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93F2E1" w14:textId="788D10E1" w:rsidR="00CE50EE" w:rsidRDefault="00F07531" w:rsidP="00F07531">
      <w:pPr>
        <w:spacing w:after="160" w:line="259" w:lineRule="auto"/>
        <w:jc w:val="center"/>
        <w:rPr>
          <w:rFonts w:eastAsiaTheme="majorEastAsia"/>
          <w:b/>
          <w:sz w:val="28"/>
          <w:szCs w:val="36"/>
          <w:lang w:eastAsia="ja-JP"/>
        </w:rPr>
      </w:pPr>
      <w:r w:rsidRPr="00F07531">
        <w:rPr>
          <w:rFonts w:eastAsiaTheme="majorEastAsia"/>
          <w:b/>
          <w:noProof/>
          <w:sz w:val="28"/>
          <w:szCs w:val="36"/>
        </w:rPr>
        <w:drawing>
          <wp:inline distT="0" distB="0" distL="0" distR="0" wp14:anchorId="2332EB5D" wp14:editId="7F11F570">
            <wp:extent cx="6257262" cy="83134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58321" cy="8314827"/>
                    </a:xfrm>
                    <a:prstGeom prst="rect">
                      <a:avLst/>
                    </a:prstGeom>
                    <a:noFill/>
                    <a:ln>
                      <a:noFill/>
                    </a:ln>
                  </pic:spPr>
                </pic:pic>
              </a:graphicData>
            </a:graphic>
          </wp:inline>
        </w:drawing>
      </w:r>
    </w:p>
    <w:p w14:paraId="5AD97A27" w14:textId="77777777" w:rsidR="00CE50EE" w:rsidRPr="002E2829" w:rsidRDefault="00CE50EE" w:rsidP="00017A45">
      <w:pPr>
        <w:spacing w:line="276" w:lineRule="auto"/>
        <w:jc w:val="center"/>
        <w:rPr>
          <w:b/>
          <w:szCs w:val="24"/>
        </w:rPr>
      </w:pPr>
      <w:r w:rsidRPr="002E2829">
        <w:rPr>
          <w:b/>
          <w:szCs w:val="24"/>
        </w:rPr>
        <w:lastRenderedPageBreak/>
        <w:t>REEDLEY COLLEGE</w:t>
      </w:r>
    </w:p>
    <w:p w14:paraId="643010E5" w14:textId="77777777" w:rsidR="00CE50EE" w:rsidRPr="002E2829" w:rsidRDefault="00CE50EE" w:rsidP="00017A45">
      <w:pPr>
        <w:spacing w:line="276" w:lineRule="auto"/>
        <w:jc w:val="center"/>
        <w:rPr>
          <w:szCs w:val="24"/>
        </w:rPr>
      </w:pPr>
    </w:p>
    <w:p w14:paraId="2304FC28" w14:textId="77777777" w:rsidR="00CE50EE" w:rsidRPr="002E2829" w:rsidRDefault="00CE50EE" w:rsidP="00017A45">
      <w:pPr>
        <w:spacing w:line="276" w:lineRule="auto"/>
        <w:jc w:val="center"/>
        <w:rPr>
          <w:b/>
          <w:szCs w:val="24"/>
        </w:rPr>
      </w:pPr>
      <w:r w:rsidRPr="002E2829">
        <w:rPr>
          <w:b/>
          <w:szCs w:val="24"/>
        </w:rPr>
        <w:t>Institutional Self-Evaluation Report</w:t>
      </w:r>
    </w:p>
    <w:p w14:paraId="114A51A4" w14:textId="77777777" w:rsidR="00CE50EE" w:rsidRPr="002E2829" w:rsidRDefault="00CE50EE" w:rsidP="00017A45">
      <w:pPr>
        <w:spacing w:line="276" w:lineRule="auto"/>
        <w:jc w:val="center"/>
        <w:rPr>
          <w:szCs w:val="24"/>
        </w:rPr>
      </w:pPr>
    </w:p>
    <w:p w14:paraId="6B2AC283" w14:textId="77777777" w:rsidR="00CE50EE" w:rsidRPr="002E2829" w:rsidRDefault="00CE50EE" w:rsidP="00017A45">
      <w:pPr>
        <w:spacing w:line="276" w:lineRule="auto"/>
        <w:jc w:val="center"/>
        <w:rPr>
          <w:szCs w:val="24"/>
        </w:rPr>
      </w:pPr>
      <w:r w:rsidRPr="002E2829">
        <w:rPr>
          <w:szCs w:val="24"/>
        </w:rPr>
        <w:t>Support of Reaffirmation of Accreditation</w:t>
      </w:r>
    </w:p>
    <w:p w14:paraId="627515CC" w14:textId="77777777" w:rsidR="00CE50EE" w:rsidRPr="002E2829" w:rsidRDefault="00CE50EE" w:rsidP="00017A45">
      <w:pPr>
        <w:spacing w:line="276" w:lineRule="auto"/>
        <w:jc w:val="center"/>
        <w:rPr>
          <w:szCs w:val="24"/>
        </w:rPr>
      </w:pPr>
    </w:p>
    <w:p w14:paraId="40D216D7" w14:textId="77777777" w:rsidR="00CE50EE" w:rsidRPr="002E2829" w:rsidRDefault="00CE50EE" w:rsidP="00017A45">
      <w:pPr>
        <w:spacing w:line="276" w:lineRule="auto"/>
        <w:jc w:val="center"/>
        <w:rPr>
          <w:szCs w:val="24"/>
        </w:rPr>
      </w:pPr>
    </w:p>
    <w:p w14:paraId="56C306E1" w14:textId="77777777" w:rsidR="00CE50EE" w:rsidRPr="002E2829" w:rsidRDefault="00CE50EE" w:rsidP="00017A45">
      <w:pPr>
        <w:spacing w:line="276" w:lineRule="auto"/>
        <w:jc w:val="center"/>
        <w:rPr>
          <w:szCs w:val="24"/>
        </w:rPr>
      </w:pPr>
    </w:p>
    <w:p w14:paraId="12EBB83D" w14:textId="77777777" w:rsidR="00CE50EE" w:rsidRPr="002E2829" w:rsidRDefault="00CE50EE" w:rsidP="00017A45">
      <w:pPr>
        <w:spacing w:line="276" w:lineRule="auto"/>
        <w:jc w:val="center"/>
        <w:rPr>
          <w:i/>
          <w:szCs w:val="24"/>
        </w:rPr>
      </w:pPr>
      <w:r w:rsidRPr="002E2829">
        <w:rPr>
          <w:i/>
          <w:szCs w:val="24"/>
        </w:rPr>
        <w:t>Submitted by:</w:t>
      </w:r>
    </w:p>
    <w:p w14:paraId="7807AF1C" w14:textId="77777777" w:rsidR="00CE50EE" w:rsidRPr="002E2829" w:rsidRDefault="00CE50EE" w:rsidP="00017A45">
      <w:pPr>
        <w:spacing w:line="276" w:lineRule="auto"/>
        <w:jc w:val="center"/>
        <w:rPr>
          <w:szCs w:val="24"/>
        </w:rPr>
      </w:pPr>
    </w:p>
    <w:p w14:paraId="59D5B2CA" w14:textId="77777777" w:rsidR="00CE50EE" w:rsidRPr="002E2829" w:rsidRDefault="00CE50EE" w:rsidP="00017A45">
      <w:pPr>
        <w:spacing w:line="276" w:lineRule="auto"/>
        <w:jc w:val="center"/>
        <w:rPr>
          <w:szCs w:val="24"/>
        </w:rPr>
      </w:pPr>
    </w:p>
    <w:p w14:paraId="7638E5B1" w14:textId="77777777" w:rsidR="00CE50EE" w:rsidRPr="002E2829" w:rsidRDefault="00CE50EE" w:rsidP="00017A45">
      <w:pPr>
        <w:spacing w:line="276" w:lineRule="auto"/>
        <w:jc w:val="center"/>
        <w:rPr>
          <w:szCs w:val="24"/>
        </w:rPr>
      </w:pPr>
    </w:p>
    <w:p w14:paraId="7FD0B03B" w14:textId="77777777" w:rsidR="00CE50EE" w:rsidRPr="002E2829" w:rsidRDefault="00CE50EE" w:rsidP="00017A45">
      <w:pPr>
        <w:spacing w:line="276" w:lineRule="auto"/>
        <w:jc w:val="center"/>
        <w:rPr>
          <w:szCs w:val="24"/>
        </w:rPr>
      </w:pPr>
      <w:r w:rsidRPr="002E2829">
        <w:rPr>
          <w:szCs w:val="24"/>
        </w:rPr>
        <w:t>Reedley College</w:t>
      </w:r>
    </w:p>
    <w:p w14:paraId="0405CE3C" w14:textId="77777777" w:rsidR="00CE50EE" w:rsidRPr="002E2829" w:rsidRDefault="00CE50EE" w:rsidP="00017A45">
      <w:pPr>
        <w:spacing w:line="276" w:lineRule="auto"/>
        <w:jc w:val="center"/>
        <w:rPr>
          <w:szCs w:val="24"/>
        </w:rPr>
      </w:pPr>
      <w:r w:rsidRPr="002E2829">
        <w:rPr>
          <w:szCs w:val="24"/>
        </w:rPr>
        <w:t>995 N. Reed Ave.</w:t>
      </w:r>
    </w:p>
    <w:p w14:paraId="6DC57E94" w14:textId="77777777" w:rsidR="00CE50EE" w:rsidRPr="002E2829" w:rsidRDefault="00CE50EE" w:rsidP="00017A45">
      <w:pPr>
        <w:spacing w:line="276" w:lineRule="auto"/>
        <w:jc w:val="center"/>
        <w:rPr>
          <w:szCs w:val="24"/>
        </w:rPr>
      </w:pPr>
      <w:r w:rsidRPr="002E2829">
        <w:rPr>
          <w:szCs w:val="24"/>
        </w:rPr>
        <w:t>Reedley, CA 93654</w:t>
      </w:r>
    </w:p>
    <w:p w14:paraId="4C95E91A" w14:textId="77777777" w:rsidR="00CE50EE" w:rsidRPr="002E2829" w:rsidRDefault="00CE50EE" w:rsidP="00017A45">
      <w:pPr>
        <w:spacing w:line="276" w:lineRule="auto"/>
        <w:jc w:val="center"/>
        <w:rPr>
          <w:szCs w:val="24"/>
        </w:rPr>
      </w:pPr>
    </w:p>
    <w:p w14:paraId="2E1C75AB" w14:textId="77777777" w:rsidR="00CE50EE" w:rsidRPr="002E2829" w:rsidRDefault="00CE50EE" w:rsidP="00017A45">
      <w:pPr>
        <w:spacing w:line="276" w:lineRule="auto"/>
        <w:jc w:val="center"/>
        <w:rPr>
          <w:szCs w:val="24"/>
        </w:rPr>
      </w:pPr>
    </w:p>
    <w:p w14:paraId="14DAF831" w14:textId="77777777" w:rsidR="00CE50EE" w:rsidRPr="002E2829" w:rsidRDefault="00CE50EE" w:rsidP="00017A45">
      <w:pPr>
        <w:spacing w:line="276" w:lineRule="auto"/>
        <w:jc w:val="center"/>
        <w:rPr>
          <w:szCs w:val="24"/>
        </w:rPr>
      </w:pPr>
    </w:p>
    <w:p w14:paraId="2F7025D3" w14:textId="77777777" w:rsidR="00CE50EE" w:rsidRPr="002E2829" w:rsidRDefault="00CE50EE" w:rsidP="00017A45">
      <w:pPr>
        <w:spacing w:line="276" w:lineRule="auto"/>
        <w:jc w:val="center"/>
        <w:rPr>
          <w:szCs w:val="24"/>
        </w:rPr>
      </w:pPr>
      <w:r w:rsidRPr="002E2829">
        <w:rPr>
          <w:i/>
          <w:szCs w:val="24"/>
        </w:rPr>
        <w:t xml:space="preserve">Submitted to: </w:t>
      </w:r>
    </w:p>
    <w:p w14:paraId="7C67E810" w14:textId="77777777" w:rsidR="00CE50EE" w:rsidRPr="002E2829" w:rsidRDefault="00CE50EE" w:rsidP="00017A45">
      <w:pPr>
        <w:spacing w:line="276" w:lineRule="auto"/>
        <w:jc w:val="center"/>
        <w:rPr>
          <w:szCs w:val="24"/>
        </w:rPr>
      </w:pPr>
    </w:p>
    <w:p w14:paraId="393EBAE7" w14:textId="77777777" w:rsidR="00CE50EE" w:rsidRPr="002E2829" w:rsidRDefault="00CE50EE" w:rsidP="00017A45">
      <w:pPr>
        <w:spacing w:line="276" w:lineRule="auto"/>
        <w:jc w:val="center"/>
        <w:rPr>
          <w:szCs w:val="24"/>
        </w:rPr>
      </w:pPr>
      <w:r w:rsidRPr="002E2829">
        <w:rPr>
          <w:szCs w:val="24"/>
        </w:rPr>
        <w:t>Accrediting Commission for Community and Junior Colleges,</w:t>
      </w:r>
    </w:p>
    <w:p w14:paraId="36950AF5" w14:textId="77777777" w:rsidR="00CE50EE" w:rsidRPr="002E2829" w:rsidRDefault="00CE50EE" w:rsidP="00017A45">
      <w:pPr>
        <w:spacing w:line="276" w:lineRule="auto"/>
        <w:jc w:val="center"/>
        <w:rPr>
          <w:szCs w:val="24"/>
        </w:rPr>
      </w:pPr>
      <w:r w:rsidRPr="002E2829">
        <w:rPr>
          <w:szCs w:val="24"/>
        </w:rPr>
        <w:t>Western Association of Schools and Colleges</w:t>
      </w:r>
    </w:p>
    <w:p w14:paraId="0ED22715" w14:textId="77777777" w:rsidR="00CE50EE" w:rsidRPr="002E2829" w:rsidRDefault="00CE50EE" w:rsidP="00017A45">
      <w:pPr>
        <w:spacing w:line="276" w:lineRule="auto"/>
        <w:jc w:val="center"/>
        <w:rPr>
          <w:szCs w:val="24"/>
        </w:rPr>
      </w:pPr>
    </w:p>
    <w:p w14:paraId="2F320E72" w14:textId="77777777" w:rsidR="00CE50EE" w:rsidRPr="002E2829" w:rsidRDefault="00CE50EE" w:rsidP="00017A45">
      <w:pPr>
        <w:spacing w:line="276" w:lineRule="auto"/>
        <w:jc w:val="center"/>
        <w:rPr>
          <w:szCs w:val="24"/>
        </w:rPr>
      </w:pPr>
    </w:p>
    <w:p w14:paraId="2E60FFA3" w14:textId="77777777" w:rsidR="00CE50EE" w:rsidRPr="002E2829" w:rsidRDefault="00CE50EE" w:rsidP="00017A45">
      <w:pPr>
        <w:spacing w:line="276" w:lineRule="auto"/>
        <w:jc w:val="center"/>
        <w:rPr>
          <w:szCs w:val="24"/>
        </w:rPr>
      </w:pPr>
    </w:p>
    <w:p w14:paraId="5A3BC9FC" w14:textId="77777777" w:rsidR="00CE50EE" w:rsidRPr="002E2829" w:rsidRDefault="00CE50EE" w:rsidP="00017A45">
      <w:pPr>
        <w:spacing w:line="276" w:lineRule="auto"/>
        <w:jc w:val="center"/>
        <w:rPr>
          <w:b/>
          <w:szCs w:val="24"/>
        </w:rPr>
      </w:pPr>
      <w:r w:rsidRPr="002E2829">
        <w:rPr>
          <w:b/>
          <w:szCs w:val="24"/>
        </w:rPr>
        <w:t>January 3, 2018</w:t>
      </w:r>
    </w:p>
    <w:p w14:paraId="42C0A41C" w14:textId="77777777" w:rsidR="00CE50EE" w:rsidRPr="002E2829" w:rsidRDefault="00CE50EE" w:rsidP="00017A45">
      <w:pPr>
        <w:jc w:val="center"/>
        <w:rPr>
          <w:b/>
          <w:szCs w:val="24"/>
          <w:u w:val="single"/>
        </w:rPr>
      </w:pPr>
      <w:r w:rsidRPr="002E2829">
        <w:rPr>
          <w:b/>
          <w:szCs w:val="24"/>
          <w:u w:val="single"/>
        </w:rPr>
        <w:br w:type="page"/>
      </w:r>
    </w:p>
    <w:p w14:paraId="66F47403" w14:textId="5B714C96" w:rsidR="00847E69" w:rsidRPr="002E2829" w:rsidRDefault="00847E69" w:rsidP="00C9211C">
      <w:pPr>
        <w:pStyle w:val="Heading1"/>
        <w:jc w:val="center"/>
      </w:pPr>
      <w:bookmarkStart w:id="0" w:name="_Toc502487938"/>
      <w:r w:rsidRPr="002E2829">
        <w:lastRenderedPageBreak/>
        <w:t>CERTIFICATION PAGE</w:t>
      </w:r>
      <w:bookmarkEnd w:id="0"/>
    </w:p>
    <w:p w14:paraId="4B138B9A" w14:textId="29B977E7" w:rsidR="00847E69" w:rsidRPr="002E2829" w:rsidRDefault="00AB49E3" w:rsidP="00AD2797">
      <w:pPr>
        <w:spacing w:line="276" w:lineRule="auto"/>
        <w:jc w:val="center"/>
        <w:rPr>
          <w:b/>
          <w:szCs w:val="24"/>
        </w:rPr>
      </w:pPr>
      <w:r w:rsidRPr="00AB49E3">
        <w:rPr>
          <w:b/>
          <w:noProof/>
          <w:szCs w:val="24"/>
        </w:rPr>
        <w:drawing>
          <wp:inline distT="0" distB="0" distL="0" distR="0" wp14:anchorId="192D9E33" wp14:editId="10ABE201">
            <wp:extent cx="5715000" cy="68024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5000" cy="6802470"/>
                    </a:xfrm>
                    <a:prstGeom prst="rect">
                      <a:avLst/>
                    </a:prstGeom>
                    <a:noFill/>
                    <a:ln>
                      <a:noFill/>
                    </a:ln>
                  </pic:spPr>
                </pic:pic>
              </a:graphicData>
            </a:graphic>
          </wp:inline>
        </w:drawing>
      </w:r>
    </w:p>
    <w:p w14:paraId="12837636" w14:textId="053B2FAB" w:rsidR="00AD2797" w:rsidRPr="002E2829" w:rsidRDefault="00AD2797" w:rsidP="00AD2797">
      <w:pPr>
        <w:spacing w:line="276" w:lineRule="auto"/>
        <w:jc w:val="center"/>
        <w:rPr>
          <w:szCs w:val="24"/>
        </w:rPr>
      </w:pPr>
    </w:p>
    <w:p w14:paraId="4220BA09" w14:textId="6152B85E" w:rsidR="0039557C" w:rsidRDefault="00EB0AFD">
      <w:pPr>
        <w:rPr>
          <w:b/>
          <w:szCs w:val="24"/>
          <w:u w:val="single"/>
        </w:rPr>
      </w:pPr>
      <w:r>
        <w:rPr>
          <w:b/>
          <w:szCs w:val="24"/>
          <w:u w:val="single"/>
        </w:rPr>
        <w:br w:type="page"/>
      </w:r>
    </w:p>
    <w:bookmarkStart w:id="1" w:name="_Toc502487939" w:displacedByCustomXml="next"/>
    <w:sdt>
      <w:sdtPr>
        <w:rPr>
          <w:rFonts w:eastAsia="Times New Roman"/>
          <w:b w:val="0"/>
          <w:sz w:val="24"/>
          <w:szCs w:val="22"/>
          <w:lang w:eastAsia="en-US"/>
        </w:rPr>
        <w:id w:val="1448972861"/>
        <w:docPartObj>
          <w:docPartGallery w:val="Table of Contents"/>
          <w:docPartUnique/>
        </w:docPartObj>
      </w:sdtPr>
      <w:sdtEndPr>
        <w:rPr>
          <w:bCs/>
          <w:noProof/>
        </w:rPr>
      </w:sdtEndPr>
      <w:sdtContent>
        <w:p w14:paraId="2D1000A2" w14:textId="38B5A2B0" w:rsidR="0039557C" w:rsidRPr="0039557C" w:rsidRDefault="0039557C" w:rsidP="00EE14CD">
          <w:pPr>
            <w:pStyle w:val="Heading1"/>
          </w:pPr>
          <w:r w:rsidRPr="0039557C">
            <w:t>Table of Contents</w:t>
          </w:r>
          <w:bookmarkEnd w:id="1"/>
        </w:p>
        <w:p w14:paraId="220077E7" w14:textId="77777777" w:rsidR="00B14F72" w:rsidRDefault="0039557C">
          <w:pPr>
            <w:pStyle w:val="TOC1"/>
            <w:tabs>
              <w:tab w:val="right" w:leader="dot" w:pos="8990"/>
            </w:tabs>
            <w:rPr>
              <w:rFonts w:asciiTheme="minorHAnsi" w:hAnsiTheme="minorHAnsi" w:cstheme="minorBidi"/>
              <w:b w:val="0"/>
              <w:bCs w:val="0"/>
              <w:noProof/>
              <w:color w:val="auto"/>
              <w:sz w:val="22"/>
              <w:szCs w:val="22"/>
              <w:lang w:eastAsia="en-US"/>
            </w:rPr>
          </w:pPr>
          <w:r w:rsidRPr="0039557C">
            <w:rPr>
              <w:color w:val="auto"/>
              <w:sz w:val="24"/>
              <w:szCs w:val="24"/>
            </w:rPr>
            <w:fldChar w:fldCharType="begin"/>
          </w:r>
          <w:r w:rsidRPr="0039557C">
            <w:rPr>
              <w:color w:val="auto"/>
              <w:sz w:val="24"/>
              <w:szCs w:val="24"/>
            </w:rPr>
            <w:instrText xml:space="preserve"> TOC \o "1-3" \h \z \u </w:instrText>
          </w:r>
          <w:r w:rsidRPr="0039557C">
            <w:rPr>
              <w:color w:val="auto"/>
              <w:sz w:val="24"/>
              <w:szCs w:val="24"/>
            </w:rPr>
            <w:fldChar w:fldCharType="separate"/>
          </w:r>
          <w:hyperlink w:anchor="_Toc502487938" w:history="1">
            <w:r w:rsidR="00B14F72" w:rsidRPr="00360FBE">
              <w:rPr>
                <w:rStyle w:val="Hyperlink"/>
                <w:noProof/>
              </w:rPr>
              <w:t>CERTIFICATION PAGE</w:t>
            </w:r>
            <w:r w:rsidR="00B14F72">
              <w:rPr>
                <w:noProof/>
                <w:webHidden/>
              </w:rPr>
              <w:tab/>
            </w:r>
            <w:r w:rsidR="00B14F72">
              <w:rPr>
                <w:noProof/>
                <w:webHidden/>
              </w:rPr>
              <w:fldChar w:fldCharType="begin"/>
            </w:r>
            <w:r w:rsidR="00B14F72">
              <w:rPr>
                <w:noProof/>
                <w:webHidden/>
              </w:rPr>
              <w:instrText xml:space="preserve"> PAGEREF _Toc502487938 \h </w:instrText>
            </w:r>
            <w:r w:rsidR="00B14F72">
              <w:rPr>
                <w:noProof/>
                <w:webHidden/>
              </w:rPr>
            </w:r>
            <w:r w:rsidR="00B14F72">
              <w:rPr>
                <w:noProof/>
                <w:webHidden/>
              </w:rPr>
              <w:fldChar w:fldCharType="separate"/>
            </w:r>
            <w:r w:rsidR="00B14F72">
              <w:rPr>
                <w:noProof/>
                <w:webHidden/>
              </w:rPr>
              <w:t>3</w:t>
            </w:r>
            <w:r w:rsidR="00B14F72">
              <w:rPr>
                <w:noProof/>
                <w:webHidden/>
              </w:rPr>
              <w:fldChar w:fldCharType="end"/>
            </w:r>
          </w:hyperlink>
        </w:p>
        <w:p w14:paraId="07048C19" w14:textId="77777777" w:rsidR="00B14F72" w:rsidRDefault="008D2AFE">
          <w:pPr>
            <w:pStyle w:val="TOC1"/>
            <w:tabs>
              <w:tab w:val="right" w:leader="dot" w:pos="8990"/>
            </w:tabs>
            <w:rPr>
              <w:rFonts w:asciiTheme="minorHAnsi" w:hAnsiTheme="minorHAnsi" w:cstheme="minorBidi"/>
              <w:b w:val="0"/>
              <w:bCs w:val="0"/>
              <w:noProof/>
              <w:color w:val="auto"/>
              <w:sz w:val="22"/>
              <w:szCs w:val="22"/>
              <w:lang w:eastAsia="en-US"/>
            </w:rPr>
          </w:pPr>
          <w:hyperlink w:anchor="_Toc502487939" w:history="1">
            <w:r w:rsidR="00B14F72" w:rsidRPr="00360FBE">
              <w:rPr>
                <w:rStyle w:val="Hyperlink"/>
                <w:noProof/>
              </w:rPr>
              <w:t>Table of Contents</w:t>
            </w:r>
            <w:r w:rsidR="00B14F72">
              <w:rPr>
                <w:noProof/>
                <w:webHidden/>
              </w:rPr>
              <w:tab/>
            </w:r>
            <w:r w:rsidR="00B14F72">
              <w:rPr>
                <w:noProof/>
                <w:webHidden/>
              </w:rPr>
              <w:fldChar w:fldCharType="begin"/>
            </w:r>
            <w:r w:rsidR="00B14F72">
              <w:rPr>
                <w:noProof/>
                <w:webHidden/>
              </w:rPr>
              <w:instrText xml:space="preserve"> PAGEREF _Toc502487939 \h </w:instrText>
            </w:r>
            <w:r w:rsidR="00B14F72">
              <w:rPr>
                <w:noProof/>
                <w:webHidden/>
              </w:rPr>
            </w:r>
            <w:r w:rsidR="00B14F72">
              <w:rPr>
                <w:noProof/>
                <w:webHidden/>
              </w:rPr>
              <w:fldChar w:fldCharType="separate"/>
            </w:r>
            <w:r w:rsidR="00B14F72">
              <w:rPr>
                <w:noProof/>
                <w:webHidden/>
              </w:rPr>
              <w:t>4</w:t>
            </w:r>
            <w:r w:rsidR="00B14F72">
              <w:rPr>
                <w:noProof/>
                <w:webHidden/>
              </w:rPr>
              <w:fldChar w:fldCharType="end"/>
            </w:r>
          </w:hyperlink>
        </w:p>
        <w:p w14:paraId="547F50E1" w14:textId="77777777" w:rsidR="00B14F72" w:rsidRDefault="008D2AFE">
          <w:pPr>
            <w:pStyle w:val="TOC1"/>
            <w:tabs>
              <w:tab w:val="right" w:leader="dot" w:pos="8990"/>
            </w:tabs>
            <w:rPr>
              <w:rFonts w:asciiTheme="minorHAnsi" w:hAnsiTheme="minorHAnsi" w:cstheme="minorBidi"/>
              <w:b w:val="0"/>
              <w:bCs w:val="0"/>
              <w:noProof/>
              <w:color w:val="auto"/>
              <w:sz w:val="22"/>
              <w:szCs w:val="22"/>
              <w:lang w:eastAsia="en-US"/>
            </w:rPr>
          </w:pPr>
          <w:hyperlink w:anchor="_Toc502487940" w:history="1">
            <w:r w:rsidR="00B14F72" w:rsidRPr="00360FBE">
              <w:rPr>
                <w:rStyle w:val="Hyperlink"/>
                <w:noProof/>
              </w:rPr>
              <w:t>Introduction</w:t>
            </w:r>
            <w:r w:rsidR="00B14F72">
              <w:rPr>
                <w:noProof/>
                <w:webHidden/>
              </w:rPr>
              <w:tab/>
            </w:r>
            <w:r w:rsidR="00B14F72">
              <w:rPr>
                <w:noProof/>
                <w:webHidden/>
              </w:rPr>
              <w:fldChar w:fldCharType="begin"/>
            </w:r>
            <w:r w:rsidR="00B14F72">
              <w:rPr>
                <w:noProof/>
                <w:webHidden/>
              </w:rPr>
              <w:instrText xml:space="preserve"> PAGEREF _Toc502487940 \h </w:instrText>
            </w:r>
            <w:r w:rsidR="00B14F72">
              <w:rPr>
                <w:noProof/>
                <w:webHidden/>
              </w:rPr>
            </w:r>
            <w:r w:rsidR="00B14F72">
              <w:rPr>
                <w:noProof/>
                <w:webHidden/>
              </w:rPr>
              <w:fldChar w:fldCharType="separate"/>
            </w:r>
            <w:r w:rsidR="00B14F72">
              <w:rPr>
                <w:noProof/>
                <w:webHidden/>
              </w:rPr>
              <w:t>5</w:t>
            </w:r>
            <w:r w:rsidR="00B14F72">
              <w:rPr>
                <w:noProof/>
                <w:webHidden/>
              </w:rPr>
              <w:fldChar w:fldCharType="end"/>
            </w:r>
          </w:hyperlink>
        </w:p>
        <w:p w14:paraId="334EB19D" w14:textId="77777777" w:rsidR="00B14F72" w:rsidRDefault="008D2AFE">
          <w:pPr>
            <w:pStyle w:val="TOC1"/>
            <w:tabs>
              <w:tab w:val="right" w:leader="dot" w:pos="8990"/>
            </w:tabs>
            <w:rPr>
              <w:rFonts w:asciiTheme="minorHAnsi" w:hAnsiTheme="minorHAnsi" w:cstheme="minorBidi"/>
              <w:b w:val="0"/>
              <w:bCs w:val="0"/>
              <w:noProof/>
              <w:color w:val="auto"/>
              <w:sz w:val="22"/>
              <w:szCs w:val="22"/>
              <w:lang w:eastAsia="en-US"/>
            </w:rPr>
          </w:pPr>
          <w:hyperlink w:anchor="_Toc502487941" w:history="1">
            <w:r w:rsidR="00B14F72" w:rsidRPr="00360FBE">
              <w:rPr>
                <w:rStyle w:val="Hyperlink"/>
                <w:noProof/>
              </w:rPr>
              <w:t>Standard I: Mission, Academic Quality and Institutional Effectiveness, and Integrity</w:t>
            </w:r>
            <w:r w:rsidR="00B14F72">
              <w:rPr>
                <w:noProof/>
                <w:webHidden/>
              </w:rPr>
              <w:tab/>
            </w:r>
            <w:r w:rsidR="00B14F72">
              <w:rPr>
                <w:noProof/>
                <w:webHidden/>
              </w:rPr>
              <w:fldChar w:fldCharType="begin"/>
            </w:r>
            <w:r w:rsidR="00B14F72">
              <w:rPr>
                <w:noProof/>
                <w:webHidden/>
              </w:rPr>
              <w:instrText xml:space="preserve"> PAGEREF _Toc502487941 \h </w:instrText>
            </w:r>
            <w:r w:rsidR="00B14F72">
              <w:rPr>
                <w:noProof/>
                <w:webHidden/>
              </w:rPr>
            </w:r>
            <w:r w:rsidR="00B14F72">
              <w:rPr>
                <w:noProof/>
                <w:webHidden/>
              </w:rPr>
              <w:fldChar w:fldCharType="separate"/>
            </w:r>
            <w:r w:rsidR="00B14F72">
              <w:rPr>
                <w:noProof/>
                <w:webHidden/>
              </w:rPr>
              <w:t>44</w:t>
            </w:r>
            <w:r w:rsidR="00B14F72">
              <w:rPr>
                <w:noProof/>
                <w:webHidden/>
              </w:rPr>
              <w:fldChar w:fldCharType="end"/>
            </w:r>
          </w:hyperlink>
        </w:p>
        <w:p w14:paraId="6D00A0C2" w14:textId="77777777" w:rsidR="00B14F72" w:rsidRDefault="008D2AFE">
          <w:pPr>
            <w:pStyle w:val="TOC2"/>
            <w:rPr>
              <w:rFonts w:asciiTheme="minorHAnsi" w:hAnsiTheme="minorHAnsi" w:cstheme="minorBidi"/>
              <w:noProof/>
              <w:color w:val="auto"/>
              <w:sz w:val="22"/>
              <w:lang w:eastAsia="en-US"/>
            </w:rPr>
          </w:pPr>
          <w:hyperlink w:anchor="_Toc502487942" w:history="1">
            <w:r w:rsidR="00B14F72" w:rsidRPr="00360FBE">
              <w:rPr>
                <w:rStyle w:val="Hyperlink"/>
                <w:noProof/>
              </w:rPr>
              <w:t>IA. Mission</w:t>
            </w:r>
            <w:r w:rsidR="00B14F72">
              <w:rPr>
                <w:noProof/>
                <w:webHidden/>
              </w:rPr>
              <w:tab/>
            </w:r>
            <w:r w:rsidR="00B14F72">
              <w:rPr>
                <w:noProof/>
                <w:webHidden/>
              </w:rPr>
              <w:fldChar w:fldCharType="begin"/>
            </w:r>
            <w:r w:rsidR="00B14F72">
              <w:rPr>
                <w:noProof/>
                <w:webHidden/>
              </w:rPr>
              <w:instrText xml:space="preserve"> PAGEREF _Toc502487942 \h </w:instrText>
            </w:r>
            <w:r w:rsidR="00B14F72">
              <w:rPr>
                <w:noProof/>
                <w:webHidden/>
              </w:rPr>
            </w:r>
            <w:r w:rsidR="00B14F72">
              <w:rPr>
                <w:noProof/>
                <w:webHidden/>
              </w:rPr>
              <w:fldChar w:fldCharType="separate"/>
            </w:r>
            <w:r w:rsidR="00B14F72">
              <w:rPr>
                <w:noProof/>
                <w:webHidden/>
              </w:rPr>
              <w:t>44</w:t>
            </w:r>
            <w:r w:rsidR="00B14F72">
              <w:rPr>
                <w:noProof/>
                <w:webHidden/>
              </w:rPr>
              <w:fldChar w:fldCharType="end"/>
            </w:r>
          </w:hyperlink>
        </w:p>
        <w:p w14:paraId="4C2432AE" w14:textId="77777777" w:rsidR="00B14F72" w:rsidRDefault="008D2AFE">
          <w:pPr>
            <w:pStyle w:val="TOC2"/>
            <w:rPr>
              <w:rFonts w:asciiTheme="minorHAnsi" w:hAnsiTheme="minorHAnsi" w:cstheme="minorBidi"/>
              <w:noProof/>
              <w:color w:val="auto"/>
              <w:sz w:val="22"/>
              <w:lang w:eastAsia="en-US"/>
            </w:rPr>
          </w:pPr>
          <w:hyperlink w:anchor="_Toc502487943" w:history="1">
            <w:r w:rsidR="00B14F72" w:rsidRPr="00360FBE">
              <w:rPr>
                <w:rStyle w:val="Hyperlink"/>
                <w:noProof/>
              </w:rPr>
              <w:t>IB. Assuring Academic Quality and Institutional Effectiveness</w:t>
            </w:r>
            <w:r w:rsidR="00B14F72">
              <w:rPr>
                <w:noProof/>
                <w:webHidden/>
              </w:rPr>
              <w:tab/>
            </w:r>
            <w:r w:rsidR="00B14F72">
              <w:rPr>
                <w:noProof/>
                <w:webHidden/>
              </w:rPr>
              <w:fldChar w:fldCharType="begin"/>
            </w:r>
            <w:r w:rsidR="00B14F72">
              <w:rPr>
                <w:noProof/>
                <w:webHidden/>
              </w:rPr>
              <w:instrText xml:space="preserve"> PAGEREF _Toc502487943 \h </w:instrText>
            </w:r>
            <w:r w:rsidR="00B14F72">
              <w:rPr>
                <w:noProof/>
                <w:webHidden/>
              </w:rPr>
            </w:r>
            <w:r w:rsidR="00B14F72">
              <w:rPr>
                <w:noProof/>
                <w:webHidden/>
              </w:rPr>
              <w:fldChar w:fldCharType="separate"/>
            </w:r>
            <w:r w:rsidR="00B14F72">
              <w:rPr>
                <w:noProof/>
                <w:webHidden/>
              </w:rPr>
              <w:t>54</w:t>
            </w:r>
            <w:r w:rsidR="00B14F72">
              <w:rPr>
                <w:noProof/>
                <w:webHidden/>
              </w:rPr>
              <w:fldChar w:fldCharType="end"/>
            </w:r>
          </w:hyperlink>
        </w:p>
        <w:p w14:paraId="23B90EF6" w14:textId="77777777" w:rsidR="00B14F72" w:rsidRDefault="008D2AFE">
          <w:pPr>
            <w:pStyle w:val="TOC2"/>
            <w:rPr>
              <w:rFonts w:asciiTheme="minorHAnsi" w:hAnsiTheme="minorHAnsi" w:cstheme="minorBidi"/>
              <w:noProof/>
              <w:color w:val="auto"/>
              <w:sz w:val="22"/>
              <w:lang w:eastAsia="en-US"/>
            </w:rPr>
          </w:pPr>
          <w:hyperlink w:anchor="_Toc502487944" w:history="1">
            <w:r w:rsidR="00B14F72" w:rsidRPr="00360FBE">
              <w:rPr>
                <w:rStyle w:val="Hyperlink"/>
                <w:noProof/>
              </w:rPr>
              <w:t>IC. Institutional Integrity</w:t>
            </w:r>
            <w:r w:rsidR="00B14F72">
              <w:rPr>
                <w:noProof/>
                <w:webHidden/>
              </w:rPr>
              <w:tab/>
            </w:r>
            <w:r w:rsidR="00B14F72">
              <w:rPr>
                <w:noProof/>
                <w:webHidden/>
              </w:rPr>
              <w:fldChar w:fldCharType="begin"/>
            </w:r>
            <w:r w:rsidR="00B14F72">
              <w:rPr>
                <w:noProof/>
                <w:webHidden/>
              </w:rPr>
              <w:instrText xml:space="preserve"> PAGEREF _Toc502487944 \h </w:instrText>
            </w:r>
            <w:r w:rsidR="00B14F72">
              <w:rPr>
                <w:noProof/>
                <w:webHidden/>
              </w:rPr>
            </w:r>
            <w:r w:rsidR="00B14F72">
              <w:rPr>
                <w:noProof/>
                <w:webHidden/>
              </w:rPr>
              <w:fldChar w:fldCharType="separate"/>
            </w:r>
            <w:r w:rsidR="00B14F72">
              <w:rPr>
                <w:noProof/>
                <w:webHidden/>
              </w:rPr>
              <w:t>70</w:t>
            </w:r>
            <w:r w:rsidR="00B14F72">
              <w:rPr>
                <w:noProof/>
                <w:webHidden/>
              </w:rPr>
              <w:fldChar w:fldCharType="end"/>
            </w:r>
          </w:hyperlink>
        </w:p>
        <w:p w14:paraId="0D7FAD5D" w14:textId="77777777" w:rsidR="00B14F72" w:rsidRDefault="008D2AFE">
          <w:pPr>
            <w:pStyle w:val="TOC1"/>
            <w:tabs>
              <w:tab w:val="right" w:leader="dot" w:pos="8990"/>
            </w:tabs>
            <w:rPr>
              <w:rFonts w:asciiTheme="minorHAnsi" w:hAnsiTheme="minorHAnsi" w:cstheme="minorBidi"/>
              <w:b w:val="0"/>
              <w:bCs w:val="0"/>
              <w:noProof/>
              <w:color w:val="auto"/>
              <w:sz w:val="22"/>
              <w:szCs w:val="22"/>
              <w:lang w:eastAsia="en-US"/>
            </w:rPr>
          </w:pPr>
          <w:hyperlink w:anchor="_Toc502487945" w:history="1">
            <w:r w:rsidR="00B14F72" w:rsidRPr="00360FBE">
              <w:rPr>
                <w:rStyle w:val="Hyperlink"/>
                <w:noProof/>
              </w:rPr>
              <w:t>Standard II: Student Learning Programs and Support Services</w:t>
            </w:r>
            <w:r w:rsidR="00B14F72">
              <w:rPr>
                <w:noProof/>
                <w:webHidden/>
              </w:rPr>
              <w:tab/>
            </w:r>
            <w:r w:rsidR="00B14F72">
              <w:rPr>
                <w:noProof/>
                <w:webHidden/>
              </w:rPr>
              <w:fldChar w:fldCharType="begin"/>
            </w:r>
            <w:r w:rsidR="00B14F72">
              <w:rPr>
                <w:noProof/>
                <w:webHidden/>
              </w:rPr>
              <w:instrText xml:space="preserve"> PAGEREF _Toc502487945 \h </w:instrText>
            </w:r>
            <w:r w:rsidR="00B14F72">
              <w:rPr>
                <w:noProof/>
                <w:webHidden/>
              </w:rPr>
            </w:r>
            <w:r w:rsidR="00B14F72">
              <w:rPr>
                <w:noProof/>
                <w:webHidden/>
              </w:rPr>
              <w:fldChar w:fldCharType="separate"/>
            </w:r>
            <w:r w:rsidR="00B14F72">
              <w:rPr>
                <w:noProof/>
                <w:webHidden/>
              </w:rPr>
              <w:t>84</w:t>
            </w:r>
            <w:r w:rsidR="00B14F72">
              <w:rPr>
                <w:noProof/>
                <w:webHidden/>
              </w:rPr>
              <w:fldChar w:fldCharType="end"/>
            </w:r>
          </w:hyperlink>
        </w:p>
        <w:p w14:paraId="762A92E3" w14:textId="77777777" w:rsidR="00B14F72" w:rsidRDefault="008D2AFE">
          <w:pPr>
            <w:pStyle w:val="TOC2"/>
            <w:rPr>
              <w:rFonts w:asciiTheme="minorHAnsi" w:hAnsiTheme="minorHAnsi" w:cstheme="minorBidi"/>
              <w:noProof/>
              <w:color w:val="auto"/>
              <w:sz w:val="22"/>
              <w:lang w:eastAsia="en-US"/>
            </w:rPr>
          </w:pPr>
          <w:hyperlink w:anchor="_Toc502487946" w:history="1">
            <w:r w:rsidR="00B14F72" w:rsidRPr="00360FBE">
              <w:rPr>
                <w:rStyle w:val="Hyperlink"/>
                <w:noProof/>
              </w:rPr>
              <w:t>IIA. Instructional Programs</w:t>
            </w:r>
            <w:r w:rsidR="00B14F72">
              <w:rPr>
                <w:noProof/>
                <w:webHidden/>
              </w:rPr>
              <w:tab/>
            </w:r>
            <w:r w:rsidR="00B14F72">
              <w:rPr>
                <w:noProof/>
                <w:webHidden/>
              </w:rPr>
              <w:fldChar w:fldCharType="begin"/>
            </w:r>
            <w:r w:rsidR="00B14F72">
              <w:rPr>
                <w:noProof/>
                <w:webHidden/>
              </w:rPr>
              <w:instrText xml:space="preserve"> PAGEREF _Toc502487946 \h </w:instrText>
            </w:r>
            <w:r w:rsidR="00B14F72">
              <w:rPr>
                <w:noProof/>
                <w:webHidden/>
              </w:rPr>
            </w:r>
            <w:r w:rsidR="00B14F72">
              <w:rPr>
                <w:noProof/>
                <w:webHidden/>
              </w:rPr>
              <w:fldChar w:fldCharType="separate"/>
            </w:r>
            <w:r w:rsidR="00B14F72">
              <w:rPr>
                <w:noProof/>
                <w:webHidden/>
              </w:rPr>
              <w:t>84</w:t>
            </w:r>
            <w:r w:rsidR="00B14F72">
              <w:rPr>
                <w:noProof/>
                <w:webHidden/>
              </w:rPr>
              <w:fldChar w:fldCharType="end"/>
            </w:r>
          </w:hyperlink>
        </w:p>
        <w:p w14:paraId="5A5200F4" w14:textId="77777777" w:rsidR="00B14F72" w:rsidRDefault="008D2AFE">
          <w:pPr>
            <w:pStyle w:val="TOC2"/>
            <w:rPr>
              <w:rFonts w:asciiTheme="minorHAnsi" w:hAnsiTheme="minorHAnsi" w:cstheme="minorBidi"/>
              <w:noProof/>
              <w:color w:val="auto"/>
              <w:sz w:val="22"/>
              <w:lang w:eastAsia="en-US"/>
            </w:rPr>
          </w:pPr>
          <w:hyperlink w:anchor="_Toc502487947" w:history="1">
            <w:r w:rsidR="00B14F72" w:rsidRPr="00360FBE">
              <w:rPr>
                <w:rStyle w:val="Hyperlink"/>
                <w:noProof/>
              </w:rPr>
              <w:t>IIB. Library and Learning Support Services</w:t>
            </w:r>
            <w:r w:rsidR="00B14F72">
              <w:rPr>
                <w:noProof/>
                <w:webHidden/>
              </w:rPr>
              <w:tab/>
            </w:r>
            <w:r w:rsidR="00B14F72">
              <w:rPr>
                <w:noProof/>
                <w:webHidden/>
              </w:rPr>
              <w:fldChar w:fldCharType="begin"/>
            </w:r>
            <w:r w:rsidR="00B14F72">
              <w:rPr>
                <w:noProof/>
                <w:webHidden/>
              </w:rPr>
              <w:instrText xml:space="preserve"> PAGEREF _Toc502487947 \h </w:instrText>
            </w:r>
            <w:r w:rsidR="00B14F72">
              <w:rPr>
                <w:noProof/>
                <w:webHidden/>
              </w:rPr>
            </w:r>
            <w:r w:rsidR="00B14F72">
              <w:rPr>
                <w:noProof/>
                <w:webHidden/>
              </w:rPr>
              <w:fldChar w:fldCharType="separate"/>
            </w:r>
            <w:r w:rsidR="00B14F72">
              <w:rPr>
                <w:noProof/>
                <w:webHidden/>
              </w:rPr>
              <w:t>111</w:t>
            </w:r>
            <w:r w:rsidR="00B14F72">
              <w:rPr>
                <w:noProof/>
                <w:webHidden/>
              </w:rPr>
              <w:fldChar w:fldCharType="end"/>
            </w:r>
          </w:hyperlink>
        </w:p>
        <w:p w14:paraId="16FB7F76" w14:textId="77777777" w:rsidR="00B14F72" w:rsidRDefault="008D2AFE">
          <w:pPr>
            <w:pStyle w:val="TOC2"/>
            <w:rPr>
              <w:rFonts w:asciiTheme="minorHAnsi" w:hAnsiTheme="minorHAnsi" w:cstheme="minorBidi"/>
              <w:noProof/>
              <w:color w:val="auto"/>
              <w:sz w:val="22"/>
              <w:lang w:eastAsia="en-US"/>
            </w:rPr>
          </w:pPr>
          <w:hyperlink w:anchor="_Toc502487948" w:history="1">
            <w:r w:rsidR="00B14F72" w:rsidRPr="00360FBE">
              <w:rPr>
                <w:rStyle w:val="Hyperlink"/>
                <w:noProof/>
              </w:rPr>
              <w:t>IIC. Student Support Services</w:t>
            </w:r>
            <w:r w:rsidR="00B14F72">
              <w:rPr>
                <w:noProof/>
                <w:webHidden/>
              </w:rPr>
              <w:tab/>
            </w:r>
            <w:r w:rsidR="00B14F72">
              <w:rPr>
                <w:noProof/>
                <w:webHidden/>
              </w:rPr>
              <w:fldChar w:fldCharType="begin"/>
            </w:r>
            <w:r w:rsidR="00B14F72">
              <w:rPr>
                <w:noProof/>
                <w:webHidden/>
              </w:rPr>
              <w:instrText xml:space="preserve"> PAGEREF _Toc502487948 \h </w:instrText>
            </w:r>
            <w:r w:rsidR="00B14F72">
              <w:rPr>
                <w:noProof/>
                <w:webHidden/>
              </w:rPr>
            </w:r>
            <w:r w:rsidR="00B14F72">
              <w:rPr>
                <w:noProof/>
                <w:webHidden/>
              </w:rPr>
              <w:fldChar w:fldCharType="separate"/>
            </w:r>
            <w:r w:rsidR="00B14F72">
              <w:rPr>
                <w:noProof/>
                <w:webHidden/>
              </w:rPr>
              <w:t>118</w:t>
            </w:r>
            <w:r w:rsidR="00B14F72">
              <w:rPr>
                <w:noProof/>
                <w:webHidden/>
              </w:rPr>
              <w:fldChar w:fldCharType="end"/>
            </w:r>
          </w:hyperlink>
        </w:p>
        <w:p w14:paraId="49559E25" w14:textId="77777777" w:rsidR="00B14F72" w:rsidRDefault="008D2AFE">
          <w:pPr>
            <w:pStyle w:val="TOC1"/>
            <w:tabs>
              <w:tab w:val="right" w:leader="dot" w:pos="8990"/>
            </w:tabs>
            <w:rPr>
              <w:rFonts w:asciiTheme="minorHAnsi" w:hAnsiTheme="minorHAnsi" w:cstheme="minorBidi"/>
              <w:b w:val="0"/>
              <w:bCs w:val="0"/>
              <w:noProof/>
              <w:color w:val="auto"/>
              <w:sz w:val="22"/>
              <w:szCs w:val="22"/>
              <w:lang w:eastAsia="en-US"/>
            </w:rPr>
          </w:pPr>
          <w:hyperlink w:anchor="_Toc502487949" w:history="1">
            <w:r w:rsidR="00B14F72" w:rsidRPr="00360FBE">
              <w:rPr>
                <w:rStyle w:val="Hyperlink"/>
                <w:noProof/>
              </w:rPr>
              <w:t>Standard III: Resources</w:t>
            </w:r>
            <w:r w:rsidR="00B14F72">
              <w:rPr>
                <w:noProof/>
                <w:webHidden/>
              </w:rPr>
              <w:tab/>
            </w:r>
            <w:r w:rsidR="00B14F72">
              <w:rPr>
                <w:noProof/>
                <w:webHidden/>
              </w:rPr>
              <w:fldChar w:fldCharType="begin"/>
            </w:r>
            <w:r w:rsidR="00B14F72">
              <w:rPr>
                <w:noProof/>
                <w:webHidden/>
              </w:rPr>
              <w:instrText xml:space="preserve"> PAGEREF _Toc502487949 \h </w:instrText>
            </w:r>
            <w:r w:rsidR="00B14F72">
              <w:rPr>
                <w:noProof/>
                <w:webHidden/>
              </w:rPr>
            </w:r>
            <w:r w:rsidR="00B14F72">
              <w:rPr>
                <w:noProof/>
                <w:webHidden/>
              </w:rPr>
              <w:fldChar w:fldCharType="separate"/>
            </w:r>
            <w:r w:rsidR="00B14F72">
              <w:rPr>
                <w:noProof/>
                <w:webHidden/>
              </w:rPr>
              <w:t>137</w:t>
            </w:r>
            <w:r w:rsidR="00B14F72">
              <w:rPr>
                <w:noProof/>
                <w:webHidden/>
              </w:rPr>
              <w:fldChar w:fldCharType="end"/>
            </w:r>
          </w:hyperlink>
        </w:p>
        <w:p w14:paraId="74A0C7D5" w14:textId="77777777" w:rsidR="00B14F72" w:rsidRDefault="008D2AFE">
          <w:pPr>
            <w:pStyle w:val="TOC2"/>
            <w:rPr>
              <w:rFonts w:asciiTheme="minorHAnsi" w:hAnsiTheme="minorHAnsi" w:cstheme="minorBidi"/>
              <w:noProof/>
              <w:color w:val="auto"/>
              <w:sz w:val="22"/>
              <w:lang w:eastAsia="en-US"/>
            </w:rPr>
          </w:pPr>
          <w:hyperlink w:anchor="_Toc502487950" w:history="1">
            <w:r w:rsidR="00B14F72" w:rsidRPr="00360FBE">
              <w:rPr>
                <w:rStyle w:val="Hyperlink"/>
                <w:noProof/>
              </w:rPr>
              <w:t>IIIA. Human Resources</w:t>
            </w:r>
            <w:r w:rsidR="00B14F72">
              <w:rPr>
                <w:noProof/>
                <w:webHidden/>
              </w:rPr>
              <w:tab/>
            </w:r>
            <w:r w:rsidR="00B14F72">
              <w:rPr>
                <w:noProof/>
                <w:webHidden/>
              </w:rPr>
              <w:fldChar w:fldCharType="begin"/>
            </w:r>
            <w:r w:rsidR="00B14F72">
              <w:rPr>
                <w:noProof/>
                <w:webHidden/>
              </w:rPr>
              <w:instrText xml:space="preserve"> PAGEREF _Toc502487950 \h </w:instrText>
            </w:r>
            <w:r w:rsidR="00B14F72">
              <w:rPr>
                <w:noProof/>
                <w:webHidden/>
              </w:rPr>
            </w:r>
            <w:r w:rsidR="00B14F72">
              <w:rPr>
                <w:noProof/>
                <w:webHidden/>
              </w:rPr>
              <w:fldChar w:fldCharType="separate"/>
            </w:r>
            <w:r w:rsidR="00B14F72">
              <w:rPr>
                <w:noProof/>
                <w:webHidden/>
              </w:rPr>
              <w:t>137</w:t>
            </w:r>
            <w:r w:rsidR="00B14F72">
              <w:rPr>
                <w:noProof/>
                <w:webHidden/>
              </w:rPr>
              <w:fldChar w:fldCharType="end"/>
            </w:r>
          </w:hyperlink>
        </w:p>
        <w:p w14:paraId="571F20C7" w14:textId="77777777" w:rsidR="00B14F72" w:rsidRDefault="008D2AFE">
          <w:pPr>
            <w:pStyle w:val="TOC2"/>
            <w:rPr>
              <w:rFonts w:asciiTheme="minorHAnsi" w:hAnsiTheme="minorHAnsi" w:cstheme="minorBidi"/>
              <w:noProof/>
              <w:color w:val="auto"/>
              <w:sz w:val="22"/>
              <w:lang w:eastAsia="en-US"/>
            </w:rPr>
          </w:pPr>
          <w:hyperlink w:anchor="_Toc502487951" w:history="1">
            <w:r w:rsidR="00B14F72" w:rsidRPr="00360FBE">
              <w:rPr>
                <w:rStyle w:val="Hyperlink"/>
                <w:noProof/>
              </w:rPr>
              <w:t>IIIB. Physical Resources</w:t>
            </w:r>
            <w:r w:rsidR="00B14F72">
              <w:rPr>
                <w:noProof/>
                <w:webHidden/>
              </w:rPr>
              <w:tab/>
            </w:r>
            <w:r w:rsidR="00B14F72">
              <w:rPr>
                <w:noProof/>
                <w:webHidden/>
              </w:rPr>
              <w:fldChar w:fldCharType="begin"/>
            </w:r>
            <w:r w:rsidR="00B14F72">
              <w:rPr>
                <w:noProof/>
                <w:webHidden/>
              </w:rPr>
              <w:instrText xml:space="preserve"> PAGEREF _Toc502487951 \h </w:instrText>
            </w:r>
            <w:r w:rsidR="00B14F72">
              <w:rPr>
                <w:noProof/>
                <w:webHidden/>
              </w:rPr>
            </w:r>
            <w:r w:rsidR="00B14F72">
              <w:rPr>
                <w:noProof/>
                <w:webHidden/>
              </w:rPr>
              <w:fldChar w:fldCharType="separate"/>
            </w:r>
            <w:r w:rsidR="00B14F72">
              <w:rPr>
                <w:noProof/>
                <w:webHidden/>
              </w:rPr>
              <w:t>154</w:t>
            </w:r>
            <w:r w:rsidR="00B14F72">
              <w:rPr>
                <w:noProof/>
                <w:webHidden/>
              </w:rPr>
              <w:fldChar w:fldCharType="end"/>
            </w:r>
          </w:hyperlink>
        </w:p>
        <w:p w14:paraId="6039496F" w14:textId="77777777" w:rsidR="00B14F72" w:rsidRDefault="008D2AFE">
          <w:pPr>
            <w:pStyle w:val="TOC2"/>
            <w:rPr>
              <w:rFonts w:asciiTheme="minorHAnsi" w:hAnsiTheme="minorHAnsi" w:cstheme="minorBidi"/>
              <w:noProof/>
              <w:color w:val="auto"/>
              <w:sz w:val="22"/>
              <w:lang w:eastAsia="en-US"/>
            </w:rPr>
          </w:pPr>
          <w:hyperlink w:anchor="_Toc502487952" w:history="1">
            <w:r w:rsidR="00B14F72" w:rsidRPr="00360FBE">
              <w:rPr>
                <w:rStyle w:val="Hyperlink"/>
                <w:noProof/>
              </w:rPr>
              <w:t>IIIC. Technology Resources</w:t>
            </w:r>
            <w:r w:rsidR="00B14F72">
              <w:rPr>
                <w:noProof/>
                <w:webHidden/>
              </w:rPr>
              <w:tab/>
            </w:r>
            <w:r w:rsidR="00B14F72">
              <w:rPr>
                <w:noProof/>
                <w:webHidden/>
              </w:rPr>
              <w:fldChar w:fldCharType="begin"/>
            </w:r>
            <w:r w:rsidR="00B14F72">
              <w:rPr>
                <w:noProof/>
                <w:webHidden/>
              </w:rPr>
              <w:instrText xml:space="preserve"> PAGEREF _Toc502487952 \h </w:instrText>
            </w:r>
            <w:r w:rsidR="00B14F72">
              <w:rPr>
                <w:noProof/>
                <w:webHidden/>
              </w:rPr>
            </w:r>
            <w:r w:rsidR="00B14F72">
              <w:rPr>
                <w:noProof/>
                <w:webHidden/>
              </w:rPr>
              <w:fldChar w:fldCharType="separate"/>
            </w:r>
            <w:r w:rsidR="00B14F72">
              <w:rPr>
                <w:noProof/>
                <w:webHidden/>
              </w:rPr>
              <w:t>162</w:t>
            </w:r>
            <w:r w:rsidR="00B14F72">
              <w:rPr>
                <w:noProof/>
                <w:webHidden/>
              </w:rPr>
              <w:fldChar w:fldCharType="end"/>
            </w:r>
          </w:hyperlink>
        </w:p>
        <w:p w14:paraId="10C30AAF" w14:textId="77777777" w:rsidR="00B14F72" w:rsidRDefault="008D2AFE">
          <w:pPr>
            <w:pStyle w:val="TOC2"/>
            <w:rPr>
              <w:rFonts w:asciiTheme="minorHAnsi" w:hAnsiTheme="minorHAnsi" w:cstheme="minorBidi"/>
              <w:noProof/>
              <w:color w:val="auto"/>
              <w:sz w:val="22"/>
              <w:lang w:eastAsia="en-US"/>
            </w:rPr>
          </w:pPr>
          <w:hyperlink w:anchor="_Toc502487953" w:history="1">
            <w:r w:rsidR="00B14F72" w:rsidRPr="00360FBE">
              <w:rPr>
                <w:rStyle w:val="Hyperlink"/>
                <w:noProof/>
              </w:rPr>
              <w:t>IIID Financial Resources</w:t>
            </w:r>
            <w:r w:rsidR="00B14F72">
              <w:rPr>
                <w:noProof/>
                <w:webHidden/>
              </w:rPr>
              <w:tab/>
            </w:r>
            <w:r w:rsidR="00B14F72">
              <w:rPr>
                <w:noProof/>
                <w:webHidden/>
              </w:rPr>
              <w:fldChar w:fldCharType="begin"/>
            </w:r>
            <w:r w:rsidR="00B14F72">
              <w:rPr>
                <w:noProof/>
                <w:webHidden/>
              </w:rPr>
              <w:instrText xml:space="preserve"> PAGEREF _Toc502487953 \h </w:instrText>
            </w:r>
            <w:r w:rsidR="00B14F72">
              <w:rPr>
                <w:noProof/>
                <w:webHidden/>
              </w:rPr>
            </w:r>
            <w:r w:rsidR="00B14F72">
              <w:rPr>
                <w:noProof/>
                <w:webHidden/>
              </w:rPr>
              <w:fldChar w:fldCharType="separate"/>
            </w:r>
            <w:r w:rsidR="00B14F72">
              <w:rPr>
                <w:noProof/>
                <w:webHidden/>
              </w:rPr>
              <w:t>170</w:t>
            </w:r>
            <w:r w:rsidR="00B14F72">
              <w:rPr>
                <w:noProof/>
                <w:webHidden/>
              </w:rPr>
              <w:fldChar w:fldCharType="end"/>
            </w:r>
          </w:hyperlink>
        </w:p>
        <w:p w14:paraId="257D8982" w14:textId="77777777" w:rsidR="00B14F72" w:rsidRDefault="008D2AFE">
          <w:pPr>
            <w:pStyle w:val="TOC1"/>
            <w:tabs>
              <w:tab w:val="right" w:leader="dot" w:pos="8990"/>
            </w:tabs>
            <w:rPr>
              <w:rFonts w:asciiTheme="minorHAnsi" w:hAnsiTheme="minorHAnsi" w:cstheme="minorBidi"/>
              <w:b w:val="0"/>
              <w:bCs w:val="0"/>
              <w:noProof/>
              <w:color w:val="auto"/>
              <w:sz w:val="22"/>
              <w:szCs w:val="22"/>
              <w:lang w:eastAsia="en-US"/>
            </w:rPr>
          </w:pPr>
          <w:hyperlink w:anchor="_Toc502487954" w:history="1">
            <w:r w:rsidR="00B14F72" w:rsidRPr="00360FBE">
              <w:rPr>
                <w:rStyle w:val="Hyperlink"/>
                <w:noProof/>
              </w:rPr>
              <w:t>Standard IV: Leadership and Governance</w:t>
            </w:r>
            <w:r w:rsidR="00B14F72">
              <w:rPr>
                <w:noProof/>
                <w:webHidden/>
              </w:rPr>
              <w:tab/>
            </w:r>
            <w:r w:rsidR="00B14F72">
              <w:rPr>
                <w:noProof/>
                <w:webHidden/>
              </w:rPr>
              <w:fldChar w:fldCharType="begin"/>
            </w:r>
            <w:r w:rsidR="00B14F72">
              <w:rPr>
                <w:noProof/>
                <w:webHidden/>
              </w:rPr>
              <w:instrText xml:space="preserve"> PAGEREF _Toc502487954 \h </w:instrText>
            </w:r>
            <w:r w:rsidR="00B14F72">
              <w:rPr>
                <w:noProof/>
                <w:webHidden/>
              </w:rPr>
            </w:r>
            <w:r w:rsidR="00B14F72">
              <w:rPr>
                <w:noProof/>
                <w:webHidden/>
              </w:rPr>
              <w:fldChar w:fldCharType="separate"/>
            </w:r>
            <w:r w:rsidR="00B14F72">
              <w:rPr>
                <w:noProof/>
                <w:webHidden/>
              </w:rPr>
              <w:t>190</w:t>
            </w:r>
            <w:r w:rsidR="00B14F72">
              <w:rPr>
                <w:noProof/>
                <w:webHidden/>
              </w:rPr>
              <w:fldChar w:fldCharType="end"/>
            </w:r>
          </w:hyperlink>
        </w:p>
        <w:p w14:paraId="5C1100F7" w14:textId="77777777" w:rsidR="00B14F72" w:rsidRDefault="008D2AFE">
          <w:pPr>
            <w:pStyle w:val="TOC2"/>
            <w:rPr>
              <w:rFonts w:asciiTheme="minorHAnsi" w:hAnsiTheme="minorHAnsi" w:cstheme="minorBidi"/>
              <w:noProof/>
              <w:color w:val="auto"/>
              <w:sz w:val="22"/>
              <w:lang w:eastAsia="en-US"/>
            </w:rPr>
          </w:pPr>
          <w:hyperlink w:anchor="_Toc502487955" w:history="1">
            <w:r w:rsidR="00B14F72" w:rsidRPr="00360FBE">
              <w:rPr>
                <w:rStyle w:val="Hyperlink"/>
                <w:noProof/>
              </w:rPr>
              <w:t>IVA. Decision-Making Roles and Processes</w:t>
            </w:r>
            <w:r w:rsidR="00B14F72">
              <w:rPr>
                <w:noProof/>
                <w:webHidden/>
              </w:rPr>
              <w:tab/>
            </w:r>
            <w:r w:rsidR="00B14F72">
              <w:rPr>
                <w:noProof/>
                <w:webHidden/>
              </w:rPr>
              <w:fldChar w:fldCharType="begin"/>
            </w:r>
            <w:r w:rsidR="00B14F72">
              <w:rPr>
                <w:noProof/>
                <w:webHidden/>
              </w:rPr>
              <w:instrText xml:space="preserve"> PAGEREF _Toc502487955 \h </w:instrText>
            </w:r>
            <w:r w:rsidR="00B14F72">
              <w:rPr>
                <w:noProof/>
                <w:webHidden/>
              </w:rPr>
            </w:r>
            <w:r w:rsidR="00B14F72">
              <w:rPr>
                <w:noProof/>
                <w:webHidden/>
              </w:rPr>
              <w:fldChar w:fldCharType="separate"/>
            </w:r>
            <w:r w:rsidR="00B14F72">
              <w:rPr>
                <w:noProof/>
                <w:webHidden/>
              </w:rPr>
              <w:t>190</w:t>
            </w:r>
            <w:r w:rsidR="00B14F72">
              <w:rPr>
                <w:noProof/>
                <w:webHidden/>
              </w:rPr>
              <w:fldChar w:fldCharType="end"/>
            </w:r>
          </w:hyperlink>
        </w:p>
        <w:p w14:paraId="135EDB2D" w14:textId="77777777" w:rsidR="00B14F72" w:rsidRDefault="008D2AFE">
          <w:pPr>
            <w:pStyle w:val="TOC2"/>
            <w:rPr>
              <w:rFonts w:asciiTheme="minorHAnsi" w:hAnsiTheme="minorHAnsi" w:cstheme="minorBidi"/>
              <w:noProof/>
              <w:color w:val="auto"/>
              <w:sz w:val="22"/>
              <w:lang w:eastAsia="en-US"/>
            </w:rPr>
          </w:pPr>
          <w:hyperlink w:anchor="_Toc502487956" w:history="1">
            <w:r w:rsidR="00B14F72" w:rsidRPr="00360FBE">
              <w:rPr>
                <w:rStyle w:val="Hyperlink"/>
                <w:noProof/>
              </w:rPr>
              <w:t>IVB. Chief Executive Officer</w:t>
            </w:r>
            <w:r w:rsidR="00B14F72">
              <w:rPr>
                <w:noProof/>
                <w:webHidden/>
              </w:rPr>
              <w:tab/>
            </w:r>
            <w:r w:rsidR="00B14F72">
              <w:rPr>
                <w:noProof/>
                <w:webHidden/>
              </w:rPr>
              <w:fldChar w:fldCharType="begin"/>
            </w:r>
            <w:r w:rsidR="00B14F72">
              <w:rPr>
                <w:noProof/>
                <w:webHidden/>
              </w:rPr>
              <w:instrText xml:space="preserve"> PAGEREF _Toc502487956 \h </w:instrText>
            </w:r>
            <w:r w:rsidR="00B14F72">
              <w:rPr>
                <w:noProof/>
                <w:webHidden/>
              </w:rPr>
            </w:r>
            <w:r w:rsidR="00B14F72">
              <w:rPr>
                <w:noProof/>
                <w:webHidden/>
              </w:rPr>
              <w:fldChar w:fldCharType="separate"/>
            </w:r>
            <w:r w:rsidR="00B14F72">
              <w:rPr>
                <w:noProof/>
                <w:webHidden/>
              </w:rPr>
              <w:t>204</w:t>
            </w:r>
            <w:r w:rsidR="00B14F72">
              <w:rPr>
                <w:noProof/>
                <w:webHidden/>
              </w:rPr>
              <w:fldChar w:fldCharType="end"/>
            </w:r>
          </w:hyperlink>
        </w:p>
        <w:p w14:paraId="390AFFDA" w14:textId="77777777" w:rsidR="00B14F72" w:rsidRDefault="008D2AFE">
          <w:pPr>
            <w:pStyle w:val="TOC2"/>
            <w:rPr>
              <w:rFonts w:asciiTheme="minorHAnsi" w:hAnsiTheme="minorHAnsi" w:cstheme="minorBidi"/>
              <w:noProof/>
              <w:color w:val="auto"/>
              <w:sz w:val="22"/>
              <w:lang w:eastAsia="en-US"/>
            </w:rPr>
          </w:pPr>
          <w:hyperlink w:anchor="_Toc502487957" w:history="1">
            <w:r w:rsidR="00B14F72" w:rsidRPr="00360FBE">
              <w:rPr>
                <w:rStyle w:val="Hyperlink"/>
                <w:noProof/>
              </w:rPr>
              <w:t>IVC. Governing Board</w:t>
            </w:r>
            <w:r w:rsidR="00B14F72">
              <w:rPr>
                <w:noProof/>
                <w:webHidden/>
              </w:rPr>
              <w:tab/>
            </w:r>
            <w:r w:rsidR="00B14F72">
              <w:rPr>
                <w:noProof/>
                <w:webHidden/>
              </w:rPr>
              <w:fldChar w:fldCharType="begin"/>
            </w:r>
            <w:r w:rsidR="00B14F72">
              <w:rPr>
                <w:noProof/>
                <w:webHidden/>
              </w:rPr>
              <w:instrText xml:space="preserve"> PAGEREF _Toc502487957 \h </w:instrText>
            </w:r>
            <w:r w:rsidR="00B14F72">
              <w:rPr>
                <w:noProof/>
                <w:webHidden/>
              </w:rPr>
            </w:r>
            <w:r w:rsidR="00B14F72">
              <w:rPr>
                <w:noProof/>
                <w:webHidden/>
              </w:rPr>
              <w:fldChar w:fldCharType="separate"/>
            </w:r>
            <w:r w:rsidR="00B14F72">
              <w:rPr>
                <w:noProof/>
                <w:webHidden/>
              </w:rPr>
              <w:t>215</w:t>
            </w:r>
            <w:r w:rsidR="00B14F72">
              <w:rPr>
                <w:noProof/>
                <w:webHidden/>
              </w:rPr>
              <w:fldChar w:fldCharType="end"/>
            </w:r>
          </w:hyperlink>
        </w:p>
        <w:p w14:paraId="76061201" w14:textId="77777777" w:rsidR="00B14F72" w:rsidRDefault="008D2AFE">
          <w:pPr>
            <w:pStyle w:val="TOC2"/>
            <w:rPr>
              <w:rFonts w:asciiTheme="minorHAnsi" w:hAnsiTheme="minorHAnsi" w:cstheme="minorBidi"/>
              <w:noProof/>
              <w:color w:val="auto"/>
              <w:sz w:val="22"/>
              <w:lang w:eastAsia="en-US"/>
            </w:rPr>
          </w:pPr>
          <w:hyperlink w:anchor="_Toc502487958" w:history="1">
            <w:r w:rsidR="00B14F72" w:rsidRPr="00360FBE">
              <w:rPr>
                <w:rStyle w:val="Hyperlink"/>
                <w:noProof/>
              </w:rPr>
              <w:t>IVD Multi-College Districts or Systems</w:t>
            </w:r>
            <w:r w:rsidR="00B14F72">
              <w:rPr>
                <w:noProof/>
                <w:webHidden/>
              </w:rPr>
              <w:tab/>
            </w:r>
            <w:r w:rsidR="00B14F72">
              <w:rPr>
                <w:noProof/>
                <w:webHidden/>
              </w:rPr>
              <w:fldChar w:fldCharType="begin"/>
            </w:r>
            <w:r w:rsidR="00B14F72">
              <w:rPr>
                <w:noProof/>
                <w:webHidden/>
              </w:rPr>
              <w:instrText xml:space="preserve"> PAGEREF _Toc502487958 \h </w:instrText>
            </w:r>
            <w:r w:rsidR="00B14F72">
              <w:rPr>
                <w:noProof/>
                <w:webHidden/>
              </w:rPr>
            </w:r>
            <w:r w:rsidR="00B14F72">
              <w:rPr>
                <w:noProof/>
                <w:webHidden/>
              </w:rPr>
              <w:fldChar w:fldCharType="separate"/>
            </w:r>
            <w:r w:rsidR="00B14F72">
              <w:rPr>
                <w:noProof/>
                <w:webHidden/>
              </w:rPr>
              <w:t>240</w:t>
            </w:r>
            <w:r w:rsidR="00B14F72">
              <w:rPr>
                <w:noProof/>
                <w:webHidden/>
              </w:rPr>
              <w:fldChar w:fldCharType="end"/>
            </w:r>
          </w:hyperlink>
        </w:p>
        <w:p w14:paraId="61ED98F6" w14:textId="77777777" w:rsidR="00B14F72" w:rsidRDefault="008D2AFE">
          <w:pPr>
            <w:pStyle w:val="TOC1"/>
            <w:tabs>
              <w:tab w:val="right" w:leader="dot" w:pos="8990"/>
            </w:tabs>
            <w:rPr>
              <w:rFonts w:asciiTheme="minorHAnsi" w:hAnsiTheme="minorHAnsi" w:cstheme="minorBidi"/>
              <w:b w:val="0"/>
              <w:bCs w:val="0"/>
              <w:noProof/>
              <w:color w:val="auto"/>
              <w:sz w:val="22"/>
              <w:szCs w:val="22"/>
              <w:lang w:eastAsia="en-US"/>
            </w:rPr>
          </w:pPr>
          <w:hyperlink w:anchor="_Toc502487959" w:history="1">
            <w:r w:rsidR="00B14F72" w:rsidRPr="00360FBE">
              <w:rPr>
                <w:rStyle w:val="Hyperlink"/>
                <w:noProof/>
              </w:rPr>
              <w:t>Quality Focus Essay</w:t>
            </w:r>
            <w:r w:rsidR="00B14F72">
              <w:rPr>
                <w:noProof/>
                <w:webHidden/>
              </w:rPr>
              <w:tab/>
            </w:r>
            <w:r w:rsidR="00B14F72">
              <w:rPr>
                <w:noProof/>
                <w:webHidden/>
              </w:rPr>
              <w:fldChar w:fldCharType="begin"/>
            </w:r>
            <w:r w:rsidR="00B14F72">
              <w:rPr>
                <w:noProof/>
                <w:webHidden/>
              </w:rPr>
              <w:instrText xml:space="preserve"> PAGEREF _Toc502487959 \h </w:instrText>
            </w:r>
            <w:r w:rsidR="00B14F72">
              <w:rPr>
                <w:noProof/>
                <w:webHidden/>
              </w:rPr>
            </w:r>
            <w:r w:rsidR="00B14F72">
              <w:rPr>
                <w:noProof/>
                <w:webHidden/>
              </w:rPr>
              <w:fldChar w:fldCharType="separate"/>
            </w:r>
            <w:r w:rsidR="00B14F72">
              <w:rPr>
                <w:noProof/>
                <w:webHidden/>
              </w:rPr>
              <w:t>256</w:t>
            </w:r>
            <w:r w:rsidR="00B14F72">
              <w:rPr>
                <w:noProof/>
                <w:webHidden/>
              </w:rPr>
              <w:fldChar w:fldCharType="end"/>
            </w:r>
          </w:hyperlink>
        </w:p>
        <w:p w14:paraId="73120515" w14:textId="77777777" w:rsidR="00B14F72" w:rsidRDefault="008D2AFE">
          <w:pPr>
            <w:pStyle w:val="TOC1"/>
            <w:tabs>
              <w:tab w:val="right" w:leader="dot" w:pos="8990"/>
            </w:tabs>
            <w:rPr>
              <w:rFonts w:asciiTheme="minorHAnsi" w:hAnsiTheme="minorHAnsi" w:cstheme="minorBidi"/>
              <w:b w:val="0"/>
              <w:bCs w:val="0"/>
              <w:noProof/>
              <w:color w:val="auto"/>
              <w:sz w:val="22"/>
              <w:szCs w:val="22"/>
              <w:lang w:eastAsia="en-US"/>
            </w:rPr>
          </w:pPr>
          <w:hyperlink w:anchor="_Toc502487960" w:history="1">
            <w:r w:rsidR="00B14F72" w:rsidRPr="00360FBE">
              <w:rPr>
                <w:rStyle w:val="Hyperlink"/>
                <w:noProof/>
              </w:rPr>
              <w:t>APPENDIX A-Evidence</w:t>
            </w:r>
            <w:r w:rsidR="00B14F72">
              <w:rPr>
                <w:noProof/>
                <w:webHidden/>
              </w:rPr>
              <w:tab/>
            </w:r>
            <w:r w:rsidR="00B14F72">
              <w:rPr>
                <w:noProof/>
                <w:webHidden/>
              </w:rPr>
              <w:fldChar w:fldCharType="begin"/>
            </w:r>
            <w:r w:rsidR="00B14F72">
              <w:rPr>
                <w:noProof/>
                <w:webHidden/>
              </w:rPr>
              <w:instrText xml:space="preserve"> PAGEREF _Toc502487960 \h </w:instrText>
            </w:r>
            <w:r w:rsidR="00B14F72">
              <w:rPr>
                <w:noProof/>
                <w:webHidden/>
              </w:rPr>
            </w:r>
            <w:r w:rsidR="00B14F72">
              <w:rPr>
                <w:noProof/>
                <w:webHidden/>
              </w:rPr>
              <w:fldChar w:fldCharType="separate"/>
            </w:r>
            <w:r w:rsidR="00B14F72">
              <w:rPr>
                <w:noProof/>
                <w:webHidden/>
              </w:rPr>
              <w:t>265</w:t>
            </w:r>
            <w:r w:rsidR="00B14F72">
              <w:rPr>
                <w:noProof/>
                <w:webHidden/>
              </w:rPr>
              <w:fldChar w:fldCharType="end"/>
            </w:r>
          </w:hyperlink>
        </w:p>
        <w:p w14:paraId="1559F02A" w14:textId="77777777" w:rsidR="00B14F72" w:rsidRDefault="008D2AFE">
          <w:pPr>
            <w:pStyle w:val="TOC1"/>
            <w:tabs>
              <w:tab w:val="right" w:leader="dot" w:pos="8990"/>
            </w:tabs>
            <w:rPr>
              <w:rFonts w:asciiTheme="minorHAnsi" w:hAnsiTheme="minorHAnsi" w:cstheme="minorBidi"/>
              <w:b w:val="0"/>
              <w:bCs w:val="0"/>
              <w:noProof/>
              <w:color w:val="auto"/>
              <w:sz w:val="22"/>
              <w:szCs w:val="22"/>
              <w:lang w:eastAsia="en-US"/>
            </w:rPr>
          </w:pPr>
          <w:hyperlink w:anchor="_Toc502487961" w:history="1">
            <w:r w:rsidR="00B14F72" w:rsidRPr="00360FBE">
              <w:rPr>
                <w:rStyle w:val="Hyperlink"/>
                <w:noProof/>
              </w:rPr>
              <w:t>APPENDIX B-Glossary of Acronyms and Abbreviations</w:t>
            </w:r>
            <w:r w:rsidR="00B14F72">
              <w:rPr>
                <w:noProof/>
                <w:webHidden/>
              </w:rPr>
              <w:tab/>
            </w:r>
            <w:r w:rsidR="00B14F72">
              <w:rPr>
                <w:noProof/>
                <w:webHidden/>
              </w:rPr>
              <w:fldChar w:fldCharType="begin"/>
            </w:r>
            <w:r w:rsidR="00B14F72">
              <w:rPr>
                <w:noProof/>
                <w:webHidden/>
              </w:rPr>
              <w:instrText xml:space="preserve"> PAGEREF _Toc502487961 \h </w:instrText>
            </w:r>
            <w:r w:rsidR="00B14F72">
              <w:rPr>
                <w:noProof/>
                <w:webHidden/>
              </w:rPr>
            </w:r>
            <w:r w:rsidR="00B14F72">
              <w:rPr>
                <w:noProof/>
                <w:webHidden/>
              </w:rPr>
              <w:fldChar w:fldCharType="separate"/>
            </w:r>
            <w:r w:rsidR="00B14F72">
              <w:rPr>
                <w:noProof/>
                <w:webHidden/>
              </w:rPr>
              <w:t>289</w:t>
            </w:r>
            <w:r w:rsidR="00B14F72">
              <w:rPr>
                <w:noProof/>
                <w:webHidden/>
              </w:rPr>
              <w:fldChar w:fldCharType="end"/>
            </w:r>
          </w:hyperlink>
        </w:p>
        <w:p w14:paraId="365F46B6" w14:textId="77777777" w:rsidR="00B14F72" w:rsidRDefault="008D2AFE">
          <w:pPr>
            <w:pStyle w:val="TOC1"/>
            <w:tabs>
              <w:tab w:val="right" w:leader="dot" w:pos="8990"/>
            </w:tabs>
            <w:rPr>
              <w:rFonts w:asciiTheme="minorHAnsi" w:hAnsiTheme="minorHAnsi" w:cstheme="minorBidi"/>
              <w:b w:val="0"/>
              <w:bCs w:val="0"/>
              <w:noProof/>
              <w:color w:val="auto"/>
              <w:sz w:val="22"/>
              <w:szCs w:val="22"/>
              <w:lang w:eastAsia="en-US"/>
            </w:rPr>
          </w:pPr>
          <w:hyperlink w:anchor="_Toc502487962" w:history="1">
            <w:r w:rsidR="00B14F72" w:rsidRPr="00360FBE">
              <w:rPr>
                <w:rStyle w:val="Hyperlink"/>
                <w:noProof/>
              </w:rPr>
              <w:t>APPENDIX C-Organizational Charts</w:t>
            </w:r>
            <w:r w:rsidR="00B14F72">
              <w:rPr>
                <w:noProof/>
                <w:webHidden/>
              </w:rPr>
              <w:tab/>
            </w:r>
            <w:r w:rsidR="00B14F72">
              <w:rPr>
                <w:noProof/>
                <w:webHidden/>
              </w:rPr>
              <w:fldChar w:fldCharType="begin"/>
            </w:r>
            <w:r w:rsidR="00B14F72">
              <w:rPr>
                <w:noProof/>
                <w:webHidden/>
              </w:rPr>
              <w:instrText xml:space="preserve"> PAGEREF _Toc502487962 \h </w:instrText>
            </w:r>
            <w:r w:rsidR="00B14F72">
              <w:rPr>
                <w:noProof/>
                <w:webHidden/>
              </w:rPr>
            </w:r>
            <w:r w:rsidR="00B14F72">
              <w:rPr>
                <w:noProof/>
                <w:webHidden/>
              </w:rPr>
              <w:fldChar w:fldCharType="separate"/>
            </w:r>
            <w:r w:rsidR="00B14F72">
              <w:rPr>
                <w:noProof/>
                <w:webHidden/>
              </w:rPr>
              <w:t>298</w:t>
            </w:r>
            <w:r w:rsidR="00B14F72">
              <w:rPr>
                <w:noProof/>
                <w:webHidden/>
              </w:rPr>
              <w:fldChar w:fldCharType="end"/>
            </w:r>
          </w:hyperlink>
        </w:p>
        <w:p w14:paraId="00288A97" w14:textId="77777777" w:rsidR="00B14F72" w:rsidRDefault="008D2AFE">
          <w:pPr>
            <w:pStyle w:val="TOC1"/>
            <w:tabs>
              <w:tab w:val="right" w:leader="dot" w:pos="8990"/>
            </w:tabs>
            <w:rPr>
              <w:rFonts w:asciiTheme="minorHAnsi" w:hAnsiTheme="minorHAnsi" w:cstheme="minorBidi"/>
              <w:b w:val="0"/>
              <w:bCs w:val="0"/>
              <w:noProof/>
              <w:color w:val="auto"/>
              <w:sz w:val="22"/>
              <w:szCs w:val="22"/>
              <w:lang w:eastAsia="en-US"/>
            </w:rPr>
          </w:pPr>
          <w:hyperlink w:anchor="_Toc502487963" w:history="1">
            <w:r w:rsidR="00B14F72" w:rsidRPr="00360FBE">
              <w:rPr>
                <w:rStyle w:val="Hyperlink"/>
                <w:noProof/>
              </w:rPr>
              <w:t>APPENDIX D-Functional Map</w:t>
            </w:r>
            <w:r w:rsidR="00B14F72">
              <w:rPr>
                <w:noProof/>
                <w:webHidden/>
              </w:rPr>
              <w:tab/>
            </w:r>
            <w:r w:rsidR="00B14F72">
              <w:rPr>
                <w:noProof/>
                <w:webHidden/>
              </w:rPr>
              <w:fldChar w:fldCharType="begin"/>
            </w:r>
            <w:r w:rsidR="00B14F72">
              <w:rPr>
                <w:noProof/>
                <w:webHidden/>
              </w:rPr>
              <w:instrText xml:space="preserve"> PAGEREF _Toc502487963 \h </w:instrText>
            </w:r>
            <w:r w:rsidR="00B14F72">
              <w:rPr>
                <w:noProof/>
                <w:webHidden/>
              </w:rPr>
            </w:r>
            <w:r w:rsidR="00B14F72">
              <w:rPr>
                <w:noProof/>
                <w:webHidden/>
              </w:rPr>
              <w:fldChar w:fldCharType="separate"/>
            </w:r>
            <w:r w:rsidR="00B14F72">
              <w:rPr>
                <w:noProof/>
                <w:webHidden/>
              </w:rPr>
              <w:t>303</w:t>
            </w:r>
            <w:r w:rsidR="00B14F72">
              <w:rPr>
                <w:noProof/>
                <w:webHidden/>
              </w:rPr>
              <w:fldChar w:fldCharType="end"/>
            </w:r>
          </w:hyperlink>
        </w:p>
        <w:p w14:paraId="59F51EE4" w14:textId="7268C760" w:rsidR="0039557C" w:rsidRDefault="0039557C">
          <w:r w:rsidRPr="0039557C">
            <w:rPr>
              <w:b/>
              <w:bCs/>
              <w:noProof/>
              <w:szCs w:val="24"/>
            </w:rPr>
            <w:fldChar w:fldCharType="end"/>
          </w:r>
        </w:p>
      </w:sdtContent>
    </w:sdt>
    <w:p w14:paraId="3D77C6B7" w14:textId="1475F234" w:rsidR="0039557C" w:rsidRDefault="0039557C">
      <w:pPr>
        <w:spacing w:after="160" w:line="259" w:lineRule="auto"/>
        <w:rPr>
          <w:b/>
          <w:szCs w:val="24"/>
          <w:u w:val="single"/>
        </w:rPr>
      </w:pPr>
    </w:p>
    <w:p w14:paraId="5A2EF09F" w14:textId="55D1DE59" w:rsidR="00B33D1E" w:rsidRDefault="00B33D1E" w:rsidP="00B33D1E">
      <w:pPr>
        <w:pStyle w:val="Heading1"/>
      </w:pPr>
      <w:bookmarkStart w:id="2" w:name="_Toc502487940"/>
      <w:r>
        <w:lastRenderedPageBreak/>
        <w:t>Introduction</w:t>
      </w:r>
      <w:bookmarkEnd w:id="2"/>
    </w:p>
    <w:p w14:paraId="4DC662DF" w14:textId="77777777" w:rsidR="00B33D1E" w:rsidRPr="00B33D1E" w:rsidRDefault="00B33D1E" w:rsidP="00B33D1E">
      <w:pPr>
        <w:spacing w:line="276" w:lineRule="auto"/>
        <w:rPr>
          <w:b/>
          <w:szCs w:val="24"/>
        </w:rPr>
      </w:pPr>
      <w:r w:rsidRPr="00B33D1E">
        <w:rPr>
          <w:b/>
          <w:szCs w:val="24"/>
        </w:rPr>
        <w:t>Accreditation &amp; Institutional Effectiveness Committee Members and Writing Teams</w:t>
      </w:r>
    </w:p>
    <w:p w14:paraId="4ECBEC0A" w14:textId="77777777" w:rsidR="00B33D1E" w:rsidRPr="00B33D1E" w:rsidRDefault="00B33D1E" w:rsidP="00B33D1E">
      <w:pPr>
        <w:spacing w:line="276" w:lineRule="auto"/>
        <w:rPr>
          <w:szCs w:val="24"/>
        </w:rPr>
      </w:pPr>
    </w:p>
    <w:p w14:paraId="002B0C1C" w14:textId="77777777" w:rsidR="00B33D1E" w:rsidRPr="00B33D1E" w:rsidRDefault="00B33D1E" w:rsidP="00B33D1E">
      <w:pPr>
        <w:spacing w:line="276" w:lineRule="auto"/>
        <w:rPr>
          <w:b/>
          <w:szCs w:val="24"/>
        </w:rPr>
      </w:pPr>
      <w:r w:rsidRPr="00B33D1E">
        <w:rPr>
          <w:b/>
          <w:szCs w:val="24"/>
        </w:rPr>
        <w:t>Accreditation and Institutional Effectiveness Committee Members:</w:t>
      </w:r>
    </w:p>
    <w:p w14:paraId="0E7C44CC" w14:textId="77777777" w:rsidR="00B33D1E" w:rsidRPr="00B33D1E" w:rsidRDefault="00B33D1E" w:rsidP="00B33D1E">
      <w:pPr>
        <w:spacing w:line="276" w:lineRule="auto"/>
        <w:rPr>
          <w:szCs w:val="24"/>
        </w:rPr>
      </w:pPr>
      <w:r w:rsidRPr="00B33D1E">
        <w:rPr>
          <w:szCs w:val="24"/>
        </w:rPr>
        <w:tab/>
        <w:t>Faculty (Co-Chair): Eileen Apperson</w:t>
      </w:r>
    </w:p>
    <w:p w14:paraId="5068098C" w14:textId="77777777" w:rsidR="00B33D1E" w:rsidRPr="00B33D1E" w:rsidRDefault="00B33D1E" w:rsidP="00B33D1E">
      <w:pPr>
        <w:spacing w:line="276" w:lineRule="auto"/>
        <w:ind w:firstLine="720"/>
        <w:rPr>
          <w:szCs w:val="24"/>
        </w:rPr>
      </w:pPr>
      <w:r w:rsidRPr="00B33D1E">
        <w:rPr>
          <w:szCs w:val="24"/>
        </w:rPr>
        <w:t>Admin (Chair): Jan Dekker (2013-2017)/Dale van Dam (2017-2018)</w:t>
      </w:r>
    </w:p>
    <w:p w14:paraId="424313FC" w14:textId="77777777" w:rsidR="00B33D1E" w:rsidRPr="00B33D1E" w:rsidRDefault="00B33D1E" w:rsidP="00B33D1E">
      <w:pPr>
        <w:spacing w:line="276" w:lineRule="auto"/>
        <w:rPr>
          <w:szCs w:val="24"/>
        </w:rPr>
      </w:pPr>
      <w:r w:rsidRPr="00B33D1E">
        <w:rPr>
          <w:szCs w:val="24"/>
        </w:rPr>
        <w:tab/>
        <w:t>Admin: Sandra Caldwell</w:t>
      </w:r>
      <w:r w:rsidRPr="00B33D1E">
        <w:rPr>
          <w:szCs w:val="24"/>
        </w:rPr>
        <w:tab/>
      </w:r>
    </w:p>
    <w:p w14:paraId="22628B95" w14:textId="3E8A2448" w:rsidR="00B33D1E" w:rsidRPr="00B33D1E" w:rsidRDefault="00B33D1E" w:rsidP="003C1DAE">
      <w:pPr>
        <w:spacing w:line="276" w:lineRule="auto"/>
        <w:ind w:left="720"/>
        <w:rPr>
          <w:szCs w:val="24"/>
        </w:rPr>
      </w:pPr>
      <w:r w:rsidRPr="00B33D1E">
        <w:rPr>
          <w:szCs w:val="24"/>
        </w:rPr>
        <w:t>Faculty: Amanda Taintor, James Druley</w:t>
      </w:r>
      <w:r w:rsidR="00AB49E3">
        <w:rPr>
          <w:szCs w:val="24"/>
        </w:rPr>
        <w:t xml:space="preserve"> (2013-2017)</w:t>
      </w:r>
      <w:r w:rsidRPr="00B33D1E">
        <w:rPr>
          <w:szCs w:val="24"/>
        </w:rPr>
        <w:t>, Julie Thurber, Linda Cooley, Stephanie Curry</w:t>
      </w:r>
      <w:r w:rsidR="00AB49E3">
        <w:rPr>
          <w:szCs w:val="24"/>
        </w:rPr>
        <w:t>, Michael Newton (2017-2018), Tina Ramsey (2017-2018)</w:t>
      </w:r>
    </w:p>
    <w:p w14:paraId="39918F39" w14:textId="35E8C995" w:rsidR="00B33D1E" w:rsidRPr="00B33D1E" w:rsidRDefault="00B33D1E" w:rsidP="00B33D1E">
      <w:pPr>
        <w:spacing w:line="276" w:lineRule="auto"/>
        <w:ind w:firstLine="720"/>
        <w:rPr>
          <w:szCs w:val="24"/>
        </w:rPr>
      </w:pPr>
      <w:r w:rsidRPr="00B33D1E">
        <w:rPr>
          <w:szCs w:val="24"/>
        </w:rPr>
        <w:t>Classified: Emilie Gerety</w:t>
      </w:r>
      <w:r w:rsidR="00AB49E3">
        <w:rPr>
          <w:szCs w:val="24"/>
        </w:rPr>
        <w:t xml:space="preserve"> (2013-2017)</w:t>
      </w:r>
      <w:r w:rsidRPr="00B33D1E">
        <w:rPr>
          <w:szCs w:val="24"/>
        </w:rPr>
        <w:t>, Sarina Torres, Janice Offenbach</w:t>
      </w:r>
    </w:p>
    <w:p w14:paraId="20304B1C" w14:textId="77777777" w:rsidR="00B33D1E" w:rsidRPr="00B33D1E" w:rsidRDefault="00B33D1E" w:rsidP="00B33D1E">
      <w:pPr>
        <w:spacing w:line="276" w:lineRule="auto"/>
        <w:rPr>
          <w:szCs w:val="24"/>
        </w:rPr>
      </w:pPr>
    </w:p>
    <w:p w14:paraId="77BE3CFF" w14:textId="77777777" w:rsidR="00B33D1E" w:rsidRPr="00B33D1E" w:rsidRDefault="00B33D1E" w:rsidP="00B33D1E">
      <w:pPr>
        <w:spacing w:line="276" w:lineRule="auto"/>
        <w:rPr>
          <w:szCs w:val="24"/>
        </w:rPr>
      </w:pPr>
      <w:r w:rsidRPr="00B33D1E">
        <w:rPr>
          <w:b/>
          <w:szCs w:val="24"/>
        </w:rPr>
        <w:t>ISER Writing Teams</w:t>
      </w:r>
      <w:r w:rsidRPr="00B33D1E">
        <w:rPr>
          <w:szCs w:val="24"/>
        </w:rPr>
        <w:t xml:space="preserve">: </w:t>
      </w:r>
      <w:r w:rsidRPr="00B33D1E">
        <w:rPr>
          <w:szCs w:val="24"/>
        </w:rPr>
        <w:tab/>
      </w:r>
    </w:p>
    <w:p w14:paraId="5836FBF2" w14:textId="77777777" w:rsidR="00B33D1E" w:rsidRPr="00B33D1E" w:rsidRDefault="00B33D1E" w:rsidP="00B33D1E">
      <w:pPr>
        <w:spacing w:line="276" w:lineRule="auto"/>
        <w:rPr>
          <w:szCs w:val="24"/>
        </w:rPr>
      </w:pPr>
      <w:r w:rsidRPr="00B33D1E">
        <w:rPr>
          <w:szCs w:val="24"/>
        </w:rPr>
        <w:t>Standard I: Mission, Academic Quality and Institutional Effectiveness, and Integrity</w:t>
      </w:r>
    </w:p>
    <w:p w14:paraId="506C4FC0" w14:textId="77777777" w:rsidR="00B33D1E" w:rsidRPr="00B33D1E" w:rsidRDefault="00B33D1E" w:rsidP="00B33D1E">
      <w:pPr>
        <w:spacing w:line="276" w:lineRule="auto"/>
        <w:ind w:firstLine="720"/>
        <w:rPr>
          <w:szCs w:val="24"/>
        </w:rPr>
      </w:pPr>
      <w:r w:rsidRPr="00B33D1E">
        <w:rPr>
          <w:bCs/>
          <w:szCs w:val="24"/>
        </w:rPr>
        <w:t>Admin: Marie Byrd Harris</w:t>
      </w:r>
    </w:p>
    <w:p w14:paraId="663C549C" w14:textId="77777777" w:rsidR="00B33D1E" w:rsidRPr="00B33D1E" w:rsidRDefault="00B33D1E" w:rsidP="00B33D1E">
      <w:pPr>
        <w:spacing w:line="276" w:lineRule="auto"/>
        <w:ind w:left="720"/>
        <w:rPr>
          <w:bCs/>
          <w:szCs w:val="24"/>
        </w:rPr>
      </w:pPr>
      <w:r w:rsidRPr="00B33D1E">
        <w:rPr>
          <w:bCs/>
          <w:szCs w:val="24"/>
        </w:rPr>
        <w:t>Faculty: John Heathcote (lead) Linda Cooley, Jay Leech</w:t>
      </w:r>
    </w:p>
    <w:p w14:paraId="3386D909" w14:textId="77777777" w:rsidR="00B33D1E" w:rsidRPr="00B33D1E" w:rsidRDefault="00B33D1E" w:rsidP="00B33D1E">
      <w:pPr>
        <w:spacing w:line="276" w:lineRule="auto"/>
        <w:ind w:left="720"/>
        <w:rPr>
          <w:bCs/>
          <w:szCs w:val="24"/>
        </w:rPr>
      </w:pPr>
      <w:r w:rsidRPr="00B33D1E">
        <w:rPr>
          <w:bCs/>
          <w:szCs w:val="24"/>
        </w:rPr>
        <w:t>Classified: Janice Offenbach</w:t>
      </w:r>
    </w:p>
    <w:p w14:paraId="57410B7B" w14:textId="77777777" w:rsidR="00B33D1E" w:rsidRPr="00B33D1E" w:rsidRDefault="00B33D1E" w:rsidP="00B33D1E">
      <w:pPr>
        <w:spacing w:line="276" w:lineRule="auto"/>
        <w:ind w:left="720"/>
        <w:rPr>
          <w:bCs/>
          <w:szCs w:val="24"/>
        </w:rPr>
      </w:pPr>
      <w:r w:rsidRPr="00B33D1E">
        <w:rPr>
          <w:bCs/>
          <w:szCs w:val="24"/>
        </w:rPr>
        <w:t>Student: Angela Aguirre</w:t>
      </w:r>
    </w:p>
    <w:p w14:paraId="75624605" w14:textId="77777777" w:rsidR="00B33D1E" w:rsidRPr="00B33D1E" w:rsidRDefault="00B33D1E" w:rsidP="00B33D1E">
      <w:pPr>
        <w:spacing w:line="276" w:lineRule="auto"/>
        <w:rPr>
          <w:szCs w:val="24"/>
        </w:rPr>
      </w:pPr>
    </w:p>
    <w:p w14:paraId="562533F0" w14:textId="77777777" w:rsidR="00B33D1E" w:rsidRPr="00B33D1E" w:rsidRDefault="00B33D1E" w:rsidP="00B33D1E">
      <w:pPr>
        <w:spacing w:line="276" w:lineRule="auto"/>
        <w:rPr>
          <w:szCs w:val="24"/>
        </w:rPr>
      </w:pPr>
      <w:r w:rsidRPr="00B33D1E">
        <w:rPr>
          <w:szCs w:val="24"/>
        </w:rPr>
        <w:t>Standard II: Student Learning Programs and Support Services</w:t>
      </w:r>
    </w:p>
    <w:p w14:paraId="6C465D6B" w14:textId="77777777" w:rsidR="00B33D1E" w:rsidRPr="00B33D1E" w:rsidRDefault="00B33D1E" w:rsidP="00B33D1E">
      <w:pPr>
        <w:spacing w:line="276" w:lineRule="auto"/>
        <w:ind w:left="720"/>
        <w:rPr>
          <w:bCs/>
          <w:szCs w:val="24"/>
        </w:rPr>
      </w:pPr>
      <w:r w:rsidRPr="00B33D1E">
        <w:rPr>
          <w:bCs/>
          <w:szCs w:val="24"/>
        </w:rPr>
        <w:t>Admin: Ganesan Srinivasan, Leticia Canales, Michelle Stricker</w:t>
      </w:r>
    </w:p>
    <w:p w14:paraId="627ACCE7" w14:textId="77777777" w:rsidR="00B33D1E" w:rsidRPr="00B33D1E" w:rsidRDefault="00B33D1E" w:rsidP="00B33D1E">
      <w:pPr>
        <w:spacing w:line="276" w:lineRule="auto"/>
        <w:ind w:left="720"/>
        <w:rPr>
          <w:bCs/>
          <w:szCs w:val="24"/>
        </w:rPr>
      </w:pPr>
      <w:r w:rsidRPr="00B33D1E">
        <w:rPr>
          <w:bCs/>
          <w:szCs w:val="24"/>
        </w:rPr>
        <w:t>Faculty: Jim Mulligan (lead), Julie Thurber, Jim Druley, Elaine Stamper, Joseph Lin, Jennifer Grey, Shivon Hess</w:t>
      </w:r>
    </w:p>
    <w:p w14:paraId="1C139DA6" w14:textId="77777777" w:rsidR="00B33D1E" w:rsidRPr="00B33D1E" w:rsidRDefault="00B33D1E" w:rsidP="00B33D1E">
      <w:pPr>
        <w:spacing w:line="276" w:lineRule="auto"/>
        <w:ind w:left="720"/>
        <w:rPr>
          <w:bCs/>
          <w:szCs w:val="24"/>
        </w:rPr>
      </w:pPr>
      <w:r w:rsidRPr="00B33D1E">
        <w:rPr>
          <w:bCs/>
          <w:szCs w:val="24"/>
        </w:rPr>
        <w:t>Classified: Katherine Guhin</w:t>
      </w:r>
    </w:p>
    <w:p w14:paraId="3793BA14" w14:textId="77777777" w:rsidR="00B33D1E" w:rsidRPr="00B33D1E" w:rsidRDefault="00B33D1E" w:rsidP="00B33D1E">
      <w:pPr>
        <w:spacing w:line="276" w:lineRule="auto"/>
        <w:ind w:left="720"/>
        <w:rPr>
          <w:bCs/>
          <w:szCs w:val="24"/>
        </w:rPr>
      </w:pPr>
      <w:r w:rsidRPr="00B33D1E">
        <w:rPr>
          <w:bCs/>
          <w:szCs w:val="24"/>
        </w:rPr>
        <w:t>Student: Alejandro Garcia, Randy Mejia</w:t>
      </w:r>
    </w:p>
    <w:p w14:paraId="395663C3" w14:textId="77777777" w:rsidR="00B33D1E" w:rsidRPr="00B33D1E" w:rsidRDefault="00B33D1E" w:rsidP="00B33D1E">
      <w:pPr>
        <w:spacing w:line="276" w:lineRule="auto"/>
        <w:rPr>
          <w:szCs w:val="24"/>
        </w:rPr>
      </w:pPr>
    </w:p>
    <w:p w14:paraId="423E0928" w14:textId="77777777" w:rsidR="00B33D1E" w:rsidRPr="00B33D1E" w:rsidRDefault="00B33D1E" w:rsidP="00B33D1E">
      <w:pPr>
        <w:spacing w:line="276" w:lineRule="auto"/>
        <w:rPr>
          <w:szCs w:val="24"/>
        </w:rPr>
      </w:pPr>
      <w:r w:rsidRPr="00B33D1E">
        <w:rPr>
          <w:szCs w:val="24"/>
        </w:rPr>
        <w:t xml:space="preserve">Standard III: Resources </w:t>
      </w:r>
    </w:p>
    <w:p w14:paraId="60F20AC9" w14:textId="77777777" w:rsidR="00B33D1E" w:rsidRPr="00B33D1E" w:rsidRDefault="00B33D1E" w:rsidP="00B33D1E">
      <w:pPr>
        <w:spacing w:line="276" w:lineRule="auto"/>
        <w:ind w:left="720"/>
        <w:rPr>
          <w:bCs/>
          <w:szCs w:val="24"/>
        </w:rPr>
      </w:pPr>
      <w:r w:rsidRPr="00B33D1E">
        <w:rPr>
          <w:bCs/>
          <w:szCs w:val="24"/>
        </w:rPr>
        <w:t>Admin: Donna Berry, Gary Sakaguchi</w:t>
      </w:r>
    </w:p>
    <w:p w14:paraId="4094B742" w14:textId="77777777" w:rsidR="00B33D1E" w:rsidRPr="00B33D1E" w:rsidRDefault="00B33D1E" w:rsidP="00B33D1E">
      <w:pPr>
        <w:spacing w:line="276" w:lineRule="auto"/>
        <w:ind w:left="720"/>
        <w:rPr>
          <w:bCs/>
          <w:szCs w:val="24"/>
        </w:rPr>
      </w:pPr>
      <w:r w:rsidRPr="00B33D1E">
        <w:rPr>
          <w:bCs/>
          <w:szCs w:val="24"/>
        </w:rPr>
        <w:t>Faculty: Amanda Taintor (lead), Brad Millar, Stephanie Curry</w:t>
      </w:r>
    </w:p>
    <w:p w14:paraId="24472A95" w14:textId="77777777" w:rsidR="00B33D1E" w:rsidRPr="00B33D1E" w:rsidRDefault="00B33D1E" w:rsidP="00B33D1E">
      <w:pPr>
        <w:spacing w:line="276" w:lineRule="auto"/>
        <w:ind w:left="720"/>
        <w:rPr>
          <w:bCs/>
          <w:szCs w:val="24"/>
        </w:rPr>
      </w:pPr>
      <w:r w:rsidRPr="00B33D1E">
        <w:rPr>
          <w:bCs/>
          <w:szCs w:val="24"/>
        </w:rPr>
        <w:t>Classified: Melanie Highfill, James Davis</w:t>
      </w:r>
    </w:p>
    <w:p w14:paraId="5939542B" w14:textId="77777777" w:rsidR="00B33D1E" w:rsidRPr="00B33D1E" w:rsidRDefault="00B33D1E" w:rsidP="00B33D1E">
      <w:pPr>
        <w:spacing w:line="276" w:lineRule="auto"/>
        <w:ind w:left="720"/>
        <w:rPr>
          <w:b/>
          <w:bCs/>
          <w:szCs w:val="24"/>
        </w:rPr>
      </w:pPr>
      <w:r w:rsidRPr="00B33D1E">
        <w:rPr>
          <w:bCs/>
          <w:szCs w:val="24"/>
        </w:rPr>
        <w:t>Student: Shanae Canales</w:t>
      </w:r>
    </w:p>
    <w:p w14:paraId="075EDEC0" w14:textId="77777777" w:rsidR="00B33D1E" w:rsidRPr="00B33D1E" w:rsidRDefault="00B33D1E" w:rsidP="00B33D1E">
      <w:pPr>
        <w:spacing w:line="276" w:lineRule="auto"/>
        <w:rPr>
          <w:szCs w:val="24"/>
        </w:rPr>
      </w:pPr>
    </w:p>
    <w:p w14:paraId="5D941928" w14:textId="77777777" w:rsidR="00B33D1E" w:rsidRPr="00B33D1E" w:rsidRDefault="00B33D1E" w:rsidP="00B33D1E">
      <w:pPr>
        <w:spacing w:line="276" w:lineRule="auto"/>
        <w:rPr>
          <w:szCs w:val="24"/>
        </w:rPr>
      </w:pPr>
      <w:r w:rsidRPr="00B33D1E">
        <w:rPr>
          <w:szCs w:val="24"/>
        </w:rPr>
        <w:t>Standard IV: Leadership and Governance</w:t>
      </w:r>
    </w:p>
    <w:p w14:paraId="1595F038" w14:textId="77777777" w:rsidR="00B33D1E" w:rsidRPr="00B33D1E" w:rsidRDefault="00B33D1E" w:rsidP="00B33D1E">
      <w:pPr>
        <w:spacing w:line="276" w:lineRule="auto"/>
        <w:ind w:left="720"/>
        <w:rPr>
          <w:bCs/>
          <w:szCs w:val="24"/>
        </w:rPr>
      </w:pPr>
      <w:r w:rsidRPr="00B33D1E">
        <w:rPr>
          <w:bCs/>
          <w:szCs w:val="24"/>
        </w:rPr>
        <w:t xml:space="preserve">Admin: </w:t>
      </w:r>
      <w:r w:rsidRPr="00B33D1E">
        <w:rPr>
          <w:szCs w:val="24"/>
        </w:rPr>
        <w:t>John Fitzer, Darin Soukup</w:t>
      </w:r>
    </w:p>
    <w:p w14:paraId="342D6245" w14:textId="77777777" w:rsidR="00B33D1E" w:rsidRPr="00B33D1E" w:rsidRDefault="00B33D1E" w:rsidP="00B33D1E">
      <w:pPr>
        <w:spacing w:line="276" w:lineRule="auto"/>
        <w:ind w:left="720"/>
        <w:rPr>
          <w:szCs w:val="24"/>
        </w:rPr>
      </w:pPr>
      <w:r w:rsidRPr="00B33D1E">
        <w:rPr>
          <w:bCs/>
          <w:szCs w:val="24"/>
        </w:rPr>
        <w:t xml:space="preserve">Faculty: </w:t>
      </w:r>
      <w:r w:rsidRPr="00B33D1E">
        <w:rPr>
          <w:szCs w:val="24"/>
        </w:rPr>
        <w:t>Bill Turini (lead)</w:t>
      </w:r>
    </w:p>
    <w:p w14:paraId="4C1FC74F" w14:textId="77777777" w:rsidR="00B33D1E" w:rsidRPr="00B33D1E" w:rsidRDefault="00B33D1E" w:rsidP="00B33D1E">
      <w:pPr>
        <w:spacing w:line="276" w:lineRule="auto"/>
        <w:ind w:left="720"/>
        <w:rPr>
          <w:bCs/>
          <w:szCs w:val="24"/>
        </w:rPr>
      </w:pPr>
      <w:r w:rsidRPr="00B33D1E">
        <w:rPr>
          <w:bCs/>
          <w:szCs w:val="24"/>
        </w:rPr>
        <w:t>Classified: Emilie Gerety</w:t>
      </w:r>
    </w:p>
    <w:p w14:paraId="7A2DFE28" w14:textId="77777777" w:rsidR="00B33D1E" w:rsidRPr="00B33D1E" w:rsidRDefault="00B33D1E" w:rsidP="00B33D1E">
      <w:pPr>
        <w:spacing w:line="276" w:lineRule="auto"/>
        <w:ind w:left="720"/>
        <w:rPr>
          <w:b/>
          <w:szCs w:val="24"/>
        </w:rPr>
      </w:pPr>
      <w:r w:rsidRPr="00B33D1E">
        <w:rPr>
          <w:bCs/>
          <w:szCs w:val="24"/>
        </w:rPr>
        <w:t>Student:</w:t>
      </w:r>
      <w:r w:rsidRPr="00B33D1E">
        <w:rPr>
          <w:szCs w:val="24"/>
        </w:rPr>
        <w:t xml:space="preserve"> Brian Lange</w:t>
      </w:r>
    </w:p>
    <w:p w14:paraId="517C4A47" w14:textId="77777777" w:rsidR="00B33D1E" w:rsidRPr="00B33D1E" w:rsidRDefault="00B33D1E" w:rsidP="00B33D1E">
      <w:pPr>
        <w:spacing w:line="276" w:lineRule="auto"/>
        <w:rPr>
          <w:b/>
          <w:szCs w:val="24"/>
        </w:rPr>
      </w:pPr>
    </w:p>
    <w:p w14:paraId="283A687A" w14:textId="77777777" w:rsidR="00B33D1E" w:rsidRPr="00B33D1E" w:rsidRDefault="00B33D1E" w:rsidP="00B33D1E">
      <w:pPr>
        <w:spacing w:after="160" w:line="259" w:lineRule="auto"/>
        <w:rPr>
          <w:b/>
          <w:sz w:val="28"/>
          <w:szCs w:val="24"/>
        </w:rPr>
      </w:pPr>
      <w:r w:rsidRPr="00B33D1E">
        <w:rPr>
          <w:b/>
          <w:sz w:val="28"/>
          <w:szCs w:val="24"/>
        </w:rPr>
        <w:br w:type="page"/>
      </w:r>
    </w:p>
    <w:p w14:paraId="63C6CC43" w14:textId="77777777" w:rsidR="00B33D1E" w:rsidRPr="00B33D1E" w:rsidRDefault="00B33D1E" w:rsidP="00B33D1E">
      <w:pPr>
        <w:spacing w:line="276" w:lineRule="auto"/>
        <w:rPr>
          <w:b/>
          <w:szCs w:val="24"/>
        </w:rPr>
      </w:pPr>
      <w:r w:rsidRPr="00B33D1E">
        <w:rPr>
          <w:b/>
          <w:szCs w:val="24"/>
        </w:rPr>
        <w:lastRenderedPageBreak/>
        <w:t>ISER Timeline</w:t>
      </w:r>
    </w:p>
    <w:p w14:paraId="5C970C2A" w14:textId="77777777" w:rsidR="00B33D1E" w:rsidRPr="00B33D1E" w:rsidRDefault="00B33D1E" w:rsidP="00B33D1E">
      <w:pPr>
        <w:spacing w:line="276" w:lineRule="auto"/>
        <w:rPr>
          <w:b/>
          <w:szCs w:val="24"/>
          <w:u w:val="single"/>
        </w:rPr>
      </w:pPr>
    </w:p>
    <w:tbl>
      <w:tblPr>
        <w:tblStyle w:val="TableGrid"/>
        <w:tblW w:w="0" w:type="auto"/>
        <w:tblLook w:val="04A0" w:firstRow="1" w:lastRow="0" w:firstColumn="1" w:lastColumn="0" w:noHBand="0" w:noVBand="1"/>
      </w:tblPr>
      <w:tblGrid>
        <w:gridCol w:w="4473"/>
        <w:gridCol w:w="4517"/>
      </w:tblGrid>
      <w:tr w:rsidR="00B33D1E" w:rsidRPr="00B33D1E" w14:paraId="7AE04CF0" w14:textId="77777777" w:rsidTr="00210CBB">
        <w:tc>
          <w:tcPr>
            <w:tcW w:w="5035" w:type="dxa"/>
          </w:tcPr>
          <w:p w14:paraId="29BAA1B1" w14:textId="77777777" w:rsidR="00B33D1E" w:rsidRPr="00B33D1E" w:rsidRDefault="00B33D1E" w:rsidP="00B33D1E">
            <w:pPr>
              <w:rPr>
                <w:szCs w:val="24"/>
              </w:rPr>
            </w:pPr>
            <w:r w:rsidRPr="00B33D1E">
              <w:rPr>
                <w:szCs w:val="24"/>
              </w:rPr>
              <w:t>Date</w:t>
            </w:r>
          </w:p>
        </w:tc>
        <w:tc>
          <w:tcPr>
            <w:tcW w:w="5035" w:type="dxa"/>
          </w:tcPr>
          <w:p w14:paraId="77D9D57E" w14:textId="77777777" w:rsidR="00B33D1E" w:rsidRPr="00B33D1E" w:rsidRDefault="00B33D1E" w:rsidP="00B33D1E">
            <w:pPr>
              <w:rPr>
                <w:szCs w:val="24"/>
              </w:rPr>
            </w:pPr>
            <w:r w:rsidRPr="00B33D1E">
              <w:rPr>
                <w:szCs w:val="24"/>
              </w:rPr>
              <w:t>Activity</w:t>
            </w:r>
          </w:p>
        </w:tc>
      </w:tr>
      <w:tr w:rsidR="00B33D1E" w:rsidRPr="00B33D1E" w14:paraId="13986553" w14:textId="77777777" w:rsidTr="00210CBB">
        <w:tc>
          <w:tcPr>
            <w:tcW w:w="5035" w:type="dxa"/>
          </w:tcPr>
          <w:p w14:paraId="09F4914C" w14:textId="77777777" w:rsidR="00B33D1E" w:rsidRPr="00B33D1E" w:rsidRDefault="00B33D1E" w:rsidP="00B33D1E">
            <w:pPr>
              <w:rPr>
                <w:szCs w:val="24"/>
              </w:rPr>
            </w:pPr>
            <w:r w:rsidRPr="00B33D1E">
              <w:rPr>
                <w:szCs w:val="24"/>
              </w:rPr>
              <w:t>Spring  2016</w:t>
            </w:r>
          </w:p>
        </w:tc>
        <w:tc>
          <w:tcPr>
            <w:tcW w:w="5035" w:type="dxa"/>
          </w:tcPr>
          <w:p w14:paraId="0676B8B3" w14:textId="77777777" w:rsidR="00B33D1E" w:rsidRPr="00B33D1E" w:rsidRDefault="00B33D1E" w:rsidP="00B33D1E">
            <w:pPr>
              <w:rPr>
                <w:szCs w:val="24"/>
              </w:rPr>
            </w:pPr>
            <w:r w:rsidRPr="00B33D1E">
              <w:rPr>
                <w:szCs w:val="24"/>
              </w:rPr>
              <w:t>Accreditation and Institutional Effectiveness Committee Chose Writing Team Leads and Members</w:t>
            </w:r>
          </w:p>
        </w:tc>
      </w:tr>
      <w:tr w:rsidR="00B33D1E" w:rsidRPr="00B33D1E" w14:paraId="5E6F5E92" w14:textId="77777777" w:rsidTr="00210CBB">
        <w:tc>
          <w:tcPr>
            <w:tcW w:w="5035" w:type="dxa"/>
          </w:tcPr>
          <w:p w14:paraId="5873E0C4" w14:textId="501835CC" w:rsidR="00B33D1E" w:rsidRPr="00B33D1E" w:rsidRDefault="0030711E" w:rsidP="00B33D1E">
            <w:pPr>
              <w:rPr>
                <w:szCs w:val="24"/>
              </w:rPr>
            </w:pPr>
            <w:r>
              <w:rPr>
                <w:szCs w:val="24"/>
              </w:rPr>
              <w:t>Spring 2016</w:t>
            </w:r>
          </w:p>
        </w:tc>
        <w:tc>
          <w:tcPr>
            <w:tcW w:w="5035" w:type="dxa"/>
          </w:tcPr>
          <w:p w14:paraId="7082A135" w14:textId="77777777" w:rsidR="00B33D1E" w:rsidRPr="00B33D1E" w:rsidRDefault="00B33D1E" w:rsidP="00B33D1E">
            <w:pPr>
              <w:rPr>
                <w:szCs w:val="24"/>
              </w:rPr>
            </w:pPr>
            <w:r w:rsidRPr="00B33D1E">
              <w:rPr>
                <w:szCs w:val="24"/>
              </w:rPr>
              <w:t>Writing Team Members began collecting evidence</w:t>
            </w:r>
          </w:p>
        </w:tc>
      </w:tr>
      <w:tr w:rsidR="00B33D1E" w:rsidRPr="00B33D1E" w14:paraId="7628CAF0" w14:textId="77777777" w:rsidTr="00210CBB">
        <w:tc>
          <w:tcPr>
            <w:tcW w:w="5035" w:type="dxa"/>
          </w:tcPr>
          <w:p w14:paraId="718BEBAA" w14:textId="77777777" w:rsidR="00B33D1E" w:rsidRPr="00B33D1E" w:rsidRDefault="00B33D1E" w:rsidP="00B33D1E">
            <w:pPr>
              <w:rPr>
                <w:szCs w:val="24"/>
              </w:rPr>
            </w:pPr>
            <w:r w:rsidRPr="00B33D1E">
              <w:rPr>
                <w:szCs w:val="24"/>
              </w:rPr>
              <w:t>Fall 2016</w:t>
            </w:r>
          </w:p>
        </w:tc>
        <w:tc>
          <w:tcPr>
            <w:tcW w:w="5035" w:type="dxa"/>
          </w:tcPr>
          <w:p w14:paraId="1FDCD6CA" w14:textId="77777777" w:rsidR="00B33D1E" w:rsidRPr="00B33D1E" w:rsidRDefault="00B33D1E" w:rsidP="00B33D1E">
            <w:pPr>
              <w:rPr>
                <w:szCs w:val="24"/>
              </w:rPr>
            </w:pPr>
            <w:r w:rsidRPr="00B33D1E">
              <w:rPr>
                <w:szCs w:val="24"/>
              </w:rPr>
              <w:t xml:space="preserve">Writing Team members submitted drafts of Standard responses </w:t>
            </w:r>
          </w:p>
        </w:tc>
      </w:tr>
      <w:tr w:rsidR="00B33D1E" w:rsidRPr="00B33D1E" w14:paraId="6F1263FA" w14:textId="77777777" w:rsidTr="00210CBB">
        <w:tc>
          <w:tcPr>
            <w:tcW w:w="5035" w:type="dxa"/>
          </w:tcPr>
          <w:p w14:paraId="15FE44F0" w14:textId="77777777" w:rsidR="00B33D1E" w:rsidRPr="00B33D1E" w:rsidRDefault="00B33D1E" w:rsidP="00B33D1E">
            <w:pPr>
              <w:rPr>
                <w:szCs w:val="24"/>
              </w:rPr>
            </w:pPr>
            <w:r w:rsidRPr="00B33D1E">
              <w:rPr>
                <w:szCs w:val="24"/>
              </w:rPr>
              <w:t>Spring 2017</w:t>
            </w:r>
          </w:p>
        </w:tc>
        <w:tc>
          <w:tcPr>
            <w:tcW w:w="5035" w:type="dxa"/>
          </w:tcPr>
          <w:p w14:paraId="56A76674" w14:textId="77777777" w:rsidR="00B33D1E" w:rsidRPr="00B33D1E" w:rsidRDefault="00B33D1E" w:rsidP="00B33D1E">
            <w:pPr>
              <w:rPr>
                <w:szCs w:val="24"/>
              </w:rPr>
            </w:pPr>
            <w:r w:rsidRPr="00B33D1E">
              <w:rPr>
                <w:szCs w:val="24"/>
              </w:rPr>
              <w:t>Accreditation and Institutional Effectiveness Committee and Standard Team Leads revised Standard responses</w:t>
            </w:r>
          </w:p>
        </w:tc>
      </w:tr>
      <w:tr w:rsidR="00B33D1E" w:rsidRPr="00B33D1E" w14:paraId="01A95BBD" w14:textId="77777777" w:rsidTr="00210CBB">
        <w:tc>
          <w:tcPr>
            <w:tcW w:w="5035" w:type="dxa"/>
          </w:tcPr>
          <w:p w14:paraId="2F9266FB" w14:textId="77777777" w:rsidR="00B33D1E" w:rsidRPr="00B33D1E" w:rsidRDefault="00B33D1E" w:rsidP="00B33D1E">
            <w:pPr>
              <w:rPr>
                <w:szCs w:val="24"/>
              </w:rPr>
            </w:pPr>
            <w:r w:rsidRPr="00B33D1E">
              <w:rPr>
                <w:szCs w:val="24"/>
              </w:rPr>
              <w:t>Spring 2017</w:t>
            </w:r>
          </w:p>
        </w:tc>
        <w:tc>
          <w:tcPr>
            <w:tcW w:w="5035" w:type="dxa"/>
          </w:tcPr>
          <w:p w14:paraId="1E857A16" w14:textId="77777777" w:rsidR="00B33D1E" w:rsidRPr="00B33D1E" w:rsidRDefault="00B33D1E" w:rsidP="00B33D1E">
            <w:pPr>
              <w:rPr>
                <w:szCs w:val="24"/>
              </w:rPr>
            </w:pPr>
            <w:r w:rsidRPr="00B33D1E">
              <w:rPr>
                <w:szCs w:val="24"/>
              </w:rPr>
              <w:t>Draft Standard responses sent for Constituent Review</w:t>
            </w:r>
          </w:p>
        </w:tc>
      </w:tr>
      <w:tr w:rsidR="00B33D1E" w:rsidRPr="00B33D1E" w14:paraId="2FE08A30" w14:textId="77777777" w:rsidTr="00210CBB">
        <w:tc>
          <w:tcPr>
            <w:tcW w:w="5035" w:type="dxa"/>
          </w:tcPr>
          <w:p w14:paraId="5931088C" w14:textId="77777777" w:rsidR="00B33D1E" w:rsidRPr="00B33D1E" w:rsidRDefault="00B33D1E" w:rsidP="00B33D1E">
            <w:pPr>
              <w:rPr>
                <w:szCs w:val="24"/>
              </w:rPr>
            </w:pPr>
            <w:r w:rsidRPr="00B33D1E">
              <w:rPr>
                <w:szCs w:val="24"/>
              </w:rPr>
              <w:t>Fall 2017</w:t>
            </w:r>
          </w:p>
        </w:tc>
        <w:tc>
          <w:tcPr>
            <w:tcW w:w="5035" w:type="dxa"/>
          </w:tcPr>
          <w:p w14:paraId="4921C71D" w14:textId="77777777" w:rsidR="00B33D1E" w:rsidRPr="00B33D1E" w:rsidRDefault="00B33D1E" w:rsidP="00B33D1E">
            <w:pPr>
              <w:rPr>
                <w:szCs w:val="24"/>
              </w:rPr>
            </w:pPr>
            <w:r w:rsidRPr="00B33D1E">
              <w:rPr>
                <w:szCs w:val="24"/>
              </w:rPr>
              <w:t>Final Constituent Approval</w:t>
            </w:r>
          </w:p>
        </w:tc>
      </w:tr>
      <w:tr w:rsidR="00B33D1E" w:rsidRPr="00B33D1E" w14:paraId="319C4126" w14:textId="77777777" w:rsidTr="00210CBB">
        <w:tc>
          <w:tcPr>
            <w:tcW w:w="5035" w:type="dxa"/>
          </w:tcPr>
          <w:p w14:paraId="5422276E" w14:textId="77777777" w:rsidR="00B33D1E" w:rsidRPr="00B33D1E" w:rsidRDefault="00B33D1E" w:rsidP="00B33D1E">
            <w:pPr>
              <w:rPr>
                <w:szCs w:val="24"/>
              </w:rPr>
            </w:pPr>
            <w:r w:rsidRPr="00B33D1E">
              <w:rPr>
                <w:szCs w:val="24"/>
              </w:rPr>
              <w:t>November - December 2017</w:t>
            </w:r>
          </w:p>
        </w:tc>
        <w:tc>
          <w:tcPr>
            <w:tcW w:w="5035" w:type="dxa"/>
          </w:tcPr>
          <w:p w14:paraId="3D4F988D" w14:textId="77777777" w:rsidR="00B33D1E" w:rsidRPr="00B33D1E" w:rsidRDefault="00B33D1E" w:rsidP="00B33D1E">
            <w:pPr>
              <w:rPr>
                <w:szCs w:val="24"/>
              </w:rPr>
            </w:pPr>
            <w:r w:rsidRPr="00B33D1E">
              <w:rPr>
                <w:szCs w:val="24"/>
              </w:rPr>
              <w:t>Board of Trustees Approval</w:t>
            </w:r>
          </w:p>
        </w:tc>
      </w:tr>
      <w:tr w:rsidR="00B33D1E" w:rsidRPr="00B33D1E" w14:paraId="1859A109" w14:textId="77777777" w:rsidTr="00210CBB">
        <w:tc>
          <w:tcPr>
            <w:tcW w:w="5035" w:type="dxa"/>
          </w:tcPr>
          <w:p w14:paraId="527C262C" w14:textId="77777777" w:rsidR="00B33D1E" w:rsidRPr="00B33D1E" w:rsidRDefault="00B33D1E" w:rsidP="00B33D1E">
            <w:pPr>
              <w:rPr>
                <w:szCs w:val="24"/>
              </w:rPr>
            </w:pPr>
            <w:r w:rsidRPr="00B33D1E">
              <w:rPr>
                <w:szCs w:val="24"/>
              </w:rPr>
              <w:t>January 2018</w:t>
            </w:r>
          </w:p>
        </w:tc>
        <w:tc>
          <w:tcPr>
            <w:tcW w:w="5035" w:type="dxa"/>
          </w:tcPr>
          <w:p w14:paraId="7FD137E1" w14:textId="77777777" w:rsidR="00B33D1E" w:rsidRPr="00B33D1E" w:rsidRDefault="00B33D1E" w:rsidP="00B33D1E">
            <w:pPr>
              <w:rPr>
                <w:szCs w:val="24"/>
              </w:rPr>
            </w:pPr>
            <w:r w:rsidRPr="00B33D1E">
              <w:rPr>
                <w:szCs w:val="24"/>
              </w:rPr>
              <w:t>Submit to ACCJC</w:t>
            </w:r>
          </w:p>
        </w:tc>
      </w:tr>
    </w:tbl>
    <w:p w14:paraId="41839822" w14:textId="77777777" w:rsidR="00B33D1E" w:rsidRPr="00B33D1E" w:rsidRDefault="00B33D1E" w:rsidP="00B33D1E">
      <w:pPr>
        <w:spacing w:line="276" w:lineRule="auto"/>
        <w:rPr>
          <w:szCs w:val="24"/>
        </w:rPr>
      </w:pPr>
    </w:p>
    <w:p w14:paraId="70701D3A" w14:textId="77777777" w:rsidR="00B33D1E" w:rsidRPr="00B33D1E" w:rsidRDefault="00B33D1E" w:rsidP="00B33D1E">
      <w:pPr>
        <w:rPr>
          <w:b/>
          <w:szCs w:val="24"/>
        </w:rPr>
      </w:pPr>
      <w:r w:rsidRPr="00B33D1E">
        <w:rPr>
          <w:b/>
          <w:szCs w:val="24"/>
        </w:rPr>
        <w:t>Reedley College History</w:t>
      </w:r>
    </w:p>
    <w:p w14:paraId="181E21D9" w14:textId="77777777" w:rsidR="00B33D1E" w:rsidRPr="00B33D1E" w:rsidRDefault="00B33D1E" w:rsidP="00B33D1E">
      <w:pPr>
        <w:rPr>
          <w:szCs w:val="24"/>
        </w:rPr>
      </w:pPr>
      <w:r w:rsidRPr="00B33D1E">
        <w:rPr>
          <w:szCs w:val="24"/>
        </w:rPr>
        <w:t>In a special meeting on May 24, 1926 the Board of Trustees of the Reedley Joint Union High School District voted unanimously to provide junior college courses of study for the 1926-27 academic year.  On September 20, 1926 Reedley Junior College registered its first students.  On that day, 30 students were given the opportunity to register for six course offerings.  During the ensuing year, 51 students were enrolled on either a full-time or part-time basis.</w:t>
      </w:r>
    </w:p>
    <w:p w14:paraId="57054B56" w14:textId="77777777" w:rsidR="00B33D1E" w:rsidRPr="00B33D1E" w:rsidRDefault="00B33D1E" w:rsidP="00B33D1E">
      <w:pPr>
        <w:rPr>
          <w:szCs w:val="24"/>
        </w:rPr>
      </w:pPr>
    </w:p>
    <w:p w14:paraId="0128035A" w14:textId="77777777" w:rsidR="00B33D1E" w:rsidRPr="00B33D1E" w:rsidRDefault="00B33D1E" w:rsidP="00B33D1E">
      <w:pPr>
        <w:rPr>
          <w:szCs w:val="24"/>
        </w:rPr>
      </w:pPr>
      <w:r w:rsidRPr="00B33D1E">
        <w:rPr>
          <w:szCs w:val="24"/>
        </w:rPr>
        <w:t>In 1936, a separate building on the Reedley High School campus was built to house the junior college administration and provide additional classrooms.  This building was enlarged in 1941 to accommodate the increasing demands of the community.  While the original Reedley Junior College was established to provide affordable lower division college training and enable students to remain at home for the first two years of the college and university period, the college added more courses each succeeding year outside of the traditional four-year college and university curricula.  Thus, the title Reedley College was officially adopted July 1, 1946 to more properly reflect its broader range of functions.</w:t>
      </w:r>
    </w:p>
    <w:p w14:paraId="771556C1" w14:textId="77777777" w:rsidR="00B33D1E" w:rsidRPr="00B33D1E" w:rsidRDefault="00B33D1E" w:rsidP="00B33D1E">
      <w:pPr>
        <w:rPr>
          <w:szCs w:val="24"/>
        </w:rPr>
      </w:pPr>
    </w:p>
    <w:p w14:paraId="08AE19C3" w14:textId="77777777" w:rsidR="00B33D1E" w:rsidRPr="00B33D1E" w:rsidRDefault="00B33D1E" w:rsidP="00B33D1E">
      <w:pPr>
        <w:rPr>
          <w:szCs w:val="24"/>
        </w:rPr>
      </w:pPr>
      <w:r w:rsidRPr="00B33D1E">
        <w:rPr>
          <w:szCs w:val="24"/>
        </w:rPr>
        <w:t xml:space="preserve">By the late 1940’s, the Reedley Joint Union High School District decided the College was ready to develop a separate campus and a separate identity. The Board began negotiations to purchase the current campus site at Reed and Manning Avenues, once a part of the historic Thomas Law Reed Ranch. In September 1956, the College moved to its present site. The campus has a 300-acre farm laboratory adjacent to its 72-acre site. The farm includes 220 acres of arable land, more than 40 acres of riparian wetlands and almost 35 acres dedicated to roads and structures. While primarily used for Agriculture and Natural Resources instruction, crop production, and the support of livestock, accessible portions of the farm are widely used by the community for recreational activities such as walking, hiking, and cycling.   </w:t>
      </w:r>
    </w:p>
    <w:p w14:paraId="1A1EFF38" w14:textId="77777777" w:rsidR="00B33D1E" w:rsidRPr="00B33D1E" w:rsidRDefault="00B33D1E" w:rsidP="00B33D1E">
      <w:pPr>
        <w:rPr>
          <w:szCs w:val="24"/>
        </w:rPr>
      </w:pPr>
    </w:p>
    <w:p w14:paraId="3231D5B8" w14:textId="77777777" w:rsidR="00B33D1E" w:rsidRPr="00B33D1E" w:rsidRDefault="00B33D1E" w:rsidP="00B33D1E">
      <w:pPr>
        <w:rPr>
          <w:szCs w:val="24"/>
        </w:rPr>
      </w:pPr>
      <w:r w:rsidRPr="00B33D1E">
        <w:rPr>
          <w:szCs w:val="24"/>
        </w:rPr>
        <w:lastRenderedPageBreak/>
        <w:t>On December 3, 1963, the voters of 17 high school districts passed a proposal to form one large junior college district including Reedley College and Fresno City College. Trustees were elected at the same election, and the College came under the supervision of the new board on July 1, 1964. This district was appropriately named the State Center College District and was later changed to State Center Community College District.</w:t>
      </w:r>
    </w:p>
    <w:p w14:paraId="3CE0CD89" w14:textId="77777777" w:rsidR="00B33D1E" w:rsidRPr="00B33D1E" w:rsidRDefault="00B33D1E" w:rsidP="00B33D1E">
      <w:pPr>
        <w:rPr>
          <w:szCs w:val="24"/>
        </w:rPr>
      </w:pPr>
    </w:p>
    <w:p w14:paraId="1739C482" w14:textId="77777777" w:rsidR="00B33D1E" w:rsidRPr="00B33D1E" w:rsidRDefault="00B33D1E" w:rsidP="00B33D1E">
      <w:pPr>
        <w:rPr>
          <w:szCs w:val="24"/>
        </w:rPr>
      </w:pPr>
      <w:r w:rsidRPr="00B33D1E">
        <w:rPr>
          <w:szCs w:val="24"/>
        </w:rPr>
        <w:t>In subsequent years, Reedley College’s influence expanded to several communities including Dinuba, Easton, Fowler, Kingsburg, Orange Cove, Orosi, Cutler, Parlier, Sanger, and Selma. In 1980, the name of the College was officially changed to Kings River Community College to better reflect the communities it served. The area served by the College continued to grow northward into the rural communities in the greater Fresno area. Serving communities as far-reaching as Clovis, Kerman, Madera, and Oakhurst between 1988 and 1992, Kings River Community College developed three centers that were functioning under the umbrella title of “the North Centers:” Clovis (later named “Willow International”), Madera, and Oakhurst.</w:t>
      </w:r>
    </w:p>
    <w:p w14:paraId="1E346A7F" w14:textId="77777777" w:rsidR="00B33D1E" w:rsidRPr="00B33D1E" w:rsidRDefault="00B33D1E" w:rsidP="00B33D1E">
      <w:pPr>
        <w:rPr>
          <w:szCs w:val="24"/>
        </w:rPr>
      </w:pPr>
    </w:p>
    <w:p w14:paraId="5BE6579C" w14:textId="77777777" w:rsidR="00B33D1E" w:rsidRPr="00B33D1E" w:rsidRDefault="00B33D1E" w:rsidP="00B33D1E">
      <w:pPr>
        <w:rPr>
          <w:szCs w:val="24"/>
        </w:rPr>
      </w:pPr>
      <w:r w:rsidRPr="00B33D1E">
        <w:rPr>
          <w:szCs w:val="24"/>
        </w:rPr>
        <w:t>In 1998, the original name “Reedley College” was restored as a result of long-standing community wishes to return the name of the institution to the city within which the main campus is located. As the 20</w:t>
      </w:r>
      <w:r w:rsidRPr="00B33D1E">
        <w:rPr>
          <w:szCs w:val="24"/>
          <w:vertAlign w:val="superscript"/>
        </w:rPr>
        <w:t>th</w:t>
      </w:r>
      <w:r w:rsidRPr="00B33D1E">
        <w:rPr>
          <w:szCs w:val="24"/>
        </w:rPr>
        <w:t xml:space="preserve"> century came to a close and the 21</w:t>
      </w:r>
      <w:r w:rsidRPr="00B33D1E">
        <w:rPr>
          <w:szCs w:val="24"/>
          <w:vertAlign w:val="superscript"/>
        </w:rPr>
        <w:t>st</w:t>
      </w:r>
      <w:r w:rsidRPr="00B33D1E">
        <w:rPr>
          <w:szCs w:val="24"/>
        </w:rPr>
        <w:t xml:space="preserve"> century began, Reedley College continued to grow to respond to the needs of its community. </w:t>
      </w:r>
    </w:p>
    <w:p w14:paraId="2EBBF4D5" w14:textId="77777777" w:rsidR="00B33D1E" w:rsidRPr="00B33D1E" w:rsidRDefault="00B33D1E" w:rsidP="00B33D1E">
      <w:pPr>
        <w:rPr>
          <w:szCs w:val="24"/>
        </w:rPr>
      </w:pPr>
    </w:p>
    <w:p w14:paraId="7BAC5E33" w14:textId="77777777" w:rsidR="00B33D1E" w:rsidRPr="00B33D1E" w:rsidRDefault="00B33D1E" w:rsidP="00B33D1E">
      <w:pPr>
        <w:rPr>
          <w:szCs w:val="24"/>
        </w:rPr>
      </w:pPr>
      <w:r w:rsidRPr="00B33D1E">
        <w:rPr>
          <w:szCs w:val="24"/>
        </w:rPr>
        <w:t xml:space="preserve">In its 90 years, Reedley College has developed into a crucial component of higher education in the central San Joaquin Valley, offering over 80 areas of study taught by approximately 120 full-time faculty members and 200 part-time faculty members at the main campus. An additional 35 full-time faculty members and 100 part-time faculty members teach at the Madera and Oakhurst Community College Centers. Between August 2006 and May 2016, the combined sites under the Reedley College umbrella have provided services to over 125,000 students. Reedley College and its two Community College Centers in Madera and Oakhurst currently (2017) serve more than 16,000 student per year, of which almost 11,000 attend classes on the Reedley campus. </w:t>
      </w:r>
    </w:p>
    <w:p w14:paraId="1EA6CE07" w14:textId="77777777" w:rsidR="00B33D1E" w:rsidRPr="00B33D1E" w:rsidRDefault="00B33D1E" w:rsidP="00B33D1E">
      <w:pPr>
        <w:spacing w:line="276" w:lineRule="auto"/>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2"/>
        <w:gridCol w:w="6918"/>
      </w:tblGrid>
      <w:tr w:rsidR="00B33D1E" w:rsidRPr="00B33D1E" w14:paraId="6717DBC1" w14:textId="77777777" w:rsidTr="00210CBB">
        <w:trPr>
          <w:trHeight w:val="512"/>
          <w:tblHeader/>
        </w:trPr>
        <w:tc>
          <w:tcPr>
            <w:tcW w:w="9108" w:type="dxa"/>
            <w:gridSpan w:val="2"/>
            <w:vAlign w:val="center"/>
          </w:tcPr>
          <w:p w14:paraId="003AB3FF" w14:textId="77777777" w:rsidR="00B33D1E" w:rsidRPr="00B33D1E" w:rsidRDefault="00B33D1E" w:rsidP="00B33D1E">
            <w:pPr>
              <w:spacing w:line="276" w:lineRule="auto"/>
              <w:rPr>
                <w:bCs/>
                <w:szCs w:val="24"/>
              </w:rPr>
            </w:pPr>
            <w:r w:rsidRPr="00B33D1E">
              <w:rPr>
                <w:bCs/>
                <w:szCs w:val="24"/>
              </w:rPr>
              <w:t>Reedley College History -- Timeline</w:t>
            </w:r>
          </w:p>
        </w:tc>
      </w:tr>
      <w:tr w:rsidR="00B33D1E" w:rsidRPr="00B33D1E" w14:paraId="7B1D368B" w14:textId="77777777" w:rsidTr="00210CBB">
        <w:trPr>
          <w:trHeight w:val="512"/>
          <w:tblHeader/>
        </w:trPr>
        <w:tc>
          <w:tcPr>
            <w:tcW w:w="2088" w:type="dxa"/>
            <w:vAlign w:val="center"/>
          </w:tcPr>
          <w:p w14:paraId="19567C12" w14:textId="77777777" w:rsidR="00B33D1E" w:rsidRPr="00B33D1E" w:rsidRDefault="00B33D1E" w:rsidP="00B33D1E">
            <w:pPr>
              <w:spacing w:line="276" w:lineRule="auto"/>
              <w:rPr>
                <w:bCs/>
                <w:szCs w:val="24"/>
              </w:rPr>
            </w:pPr>
            <w:r w:rsidRPr="00B33D1E">
              <w:rPr>
                <w:bCs/>
                <w:szCs w:val="24"/>
              </w:rPr>
              <w:t>Date</w:t>
            </w:r>
          </w:p>
        </w:tc>
        <w:tc>
          <w:tcPr>
            <w:tcW w:w="7020" w:type="dxa"/>
            <w:vAlign w:val="center"/>
          </w:tcPr>
          <w:p w14:paraId="25E27131" w14:textId="77777777" w:rsidR="00B33D1E" w:rsidRPr="00B33D1E" w:rsidRDefault="00B33D1E" w:rsidP="00B33D1E">
            <w:pPr>
              <w:spacing w:line="276" w:lineRule="auto"/>
              <w:rPr>
                <w:bCs/>
                <w:szCs w:val="24"/>
              </w:rPr>
            </w:pPr>
            <w:r w:rsidRPr="00B33D1E">
              <w:rPr>
                <w:bCs/>
                <w:szCs w:val="24"/>
              </w:rPr>
              <w:t>Action</w:t>
            </w:r>
          </w:p>
        </w:tc>
      </w:tr>
      <w:tr w:rsidR="00B33D1E" w:rsidRPr="00B33D1E" w14:paraId="03AF7EA6" w14:textId="77777777" w:rsidTr="00210CBB">
        <w:trPr>
          <w:trHeight w:val="773"/>
        </w:trPr>
        <w:tc>
          <w:tcPr>
            <w:tcW w:w="2088" w:type="dxa"/>
            <w:vAlign w:val="center"/>
          </w:tcPr>
          <w:p w14:paraId="2AC27938" w14:textId="77777777" w:rsidR="00B33D1E" w:rsidRPr="00B33D1E" w:rsidRDefault="00B33D1E" w:rsidP="00B33D1E">
            <w:pPr>
              <w:spacing w:line="276" w:lineRule="auto"/>
              <w:rPr>
                <w:bCs/>
                <w:szCs w:val="24"/>
              </w:rPr>
            </w:pPr>
            <w:r w:rsidRPr="00B33D1E">
              <w:rPr>
                <w:bCs/>
                <w:szCs w:val="24"/>
              </w:rPr>
              <w:t>May 1926</w:t>
            </w:r>
          </w:p>
        </w:tc>
        <w:tc>
          <w:tcPr>
            <w:tcW w:w="7020" w:type="dxa"/>
            <w:vAlign w:val="center"/>
          </w:tcPr>
          <w:p w14:paraId="01B1239A" w14:textId="77777777" w:rsidR="00B33D1E" w:rsidRPr="00B33D1E" w:rsidRDefault="00B33D1E" w:rsidP="00B33D1E">
            <w:pPr>
              <w:spacing w:line="276" w:lineRule="auto"/>
              <w:rPr>
                <w:bCs/>
                <w:szCs w:val="24"/>
              </w:rPr>
            </w:pPr>
            <w:r w:rsidRPr="00B33D1E">
              <w:rPr>
                <w:bCs/>
                <w:szCs w:val="24"/>
              </w:rPr>
              <w:t>Reedley Joint Union High School District voted to add junior college classes on the Reedley High School campus</w:t>
            </w:r>
          </w:p>
        </w:tc>
      </w:tr>
      <w:tr w:rsidR="00B33D1E" w:rsidRPr="00B33D1E" w14:paraId="53BA20AD" w14:textId="77777777" w:rsidTr="00210CBB">
        <w:trPr>
          <w:trHeight w:val="530"/>
        </w:trPr>
        <w:tc>
          <w:tcPr>
            <w:tcW w:w="2088" w:type="dxa"/>
            <w:vAlign w:val="center"/>
          </w:tcPr>
          <w:p w14:paraId="7E9A6684" w14:textId="77777777" w:rsidR="00B33D1E" w:rsidRPr="00B33D1E" w:rsidRDefault="00B33D1E" w:rsidP="00B33D1E">
            <w:pPr>
              <w:spacing w:line="276" w:lineRule="auto"/>
              <w:rPr>
                <w:bCs/>
                <w:szCs w:val="24"/>
              </w:rPr>
            </w:pPr>
            <w:r w:rsidRPr="00B33D1E">
              <w:rPr>
                <w:bCs/>
                <w:szCs w:val="24"/>
              </w:rPr>
              <w:t>September 1926</w:t>
            </w:r>
          </w:p>
        </w:tc>
        <w:tc>
          <w:tcPr>
            <w:tcW w:w="7020" w:type="dxa"/>
            <w:vAlign w:val="center"/>
          </w:tcPr>
          <w:p w14:paraId="045BE057" w14:textId="77777777" w:rsidR="00B33D1E" w:rsidRPr="00B33D1E" w:rsidRDefault="00B33D1E" w:rsidP="00B33D1E">
            <w:pPr>
              <w:spacing w:line="276" w:lineRule="auto"/>
              <w:rPr>
                <w:bCs/>
                <w:szCs w:val="24"/>
              </w:rPr>
            </w:pPr>
            <w:r w:rsidRPr="00B33D1E">
              <w:rPr>
                <w:bCs/>
                <w:szCs w:val="24"/>
              </w:rPr>
              <w:t>Reedley Junior College first classes held</w:t>
            </w:r>
          </w:p>
        </w:tc>
      </w:tr>
      <w:tr w:rsidR="00B33D1E" w:rsidRPr="00B33D1E" w14:paraId="72263EBE" w14:textId="77777777" w:rsidTr="00210CBB">
        <w:trPr>
          <w:trHeight w:val="530"/>
        </w:trPr>
        <w:tc>
          <w:tcPr>
            <w:tcW w:w="2088" w:type="dxa"/>
            <w:vAlign w:val="center"/>
          </w:tcPr>
          <w:p w14:paraId="26847A18" w14:textId="77777777" w:rsidR="00B33D1E" w:rsidRPr="00B33D1E" w:rsidRDefault="00B33D1E" w:rsidP="00B33D1E">
            <w:pPr>
              <w:spacing w:line="276" w:lineRule="auto"/>
              <w:rPr>
                <w:bCs/>
                <w:szCs w:val="24"/>
              </w:rPr>
            </w:pPr>
            <w:r w:rsidRPr="00B33D1E">
              <w:rPr>
                <w:bCs/>
                <w:szCs w:val="24"/>
              </w:rPr>
              <w:t>1946</w:t>
            </w:r>
          </w:p>
        </w:tc>
        <w:tc>
          <w:tcPr>
            <w:tcW w:w="7020" w:type="dxa"/>
            <w:vAlign w:val="center"/>
          </w:tcPr>
          <w:p w14:paraId="434CBE1D" w14:textId="77777777" w:rsidR="00B33D1E" w:rsidRPr="00B33D1E" w:rsidRDefault="00B33D1E" w:rsidP="00B33D1E">
            <w:pPr>
              <w:spacing w:line="276" w:lineRule="auto"/>
              <w:rPr>
                <w:bCs/>
                <w:szCs w:val="24"/>
              </w:rPr>
            </w:pPr>
            <w:r w:rsidRPr="00B33D1E">
              <w:rPr>
                <w:bCs/>
                <w:szCs w:val="24"/>
              </w:rPr>
              <w:t>Name changed to Reedley College</w:t>
            </w:r>
          </w:p>
        </w:tc>
      </w:tr>
      <w:tr w:rsidR="00B33D1E" w:rsidRPr="00B33D1E" w14:paraId="7C70D694" w14:textId="77777777" w:rsidTr="00210CBB">
        <w:trPr>
          <w:trHeight w:val="530"/>
        </w:trPr>
        <w:tc>
          <w:tcPr>
            <w:tcW w:w="2088" w:type="dxa"/>
            <w:vAlign w:val="center"/>
          </w:tcPr>
          <w:p w14:paraId="4041E18E" w14:textId="77777777" w:rsidR="00B33D1E" w:rsidRPr="00B33D1E" w:rsidRDefault="00B33D1E" w:rsidP="00B33D1E">
            <w:pPr>
              <w:spacing w:line="276" w:lineRule="auto"/>
              <w:rPr>
                <w:bCs/>
                <w:szCs w:val="24"/>
              </w:rPr>
            </w:pPr>
            <w:r w:rsidRPr="00B33D1E">
              <w:rPr>
                <w:bCs/>
                <w:szCs w:val="24"/>
              </w:rPr>
              <w:t>1956</w:t>
            </w:r>
          </w:p>
        </w:tc>
        <w:tc>
          <w:tcPr>
            <w:tcW w:w="7020" w:type="dxa"/>
            <w:vAlign w:val="center"/>
          </w:tcPr>
          <w:p w14:paraId="3A76D908" w14:textId="77777777" w:rsidR="00B33D1E" w:rsidRPr="00B33D1E" w:rsidRDefault="00B33D1E" w:rsidP="00B33D1E">
            <w:pPr>
              <w:spacing w:line="276" w:lineRule="auto"/>
              <w:rPr>
                <w:bCs/>
                <w:szCs w:val="24"/>
              </w:rPr>
            </w:pPr>
            <w:r w:rsidRPr="00B33D1E">
              <w:rPr>
                <w:bCs/>
                <w:szCs w:val="24"/>
              </w:rPr>
              <w:t>Reedley College moved to present location</w:t>
            </w:r>
          </w:p>
        </w:tc>
      </w:tr>
      <w:tr w:rsidR="00B33D1E" w:rsidRPr="00B33D1E" w14:paraId="0DC40DFE" w14:textId="77777777" w:rsidTr="00210CBB">
        <w:trPr>
          <w:trHeight w:val="773"/>
        </w:trPr>
        <w:tc>
          <w:tcPr>
            <w:tcW w:w="2088" w:type="dxa"/>
            <w:vAlign w:val="center"/>
          </w:tcPr>
          <w:p w14:paraId="0FE4E155" w14:textId="77777777" w:rsidR="00B33D1E" w:rsidRPr="00B33D1E" w:rsidRDefault="00B33D1E" w:rsidP="00B33D1E">
            <w:pPr>
              <w:spacing w:line="276" w:lineRule="auto"/>
              <w:rPr>
                <w:bCs/>
                <w:szCs w:val="24"/>
              </w:rPr>
            </w:pPr>
            <w:r w:rsidRPr="00B33D1E">
              <w:rPr>
                <w:bCs/>
                <w:szCs w:val="24"/>
              </w:rPr>
              <w:t>1963</w:t>
            </w:r>
          </w:p>
        </w:tc>
        <w:tc>
          <w:tcPr>
            <w:tcW w:w="7020" w:type="dxa"/>
            <w:vAlign w:val="center"/>
          </w:tcPr>
          <w:p w14:paraId="5AA52D34" w14:textId="77777777" w:rsidR="00B33D1E" w:rsidRPr="00B33D1E" w:rsidRDefault="00B33D1E" w:rsidP="00B33D1E">
            <w:pPr>
              <w:spacing w:line="276" w:lineRule="auto"/>
              <w:rPr>
                <w:bCs/>
                <w:szCs w:val="24"/>
              </w:rPr>
            </w:pPr>
            <w:r w:rsidRPr="00B33D1E">
              <w:rPr>
                <w:bCs/>
                <w:szCs w:val="24"/>
              </w:rPr>
              <w:t>Voters passed proposal to form one junior college district to include both Reedley College and Fresno City College</w:t>
            </w:r>
          </w:p>
        </w:tc>
      </w:tr>
      <w:tr w:rsidR="00B33D1E" w:rsidRPr="00B33D1E" w14:paraId="6A0C4440" w14:textId="77777777" w:rsidTr="00210CBB">
        <w:trPr>
          <w:trHeight w:val="467"/>
        </w:trPr>
        <w:tc>
          <w:tcPr>
            <w:tcW w:w="2088" w:type="dxa"/>
            <w:vAlign w:val="center"/>
          </w:tcPr>
          <w:p w14:paraId="3559848B" w14:textId="77777777" w:rsidR="00B33D1E" w:rsidRPr="00B33D1E" w:rsidRDefault="00B33D1E" w:rsidP="00B33D1E">
            <w:pPr>
              <w:spacing w:line="276" w:lineRule="auto"/>
              <w:rPr>
                <w:bCs/>
                <w:szCs w:val="24"/>
              </w:rPr>
            </w:pPr>
            <w:r w:rsidRPr="00B33D1E">
              <w:rPr>
                <w:bCs/>
                <w:szCs w:val="24"/>
              </w:rPr>
              <w:lastRenderedPageBreak/>
              <w:t>1964</w:t>
            </w:r>
          </w:p>
        </w:tc>
        <w:tc>
          <w:tcPr>
            <w:tcW w:w="7020" w:type="dxa"/>
            <w:vAlign w:val="center"/>
          </w:tcPr>
          <w:p w14:paraId="463E95F9" w14:textId="77777777" w:rsidR="00B33D1E" w:rsidRPr="00B33D1E" w:rsidRDefault="00B33D1E" w:rsidP="00B33D1E">
            <w:pPr>
              <w:spacing w:line="276" w:lineRule="auto"/>
              <w:rPr>
                <w:bCs/>
                <w:szCs w:val="24"/>
              </w:rPr>
            </w:pPr>
            <w:r w:rsidRPr="00B33D1E">
              <w:rPr>
                <w:bCs/>
                <w:szCs w:val="24"/>
              </w:rPr>
              <w:t>District was named State Center Community College District</w:t>
            </w:r>
          </w:p>
        </w:tc>
      </w:tr>
      <w:tr w:rsidR="00B33D1E" w:rsidRPr="00B33D1E" w14:paraId="6CDCA119" w14:textId="77777777" w:rsidTr="00210CBB">
        <w:trPr>
          <w:trHeight w:val="710"/>
        </w:trPr>
        <w:tc>
          <w:tcPr>
            <w:tcW w:w="2088" w:type="dxa"/>
            <w:vAlign w:val="center"/>
          </w:tcPr>
          <w:p w14:paraId="73A3406F" w14:textId="77777777" w:rsidR="00B33D1E" w:rsidRPr="00B33D1E" w:rsidRDefault="00B33D1E" w:rsidP="00B33D1E">
            <w:pPr>
              <w:spacing w:line="276" w:lineRule="auto"/>
              <w:rPr>
                <w:bCs/>
                <w:szCs w:val="24"/>
              </w:rPr>
            </w:pPr>
            <w:r w:rsidRPr="00B33D1E">
              <w:rPr>
                <w:bCs/>
                <w:szCs w:val="24"/>
              </w:rPr>
              <w:t>1980</w:t>
            </w:r>
          </w:p>
        </w:tc>
        <w:tc>
          <w:tcPr>
            <w:tcW w:w="7020" w:type="dxa"/>
            <w:vAlign w:val="center"/>
          </w:tcPr>
          <w:p w14:paraId="58EBE5D2" w14:textId="77777777" w:rsidR="00B33D1E" w:rsidRPr="00B33D1E" w:rsidRDefault="00B33D1E" w:rsidP="00B33D1E">
            <w:pPr>
              <w:spacing w:line="276" w:lineRule="auto"/>
              <w:rPr>
                <w:bCs/>
                <w:szCs w:val="24"/>
              </w:rPr>
            </w:pPr>
            <w:r w:rsidRPr="00B33D1E">
              <w:rPr>
                <w:bCs/>
                <w:szCs w:val="24"/>
              </w:rPr>
              <w:t>Reedley College’s name changed to Kings River Community College</w:t>
            </w:r>
          </w:p>
        </w:tc>
      </w:tr>
      <w:tr w:rsidR="00B33D1E" w:rsidRPr="00B33D1E" w14:paraId="0463A419" w14:textId="77777777" w:rsidTr="00210CBB">
        <w:trPr>
          <w:trHeight w:val="530"/>
        </w:trPr>
        <w:tc>
          <w:tcPr>
            <w:tcW w:w="2088" w:type="dxa"/>
            <w:vAlign w:val="center"/>
          </w:tcPr>
          <w:p w14:paraId="671D26ED" w14:textId="77777777" w:rsidR="00B33D1E" w:rsidRPr="00B33D1E" w:rsidRDefault="00B33D1E" w:rsidP="00B33D1E">
            <w:pPr>
              <w:spacing w:line="276" w:lineRule="auto"/>
              <w:rPr>
                <w:bCs/>
                <w:szCs w:val="24"/>
              </w:rPr>
            </w:pPr>
            <w:r w:rsidRPr="00B33D1E">
              <w:rPr>
                <w:bCs/>
                <w:szCs w:val="24"/>
              </w:rPr>
              <w:t>1988</w:t>
            </w:r>
          </w:p>
        </w:tc>
        <w:tc>
          <w:tcPr>
            <w:tcW w:w="7020" w:type="dxa"/>
            <w:vAlign w:val="center"/>
          </w:tcPr>
          <w:p w14:paraId="646B5332" w14:textId="77777777" w:rsidR="00B33D1E" w:rsidRPr="00B33D1E" w:rsidRDefault="00B33D1E" w:rsidP="00B33D1E">
            <w:pPr>
              <w:spacing w:line="276" w:lineRule="auto"/>
              <w:rPr>
                <w:bCs/>
                <w:szCs w:val="24"/>
              </w:rPr>
            </w:pPr>
            <w:r w:rsidRPr="00B33D1E">
              <w:rPr>
                <w:bCs/>
                <w:szCs w:val="24"/>
              </w:rPr>
              <w:t>First classes offered in Madera</w:t>
            </w:r>
          </w:p>
        </w:tc>
      </w:tr>
      <w:tr w:rsidR="00B33D1E" w:rsidRPr="00B33D1E" w14:paraId="41B992FD" w14:textId="77777777" w:rsidTr="00210CBB">
        <w:trPr>
          <w:trHeight w:val="530"/>
        </w:trPr>
        <w:tc>
          <w:tcPr>
            <w:tcW w:w="2088" w:type="dxa"/>
            <w:vAlign w:val="center"/>
          </w:tcPr>
          <w:p w14:paraId="7D9AFB04" w14:textId="77777777" w:rsidR="00B33D1E" w:rsidRPr="00B33D1E" w:rsidRDefault="00B33D1E" w:rsidP="00B33D1E">
            <w:pPr>
              <w:spacing w:line="276" w:lineRule="auto"/>
              <w:rPr>
                <w:bCs/>
                <w:szCs w:val="24"/>
              </w:rPr>
            </w:pPr>
            <w:r w:rsidRPr="00B33D1E">
              <w:rPr>
                <w:bCs/>
                <w:szCs w:val="24"/>
              </w:rPr>
              <w:t>1990</w:t>
            </w:r>
          </w:p>
        </w:tc>
        <w:tc>
          <w:tcPr>
            <w:tcW w:w="7020" w:type="dxa"/>
            <w:vAlign w:val="center"/>
          </w:tcPr>
          <w:p w14:paraId="3D9CC18A" w14:textId="77777777" w:rsidR="00B33D1E" w:rsidRPr="00B33D1E" w:rsidRDefault="00B33D1E" w:rsidP="00B33D1E">
            <w:pPr>
              <w:spacing w:line="276" w:lineRule="auto"/>
              <w:rPr>
                <w:bCs/>
                <w:szCs w:val="24"/>
              </w:rPr>
            </w:pPr>
            <w:r w:rsidRPr="00B33D1E">
              <w:rPr>
                <w:bCs/>
                <w:szCs w:val="24"/>
              </w:rPr>
              <w:t>First classes offered in Oakhurst</w:t>
            </w:r>
          </w:p>
        </w:tc>
      </w:tr>
      <w:tr w:rsidR="00B33D1E" w:rsidRPr="00B33D1E" w14:paraId="355FCBCD" w14:textId="77777777" w:rsidTr="00210CBB">
        <w:trPr>
          <w:trHeight w:val="530"/>
        </w:trPr>
        <w:tc>
          <w:tcPr>
            <w:tcW w:w="2088" w:type="dxa"/>
            <w:vAlign w:val="center"/>
          </w:tcPr>
          <w:p w14:paraId="0748D52C" w14:textId="77777777" w:rsidR="00B33D1E" w:rsidRPr="00B33D1E" w:rsidRDefault="00B33D1E" w:rsidP="00B33D1E">
            <w:pPr>
              <w:spacing w:line="276" w:lineRule="auto"/>
              <w:rPr>
                <w:bCs/>
                <w:szCs w:val="24"/>
              </w:rPr>
            </w:pPr>
            <w:r w:rsidRPr="00B33D1E">
              <w:rPr>
                <w:bCs/>
                <w:szCs w:val="24"/>
              </w:rPr>
              <w:t>1992</w:t>
            </w:r>
          </w:p>
        </w:tc>
        <w:tc>
          <w:tcPr>
            <w:tcW w:w="7020" w:type="dxa"/>
            <w:vAlign w:val="center"/>
          </w:tcPr>
          <w:p w14:paraId="1026A39F" w14:textId="77777777" w:rsidR="00B33D1E" w:rsidRPr="00B33D1E" w:rsidRDefault="00B33D1E" w:rsidP="00B33D1E">
            <w:pPr>
              <w:spacing w:line="276" w:lineRule="auto"/>
              <w:rPr>
                <w:bCs/>
                <w:szCs w:val="24"/>
              </w:rPr>
            </w:pPr>
            <w:r w:rsidRPr="00B33D1E">
              <w:rPr>
                <w:bCs/>
                <w:szCs w:val="24"/>
              </w:rPr>
              <w:t>Clovis Center established</w:t>
            </w:r>
          </w:p>
        </w:tc>
      </w:tr>
      <w:tr w:rsidR="00B33D1E" w:rsidRPr="00B33D1E" w14:paraId="2AE74F7E" w14:textId="77777777" w:rsidTr="00210CBB">
        <w:trPr>
          <w:trHeight w:val="593"/>
        </w:trPr>
        <w:tc>
          <w:tcPr>
            <w:tcW w:w="2088" w:type="dxa"/>
            <w:vAlign w:val="center"/>
          </w:tcPr>
          <w:p w14:paraId="371A446D" w14:textId="77777777" w:rsidR="00B33D1E" w:rsidRPr="00B33D1E" w:rsidRDefault="00B33D1E" w:rsidP="00B33D1E">
            <w:pPr>
              <w:spacing w:line="276" w:lineRule="auto"/>
              <w:rPr>
                <w:bCs/>
                <w:szCs w:val="24"/>
              </w:rPr>
            </w:pPr>
            <w:r w:rsidRPr="00B33D1E">
              <w:rPr>
                <w:bCs/>
                <w:szCs w:val="24"/>
              </w:rPr>
              <w:t>1996</w:t>
            </w:r>
          </w:p>
        </w:tc>
        <w:tc>
          <w:tcPr>
            <w:tcW w:w="7020" w:type="dxa"/>
            <w:vAlign w:val="center"/>
          </w:tcPr>
          <w:p w14:paraId="05BFD1FB" w14:textId="77777777" w:rsidR="00B33D1E" w:rsidRPr="00B33D1E" w:rsidRDefault="00B33D1E" w:rsidP="00B33D1E">
            <w:pPr>
              <w:spacing w:line="276" w:lineRule="auto"/>
              <w:rPr>
                <w:bCs/>
                <w:szCs w:val="24"/>
              </w:rPr>
            </w:pPr>
            <w:r w:rsidRPr="00B33D1E">
              <w:rPr>
                <w:bCs/>
                <w:szCs w:val="24"/>
              </w:rPr>
              <w:t>Madera Community College Center established at its current location</w:t>
            </w:r>
          </w:p>
        </w:tc>
      </w:tr>
      <w:tr w:rsidR="00B33D1E" w:rsidRPr="00B33D1E" w14:paraId="241B0829" w14:textId="77777777" w:rsidTr="00210CBB">
        <w:trPr>
          <w:trHeight w:val="530"/>
        </w:trPr>
        <w:tc>
          <w:tcPr>
            <w:tcW w:w="2088" w:type="dxa"/>
            <w:vAlign w:val="center"/>
          </w:tcPr>
          <w:p w14:paraId="06E16F4A" w14:textId="77777777" w:rsidR="00B33D1E" w:rsidRPr="00B33D1E" w:rsidRDefault="00B33D1E" w:rsidP="00B33D1E">
            <w:pPr>
              <w:spacing w:line="276" w:lineRule="auto"/>
              <w:rPr>
                <w:bCs/>
                <w:szCs w:val="24"/>
              </w:rPr>
            </w:pPr>
            <w:r w:rsidRPr="00B33D1E">
              <w:rPr>
                <w:bCs/>
                <w:szCs w:val="24"/>
              </w:rPr>
              <w:t>1996</w:t>
            </w:r>
          </w:p>
        </w:tc>
        <w:tc>
          <w:tcPr>
            <w:tcW w:w="7020" w:type="dxa"/>
            <w:vAlign w:val="center"/>
          </w:tcPr>
          <w:p w14:paraId="11772D8C" w14:textId="77777777" w:rsidR="00B33D1E" w:rsidRPr="00B33D1E" w:rsidRDefault="00B33D1E" w:rsidP="00B33D1E">
            <w:pPr>
              <w:spacing w:line="276" w:lineRule="auto"/>
              <w:rPr>
                <w:bCs/>
                <w:szCs w:val="24"/>
              </w:rPr>
            </w:pPr>
            <w:r w:rsidRPr="00B33D1E">
              <w:rPr>
                <w:bCs/>
                <w:szCs w:val="24"/>
              </w:rPr>
              <w:t>Oakhurst Community College Center established at its current location</w:t>
            </w:r>
          </w:p>
        </w:tc>
      </w:tr>
      <w:tr w:rsidR="00B33D1E" w:rsidRPr="00B33D1E" w14:paraId="60990282" w14:textId="77777777" w:rsidTr="00210CBB">
        <w:trPr>
          <w:trHeight w:val="476"/>
        </w:trPr>
        <w:tc>
          <w:tcPr>
            <w:tcW w:w="2088" w:type="dxa"/>
            <w:vAlign w:val="center"/>
          </w:tcPr>
          <w:p w14:paraId="3C14DE7E" w14:textId="77777777" w:rsidR="00B33D1E" w:rsidRPr="00B33D1E" w:rsidRDefault="00B33D1E" w:rsidP="00B33D1E">
            <w:pPr>
              <w:spacing w:line="276" w:lineRule="auto"/>
              <w:rPr>
                <w:bCs/>
                <w:szCs w:val="24"/>
              </w:rPr>
            </w:pPr>
            <w:r w:rsidRPr="00B33D1E">
              <w:rPr>
                <w:bCs/>
                <w:szCs w:val="24"/>
              </w:rPr>
              <w:t>1998</w:t>
            </w:r>
          </w:p>
        </w:tc>
        <w:tc>
          <w:tcPr>
            <w:tcW w:w="7020" w:type="dxa"/>
            <w:vAlign w:val="center"/>
          </w:tcPr>
          <w:p w14:paraId="07A85A33" w14:textId="77777777" w:rsidR="00B33D1E" w:rsidRPr="00B33D1E" w:rsidRDefault="00B33D1E" w:rsidP="00B33D1E">
            <w:pPr>
              <w:spacing w:line="276" w:lineRule="auto"/>
              <w:rPr>
                <w:bCs/>
                <w:szCs w:val="24"/>
              </w:rPr>
            </w:pPr>
            <w:r w:rsidRPr="00B33D1E">
              <w:rPr>
                <w:bCs/>
                <w:szCs w:val="24"/>
              </w:rPr>
              <w:t>Kings River Community College name restored to Reedley College</w:t>
            </w:r>
          </w:p>
        </w:tc>
      </w:tr>
      <w:tr w:rsidR="00B33D1E" w:rsidRPr="00B33D1E" w14:paraId="49FEE158" w14:textId="77777777" w:rsidTr="00210CBB">
        <w:trPr>
          <w:trHeight w:val="476"/>
        </w:trPr>
        <w:tc>
          <w:tcPr>
            <w:tcW w:w="2088" w:type="dxa"/>
            <w:vAlign w:val="center"/>
          </w:tcPr>
          <w:p w14:paraId="690226F7" w14:textId="77777777" w:rsidR="00B33D1E" w:rsidRPr="00B33D1E" w:rsidRDefault="00B33D1E" w:rsidP="00B33D1E">
            <w:pPr>
              <w:spacing w:line="276" w:lineRule="auto"/>
              <w:rPr>
                <w:bCs/>
                <w:szCs w:val="24"/>
              </w:rPr>
            </w:pPr>
            <w:r w:rsidRPr="00B33D1E">
              <w:rPr>
                <w:bCs/>
                <w:szCs w:val="24"/>
              </w:rPr>
              <w:t>2007</w:t>
            </w:r>
          </w:p>
        </w:tc>
        <w:tc>
          <w:tcPr>
            <w:tcW w:w="7020" w:type="dxa"/>
            <w:vAlign w:val="center"/>
          </w:tcPr>
          <w:p w14:paraId="129DC799" w14:textId="77777777" w:rsidR="00B33D1E" w:rsidRPr="00B33D1E" w:rsidRDefault="00B33D1E" w:rsidP="00B33D1E">
            <w:pPr>
              <w:spacing w:line="276" w:lineRule="auto"/>
              <w:rPr>
                <w:bCs/>
                <w:szCs w:val="24"/>
              </w:rPr>
            </w:pPr>
            <w:r w:rsidRPr="00B33D1E">
              <w:rPr>
                <w:bCs/>
                <w:szCs w:val="24"/>
              </w:rPr>
              <w:t>Willow International Center opened replacing the Clovis Center</w:t>
            </w:r>
          </w:p>
        </w:tc>
      </w:tr>
      <w:tr w:rsidR="00B33D1E" w:rsidRPr="00B33D1E" w14:paraId="5D4FC2E5" w14:textId="77777777" w:rsidTr="00210CBB">
        <w:trPr>
          <w:trHeight w:val="476"/>
        </w:trPr>
        <w:tc>
          <w:tcPr>
            <w:tcW w:w="2088" w:type="dxa"/>
            <w:vAlign w:val="center"/>
          </w:tcPr>
          <w:p w14:paraId="5217BF9D" w14:textId="77777777" w:rsidR="00B33D1E" w:rsidRPr="00B33D1E" w:rsidRDefault="00B33D1E" w:rsidP="00B33D1E">
            <w:pPr>
              <w:spacing w:line="276" w:lineRule="auto"/>
              <w:rPr>
                <w:bCs/>
                <w:szCs w:val="24"/>
              </w:rPr>
            </w:pPr>
            <w:r w:rsidRPr="00B33D1E">
              <w:rPr>
                <w:bCs/>
                <w:szCs w:val="24"/>
              </w:rPr>
              <w:t>2015</w:t>
            </w:r>
          </w:p>
        </w:tc>
        <w:tc>
          <w:tcPr>
            <w:tcW w:w="7020" w:type="dxa"/>
            <w:vAlign w:val="center"/>
          </w:tcPr>
          <w:p w14:paraId="741ED149" w14:textId="77777777" w:rsidR="00B33D1E" w:rsidRPr="00B33D1E" w:rsidRDefault="00B33D1E" w:rsidP="00B33D1E">
            <w:pPr>
              <w:spacing w:line="276" w:lineRule="auto"/>
              <w:rPr>
                <w:bCs/>
                <w:szCs w:val="24"/>
              </w:rPr>
            </w:pPr>
            <w:r w:rsidRPr="00B33D1E">
              <w:rPr>
                <w:bCs/>
                <w:szCs w:val="24"/>
              </w:rPr>
              <w:t>Clovis Community College established</w:t>
            </w:r>
          </w:p>
        </w:tc>
      </w:tr>
      <w:tr w:rsidR="00B33D1E" w:rsidRPr="00B33D1E" w14:paraId="5B7D5C23" w14:textId="77777777" w:rsidTr="00210CBB">
        <w:trPr>
          <w:trHeight w:val="476"/>
        </w:trPr>
        <w:tc>
          <w:tcPr>
            <w:tcW w:w="2088" w:type="dxa"/>
            <w:vAlign w:val="center"/>
          </w:tcPr>
          <w:p w14:paraId="57F4C240" w14:textId="77777777" w:rsidR="00B33D1E" w:rsidRPr="00B33D1E" w:rsidRDefault="00B33D1E" w:rsidP="00B33D1E">
            <w:pPr>
              <w:spacing w:line="276" w:lineRule="auto"/>
              <w:rPr>
                <w:bCs/>
                <w:szCs w:val="24"/>
              </w:rPr>
            </w:pPr>
            <w:r w:rsidRPr="00B33D1E">
              <w:rPr>
                <w:bCs/>
                <w:szCs w:val="24"/>
              </w:rPr>
              <w:t>2016</w:t>
            </w:r>
          </w:p>
        </w:tc>
        <w:tc>
          <w:tcPr>
            <w:tcW w:w="7020" w:type="dxa"/>
            <w:vAlign w:val="center"/>
          </w:tcPr>
          <w:p w14:paraId="63CD0324" w14:textId="77777777" w:rsidR="00B33D1E" w:rsidRPr="00B33D1E" w:rsidRDefault="00B33D1E" w:rsidP="00B33D1E">
            <w:pPr>
              <w:spacing w:line="276" w:lineRule="auto"/>
              <w:rPr>
                <w:bCs/>
                <w:szCs w:val="24"/>
              </w:rPr>
            </w:pPr>
            <w:r w:rsidRPr="00B33D1E">
              <w:rPr>
                <w:bCs/>
                <w:szCs w:val="24"/>
              </w:rPr>
              <w:t xml:space="preserve">Madera and Oakhurst Center names changed to </w:t>
            </w:r>
          </w:p>
          <w:p w14:paraId="4AFE5983" w14:textId="77777777" w:rsidR="00B33D1E" w:rsidRPr="00B33D1E" w:rsidRDefault="00B33D1E" w:rsidP="00B33D1E">
            <w:pPr>
              <w:spacing w:line="276" w:lineRule="auto"/>
              <w:rPr>
                <w:bCs/>
                <w:szCs w:val="24"/>
              </w:rPr>
            </w:pPr>
            <w:r w:rsidRPr="00B33D1E">
              <w:rPr>
                <w:bCs/>
                <w:szCs w:val="24"/>
              </w:rPr>
              <w:t xml:space="preserve">Madera Community College Center and </w:t>
            </w:r>
          </w:p>
          <w:p w14:paraId="1ABCE3D7" w14:textId="77777777" w:rsidR="00B33D1E" w:rsidRPr="00B33D1E" w:rsidRDefault="00B33D1E" w:rsidP="00B33D1E">
            <w:pPr>
              <w:spacing w:line="276" w:lineRule="auto"/>
              <w:rPr>
                <w:bCs/>
                <w:szCs w:val="24"/>
              </w:rPr>
            </w:pPr>
            <w:r w:rsidRPr="00B33D1E">
              <w:rPr>
                <w:bCs/>
                <w:szCs w:val="24"/>
              </w:rPr>
              <w:t xml:space="preserve">Oakhurst Community College Center, respectively.  </w:t>
            </w:r>
          </w:p>
        </w:tc>
      </w:tr>
    </w:tbl>
    <w:p w14:paraId="73448AEC" w14:textId="77777777" w:rsidR="00B33D1E" w:rsidRPr="00B33D1E" w:rsidRDefault="00B33D1E" w:rsidP="00B33D1E">
      <w:pPr>
        <w:rPr>
          <w:b/>
          <w:szCs w:val="24"/>
          <w:u w:val="single"/>
        </w:rPr>
      </w:pPr>
    </w:p>
    <w:p w14:paraId="27926244" w14:textId="77777777" w:rsidR="00B33D1E" w:rsidRPr="00B33D1E" w:rsidRDefault="00B33D1E" w:rsidP="00B33D1E">
      <w:pPr>
        <w:rPr>
          <w:b/>
          <w:szCs w:val="24"/>
        </w:rPr>
      </w:pPr>
      <w:r w:rsidRPr="00B33D1E">
        <w:rPr>
          <w:b/>
          <w:szCs w:val="24"/>
        </w:rPr>
        <w:t>Reedley Campus</w:t>
      </w:r>
    </w:p>
    <w:p w14:paraId="35D09F26" w14:textId="77777777" w:rsidR="00B33D1E" w:rsidRPr="00B33D1E" w:rsidRDefault="00B33D1E" w:rsidP="00B33D1E">
      <w:pPr>
        <w:rPr>
          <w:szCs w:val="24"/>
        </w:rPr>
      </w:pPr>
      <w:r w:rsidRPr="00B33D1E">
        <w:rPr>
          <w:szCs w:val="24"/>
        </w:rPr>
        <w:t xml:space="preserve">The main campus of Reedley College is located in Reedley, California (approximately 25 miles southeast of Fresno). It is situated in the eastern portion of California’s predominantly agricultural San Joaquin Valley surrounded by grape vineyards, fruit and nut orchards, and fertile farms and ranches which stretch to the snow-capped Sierra Nevada Mountains to the east. The Kings River borders the west side of the campus. Reedley and the College’s service area are predominantly farming communities, enjoying ethnically diverse populations.  </w:t>
      </w:r>
    </w:p>
    <w:p w14:paraId="1F76437B" w14:textId="77777777" w:rsidR="00B33D1E" w:rsidRPr="00B33D1E" w:rsidRDefault="00B33D1E" w:rsidP="00B33D1E">
      <w:pPr>
        <w:rPr>
          <w:szCs w:val="24"/>
        </w:rPr>
      </w:pPr>
    </w:p>
    <w:p w14:paraId="170794E3" w14:textId="77777777" w:rsidR="00B33D1E" w:rsidRPr="00B33D1E" w:rsidRDefault="00B33D1E" w:rsidP="00B33D1E">
      <w:pPr>
        <w:rPr>
          <w:szCs w:val="24"/>
        </w:rPr>
      </w:pPr>
      <w:r w:rsidRPr="00B33D1E">
        <w:rPr>
          <w:szCs w:val="24"/>
        </w:rPr>
        <w:t>According to the most recent Census Bureau data available (as of December 2016), Reedley’s population is just above 25,000 and has grown 4% between 2010 and 2015. Reedley contributes a wide variety of agricultural products to Fresno County’s economy. The area's rich, fertile soil produces stone fruit, grape, nut, vegetable, grain and cotton varieties of the highest quality. Reedley leads the nation as a supplier of fresh fruit, a distinction which earned the area the title "The Fruit Basket of the World."</w:t>
      </w:r>
    </w:p>
    <w:p w14:paraId="18E77BB8" w14:textId="77777777" w:rsidR="00B33D1E" w:rsidRPr="00B33D1E" w:rsidRDefault="00B33D1E" w:rsidP="00B33D1E">
      <w:pPr>
        <w:rPr>
          <w:szCs w:val="24"/>
        </w:rPr>
      </w:pPr>
    </w:p>
    <w:p w14:paraId="0381FE9D" w14:textId="77777777" w:rsidR="00B33D1E" w:rsidRPr="00B33D1E" w:rsidRDefault="00B33D1E" w:rsidP="00B33D1E">
      <w:pPr>
        <w:rPr>
          <w:szCs w:val="24"/>
        </w:rPr>
      </w:pPr>
      <w:r w:rsidRPr="00B33D1E">
        <w:rPr>
          <w:szCs w:val="24"/>
        </w:rPr>
        <w:t xml:space="preserve">Reedley College provides comprehensive curriculum offerings, lifelong learning opportunities, comprehensive student services, counseling, and educational services. Across its three sites, in the 2016-2017 academic year Reedley College served  more than 16,000 </w:t>
      </w:r>
      <w:r w:rsidRPr="00B33D1E">
        <w:rPr>
          <w:szCs w:val="24"/>
        </w:rPr>
        <w:lastRenderedPageBreak/>
        <w:t xml:space="preserve">students  and offers instructional opportunities that range from traditional classrooms and science laboratories to state-of-the-art occupational training facilities in day, evening, two-way interactive video conference and distance education formats. The College's location near mountains and farmland permits the natural surroundings to become part of the learning environment. Forestry students manage an 800-acre forest at Sequoia Lake, near Kings Canyon National Park, approximately one hour from Reedley. Agriculture students gain experience on the campus' 300-acre farm, the largest on-campus community college farm in the state. In addition, Reedley College is one of only eleven community colleges in California to provide on-campus housing. </w:t>
      </w:r>
    </w:p>
    <w:p w14:paraId="2D118C6D" w14:textId="77777777" w:rsidR="00B33D1E" w:rsidRPr="00B33D1E" w:rsidRDefault="00B33D1E" w:rsidP="00B33D1E">
      <w:pPr>
        <w:rPr>
          <w:szCs w:val="24"/>
        </w:rPr>
      </w:pPr>
    </w:p>
    <w:p w14:paraId="1544FEB4" w14:textId="77777777" w:rsidR="00B33D1E" w:rsidRPr="00B33D1E" w:rsidRDefault="00B33D1E" w:rsidP="00B33D1E">
      <w:pPr>
        <w:rPr>
          <w:szCs w:val="24"/>
        </w:rPr>
      </w:pPr>
      <w:r w:rsidRPr="00B33D1E">
        <w:rPr>
          <w:szCs w:val="24"/>
        </w:rPr>
        <w:t xml:space="preserve">The Reedley campus offers over 1,575 class sections each year in 82 areas of study and offers students the options of transfer, associate degrees, associate degrees for transfer, and certificates of achievement and completion. The campus offers Career Technical Education (CTE) programs in  Accounting, Agricultural Business (“AgBusiness”),  General Agriculture, Animal Science, Automotive Technology, Aviation Maintenance Technology, Business Administration, General Business, Business-Entrepreneurship, Management, Business-Information Systems Management, Business-Marketing, Small Business Management, Child Development, Computer Science, Criminology, Dental Assisting, Developmental Services, Environmental Horticulture, Forestry, Natural Resources Technology, Health Care Interpreting, Human Services, Information Systems, Networking, Web Design, Programming, Manufacturing Maintenance Mechanic, Manufacturing Technology, Machinist/Machine Tool, Welding, Mechanized Agriculture, Diesel Engine Technology, Nursing (LVN and LVN to RN), Office Technology, Administrative Assistant, Medical Administrative Assistant, Agricultural Technology, Pest Control Advisor, and Production Agriculture. </w:t>
      </w:r>
    </w:p>
    <w:p w14:paraId="12EBEF59" w14:textId="77777777" w:rsidR="00B33D1E" w:rsidRPr="00B33D1E" w:rsidRDefault="00B33D1E" w:rsidP="00B33D1E">
      <w:pPr>
        <w:rPr>
          <w:sz w:val="22"/>
        </w:rPr>
      </w:pPr>
    </w:p>
    <w:p w14:paraId="0049E667" w14:textId="77777777" w:rsidR="00B33D1E" w:rsidRPr="00B33D1E" w:rsidRDefault="00B33D1E" w:rsidP="00B33D1E">
      <w:pPr>
        <w:rPr>
          <w:b/>
          <w:bCs/>
          <w:sz w:val="28"/>
        </w:rPr>
      </w:pPr>
      <w:r w:rsidRPr="00B33D1E">
        <w:rPr>
          <w:b/>
          <w:bCs/>
          <w:sz w:val="28"/>
        </w:rPr>
        <w:t xml:space="preserve">Development of Outreach Campuses </w:t>
      </w:r>
    </w:p>
    <w:p w14:paraId="2E18B252" w14:textId="77777777" w:rsidR="00B33D1E" w:rsidRPr="00B33D1E" w:rsidRDefault="00B33D1E" w:rsidP="00B33D1E">
      <w:pPr>
        <w:rPr>
          <w:bCs/>
          <w:sz w:val="22"/>
        </w:rPr>
      </w:pPr>
    </w:p>
    <w:p w14:paraId="047DB069" w14:textId="77777777" w:rsidR="00B33D1E" w:rsidRPr="00B33D1E" w:rsidRDefault="00B33D1E" w:rsidP="00B33D1E">
      <w:pPr>
        <w:rPr>
          <w:b/>
          <w:szCs w:val="24"/>
        </w:rPr>
      </w:pPr>
      <w:r w:rsidRPr="00B33D1E">
        <w:rPr>
          <w:b/>
          <w:bCs/>
          <w:szCs w:val="24"/>
        </w:rPr>
        <w:t>Madera Community College Center (MCCC)</w:t>
      </w:r>
    </w:p>
    <w:p w14:paraId="64E56BFB" w14:textId="6FB06430" w:rsidR="00B33D1E" w:rsidRPr="00B33D1E" w:rsidRDefault="00B33D1E" w:rsidP="00B33D1E">
      <w:pPr>
        <w:rPr>
          <w:szCs w:val="24"/>
        </w:rPr>
      </w:pPr>
      <w:r w:rsidRPr="00B33D1E">
        <w:rPr>
          <w:szCs w:val="24"/>
        </w:rPr>
        <w:t xml:space="preserve">Moving from a site provided by Madera Unified School District in August 1996, the State Center Community College District opened a dedicated site for the Madera Community College Center on Avenue 12 just east of Highway 99 at the edge of the city of Madera. The original development included approximately 25 of the 114 dedicated acres. Operations were initially housed in 24 relocatable classrooms and a permanent student services building, along with a relocatable classroom that continues to function as the Child Development </w:t>
      </w:r>
      <w:r w:rsidR="00AB49E3">
        <w:rPr>
          <w:szCs w:val="24"/>
        </w:rPr>
        <w:t>L</w:t>
      </w:r>
      <w:r w:rsidRPr="00B33D1E">
        <w:rPr>
          <w:szCs w:val="24"/>
        </w:rPr>
        <w:t xml:space="preserve">earning Center and childcare-related programs. </w:t>
      </w:r>
    </w:p>
    <w:p w14:paraId="506C7318" w14:textId="77777777" w:rsidR="00B33D1E" w:rsidRPr="00B33D1E" w:rsidRDefault="00B33D1E" w:rsidP="00B33D1E">
      <w:pPr>
        <w:rPr>
          <w:szCs w:val="24"/>
        </w:rPr>
      </w:pPr>
    </w:p>
    <w:p w14:paraId="6B8843AC" w14:textId="77777777" w:rsidR="00B33D1E" w:rsidRPr="00B33D1E" w:rsidRDefault="00B33D1E" w:rsidP="00B33D1E">
      <w:pPr>
        <w:rPr>
          <w:szCs w:val="24"/>
        </w:rPr>
      </w:pPr>
      <w:r w:rsidRPr="00B33D1E">
        <w:rPr>
          <w:szCs w:val="24"/>
        </w:rPr>
        <w:t xml:space="preserve">The Madera Community College Center of Reedley College serves approximately 2,500 students each semester, generating approximately 1000 full-time equivalent students (FTES) each semester. MCCC offers a wide variety of academic and occupational programs and opportunities for students. Utilizing services and the course catalog from its parent institution, Reedley College, MCCC offers over 550 class sections each year in 41 areas of study and gives students a choice of transfer, associate degrees, certificates of achievement, and certificates of completion. MCCC offers occupational programs in Accounting, AgBusiness, Business, Criminology, Child Development, Information Systems, Office </w:t>
      </w:r>
      <w:r w:rsidRPr="00B33D1E">
        <w:rPr>
          <w:szCs w:val="24"/>
        </w:rPr>
        <w:lastRenderedPageBreak/>
        <w:t xml:space="preserve">Technology, Manufacturing, Licensed Vocational Nursing and Registered Nursing. New or expanded programs being planned for MCCC include AgBusiness, Physics, and Engineering. </w:t>
      </w:r>
    </w:p>
    <w:p w14:paraId="65990329" w14:textId="77777777" w:rsidR="00B33D1E" w:rsidRPr="00B33D1E" w:rsidRDefault="00B33D1E" w:rsidP="00B33D1E">
      <w:pPr>
        <w:rPr>
          <w:szCs w:val="24"/>
        </w:rPr>
      </w:pPr>
    </w:p>
    <w:p w14:paraId="3A1B2877" w14:textId="77777777" w:rsidR="00B33D1E" w:rsidRPr="00B33D1E" w:rsidRDefault="00B33D1E" w:rsidP="00B33D1E">
      <w:pPr>
        <w:rPr>
          <w:szCs w:val="24"/>
        </w:rPr>
      </w:pPr>
      <w:r w:rsidRPr="00B33D1E">
        <w:rPr>
          <w:szCs w:val="24"/>
        </w:rPr>
        <w:t>The Census Bureau indicates the current population of the City of Madera is approximately 64,500 (est., 2016), an increase of approximately 5% since 2010.  The Madera area is one of the fastest-growing population centers in the Central Valley—Census Bureau data project that it will be the fourth fastest growing county in the state through 2060, behind only Yolo, Placer and Kern counties. Therefore, college planning for MCCC includes continued facility expansion to keep pace with student population growth.</w:t>
      </w:r>
    </w:p>
    <w:p w14:paraId="3EEC3EA3" w14:textId="77777777" w:rsidR="00B33D1E" w:rsidRPr="00B33D1E" w:rsidRDefault="00B33D1E" w:rsidP="00B33D1E">
      <w:pPr>
        <w:rPr>
          <w:szCs w:val="24"/>
        </w:rPr>
      </w:pPr>
    </w:p>
    <w:p w14:paraId="082BD227" w14:textId="77777777" w:rsidR="00B33D1E" w:rsidRPr="00B33D1E" w:rsidRDefault="00B33D1E" w:rsidP="00B33D1E">
      <w:pPr>
        <w:rPr>
          <w:szCs w:val="24"/>
        </w:rPr>
      </w:pPr>
      <w:r w:rsidRPr="00B33D1E">
        <w:rPr>
          <w:szCs w:val="24"/>
        </w:rPr>
        <w:t>In accordance with recent growth already experienced and the projected continued growth in the number of students served at MCCC (and OCCC), Reedley College and the SCCCD currently anticipate moving MCCC and OCCC to candidacy for accreditation as a separate, comprehensive community college in the next two to three years.  This is a central theme in much of the college’s current planning efforts, and is reflected in the college’s organizational structure, participatory governance bodies and other functions described throughout this ISER.</w:t>
      </w:r>
    </w:p>
    <w:p w14:paraId="1429DAF7" w14:textId="77777777" w:rsidR="00B33D1E" w:rsidRPr="00B33D1E" w:rsidRDefault="00B33D1E" w:rsidP="00B33D1E">
      <w:pPr>
        <w:rPr>
          <w:bCs/>
          <w:szCs w:val="24"/>
        </w:rPr>
      </w:pPr>
    </w:p>
    <w:p w14:paraId="24C2036F" w14:textId="77777777" w:rsidR="00B33D1E" w:rsidRPr="00B33D1E" w:rsidRDefault="00B33D1E" w:rsidP="00B33D1E">
      <w:pPr>
        <w:rPr>
          <w:b/>
          <w:szCs w:val="24"/>
        </w:rPr>
      </w:pPr>
      <w:r w:rsidRPr="00B33D1E">
        <w:rPr>
          <w:b/>
          <w:bCs/>
          <w:szCs w:val="24"/>
        </w:rPr>
        <w:t>Oakhurst Community College Center (OCCC)</w:t>
      </w:r>
    </w:p>
    <w:p w14:paraId="420A7AA9" w14:textId="1AA1D3AF" w:rsidR="00B33D1E" w:rsidRPr="00B33D1E" w:rsidRDefault="00B33D1E" w:rsidP="00B33D1E">
      <w:pPr>
        <w:rPr>
          <w:szCs w:val="24"/>
        </w:rPr>
      </w:pPr>
      <w:r w:rsidRPr="00B33D1E">
        <w:rPr>
          <w:szCs w:val="24"/>
        </w:rPr>
        <w:t>The Oakhurst campus, curre</w:t>
      </w:r>
      <w:r w:rsidR="00EE1DC5">
        <w:rPr>
          <w:szCs w:val="24"/>
        </w:rPr>
        <w:t xml:space="preserve">ntly serving over 600 students </w:t>
      </w:r>
      <w:r w:rsidRPr="00B33D1E">
        <w:rPr>
          <w:szCs w:val="24"/>
        </w:rPr>
        <w:t xml:space="preserve">and generating approximately 134 FTEs per semester, was established as a result of Legislative Mandate (State Senate Bill 1607) in 1994. In fall 1996, the campus relocated from Yosemite High School to its current location in the Central Business District of Oakhurst, which is located on California Route 41 between the City of Fresno and Yosemite National Park. OCCC is currently composed of eleven relocatable classrooms, including a science lab, a distance learning classroom and two computer rooms. The distance learning classroom is designed for audio visual connectivity to MCCC as well as to Reedley College.  </w:t>
      </w:r>
    </w:p>
    <w:p w14:paraId="27108E39" w14:textId="77777777" w:rsidR="00B33D1E" w:rsidRPr="00B33D1E" w:rsidRDefault="00B33D1E" w:rsidP="00B33D1E">
      <w:pPr>
        <w:rPr>
          <w:szCs w:val="24"/>
        </w:rPr>
      </w:pPr>
    </w:p>
    <w:p w14:paraId="412CD89B" w14:textId="77777777" w:rsidR="00B33D1E" w:rsidRPr="00B33D1E" w:rsidRDefault="00B33D1E" w:rsidP="00B33D1E">
      <w:pPr>
        <w:rPr>
          <w:szCs w:val="24"/>
        </w:rPr>
      </w:pPr>
      <w:r w:rsidRPr="00B33D1E">
        <w:rPr>
          <w:szCs w:val="24"/>
        </w:rPr>
        <w:t xml:space="preserve">Students can choose to complete coursework leading to 12 associate degrees and transfer courses at OCCC. Approximately 60 class sections are available to students for general education and transfer programs each semester. Courses associated with CTE programs offered at OCCC include Criminology, Child Development, and Office Technology, as well as Business, Criminology and Natural Resources courses that are offered via two-way interactive videoconferencing. </w:t>
      </w:r>
    </w:p>
    <w:p w14:paraId="707E791D" w14:textId="77777777" w:rsidR="00B33D1E" w:rsidRPr="00B33D1E" w:rsidRDefault="00B33D1E" w:rsidP="00B33D1E">
      <w:pPr>
        <w:rPr>
          <w:szCs w:val="24"/>
        </w:rPr>
      </w:pPr>
    </w:p>
    <w:p w14:paraId="3EF94053" w14:textId="77777777" w:rsidR="00B33D1E" w:rsidRPr="00B33D1E" w:rsidRDefault="00B33D1E" w:rsidP="00B33D1E">
      <w:pPr>
        <w:rPr>
          <w:sz w:val="22"/>
        </w:rPr>
      </w:pPr>
      <w:r w:rsidRPr="00B33D1E">
        <w:rPr>
          <w:szCs w:val="24"/>
        </w:rPr>
        <w:t>Census Bureau data indicate that the population of the City of Oakhurst has declined slightly in recent years, but the population of eastern Madera County and cities and towns along State Highway 41 north of Fresno is growing rapidly.  The area’s current population is approximately 40,000. It is anticipated OCCC will continue to grow to meet the needs of this expanding area.</w:t>
      </w:r>
    </w:p>
    <w:p w14:paraId="7B25947A" w14:textId="77777777" w:rsidR="00B33D1E" w:rsidRPr="00B33D1E" w:rsidRDefault="00B33D1E" w:rsidP="00B33D1E">
      <w:pPr>
        <w:rPr>
          <w:sz w:val="22"/>
        </w:rPr>
      </w:pPr>
    </w:p>
    <w:p w14:paraId="6BBE14D6" w14:textId="77777777" w:rsidR="00B33D1E" w:rsidRPr="00B33D1E" w:rsidRDefault="00B33D1E" w:rsidP="00B33D1E">
      <w:pPr>
        <w:rPr>
          <w:b/>
          <w:sz w:val="28"/>
        </w:rPr>
      </w:pPr>
      <w:r w:rsidRPr="00B33D1E">
        <w:rPr>
          <w:b/>
          <w:sz w:val="28"/>
        </w:rPr>
        <w:t>Passage of Measure C</w:t>
      </w:r>
    </w:p>
    <w:p w14:paraId="76325425" w14:textId="77777777" w:rsidR="00B33D1E" w:rsidRPr="00B33D1E" w:rsidRDefault="00B33D1E" w:rsidP="00B33D1E">
      <w:pPr>
        <w:rPr>
          <w:szCs w:val="24"/>
        </w:rPr>
      </w:pPr>
      <w:r w:rsidRPr="00B33D1E">
        <w:rPr>
          <w:szCs w:val="24"/>
        </w:rPr>
        <w:t xml:space="preserve">In June 2016 voters passed a $485 million bond measure that will provide significant funding for facilities upgrades and expansion throughout the entire State Center Community College District. Reedley College and its students will benefit with a new Fine and Performing Arts Center, an Agriculture Research Center and the expansion and remodel of the Life Science </w:t>
      </w:r>
      <w:r w:rsidRPr="00B33D1E">
        <w:rPr>
          <w:szCs w:val="24"/>
        </w:rPr>
        <w:lastRenderedPageBreak/>
        <w:t xml:space="preserve">Building. The Life Science Building will include a Math, Science, and Engineering complex that will house classrooms and laboratories used by the CTE programs Nursing Assistant Training and Dental Assisting. </w:t>
      </w:r>
    </w:p>
    <w:p w14:paraId="03D2F9C5" w14:textId="77777777" w:rsidR="00B33D1E" w:rsidRPr="00B33D1E" w:rsidRDefault="00B33D1E" w:rsidP="00B33D1E">
      <w:pPr>
        <w:rPr>
          <w:szCs w:val="24"/>
        </w:rPr>
      </w:pPr>
    </w:p>
    <w:p w14:paraId="4FC4A473" w14:textId="77777777" w:rsidR="00B33D1E" w:rsidRPr="00B33D1E" w:rsidRDefault="00B33D1E" w:rsidP="00B33D1E">
      <w:pPr>
        <w:rPr>
          <w:szCs w:val="24"/>
        </w:rPr>
      </w:pPr>
      <w:r w:rsidRPr="00B33D1E">
        <w:rPr>
          <w:szCs w:val="24"/>
        </w:rPr>
        <w:t xml:space="preserve">Measure C Bond funds will be utilized at MCCC to construct the Academic Village II and expand the Center for Advanced Manufacturing to a state-of-the-art facility that responds to the labor market needs of the community. At OCCC, Measure C funding will be utilized to construct dedicated instructional facilities, providing the Center with its first permanent facility, complete with upgraded classroom and laboratory spaces.  </w:t>
      </w:r>
    </w:p>
    <w:p w14:paraId="45E5BE39" w14:textId="77777777" w:rsidR="00B33D1E" w:rsidRPr="00B33D1E" w:rsidRDefault="00B33D1E" w:rsidP="00B33D1E">
      <w:pPr>
        <w:rPr>
          <w:szCs w:val="24"/>
        </w:rPr>
      </w:pPr>
    </w:p>
    <w:tbl>
      <w:tblPr>
        <w:tblStyle w:val="TableGrid"/>
        <w:tblW w:w="0" w:type="auto"/>
        <w:tblLook w:val="04A0" w:firstRow="1" w:lastRow="0" w:firstColumn="1" w:lastColumn="0" w:noHBand="0" w:noVBand="1"/>
      </w:tblPr>
      <w:tblGrid>
        <w:gridCol w:w="2980"/>
        <w:gridCol w:w="3029"/>
        <w:gridCol w:w="2981"/>
      </w:tblGrid>
      <w:tr w:rsidR="00B33D1E" w:rsidRPr="00B33D1E" w14:paraId="5DE61FDC" w14:textId="77777777" w:rsidTr="00210CBB">
        <w:trPr>
          <w:cantSplit/>
          <w:trHeight w:val="432"/>
        </w:trPr>
        <w:tc>
          <w:tcPr>
            <w:tcW w:w="10070" w:type="dxa"/>
            <w:gridSpan w:val="3"/>
            <w:shd w:val="clear" w:color="auto" w:fill="F4B083" w:themeFill="accent2" w:themeFillTint="99"/>
            <w:vAlign w:val="center"/>
          </w:tcPr>
          <w:p w14:paraId="19BF6082" w14:textId="77777777" w:rsidR="00B33D1E" w:rsidRPr="00B33D1E" w:rsidRDefault="00B33D1E" w:rsidP="00B33D1E">
            <w:pPr>
              <w:jc w:val="center"/>
              <w:rPr>
                <w:szCs w:val="24"/>
              </w:rPr>
            </w:pPr>
            <w:r w:rsidRPr="00B33D1E">
              <w:rPr>
                <w:szCs w:val="24"/>
              </w:rPr>
              <w:t xml:space="preserve">SCCCD MEASURE C--REEDLEY COLLEGE FUTURE FACILITES </w:t>
            </w:r>
          </w:p>
        </w:tc>
      </w:tr>
      <w:tr w:rsidR="00B33D1E" w:rsidRPr="00B33D1E" w14:paraId="57716326" w14:textId="77777777" w:rsidTr="00210CBB">
        <w:trPr>
          <w:cantSplit/>
          <w:trHeight w:val="432"/>
        </w:trPr>
        <w:tc>
          <w:tcPr>
            <w:tcW w:w="3356" w:type="dxa"/>
            <w:vAlign w:val="center"/>
          </w:tcPr>
          <w:p w14:paraId="60612372" w14:textId="77777777" w:rsidR="00B33D1E" w:rsidRPr="00B33D1E" w:rsidRDefault="00B33D1E" w:rsidP="00B33D1E">
            <w:pPr>
              <w:spacing w:line="276" w:lineRule="auto"/>
              <w:jc w:val="center"/>
              <w:rPr>
                <w:szCs w:val="24"/>
              </w:rPr>
            </w:pPr>
            <w:r w:rsidRPr="00B33D1E">
              <w:rPr>
                <w:szCs w:val="24"/>
              </w:rPr>
              <w:t>REEDLEY (RC)</w:t>
            </w:r>
          </w:p>
        </w:tc>
        <w:tc>
          <w:tcPr>
            <w:tcW w:w="3357" w:type="dxa"/>
            <w:vAlign w:val="center"/>
          </w:tcPr>
          <w:p w14:paraId="0999B52B" w14:textId="77777777" w:rsidR="00B33D1E" w:rsidRPr="00B33D1E" w:rsidRDefault="00B33D1E" w:rsidP="00B33D1E">
            <w:pPr>
              <w:spacing w:line="276" w:lineRule="auto"/>
              <w:jc w:val="center"/>
              <w:rPr>
                <w:szCs w:val="24"/>
              </w:rPr>
            </w:pPr>
            <w:r w:rsidRPr="00B33D1E">
              <w:rPr>
                <w:szCs w:val="24"/>
              </w:rPr>
              <w:t>MADERA (MCCC)</w:t>
            </w:r>
          </w:p>
        </w:tc>
        <w:tc>
          <w:tcPr>
            <w:tcW w:w="3357" w:type="dxa"/>
            <w:vAlign w:val="center"/>
          </w:tcPr>
          <w:p w14:paraId="68C7E38C" w14:textId="77777777" w:rsidR="00B33D1E" w:rsidRPr="00B33D1E" w:rsidRDefault="00B33D1E" w:rsidP="00B33D1E">
            <w:pPr>
              <w:spacing w:line="276" w:lineRule="auto"/>
              <w:jc w:val="center"/>
              <w:rPr>
                <w:szCs w:val="24"/>
              </w:rPr>
            </w:pPr>
            <w:r w:rsidRPr="00B33D1E">
              <w:rPr>
                <w:szCs w:val="24"/>
              </w:rPr>
              <w:t>OAKHURT (OCCC)</w:t>
            </w:r>
          </w:p>
        </w:tc>
      </w:tr>
      <w:tr w:rsidR="00B33D1E" w:rsidRPr="00B33D1E" w14:paraId="4BCF7368" w14:textId="77777777" w:rsidTr="00210CBB">
        <w:trPr>
          <w:cantSplit/>
          <w:trHeight w:val="720"/>
        </w:trPr>
        <w:tc>
          <w:tcPr>
            <w:tcW w:w="3356" w:type="dxa"/>
            <w:vAlign w:val="center"/>
          </w:tcPr>
          <w:p w14:paraId="33F59B39" w14:textId="77777777" w:rsidR="00B33D1E" w:rsidRPr="00B33D1E" w:rsidRDefault="00B33D1E" w:rsidP="00B33D1E">
            <w:pPr>
              <w:rPr>
                <w:szCs w:val="24"/>
              </w:rPr>
            </w:pPr>
            <w:r w:rsidRPr="00B33D1E">
              <w:rPr>
                <w:szCs w:val="24"/>
              </w:rPr>
              <w:t xml:space="preserve">Stem Complex (Life Science Remodel and Expansion) </w:t>
            </w:r>
          </w:p>
        </w:tc>
        <w:tc>
          <w:tcPr>
            <w:tcW w:w="3357" w:type="dxa"/>
            <w:vAlign w:val="center"/>
          </w:tcPr>
          <w:p w14:paraId="70509B31" w14:textId="77777777" w:rsidR="00B33D1E" w:rsidRPr="00B33D1E" w:rsidRDefault="00B33D1E" w:rsidP="00B33D1E">
            <w:pPr>
              <w:rPr>
                <w:szCs w:val="24"/>
              </w:rPr>
            </w:pPr>
            <w:r w:rsidRPr="00B33D1E">
              <w:rPr>
                <w:szCs w:val="24"/>
              </w:rPr>
              <w:t>Completion of Academic Village I</w:t>
            </w:r>
          </w:p>
        </w:tc>
        <w:tc>
          <w:tcPr>
            <w:tcW w:w="3357" w:type="dxa"/>
            <w:vMerge w:val="restart"/>
            <w:vAlign w:val="center"/>
          </w:tcPr>
          <w:p w14:paraId="5F5E9D8F" w14:textId="77777777" w:rsidR="00B33D1E" w:rsidRPr="00B33D1E" w:rsidRDefault="00B33D1E" w:rsidP="00B33D1E">
            <w:pPr>
              <w:rPr>
                <w:szCs w:val="24"/>
              </w:rPr>
            </w:pPr>
            <w:r w:rsidRPr="00B33D1E">
              <w:rPr>
                <w:szCs w:val="24"/>
              </w:rPr>
              <w:t xml:space="preserve">New permanent, dedicated Campus  with upgraded facilities </w:t>
            </w:r>
          </w:p>
        </w:tc>
      </w:tr>
      <w:tr w:rsidR="00B33D1E" w:rsidRPr="00B33D1E" w14:paraId="529E15F5" w14:textId="77777777" w:rsidTr="00210CBB">
        <w:trPr>
          <w:cantSplit/>
          <w:trHeight w:val="720"/>
        </w:trPr>
        <w:tc>
          <w:tcPr>
            <w:tcW w:w="3356" w:type="dxa"/>
            <w:vAlign w:val="center"/>
          </w:tcPr>
          <w:p w14:paraId="708B2B4E" w14:textId="77777777" w:rsidR="00B33D1E" w:rsidRPr="00B33D1E" w:rsidRDefault="00B33D1E" w:rsidP="00B33D1E">
            <w:pPr>
              <w:rPr>
                <w:szCs w:val="24"/>
              </w:rPr>
            </w:pPr>
            <w:r w:rsidRPr="00B33D1E">
              <w:rPr>
                <w:szCs w:val="24"/>
              </w:rPr>
              <w:t xml:space="preserve">Agricultural Research Center </w:t>
            </w:r>
          </w:p>
        </w:tc>
        <w:tc>
          <w:tcPr>
            <w:tcW w:w="3357" w:type="dxa"/>
            <w:vMerge w:val="restart"/>
            <w:vAlign w:val="center"/>
          </w:tcPr>
          <w:p w14:paraId="260936F7" w14:textId="77777777" w:rsidR="00B33D1E" w:rsidRPr="00B33D1E" w:rsidRDefault="00B33D1E" w:rsidP="00B33D1E">
            <w:pPr>
              <w:rPr>
                <w:szCs w:val="24"/>
              </w:rPr>
            </w:pPr>
            <w:r w:rsidRPr="00B33D1E">
              <w:rPr>
                <w:szCs w:val="24"/>
              </w:rPr>
              <w:t xml:space="preserve">Expansion of Center for Advanced Manufacturing </w:t>
            </w:r>
          </w:p>
        </w:tc>
        <w:tc>
          <w:tcPr>
            <w:tcW w:w="3357" w:type="dxa"/>
            <w:vMerge/>
            <w:vAlign w:val="center"/>
          </w:tcPr>
          <w:p w14:paraId="4A8E5D4C" w14:textId="77777777" w:rsidR="00B33D1E" w:rsidRPr="00B33D1E" w:rsidRDefault="00B33D1E" w:rsidP="00B33D1E">
            <w:pPr>
              <w:rPr>
                <w:szCs w:val="24"/>
              </w:rPr>
            </w:pPr>
          </w:p>
        </w:tc>
      </w:tr>
      <w:tr w:rsidR="00B33D1E" w:rsidRPr="00B33D1E" w14:paraId="53DDFCF7" w14:textId="77777777" w:rsidTr="00210CBB">
        <w:trPr>
          <w:cantSplit/>
          <w:trHeight w:val="720"/>
        </w:trPr>
        <w:tc>
          <w:tcPr>
            <w:tcW w:w="3356" w:type="dxa"/>
            <w:vAlign w:val="center"/>
          </w:tcPr>
          <w:p w14:paraId="15BD40AE" w14:textId="77777777" w:rsidR="00B33D1E" w:rsidRPr="00B33D1E" w:rsidRDefault="00B33D1E" w:rsidP="00B33D1E">
            <w:pPr>
              <w:rPr>
                <w:szCs w:val="24"/>
              </w:rPr>
            </w:pPr>
            <w:r w:rsidRPr="00B33D1E">
              <w:rPr>
                <w:szCs w:val="24"/>
              </w:rPr>
              <w:t xml:space="preserve">Center for Fine and Performing Arts </w:t>
            </w:r>
          </w:p>
        </w:tc>
        <w:tc>
          <w:tcPr>
            <w:tcW w:w="3357" w:type="dxa"/>
            <w:vMerge/>
            <w:vAlign w:val="center"/>
          </w:tcPr>
          <w:p w14:paraId="18672389" w14:textId="77777777" w:rsidR="00B33D1E" w:rsidRPr="00B33D1E" w:rsidRDefault="00B33D1E" w:rsidP="00B33D1E">
            <w:pPr>
              <w:rPr>
                <w:szCs w:val="24"/>
              </w:rPr>
            </w:pPr>
          </w:p>
        </w:tc>
        <w:tc>
          <w:tcPr>
            <w:tcW w:w="3357" w:type="dxa"/>
            <w:vMerge/>
            <w:vAlign w:val="center"/>
          </w:tcPr>
          <w:p w14:paraId="47CB0DD2" w14:textId="77777777" w:rsidR="00B33D1E" w:rsidRPr="00B33D1E" w:rsidRDefault="00B33D1E" w:rsidP="00B33D1E">
            <w:pPr>
              <w:rPr>
                <w:szCs w:val="24"/>
              </w:rPr>
            </w:pPr>
          </w:p>
        </w:tc>
      </w:tr>
    </w:tbl>
    <w:p w14:paraId="063E7B1B" w14:textId="77777777" w:rsidR="00B33D1E" w:rsidRPr="00B33D1E" w:rsidRDefault="00B33D1E" w:rsidP="00B33D1E">
      <w:pPr>
        <w:rPr>
          <w:szCs w:val="24"/>
        </w:rPr>
      </w:pPr>
    </w:p>
    <w:p w14:paraId="3B1104EC" w14:textId="77777777" w:rsidR="00B33D1E" w:rsidRPr="00B33D1E" w:rsidRDefault="00B33D1E" w:rsidP="00B33D1E">
      <w:pPr>
        <w:rPr>
          <w:b/>
          <w:bCs/>
          <w:sz w:val="28"/>
        </w:rPr>
      </w:pPr>
      <w:r w:rsidRPr="00B33D1E">
        <w:rPr>
          <w:b/>
          <w:bCs/>
          <w:sz w:val="28"/>
        </w:rPr>
        <w:t>Administration and Governance</w:t>
      </w:r>
    </w:p>
    <w:p w14:paraId="16F6AAE7" w14:textId="77777777" w:rsidR="00B33D1E" w:rsidRPr="00B33D1E" w:rsidRDefault="00B33D1E" w:rsidP="00B33D1E">
      <w:pPr>
        <w:rPr>
          <w:bCs/>
        </w:rPr>
      </w:pPr>
      <w:r w:rsidRPr="00B33D1E">
        <w:rPr>
          <w:bCs/>
        </w:rPr>
        <w:t xml:space="preserve">Reedley College is led by a president who reports to the chancellor of the State Center Community College District. The Reedley College administrative team is comprised of a Vice President of Instruction, Vice President of Student Services, Vice President of Madera/Oakhurst, two Deans of Student Services (one permanently located in Madera), a Vice President of Administrative Services, and four Deans of Instruction (one permanently located in Madera). </w:t>
      </w:r>
    </w:p>
    <w:p w14:paraId="1007193E" w14:textId="77777777" w:rsidR="00B33D1E" w:rsidRPr="00B33D1E" w:rsidRDefault="00B33D1E" w:rsidP="00B33D1E">
      <w:pPr>
        <w:rPr>
          <w:bCs/>
        </w:rPr>
      </w:pPr>
    </w:p>
    <w:p w14:paraId="7B601146" w14:textId="77777777" w:rsidR="00B33D1E" w:rsidRPr="00B33D1E" w:rsidRDefault="00B33D1E" w:rsidP="00B33D1E">
      <w:pPr>
        <w:rPr>
          <w:bCs/>
        </w:rPr>
      </w:pPr>
      <w:r w:rsidRPr="00B33D1E">
        <w:rPr>
          <w:bCs/>
        </w:rPr>
        <w:t xml:space="preserve">As of late 2016, in preparation for eventual accreditation as a stand-alone comprehensive college, The Vice President of MCCC and OCCC is in place to oversee the administrative teams of both centers. OCCC also has a Director. </w:t>
      </w:r>
    </w:p>
    <w:p w14:paraId="2F839BA6" w14:textId="77777777" w:rsidR="00B33D1E" w:rsidRPr="00B33D1E" w:rsidRDefault="00B33D1E" w:rsidP="00B33D1E">
      <w:pPr>
        <w:rPr>
          <w:bCs/>
        </w:rPr>
      </w:pPr>
    </w:p>
    <w:p w14:paraId="66F6F476" w14:textId="77777777" w:rsidR="00B33D1E" w:rsidRPr="00B33D1E" w:rsidRDefault="00B33D1E" w:rsidP="00B33D1E">
      <w:pPr>
        <w:rPr>
          <w:bCs/>
        </w:rPr>
      </w:pPr>
      <w:r w:rsidRPr="00B33D1E">
        <w:rPr>
          <w:bCs/>
        </w:rPr>
        <w:t>The following directors and managers currently provide oversight of services at all three locations:  Equal Opportunity Programs &amp; Services (EOP&amp;S) Director, admissions and records Manager, Director of financial aid, Director of Disabled Students Programs &amp; Services (DSP&amp;S) and a police lieutenant.</w:t>
      </w:r>
    </w:p>
    <w:p w14:paraId="2B0D45CF" w14:textId="77777777" w:rsidR="00B33D1E" w:rsidRPr="00B33D1E" w:rsidRDefault="00B33D1E" w:rsidP="00B33D1E">
      <w:pPr>
        <w:rPr>
          <w:bCs/>
          <w:sz w:val="22"/>
        </w:rPr>
      </w:pPr>
    </w:p>
    <w:p w14:paraId="373BE21A" w14:textId="6926E657" w:rsidR="00B33D1E" w:rsidRPr="003C1DAE" w:rsidRDefault="00880DA3" w:rsidP="00B33D1E">
      <w:pPr>
        <w:rPr>
          <w:bCs/>
          <w:szCs w:val="24"/>
        </w:rPr>
      </w:pPr>
      <w:r>
        <w:t xml:space="preserve">Reedley College </w:t>
      </w:r>
      <w:hyperlink w:anchor="_APPENDIX_C-Organizational_Charts" w:history="1">
        <w:r w:rsidR="003C1DAE" w:rsidRPr="003C1DAE">
          <w:rPr>
            <w:rStyle w:val="Hyperlink"/>
            <w:bCs/>
            <w:szCs w:val="24"/>
          </w:rPr>
          <w:t>Organizational Charts</w:t>
        </w:r>
      </w:hyperlink>
    </w:p>
    <w:p w14:paraId="0F5DD95D" w14:textId="77777777" w:rsidR="00B33D1E" w:rsidRPr="00B33D1E" w:rsidRDefault="00B33D1E" w:rsidP="00B33D1E">
      <w:pPr>
        <w:rPr>
          <w:b/>
          <w:bCs/>
          <w:sz w:val="22"/>
          <w:u w:val="single"/>
        </w:rPr>
      </w:pPr>
    </w:p>
    <w:p w14:paraId="1E687710" w14:textId="77777777" w:rsidR="00B33D1E" w:rsidRPr="00B33D1E" w:rsidRDefault="00B33D1E" w:rsidP="00B33D1E">
      <w:pPr>
        <w:rPr>
          <w:b/>
          <w:bCs/>
          <w:sz w:val="28"/>
        </w:rPr>
      </w:pPr>
      <w:r w:rsidRPr="00B33D1E">
        <w:rPr>
          <w:b/>
          <w:bCs/>
          <w:sz w:val="28"/>
        </w:rPr>
        <w:t xml:space="preserve">Constituency Groups/Participatory Governance </w:t>
      </w:r>
    </w:p>
    <w:p w14:paraId="2902B14E" w14:textId="77777777" w:rsidR="003C1DAE" w:rsidRDefault="003C1DAE" w:rsidP="00B33D1E">
      <w:pPr>
        <w:rPr>
          <w:b/>
          <w:bCs/>
          <w:szCs w:val="24"/>
        </w:rPr>
      </w:pPr>
    </w:p>
    <w:p w14:paraId="28AC7615" w14:textId="77777777" w:rsidR="00B33D1E" w:rsidRPr="00B33D1E" w:rsidRDefault="00B33D1E" w:rsidP="00B33D1E">
      <w:pPr>
        <w:rPr>
          <w:b/>
          <w:bCs/>
          <w:szCs w:val="24"/>
        </w:rPr>
      </w:pPr>
      <w:r w:rsidRPr="00B33D1E">
        <w:rPr>
          <w:b/>
          <w:bCs/>
          <w:szCs w:val="24"/>
        </w:rPr>
        <w:t>College Council</w:t>
      </w:r>
    </w:p>
    <w:p w14:paraId="7B3AD23A" w14:textId="77777777" w:rsidR="00B33D1E" w:rsidRPr="00B33D1E" w:rsidRDefault="00B33D1E" w:rsidP="00B33D1E">
      <w:pPr>
        <w:rPr>
          <w:bCs/>
          <w:szCs w:val="24"/>
        </w:rPr>
      </w:pPr>
      <w:r w:rsidRPr="00B33D1E">
        <w:rPr>
          <w:bCs/>
          <w:szCs w:val="24"/>
        </w:rPr>
        <w:t xml:space="preserve">College Council is the central, coordinating governance group of Reedley College. Membership on College Council includes appointees from each constituency group, </w:t>
      </w:r>
      <w:r w:rsidRPr="00B33D1E">
        <w:rPr>
          <w:bCs/>
          <w:szCs w:val="24"/>
        </w:rPr>
        <w:lastRenderedPageBreak/>
        <w:t>including the Reedley College Academic Senate (RCAS), Classified Senate, the campus California School Employee Association (CSEA), the campus State Center Federation of Teachers (SCFT), Classified Managers, Associated Student Government (ASG) and Administrators. All locations are represented. Materials that require constituent review and action start as a first read in College Council. Items are then discussed/voted on through constituent review and brought back to College Council for a second read. This process ensures that all constituency groups have the opportunity to review proposed new initiatives and practices, revised versions of documents, and changes to existing policies. MCCC/OCCC have a College Center Council that operates under the auspices of the College Council and, in some ways mirrors the functions of the College Council, with the intention of gradually developing the capacity of administrators, faculty and staff at MCCC/OCCC to function as a separate college.  As necessary, outcomes of the MCCC/OCCC College Center Council are then taken forward to College Council by MCCC/OCCC representatives.</w:t>
      </w:r>
    </w:p>
    <w:p w14:paraId="1A9FE9AB" w14:textId="77777777" w:rsidR="00B33D1E" w:rsidRPr="00B33D1E" w:rsidRDefault="00B33D1E" w:rsidP="00B33D1E">
      <w:pPr>
        <w:rPr>
          <w:bCs/>
          <w:szCs w:val="24"/>
        </w:rPr>
      </w:pPr>
    </w:p>
    <w:p w14:paraId="03D3FC7F" w14:textId="77777777" w:rsidR="00B33D1E" w:rsidRPr="00B33D1E" w:rsidRDefault="00B33D1E" w:rsidP="00B33D1E">
      <w:pPr>
        <w:rPr>
          <w:b/>
          <w:bCs/>
          <w:szCs w:val="24"/>
        </w:rPr>
      </w:pPr>
      <w:r w:rsidRPr="00B33D1E">
        <w:rPr>
          <w:b/>
          <w:bCs/>
          <w:szCs w:val="24"/>
        </w:rPr>
        <w:t>Academic Senate (RCAS)</w:t>
      </w:r>
    </w:p>
    <w:p w14:paraId="768A5087" w14:textId="77777777" w:rsidR="00B33D1E" w:rsidRPr="00B33D1E" w:rsidRDefault="00B33D1E" w:rsidP="00B33D1E">
      <w:pPr>
        <w:rPr>
          <w:bCs/>
          <w:szCs w:val="24"/>
        </w:rPr>
      </w:pPr>
      <w:r w:rsidRPr="00B33D1E">
        <w:rPr>
          <w:szCs w:val="24"/>
        </w:rPr>
        <w:t xml:space="preserve">As noted in the RCAS  constitution and bylaws, and “[i]n accordance with California State Education Code and Title V of the California Code of Regulations, the purpose of the Reedley College Academic Senate is to act as the faculty’s representative to the administration and to the governing board with regard to academic and professional matters. The senate will communicate the faculty’s advice and counsel on these to the governing board and to the administration, and will work collegially with them to promote the academic quality of the institution.”  </w:t>
      </w:r>
      <w:r w:rsidRPr="00B33D1E">
        <w:rPr>
          <w:bCs/>
          <w:szCs w:val="24"/>
        </w:rPr>
        <w:t xml:space="preserve">Each academic department is invited to appoint at least one representative to RCAS; those departments with multiple full-time faculty members are allowed additional representatives to RCAS in a 1:8 ratio based on the number of full-time faculty in the department. Additionally, RCAS has provided for the formation of various committees under its jurisdiction, including the Madera and Oakhurst Community College Center’s Faculty Association (MOFA). This organization is tasked with representing the faculty of Reedley College who are assigned to one of the MCCC and OCCC campuses in all academic and professional matters which exclusively impact the faculty at those locations. The existence of this organization, however, does not preclude Madera and Oakhurst Community College Centers’ faculty members from sitting as departmental representatives of executive committees to the RCAS. To maintain robust lines of communication between the organizations, the MOFA president is a standing member of the RCAS Executive Committee. </w:t>
      </w:r>
    </w:p>
    <w:p w14:paraId="33403451" w14:textId="77777777" w:rsidR="00B33D1E" w:rsidRPr="00B33D1E" w:rsidRDefault="00B33D1E" w:rsidP="00B33D1E">
      <w:pPr>
        <w:rPr>
          <w:bCs/>
          <w:szCs w:val="24"/>
        </w:rPr>
      </w:pPr>
    </w:p>
    <w:p w14:paraId="4123E935" w14:textId="77777777" w:rsidR="00B33D1E" w:rsidRPr="00B33D1E" w:rsidRDefault="00B33D1E" w:rsidP="00B33D1E">
      <w:pPr>
        <w:rPr>
          <w:b/>
          <w:szCs w:val="24"/>
        </w:rPr>
      </w:pPr>
      <w:r w:rsidRPr="00B33D1E">
        <w:rPr>
          <w:b/>
          <w:szCs w:val="24"/>
        </w:rPr>
        <w:t xml:space="preserve">Classified Senate </w:t>
      </w:r>
    </w:p>
    <w:p w14:paraId="19B671AB" w14:textId="77777777" w:rsidR="00B33D1E" w:rsidRPr="00B33D1E" w:rsidRDefault="00B33D1E" w:rsidP="00B33D1E">
      <w:pPr>
        <w:spacing w:after="160" w:line="259" w:lineRule="auto"/>
        <w:rPr>
          <w:bCs/>
          <w:szCs w:val="24"/>
        </w:rPr>
      </w:pPr>
      <w:r w:rsidRPr="00B33D1E">
        <w:rPr>
          <w:szCs w:val="24"/>
        </w:rPr>
        <w:t xml:space="preserve">Classified employees are represented through the Classified Senate. The Classified Senate is led by the Classified Senate President who sits on College Council. The Classified Senate reviews and approves documents in the classified purview and makes recommendations to the President. Membership of the Classified Senate is elected by classified employees at all locations to represent all areas of the College. The classified staff at the Madera Community College and Oakhurst Community College Center campuses have been allocated three senators based on the total number of classified staff working at these centers. These senators sit on the Reedley College Classified Senate and may stand for election as officers. </w:t>
      </w:r>
    </w:p>
    <w:p w14:paraId="073377AE" w14:textId="77777777" w:rsidR="00B33D1E" w:rsidRPr="00B33D1E" w:rsidRDefault="00B33D1E" w:rsidP="00B33D1E">
      <w:pPr>
        <w:rPr>
          <w:b/>
          <w:szCs w:val="24"/>
        </w:rPr>
      </w:pPr>
      <w:r w:rsidRPr="00B33D1E">
        <w:rPr>
          <w:b/>
          <w:szCs w:val="24"/>
        </w:rPr>
        <w:t>Associate Student Government (ASG)</w:t>
      </w:r>
    </w:p>
    <w:p w14:paraId="5C82F76C" w14:textId="77777777" w:rsidR="00B33D1E" w:rsidRPr="00B33D1E" w:rsidRDefault="00B33D1E" w:rsidP="00B33D1E">
      <w:pPr>
        <w:rPr>
          <w:szCs w:val="24"/>
        </w:rPr>
      </w:pPr>
      <w:r w:rsidRPr="00B33D1E">
        <w:rPr>
          <w:szCs w:val="24"/>
        </w:rPr>
        <w:lastRenderedPageBreak/>
        <w:t xml:space="preserve">Reedley College students participate as a partner in constituency governance through the ASG, which provides for input from student organizations located at both the Reedley campus and at MCCC/OCCC. In addition to their own elected leaders through ASG, student membership and participation are solicited by each campus participatory governance body and ASG representation is sought for ad hoc committees and administrator hiring committees. ASG also has an appointed member on College Council; in fact, the committee operating agreement for College Council states that the committee can only meet quorum if a student representative is present. </w:t>
      </w:r>
    </w:p>
    <w:p w14:paraId="275AC054" w14:textId="77777777" w:rsidR="00B33D1E" w:rsidRPr="00B33D1E" w:rsidRDefault="00B33D1E" w:rsidP="00B33D1E">
      <w:pPr>
        <w:rPr>
          <w:szCs w:val="24"/>
        </w:rPr>
      </w:pPr>
    </w:p>
    <w:p w14:paraId="5F91250A" w14:textId="77777777" w:rsidR="00B33D1E" w:rsidRPr="00B33D1E" w:rsidRDefault="00B33D1E" w:rsidP="00B33D1E">
      <w:pPr>
        <w:rPr>
          <w:szCs w:val="24"/>
        </w:rPr>
      </w:pPr>
      <w:r w:rsidRPr="00B33D1E">
        <w:rPr>
          <w:szCs w:val="24"/>
        </w:rPr>
        <w:t xml:space="preserve">The Reedley College ASG is active in the college community, sponsoring or participating several events including Club Rush, various Homecoming activities, the annual Latino Dance contest, Safari Days, Tiger Scholarship Awards and Reception, and Commencement. ASG is also active with the community at large, participating in various annual events such as the Boys &amp; Girls Clubs Annual Bowl-A-Thon, the City of Reedley Fiesta, Relay for Life, and the Valley Children’s Hospital’s “Kids' Day” fundraiser. </w:t>
      </w:r>
    </w:p>
    <w:p w14:paraId="5E46D842" w14:textId="77777777" w:rsidR="00B33D1E" w:rsidRPr="00B33D1E" w:rsidRDefault="00B33D1E" w:rsidP="00B33D1E">
      <w:pPr>
        <w:rPr>
          <w:szCs w:val="24"/>
        </w:rPr>
      </w:pPr>
    </w:p>
    <w:p w14:paraId="5EE33DD5" w14:textId="77777777" w:rsidR="00B33D1E" w:rsidRPr="00B33D1E" w:rsidRDefault="00B33D1E" w:rsidP="00B33D1E">
      <w:pPr>
        <w:rPr>
          <w:b/>
          <w:bCs/>
          <w:szCs w:val="24"/>
        </w:rPr>
      </w:pPr>
      <w:r w:rsidRPr="00B33D1E">
        <w:rPr>
          <w:b/>
          <w:bCs/>
          <w:szCs w:val="24"/>
        </w:rPr>
        <w:t xml:space="preserve">Department Chairs/Division Representatives </w:t>
      </w:r>
    </w:p>
    <w:p w14:paraId="4EC7F6C2" w14:textId="77777777" w:rsidR="00B33D1E" w:rsidRPr="00B33D1E" w:rsidRDefault="00B33D1E" w:rsidP="00B33D1E">
      <w:pPr>
        <w:rPr>
          <w:bCs/>
          <w:szCs w:val="24"/>
        </w:rPr>
      </w:pPr>
      <w:r w:rsidRPr="00B33D1E">
        <w:rPr>
          <w:bCs/>
          <w:szCs w:val="24"/>
        </w:rPr>
        <w:t xml:space="preserve">Reedley College currently has ten Department Chairs. Nine of Reedley’s ten departments are organized under three instructional divisions, each of which is guided by an Instructional Dean; the counseling and developmental services departments report to the Dean of Student Services. Two faculty members are selected by their colleagues for candidacy for each department chair position and forwarded to the Office of Instruction. The College President and the Vice President of Instruction discuss the candidates and the President selects one of the two candidates to serve for a 3-year term as Department Chair. </w:t>
      </w:r>
    </w:p>
    <w:p w14:paraId="68525D45" w14:textId="77777777" w:rsidR="00B33D1E" w:rsidRPr="00B33D1E" w:rsidRDefault="00B33D1E" w:rsidP="00B33D1E">
      <w:pPr>
        <w:rPr>
          <w:bCs/>
          <w:szCs w:val="24"/>
        </w:rPr>
      </w:pPr>
    </w:p>
    <w:p w14:paraId="3AD11661" w14:textId="77777777" w:rsidR="00B33D1E" w:rsidRPr="00B33D1E" w:rsidRDefault="00B33D1E" w:rsidP="00B33D1E">
      <w:pPr>
        <w:rPr>
          <w:bCs/>
          <w:szCs w:val="24"/>
        </w:rPr>
      </w:pPr>
      <w:r w:rsidRPr="00B33D1E">
        <w:rPr>
          <w:bCs/>
          <w:szCs w:val="24"/>
        </w:rPr>
        <w:t xml:space="preserve">To ensure adequate representation of faculty assigned to MCCC and OCCC, instructional faculty at Madera and Oakhurst are assigned to one of three instructional Divisions.  Each Division selects a representative (a “Division Representative”) using the same process and for the same term as described above for Department Chairs at Reedley. </w:t>
      </w:r>
    </w:p>
    <w:p w14:paraId="025459D0" w14:textId="77777777" w:rsidR="00B33D1E" w:rsidRPr="00B33D1E" w:rsidRDefault="00B33D1E" w:rsidP="00B33D1E">
      <w:pPr>
        <w:rPr>
          <w:bCs/>
          <w:szCs w:val="24"/>
        </w:rPr>
      </w:pPr>
    </w:p>
    <w:p w14:paraId="79063A7B" w14:textId="77777777" w:rsidR="00B33D1E" w:rsidRPr="00B33D1E" w:rsidRDefault="00B33D1E" w:rsidP="00B33D1E">
      <w:pPr>
        <w:rPr>
          <w:szCs w:val="24"/>
        </w:rPr>
      </w:pPr>
      <w:r w:rsidRPr="00B33D1E">
        <w:rPr>
          <w:bCs/>
          <w:szCs w:val="24"/>
        </w:rPr>
        <w:t xml:space="preserve">The Department Chairs/Division Representatives  meet together regularly with the Vice President of Instruction, the Vice President of MCCC/OCCC and instructional Deans to discuss new or modified curriculum and programs, enrollment management, onboarding of new and adjunct faculty, new initiatives at the District and College level, challenges being experienced in the classroom, and other instructional issues.  In accordance with the </w:t>
      </w:r>
      <w:r w:rsidRPr="00B33D1E">
        <w:rPr>
          <w:szCs w:val="24"/>
        </w:rPr>
        <w:t>Department Chairs/Division Representative’s Handbook, Department Chairs and Division Representatives have the following responsibilities:</w:t>
      </w:r>
    </w:p>
    <w:p w14:paraId="7EFE6A2E" w14:textId="77777777" w:rsidR="00B33D1E" w:rsidRPr="00B33D1E" w:rsidRDefault="00B33D1E" w:rsidP="00B33D1E">
      <w:pPr>
        <w:rPr>
          <w:bCs/>
          <w:szCs w:val="24"/>
        </w:rPr>
      </w:pPr>
    </w:p>
    <w:p w14:paraId="013C7468" w14:textId="77777777" w:rsidR="00B33D1E" w:rsidRPr="00B33D1E" w:rsidRDefault="00B33D1E" w:rsidP="00B33D1E">
      <w:pPr>
        <w:numPr>
          <w:ilvl w:val="0"/>
          <w:numId w:val="49"/>
        </w:numPr>
        <w:spacing w:after="160" w:line="259" w:lineRule="auto"/>
        <w:contextualSpacing/>
        <w:rPr>
          <w:szCs w:val="24"/>
        </w:rPr>
      </w:pPr>
      <w:r w:rsidRPr="00B33D1E">
        <w:rPr>
          <w:bCs/>
          <w:szCs w:val="24"/>
        </w:rPr>
        <w:t xml:space="preserve">assist </w:t>
      </w:r>
      <w:r w:rsidRPr="00B33D1E">
        <w:rPr>
          <w:szCs w:val="24"/>
        </w:rPr>
        <w:t>in the development and continuing evaluation of department curricula and programs</w:t>
      </w:r>
    </w:p>
    <w:p w14:paraId="074A597B" w14:textId="77777777" w:rsidR="00B33D1E" w:rsidRPr="00B33D1E" w:rsidRDefault="00B33D1E" w:rsidP="00B33D1E">
      <w:pPr>
        <w:numPr>
          <w:ilvl w:val="0"/>
          <w:numId w:val="49"/>
        </w:numPr>
        <w:spacing w:after="160" w:line="259" w:lineRule="auto"/>
        <w:contextualSpacing/>
        <w:rPr>
          <w:szCs w:val="24"/>
        </w:rPr>
      </w:pPr>
      <w:r w:rsidRPr="00B33D1E">
        <w:rPr>
          <w:szCs w:val="24"/>
        </w:rPr>
        <w:t>promote departmental review and discussion of course texts and other materials and coordinate the selection of those materials</w:t>
      </w:r>
    </w:p>
    <w:p w14:paraId="4A5770CB" w14:textId="77777777" w:rsidR="00B33D1E" w:rsidRPr="00B33D1E" w:rsidRDefault="00B33D1E" w:rsidP="00B33D1E">
      <w:pPr>
        <w:numPr>
          <w:ilvl w:val="0"/>
          <w:numId w:val="49"/>
        </w:numPr>
        <w:spacing w:after="160" w:line="259" w:lineRule="auto"/>
        <w:contextualSpacing/>
        <w:rPr>
          <w:bCs/>
          <w:szCs w:val="24"/>
        </w:rPr>
      </w:pPr>
      <w:r w:rsidRPr="00B33D1E">
        <w:rPr>
          <w:szCs w:val="24"/>
        </w:rPr>
        <w:t>assist in the recruitment, selection, daily activities of certificated, classified staff and student assistants according to policy and district evaluation procedures</w:t>
      </w:r>
    </w:p>
    <w:p w14:paraId="178EE810" w14:textId="77777777" w:rsidR="00B33D1E" w:rsidRPr="00B33D1E" w:rsidRDefault="00B33D1E" w:rsidP="00B33D1E">
      <w:pPr>
        <w:numPr>
          <w:ilvl w:val="0"/>
          <w:numId w:val="49"/>
        </w:numPr>
        <w:spacing w:after="160" w:line="259" w:lineRule="auto"/>
        <w:contextualSpacing/>
        <w:rPr>
          <w:szCs w:val="24"/>
        </w:rPr>
      </w:pPr>
      <w:r w:rsidRPr="00B33D1E">
        <w:rPr>
          <w:szCs w:val="24"/>
        </w:rPr>
        <w:t>assist with orientation of new faculty and staff; assist the division dean in the development of the department’s class schedule and instructor loads</w:t>
      </w:r>
    </w:p>
    <w:p w14:paraId="6069748B" w14:textId="77777777" w:rsidR="00B33D1E" w:rsidRPr="00B33D1E" w:rsidRDefault="00B33D1E" w:rsidP="00B33D1E">
      <w:pPr>
        <w:numPr>
          <w:ilvl w:val="0"/>
          <w:numId w:val="49"/>
        </w:numPr>
        <w:spacing w:after="160" w:line="259" w:lineRule="auto"/>
        <w:contextualSpacing/>
        <w:rPr>
          <w:szCs w:val="24"/>
        </w:rPr>
      </w:pPr>
      <w:r w:rsidRPr="00B33D1E">
        <w:rPr>
          <w:szCs w:val="24"/>
        </w:rPr>
        <w:lastRenderedPageBreak/>
        <w:t>make recommendations to the division dean regarding facilities and equipment maintenance and improvement</w:t>
      </w:r>
    </w:p>
    <w:p w14:paraId="48A8E451" w14:textId="77777777" w:rsidR="00B33D1E" w:rsidRPr="00B33D1E" w:rsidRDefault="00B33D1E" w:rsidP="00B33D1E">
      <w:pPr>
        <w:numPr>
          <w:ilvl w:val="0"/>
          <w:numId w:val="49"/>
        </w:numPr>
        <w:spacing w:after="160" w:line="259" w:lineRule="auto"/>
        <w:contextualSpacing/>
        <w:rPr>
          <w:szCs w:val="24"/>
        </w:rPr>
      </w:pPr>
      <w:r w:rsidRPr="00B33D1E">
        <w:rPr>
          <w:szCs w:val="24"/>
        </w:rPr>
        <w:t>make budget recommendations</w:t>
      </w:r>
    </w:p>
    <w:p w14:paraId="124BDFE1" w14:textId="77777777" w:rsidR="00B33D1E" w:rsidRPr="00B33D1E" w:rsidRDefault="00B33D1E" w:rsidP="00B33D1E">
      <w:pPr>
        <w:numPr>
          <w:ilvl w:val="0"/>
          <w:numId w:val="49"/>
        </w:numPr>
        <w:spacing w:after="160" w:line="259" w:lineRule="auto"/>
        <w:contextualSpacing/>
        <w:rPr>
          <w:szCs w:val="24"/>
        </w:rPr>
      </w:pPr>
      <w:r w:rsidRPr="00B33D1E">
        <w:rPr>
          <w:szCs w:val="24"/>
        </w:rPr>
        <w:t>conduct departmental meetings and prepare and distribute minutes of department meetings to all department members.</w:t>
      </w:r>
    </w:p>
    <w:p w14:paraId="03D87629" w14:textId="77777777" w:rsidR="00B33D1E" w:rsidRPr="00B33D1E" w:rsidRDefault="00B33D1E" w:rsidP="00B33D1E">
      <w:pPr>
        <w:rPr>
          <w:szCs w:val="24"/>
        </w:rPr>
      </w:pPr>
    </w:p>
    <w:p w14:paraId="2239B7F2" w14:textId="77777777" w:rsidR="00B33D1E" w:rsidRPr="00B33D1E" w:rsidRDefault="00B33D1E" w:rsidP="00B33D1E">
      <w:pPr>
        <w:spacing w:line="259" w:lineRule="auto"/>
        <w:rPr>
          <w:b/>
          <w:szCs w:val="24"/>
        </w:rPr>
      </w:pPr>
      <w:r w:rsidRPr="00B33D1E">
        <w:rPr>
          <w:b/>
          <w:szCs w:val="24"/>
        </w:rPr>
        <w:t>Union Representation</w:t>
      </w:r>
    </w:p>
    <w:p w14:paraId="1B528978" w14:textId="77777777" w:rsidR="00B33D1E" w:rsidRPr="00B33D1E" w:rsidRDefault="00B33D1E" w:rsidP="00B33D1E">
      <w:pPr>
        <w:spacing w:after="160" w:line="259" w:lineRule="auto"/>
        <w:rPr>
          <w:i/>
          <w:szCs w:val="24"/>
        </w:rPr>
      </w:pPr>
      <w:r w:rsidRPr="00B33D1E">
        <w:rPr>
          <w:szCs w:val="24"/>
        </w:rPr>
        <w:t xml:space="preserve">Unions represent faculty (SCFT) and classified staff (CSEA) on College and Districtwide committees. There are designated union representatives on College Council who actively participate in governance. As appropriate, union-related issues identified through participatory governance committees are forwarded though union representatives for future contract negotiations. </w:t>
      </w:r>
    </w:p>
    <w:p w14:paraId="4870902B" w14:textId="77777777" w:rsidR="00B33D1E" w:rsidRPr="00B33D1E" w:rsidRDefault="00B33D1E" w:rsidP="00B33D1E">
      <w:pPr>
        <w:rPr>
          <w:b/>
          <w:sz w:val="28"/>
        </w:rPr>
      </w:pPr>
      <w:r w:rsidRPr="00B33D1E">
        <w:rPr>
          <w:b/>
          <w:sz w:val="28"/>
        </w:rPr>
        <w:t xml:space="preserve">REEDLEY COLLEGE INTEGRATED PLANNING </w:t>
      </w:r>
    </w:p>
    <w:p w14:paraId="215797B7" w14:textId="77777777" w:rsidR="00B33D1E" w:rsidRPr="00B33D1E" w:rsidRDefault="00B33D1E" w:rsidP="00B33D1E">
      <w:pPr>
        <w:rPr>
          <w:sz w:val="22"/>
        </w:rPr>
      </w:pPr>
    </w:p>
    <w:p w14:paraId="38641602" w14:textId="77777777" w:rsidR="00B33D1E" w:rsidRPr="00B33D1E" w:rsidRDefault="00B33D1E" w:rsidP="00B33D1E">
      <w:pPr>
        <w:rPr>
          <w:b/>
        </w:rPr>
      </w:pPr>
      <w:r w:rsidRPr="00B33D1E">
        <w:rPr>
          <w:b/>
        </w:rPr>
        <w:t>Vision 2025</w:t>
      </w:r>
    </w:p>
    <w:p w14:paraId="72AD0BFD" w14:textId="77777777" w:rsidR="00B33D1E" w:rsidRPr="00B33D1E" w:rsidRDefault="00B33D1E" w:rsidP="00B33D1E"/>
    <w:p w14:paraId="73B1CAC4" w14:textId="77777777" w:rsidR="00B33D1E" w:rsidRPr="00B33D1E" w:rsidRDefault="00B33D1E" w:rsidP="00B33D1E">
      <w:r w:rsidRPr="00B33D1E">
        <w:t>In the 2015-2016 academic year, the college went through a collaborative process to set the college’s vision for the year 2025.  The vision that emerged called for instructional excellence (across all disciplines), leading in student success and completion (with the implementation of a pathways approach), collaborative work toward the accreditation of the Madera Community College Center as the fourth comprehensive college in the State Center CCD, the construction of new and maintenance of existing facilities, collaborative and integrated planning processes, and continued and enhanced community engagement and cultural activities.</w:t>
      </w:r>
    </w:p>
    <w:p w14:paraId="06BCA3BD" w14:textId="77777777" w:rsidR="00B33D1E" w:rsidRPr="00B33D1E" w:rsidRDefault="00B33D1E" w:rsidP="00B33D1E"/>
    <w:p w14:paraId="0DE237BF" w14:textId="77777777" w:rsidR="00B33D1E" w:rsidRPr="00B33D1E" w:rsidRDefault="00B33D1E" w:rsidP="00B33D1E">
      <w:pPr>
        <w:rPr>
          <w:b/>
          <w:sz w:val="22"/>
        </w:rPr>
      </w:pPr>
      <w:r w:rsidRPr="00B33D1E">
        <w:rPr>
          <w:b/>
        </w:rPr>
        <w:t>Educational Master Plan (EMP)</w:t>
      </w:r>
    </w:p>
    <w:p w14:paraId="3A8142B3" w14:textId="77777777" w:rsidR="00B33D1E" w:rsidRPr="00B33D1E" w:rsidRDefault="00B33D1E" w:rsidP="00B33D1E">
      <w:pPr>
        <w:rPr>
          <w:szCs w:val="24"/>
        </w:rPr>
      </w:pPr>
      <w:r w:rsidRPr="00B33D1E">
        <w:rPr>
          <w:szCs w:val="24"/>
        </w:rPr>
        <w:t xml:space="preserve">In 2014-2015, during its most recent revision of the Educational Master Plan (EMP), Reedley College proceeded with an in-house Education Master Plan process, rather than use an outside consultant as the college had in the past. The EMP ad hoc committee was comprised of faculty, administrators, classified staff and students. A member of the faculty and the Vice President of Instruction co-chaired the process and a 2015-2025 Educational Master Plan was completed.  </w:t>
      </w:r>
    </w:p>
    <w:p w14:paraId="0BE89C3B" w14:textId="77777777" w:rsidR="00B33D1E" w:rsidRPr="00B33D1E" w:rsidRDefault="00B33D1E" w:rsidP="00B33D1E">
      <w:pPr>
        <w:rPr>
          <w:szCs w:val="24"/>
        </w:rPr>
      </w:pPr>
    </w:p>
    <w:p w14:paraId="75BE36AE" w14:textId="77777777" w:rsidR="00B33D1E" w:rsidRPr="00B33D1E" w:rsidRDefault="00B33D1E" w:rsidP="00B33D1E">
      <w:pPr>
        <w:rPr>
          <w:szCs w:val="24"/>
        </w:rPr>
      </w:pPr>
      <w:r w:rsidRPr="00B33D1E">
        <w:rPr>
          <w:szCs w:val="24"/>
        </w:rPr>
        <w:t>The EMP committee intentionally grounded the recommendations of the Plan in the College’s Vision 2025 statement which was developed earlier by all College constituencies. Each constituency had representatives that served on the ad hoc EMP committee and each had many opportunities for input. In spring 2016 the plan was completed and approved by all major campus constituencies including the Academic Senate, Classified Senate, and the College Council. It was shared with the community at large and received positive feedback. One of the tenants of the new version of the EMP was that it should be a “living” document and, as such, should be reviewed regularly and modified annually (if necessary), with more in-depth review and possible major revisions on the 10-year cycle.  The EMP was reviewed and updated in spring 2017.</w:t>
      </w:r>
    </w:p>
    <w:p w14:paraId="1D44BAB5" w14:textId="77777777" w:rsidR="00B33D1E" w:rsidRPr="00B33D1E" w:rsidRDefault="00B33D1E" w:rsidP="00B33D1E">
      <w:pPr>
        <w:rPr>
          <w:szCs w:val="24"/>
        </w:rPr>
      </w:pPr>
    </w:p>
    <w:p w14:paraId="4BD4B44A" w14:textId="77777777" w:rsidR="0030711E" w:rsidRDefault="0030711E" w:rsidP="00B33D1E">
      <w:pPr>
        <w:rPr>
          <w:b/>
          <w:szCs w:val="24"/>
        </w:rPr>
      </w:pPr>
    </w:p>
    <w:p w14:paraId="70BB7137" w14:textId="77777777" w:rsidR="00B33D1E" w:rsidRPr="00B33D1E" w:rsidRDefault="00B33D1E" w:rsidP="00B33D1E">
      <w:pPr>
        <w:rPr>
          <w:b/>
          <w:szCs w:val="24"/>
        </w:rPr>
      </w:pPr>
      <w:r w:rsidRPr="00B33D1E">
        <w:rPr>
          <w:b/>
          <w:szCs w:val="24"/>
        </w:rPr>
        <w:lastRenderedPageBreak/>
        <w:t xml:space="preserve">Strategic Plan </w:t>
      </w:r>
    </w:p>
    <w:p w14:paraId="61F34569" w14:textId="77777777" w:rsidR="00B33D1E" w:rsidRPr="00B33D1E" w:rsidRDefault="00B33D1E" w:rsidP="00B33D1E">
      <w:pPr>
        <w:rPr>
          <w:szCs w:val="24"/>
        </w:rPr>
      </w:pPr>
      <w:r w:rsidRPr="00B33D1E">
        <w:rPr>
          <w:szCs w:val="24"/>
        </w:rPr>
        <w:t xml:space="preserve">The Reedley College Strategic Plan is revised on a 4-year cycle. Development of the current version of the plan (for the period 2017-2021) involved extensive dialog among faculty, students, staff, administrators, and business/community members.   The creation of the Strategic Plan was a collaborative process including community feedback forums and discussion in constituency committees. The goal of the plan is to identify the current needs of the student population, to plan for future needs, and to better align student learning programs and services with the College’s evolving purpose, character, and student needs. The Strategic Plan is driven by the mission, vision, and core values of Reedley College. The mission and core values of the College were updated in spring 2017. The 2013-2017 Strategic Plan has been completely assessed and the College used the assessment of the 2013-2017 plan in the creation of the new 2017-2021 plan. </w:t>
      </w:r>
    </w:p>
    <w:p w14:paraId="4CBAC5DB" w14:textId="77777777" w:rsidR="00B33D1E" w:rsidRPr="00B33D1E" w:rsidRDefault="00B33D1E" w:rsidP="00B33D1E">
      <w:pPr>
        <w:rPr>
          <w:szCs w:val="24"/>
        </w:rPr>
      </w:pPr>
    </w:p>
    <w:p w14:paraId="34452DF0" w14:textId="77777777" w:rsidR="00B33D1E" w:rsidRPr="00B33D1E" w:rsidRDefault="00B33D1E" w:rsidP="00B33D1E">
      <w:pPr>
        <w:rPr>
          <w:szCs w:val="24"/>
        </w:rPr>
      </w:pPr>
      <w:r w:rsidRPr="00B33D1E">
        <w:rPr>
          <w:szCs w:val="24"/>
        </w:rPr>
        <w:t>One of the strategic outcomes of the assessment process was a decision to narrow the focus of the strategic plan and create and utilize short-term “drivers” to guide the College each year.  Drivers are selected in a collaborative process after a review of the progress made during the previous academic year on the goals of the Strategic Plan. Administrators, directors, and representatives of college constituency groups come together in the summer to collaboratively assess the most pressing strategic goals for the coming academic years.  The drivers emerge as a result of this discussion and are then used by constituent groups to guide activities and efforts for the following academic year.</w:t>
      </w:r>
    </w:p>
    <w:p w14:paraId="5D001FAF" w14:textId="77777777" w:rsidR="00B33D1E" w:rsidRPr="00B33D1E" w:rsidRDefault="00B33D1E" w:rsidP="00B33D1E">
      <w:pPr>
        <w:rPr>
          <w:bCs/>
          <w:szCs w:val="24"/>
        </w:rPr>
      </w:pPr>
    </w:p>
    <w:p w14:paraId="68CC720F" w14:textId="77777777" w:rsidR="00B33D1E" w:rsidRPr="00B33D1E" w:rsidRDefault="00B33D1E" w:rsidP="00B33D1E">
      <w:pPr>
        <w:rPr>
          <w:b/>
          <w:bCs/>
          <w:szCs w:val="24"/>
        </w:rPr>
      </w:pPr>
      <w:r w:rsidRPr="00B33D1E">
        <w:rPr>
          <w:b/>
          <w:bCs/>
          <w:szCs w:val="24"/>
        </w:rPr>
        <w:t xml:space="preserve">Program Review </w:t>
      </w:r>
    </w:p>
    <w:p w14:paraId="0640A276" w14:textId="77777777" w:rsidR="00B33D1E" w:rsidRPr="00B33D1E" w:rsidRDefault="00B33D1E" w:rsidP="00B33D1E">
      <w:pPr>
        <w:rPr>
          <w:szCs w:val="24"/>
        </w:rPr>
      </w:pPr>
      <w:r w:rsidRPr="00B33D1E">
        <w:rPr>
          <w:szCs w:val="24"/>
        </w:rPr>
        <w:t xml:space="preserve">In 1999, Reedley College initiated the process by which all programs and services would be reviewed on a regular basis. The process includes a comprehensive 5-year review for transfer degree programs and 2-year review for CTE programs and certificates. This process was codified in September 2001 with the publication of the </w:t>
      </w:r>
      <w:r w:rsidRPr="00B33D1E">
        <w:rPr>
          <w:i/>
          <w:szCs w:val="24"/>
        </w:rPr>
        <w:t xml:space="preserve">Reedley College Program Review Handbook. </w:t>
      </w:r>
      <w:r w:rsidRPr="00B33D1E">
        <w:rPr>
          <w:szCs w:val="24"/>
        </w:rPr>
        <w:t xml:space="preserve">The handbook includes the college mission, the purposes of program review, and describes the review process and implementation. The College is now in its Cycle Four of Program Review reports (2015-2020), which means that every instructional college program has been through Program Review at least 3 times; non-instructional college programs and “units” have been added to the list of those undergoing the Program Review process over the years.  One of the key aspects of the review is the written report, which contains the findings of the discipline faculty and program staff based on analysis of qualitative, quantitative, and SLO data. These reports include trends in the discipline (e.g., pedagogical shifts, instructional methodology, and instructional technology), the professional development needs of both existing and future faculty and staff, the current program goals, and a description of SLO assessments and subsequent action plans. </w:t>
      </w:r>
    </w:p>
    <w:p w14:paraId="78A549C1" w14:textId="77777777" w:rsidR="00B33D1E" w:rsidRPr="00B33D1E" w:rsidRDefault="00B33D1E" w:rsidP="00B33D1E">
      <w:pPr>
        <w:rPr>
          <w:szCs w:val="24"/>
        </w:rPr>
      </w:pPr>
    </w:p>
    <w:p w14:paraId="780B567D" w14:textId="77777777" w:rsidR="00B33D1E" w:rsidRPr="00B33D1E" w:rsidRDefault="00B33D1E" w:rsidP="00B33D1E">
      <w:pPr>
        <w:rPr>
          <w:bCs/>
          <w:szCs w:val="24"/>
        </w:rPr>
      </w:pPr>
      <w:r w:rsidRPr="00B33D1E">
        <w:rPr>
          <w:szCs w:val="24"/>
        </w:rPr>
        <w:t xml:space="preserve">The Reedley College Program Review Cycle 4 Handbook (May 2015) states that the college’s purpose for program review is to “systematically assess” program effectiveness, “influence curriculum, college planning, decision-making, and resource allocation,” and “assess the degree to which programs and services effectively support” the mission statement (including the college’s philosophy and vision, strategic plan and educational master plan), as well as “promote collaboration and dialog across campuses and disciplines.” The Program Review Cycle allows for a formal process of evaluation in instructional programs over three </w:t>
      </w:r>
      <w:r w:rsidRPr="00B33D1E">
        <w:rPr>
          <w:szCs w:val="24"/>
        </w:rPr>
        <w:lastRenderedPageBreak/>
        <w:t xml:space="preserve">semesters, and includes annual progress reports. </w:t>
      </w:r>
      <w:r w:rsidRPr="00B33D1E">
        <w:rPr>
          <w:bCs/>
          <w:szCs w:val="24"/>
        </w:rPr>
        <w:t>Since key demographic factors vary greatly between Reedley, MCCC and OCCC, the data for the Program Review process is disaggregated between the campus sites to allow for site-specific assessment and improvements by site, as appropriate.</w:t>
      </w:r>
    </w:p>
    <w:p w14:paraId="6601F078" w14:textId="77777777" w:rsidR="00B33D1E" w:rsidRPr="00B33D1E" w:rsidRDefault="00B33D1E" w:rsidP="00B33D1E">
      <w:pPr>
        <w:rPr>
          <w:bCs/>
          <w:szCs w:val="24"/>
        </w:rPr>
      </w:pPr>
    </w:p>
    <w:p w14:paraId="73731D8F" w14:textId="77777777" w:rsidR="00B33D1E" w:rsidRPr="00B33D1E" w:rsidRDefault="00B33D1E" w:rsidP="00B33D1E">
      <w:pPr>
        <w:rPr>
          <w:b/>
          <w:bCs/>
          <w:szCs w:val="24"/>
        </w:rPr>
      </w:pPr>
      <w:r w:rsidRPr="00B33D1E">
        <w:rPr>
          <w:b/>
          <w:bCs/>
          <w:szCs w:val="24"/>
        </w:rPr>
        <w:t>Curriculum</w:t>
      </w:r>
    </w:p>
    <w:p w14:paraId="2241DB5B" w14:textId="77777777" w:rsidR="00B33D1E" w:rsidRPr="00B33D1E" w:rsidRDefault="00B33D1E" w:rsidP="00B33D1E">
      <w:pPr>
        <w:rPr>
          <w:bCs/>
          <w:szCs w:val="24"/>
        </w:rPr>
      </w:pPr>
      <w:r w:rsidRPr="00B33D1E">
        <w:rPr>
          <w:bCs/>
          <w:szCs w:val="24"/>
        </w:rPr>
        <w:t>All instructional programs adhere to curriculum approved by the Reedley College Curriculum Committee. The Curriculum Committee is comprised of the Academic Senate Vice President for Curriculum (chair), a representative from each instructional department, Academic Senate representatives, students, the Vice President of Instruction, and deans from each campus.</w:t>
      </w:r>
    </w:p>
    <w:p w14:paraId="5388F4D2" w14:textId="77777777" w:rsidR="00B33D1E" w:rsidRPr="00B33D1E" w:rsidRDefault="00B33D1E" w:rsidP="00B33D1E">
      <w:pPr>
        <w:rPr>
          <w:bCs/>
          <w:szCs w:val="24"/>
        </w:rPr>
      </w:pPr>
    </w:p>
    <w:p w14:paraId="4824F00F" w14:textId="77777777" w:rsidR="00B33D1E" w:rsidRPr="00B33D1E" w:rsidRDefault="00B33D1E" w:rsidP="00B33D1E">
      <w:pPr>
        <w:rPr>
          <w:bCs/>
          <w:szCs w:val="24"/>
        </w:rPr>
      </w:pPr>
      <w:r w:rsidRPr="00B33D1E">
        <w:rPr>
          <w:bCs/>
          <w:szCs w:val="24"/>
        </w:rPr>
        <w:t>Whenever curriculum changes to course outlines are proposed, all faculty in the discipline at all District sites are consulted through their department curriculum representatives. Proposed changes originating at each college in SCCCD are shared at the District Educational Coordination and Planning Committee for discussions on District implications before being presented to the Board of Trustees.  In fall 2016, as part of meetings between the Vice Chancellor of Educational Services and Workforce Development, the vice presidents of instruction and the Curriculum Committee chairs, it was decided that the Curriculum Committee chairs of the three SCCCD colleges would meet on a regular basis to discuss curriculum-related issues just as the Academic Senate presidents do to discuss common issues.</w:t>
      </w:r>
    </w:p>
    <w:p w14:paraId="4C1A4C23" w14:textId="77777777" w:rsidR="00B33D1E" w:rsidRPr="00B33D1E" w:rsidRDefault="00B33D1E" w:rsidP="00B33D1E">
      <w:pPr>
        <w:rPr>
          <w:bCs/>
          <w:szCs w:val="24"/>
        </w:rPr>
      </w:pPr>
    </w:p>
    <w:p w14:paraId="27E7A8A4" w14:textId="77777777" w:rsidR="00B33D1E" w:rsidRPr="00B33D1E" w:rsidRDefault="00B33D1E" w:rsidP="00B33D1E">
      <w:pPr>
        <w:rPr>
          <w:sz w:val="28"/>
        </w:rPr>
      </w:pPr>
      <w:r w:rsidRPr="00B33D1E">
        <w:rPr>
          <w:b/>
          <w:sz w:val="28"/>
        </w:rPr>
        <w:t>Athletics at Reedley College</w:t>
      </w:r>
    </w:p>
    <w:tbl>
      <w:tblPr>
        <w:tblStyle w:val="ListTable4-Accent61"/>
        <w:tblpPr w:leftFromText="180" w:rightFromText="180" w:vertAnchor="text" w:horzAnchor="margin" w:tblpXSpec="right" w:tblpY="702"/>
        <w:tblW w:w="0" w:type="auto"/>
        <w:tblLook w:val="04A0" w:firstRow="1" w:lastRow="0" w:firstColumn="1" w:lastColumn="0" w:noHBand="0" w:noVBand="1"/>
      </w:tblPr>
      <w:tblGrid>
        <w:gridCol w:w="1350"/>
        <w:gridCol w:w="990"/>
        <w:gridCol w:w="1337"/>
      </w:tblGrid>
      <w:tr w:rsidR="00B33D1E" w:rsidRPr="00B33D1E" w14:paraId="7903D4B2" w14:textId="77777777" w:rsidTr="00210C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vAlign w:val="center"/>
          </w:tcPr>
          <w:p w14:paraId="7D3D71D1" w14:textId="77777777" w:rsidR="00B33D1E" w:rsidRPr="00B33D1E" w:rsidRDefault="00B33D1E" w:rsidP="00B33D1E">
            <w:pPr>
              <w:jc w:val="center"/>
            </w:pPr>
            <w:r w:rsidRPr="00B33D1E">
              <w:t>TEAM</w:t>
            </w:r>
          </w:p>
        </w:tc>
        <w:tc>
          <w:tcPr>
            <w:tcW w:w="990" w:type="dxa"/>
            <w:vAlign w:val="center"/>
          </w:tcPr>
          <w:p w14:paraId="394461C0" w14:textId="77777777" w:rsidR="00B33D1E" w:rsidRPr="00B33D1E" w:rsidRDefault="00B33D1E" w:rsidP="00B33D1E">
            <w:pPr>
              <w:jc w:val="center"/>
              <w:cnfStyle w:val="100000000000" w:firstRow="1" w:lastRow="0" w:firstColumn="0" w:lastColumn="0" w:oddVBand="0" w:evenVBand="0" w:oddHBand="0" w:evenHBand="0" w:firstRowFirstColumn="0" w:firstRowLastColumn="0" w:lastRowFirstColumn="0" w:lastRowLastColumn="0"/>
            </w:pPr>
            <w:r w:rsidRPr="00B33D1E">
              <w:t>MENS</w:t>
            </w:r>
          </w:p>
        </w:tc>
        <w:tc>
          <w:tcPr>
            <w:tcW w:w="1170" w:type="dxa"/>
            <w:vAlign w:val="center"/>
          </w:tcPr>
          <w:p w14:paraId="0F66E249" w14:textId="77777777" w:rsidR="00B33D1E" w:rsidRPr="00B33D1E" w:rsidRDefault="00B33D1E" w:rsidP="00B33D1E">
            <w:pPr>
              <w:jc w:val="center"/>
              <w:cnfStyle w:val="100000000000" w:firstRow="1" w:lastRow="0" w:firstColumn="0" w:lastColumn="0" w:oddVBand="0" w:evenVBand="0" w:oddHBand="0" w:evenHBand="0" w:firstRowFirstColumn="0" w:firstRowLastColumn="0" w:lastRowFirstColumn="0" w:lastRowLastColumn="0"/>
            </w:pPr>
            <w:r w:rsidRPr="00B33D1E">
              <w:t>WOMENS</w:t>
            </w:r>
          </w:p>
        </w:tc>
      </w:tr>
      <w:tr w:rsidR="00B33D1E" w:rsidRPr="00B33D1E" w14:paraId="5BD95794" w14:textId="77777777" w:rsidTr="00210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vAlign w:val="center"/>
          </w:tcPr>
          <w:p w14:paraId="2303AA20" w14:textId="77777777" w:rsidR="00B33D1E" w:rsidRPr="00B33D1E" w:rsidRDefault="00B33D1E" w:rsidP="00B33D1E">
            <w:pPr>
              <w:jc w:val="center"/>
              <w:rPr>
                <w:color w:val="000000" w:themeColor="text1"/>
              </w:rPr>
            </w:pPr>
            <w:r w:rsidRPr="00B33D1E">
              <w:rPr>
                <w:color w:val="000000" w:themeColor="text1"/>
              </w:rPr>
              <w:t>Volleyball</w:t>
            </w:r>
          </w:p>
        </w:tc>
        <w:tc>
          <w:tcPr>
            <w:tcW w:w="990" w:type="dxa"/>
            <w:vAlign w:val="center"/>
          </w:tcPr>
          <w:p w14:paraId="5EA25208"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1170" w:type="dxa"/>
            <w:vAlign w:val="center"/>
          </w:tcPr>
          <w:p w14:paraId="1431F6E4"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sym w:font="Wingdings" w:char="F0FC"/>
            </w:r>
          </w:p>
        </w:tc>
      </w:tr>
      <w:tr w:rsidR="00B33D1E" w:rsidRPr="00B33D1E" w14:paraId="716426B0" w14:textId="77777777" w:rsidTr="00210CBB">
        <w:tc>
          <w:tcPr>
            <w:cnfStyle w:val="001000000000" w:firstRow="0" w:lastRow="0" w:firstColumn="1" w:lastColumn="0" w:oddVBand="0" w:evenVBand="0" w:oddHBand="0" w:evenHBand="0" w:firstRowFirstColumn="0" w:firstRowLastColumn="0" w:lastRowFirstColumn="0" w:lastRowLastColumn="0"/>
            <w:tcW w:w="1278" w:type="dxa"/>
            <w:vAlign w:val="center"/>
          </w:tcPr>
          <w:p w14:paraId="3C019EEF" w14:textId="77777777" w:rsidR="00B33D1E" w:rsidRPr="00B33D1E" w:rsidRDefault="00B33D1E" w:rsidP="00B33D1E">
            <w:pPr>
              <w:jc w:val="center"/>
              <w:rPr>
                <w:color w:val="000000" w:themeColor="text1"/>
              </w:rPr>
            </w:pPr>
            <w:r w:rsidRPr="00B33D1E">
              <w:rPr>
                <w:color w:val="000000" w:themeColor="text1"/>
              </w:rPr>
              <w:t>Golf</w:t>
            </w:r>
          </w:p>
        </w:tc>
        <w:tc>
          <w:tcPr>
            <w:tcW w:w="990" w:type="dxa"/>
            <w:vAlign w:val="center"/>
          </w:tcPr>
          <w:p w14:paraId="253B0C52" w14:textId="77777777" w:rsidR="00B33D1E" w:rsidRPr="00B33D1E" w:rsidRDefault="00B33D1E" w:rsidP="00B33D1E">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33D1E">
              <w:rPr>
                <w:color w:val="000000" w:themeColor="text1"/>
              </w:rPr>
              <w:sym w:font="Wingdings" w:char="F0FC"/>
            </w:r>
          </w:p>
        </w:tc>
        <w:tc>
          <w:tcPr>
            <w:tcW w:w="1170" w:type="dxa"/>
            <w:vAlign w:val="center"/>
          </w:tcPr>
          <w:p w14:paraId="655462EE" w14:textId="77777777" w:rsidR="00B33D1E" w:rsidRPr="00B33D1E" w:rsidRDefault="00B33D1E" w:rsidP="00B33D1E">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33D1E">
              <w:rPr>
                <w:color w:val="000000" w:themeColor="text1"/>
              </w:rPr>
              <w:sym w:font="Wingdings" w:char="F0FC"/>
            </w:r>
          </w:p>
        </w:tc>
      </w:tr>
      <w:tr w:rsidR="00B33D1E" w:rsidRPr="00B33D1E" w14:paraId="664D13AB" w14:textId="77777777" w:rsidTr="00210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vAlign w:val="center"/>
          </w:tcPr>
          <w:p w14:paraId="2A2D3329" w14:textId="77777777" w:rsidR="00B33D1E" w:rsidRPr="00B33D1E" w:rsidRDefault="00B33D1E" w:rsidP="00B33D1E">
            <w:pPr>
              <w:jc w:val="center"/>
              <w:rPr>
                <w:color w:val="000000" w:themeColor="text1"/>
              </w:rPr>
            </w:pPr>
            <w:r w:rsidRPr="00B33D1E">
              <w:rPr>
                <w:color w:val="000000" w:themeColor="text1"/>
              </w:rPr>
              <w:t>Basketball</w:t>
            </w:r>
          </w:p>
        </w:tc>
        <w:tc>
          <w:tcPr>
            <w:tcW w:w="990" w:type="dxa"/>
            <w:vAlign w:val="center"/>
          </w:tcPr>
          <w:p w14:paraId="2310843D"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sym w:font="Wingdings" w:char="F0FC"/>
            </w:r>
          </w:p>
        </w:tc>
        <w:tc>
          <w:tcPr>
            <w:tcW w:w="1170" w:type="dxa"/>
            <w:vAlign w:val="center"/>
          </w:tcPr>
          <w:p w14:paraId="4BADD18E"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sym w:font="Wingdings" w:char="F0FC"/>
            </w:r>
          </w:p>
        </w:tc>
      </w:tr>
      <w:tr w:rsidR="00B33D1E" w:rsidRPr="00B33D1E" w14:paraId="3225D484" w14:textId="77777777" w:rsidTr="00210CBB">
        <w:tc>
          <w:tcPr>
            <w:cnfStyle w:val="001000000000" w:firstRow="0" w:lastRow="0" w:firstColumn="1" w:lastColumn="0" w:oddVBand="0" w:evenVBand="0" w:oddHBand="0" w:evenHBand="0" w:firstRowFirstColumn="0" w:firstRowLastColumn="0" w:lastRowFirstColumn="0" w:lastRowLastColumn="0"/>
            <w:tcW w:w="1278" w:type="dxa"/>
            <w:vAlign w:val="center"/>
          </w:tcPr>
          <w:p w14:paraId="35F87438" w14:textId="77777777" w:rsidR="00B33D1E" w:rsidRPr="00B33D1E" w:rsidRDefault="00B33D1E" w:rsidP="00B33D1E">
            <w:pPr>
              <w:jc w:val="center"/>
              <w:rPr>
                <w:color w:val="000000" w:themeColor="text1"/>
              </w:rPr>
            </w:pPr>
            <w:r w:rsidRPr="00B33D1E">
              <w:rPr>
                <w:color w:val="000000" w:themeColor="text1"/>
              </w:rPr>
              <w:t>Softball</w:t>
            </w:r>
          </w:p>
        </w:tc>
        <w:tc>
          <w:tcPr>
            <w:tcW w:w="990" w:type="dxa"/>
            <w:vAlign w:val="center"/>
          </w:tcPr>
          <w:p w14:paraId="178F4DCE" w14:textId="77777777" w:rsidR="00B33D1E" w:rsidRPr="00B33D1E" w:rsidRDefault="00B33D1E" w:rsidP="00B33D1E">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1170" w:type="dxa"/>
            <w:vAlign w:val="center"/>
          </w:tcPr>
          <w:p w14:paraId="6FA899EC" w14:textId="77777777" w:rsidR="00B33D1E" w:rsidRPr="00B33D1E" w:rsidRDefault="00B33D1E" w:rsidP="00B33D1E">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33D1E">
              <w:rPr>
                <w:color w:val="000000" w:themeColor="text1"/>
              </w:rPr>
              <w:sym w:font="Wingdings" w:char="F0FC"/>
            </w:r>
          </w:p>
        </w:tc>
      </w:tr>
      <w:tr w:rsidR="00B33D1E" w:rsidRPr="00B33D1E" w14:paraId="2C44F507" w14:textId="77777777" w:rsidTr="00210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vAlign w:val="center"/>
          </w:tcPr>
          <w:p w14:paraId="7056A770" w14:textId="77777777" w:rsidR="00B33D1E" w:rsidRPr="00B33D1E" w:rsidRDefault="00B33D1E" w:rsidP="00B33D1E">
            <w:pPr>
              <w:jc w:val="center"/>
              <w:rPr>
                <w:color w:val="000000" w:themeColor="text1"/>
              </w:rPr>
            </w:pPr>
            <w:r w:rsidRPr="00B33D1E">
              <w:rPr>
                <w:color w:val="000000" w:themeColor="text1"/>
              </w:rPr>
              <w:t>Baseball</w:t>
            </w:r>
          </w:p>
        </w:tc>
        <w:tc>
          <w:tcPr>
            <w:tcW w:w="990" w:type="dxa"/>
            <w:vAlign w:val="center"/>
          </w:tcPr>
          <w:p w14:paraId="47626B93"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sym w:font="Wingdings" w:char="F0FC"/>
            </w:r>
          </w:p>
        </w:tc>
        <w:tc>
          <w:tcPr>
            <w:tcW w:w="1170" w:type="dxa"/>
            <w:vAlign w:val="center"/>
          </w:tcPr>
          <w:p w14:paraId="25C5B1DB"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r>
      <w:tr w:rsidR="00B33D1E" w:rsidRPr="00B33D1E" w14:paraId="2A0E4871" w14:textId="77777777" w:rsidTr="00210CBB">
        <w:tc>
          <w:tcPr>
            <w:cnfStyle w:val="001000000000" w:firstRow="0" w:lastRow="0" w:firstColumn="1" w:lastColumn="0" w:oddVBand="0" w:evenVBand="0" w:oddHBand="0" w:evenHBand="0" w:firstRowFirstColumn="0" w:firstRowLastColumn="0" w:lastRowFirstColumn="0" w:lastRowLastColumn="0"/>
            <w:tcW w:w="1278" w:type="dxa"/>
            <w:vAlign w:val="center"/>
          </w:tcPr>
          <w:p w14:paraId="6C78D88B" w14:textId="77777777" w:rsidR="00B33D1E" w:rsidRPr="00B33D1E" w:rsidRDefault="00B33D1E" w:rsidP="00B33D1E">
            <w:pPr>
              <w:jc w:val="center"/>
              <w:rPr>
                <w:color w:val="000000" w:themeColor="text1"/>
              </w:rPr>
            </w:pPr>
            <w:r w:rsidRPr="00B33D1E">
              <w:rPr>
                <w:color w:val="000000" w:themeColor="text1"/>
              </w:rPr>
              <w:t>Tennis</w:t>
            </w:r>
          </w:p>
        </w:tc>
        <w:tc>
          <w:tcPr>
            <w:tcW w:w="990" w:type="dxa"/>
            <w:vAlign w:val="center"/>
          </w:tcPr>
          <w:p w14:paraId="731845E1" w14:textId="77777777" w:rsidR="00B33D1E" w:rsidRPr="00B33D1E" w:rsidRDefault="00B33D1E" w:rsidP="00B33D1E">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33D1E">
              <w:rPr>
                <w:color w:val="000000" w:themeColor="text1"/>
              </w:rPr>
              <w:sym w:font="Wingdings" w:char="F0FC"/>
            </w:r>
          </w:p>
        </w:tc>
        <w:tc>
          <w:tcPr>
            <w:tcW w:w="1170" w:type="dxa"/>
            <w:vAlign w:val="center"/>
          </w:tcPr>
          <w:p w14:paraId="053DAC79" w14:textId="77777777" w:rsidR="00B33D1E" w:rsidRPr="00B33D1E" w:rsidRDefault="00B33D1E" w:rsidP="00B33D1E">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33D1E">
              <w:rPr>
                <w:color w:val="000000" w:themeColor="text1"/>
              </w:rPr>
              <w:sym w:font="Wingdings" w:char="F0FC"/>
            </w:r>
          </w:p>
        </w:tc>
      </w:tr>
      <w:tr w:rsidR="00B33D1E" w:rsidRPr="00B33D1E" w14:paraId="6AC38A8A" w14:textId="77777777" w:rsidTr="00210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vAlign w:val="center"/>
          </w:tcPr>
          <w:p w14:paraId="00FDF085" w14:textId="77777777" w:rsidR="00B33D1E" w:rsidRPr="00B33D1E" w:rsidRDefault="00B33D1E" w:rsidP="00B33D1E">
            <w:pPr>
              <w:jc w:val="center"/>
              <w:rPr>
                <w:color w:val="000000" w:themeColor="text1"/>
              </w:rPr>
            </w:pPr>
            <w:r w:rsidRPr="00B33D1E">
              <w:rPr>
                <w:color w:val="000000" w:themeColor="text1"/>
              </w:rPr>
              <w:t>Equestrian</w:t>
            </w:r>
          </w:p>
        </w:tc>
        <w:tc>
          <w:tcPr>
            <w:tcW w:w="990" w:type="dxa"/>
            <w:vAlign w:val="center"/>
          </w:tcPr>
          <w:p w14:paraId="2900CD26"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1170" w:type="dxa"/>
            <w:vAlign w:val="center"/>
          </w:tcPr>
          <w:p w14:paraId="1ECAF271"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sym w:font="Wingdings" w:char="F0FC"/>
            </w:r>
          </w:p>
        </w:tc>
      </w:tr>
      <w:tr w:rsidR="00B33D1E" w:rsidRPr="00B33D1E" w14:paraId="0D1AD9B1" w14:textId="77777777" w:rsidTr="00210CBB">
        <w:tc>
          <w:tcPr>
            <w:cnfStyle w:val="001000000000" w:firstRow="0" w:lastRow="0" w:firstColumn="1" w:lastColumn="0" w:oddVBand="0" w:evenVBand="0" w:oddHBand="0" w:evenHBand="0" w:firstRowFirstColumn="0" w:firstRowLastColumn="0" w:lastRowFirstColumn="0" w:lastRowLastColumn="0"/>
            <w:tcW w:w="1278" w:type="dxa"/>
            <w:vAlign w:val="center"/>
          </w:tcPr>
          <w:p w14:paraId="6AA6BC24" w14:textId="77777777" w:rsidR="00B33D1E" w:rsidRPr="00B33D1E" w:rsidRDefault="00B33D1E" w:rsidP="00B33D1E">
            <w:pPr>
              <w:jc w:val="center"/>
              <w:rPr>
                <w:color w:val="000000" w:themeColor="text1"/>
              </w:rPr>
            </w:pPr>
            <w:r w:rsidRPr="00B33D1E">
              <w:rPr>
                <w:color w:val="000000" w:themeColor="text1"/>
              </w:rPr>
              <w:t>Soccer</w:t>
            </w:r>
          </w:p>
        </w:tc>
        <w:tc>
          <w:tcPr>
            <w:tcW w:w="990" w:type="dxa"/>
            <w:vAlign w:val="center"/>
          </w:tcPr>
          <w:p w14:paraId="198C97BC" w14:textId="77777777" w:rsidR="00B33D1E" w:rsidRPr="00B33D1E" w:rsidRDefault="00B33D1E" w:rsidP="00B33D1E">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1170" w:type="dxa"/>
            <w:vAlign w:val="center"/>
          </w:tcPr>
          <w:p w14:paraId="41A5B4EE" w14:textId="77777777" w:rsidR="00B33D1E" w:rsidRPr="00B33D1E" w:rsidRDefault="00B33D1E" w:rsidP="00B33D1E">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33D1E">
              <w:rPr>
                <w:color w:val="000000" w:themeColor="text1"/>
              </w:rPr>
              <w:sym w:font="Wingdings" w:char="F0FC"/>
            </w:r>
          </w:p>
        </w:tc>
      </w:tr>
      <w:tr w:rsidR="00B33D1E" w:rsidRPr="00B33D1E" w14:paraId="025EE39C" w14:textId="77777777" w:rsidTr="00210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vAlign w:val="center"/>
          </w:tcPr>
          <w:p w14:paraId="5A1E1CDD" w14:textId="77777777" w:rsidR="00B33D1E" w:rsidRPr="00B33D1E" w:rsidRDefault="00B33D1E" w:rsidP="00B33D1E">
            <w:pPr>
              <w:jc w:val="center"/>
              <w:rPr>
                <w:color w:val="000000" w:themeColor="text1"/>
              </w:rPr>
            </w:pPr>
            <w:r w:rsidRPr="00B33D1E">
              <w:rPr>
                <w:color w:val="000000" w:themeColor="text1"/>
              </w:rPr>
              <w:t>Football</w:t>
            </w:r>
          </w:p>
        </w:tc>
        <w:tc>
          <w:tcPr>
            <w:tcW w:w="990" w:type="dxa"/>
            <w:vAlign w:val="center"/>
          </w:tcPr>
          <w:p w14:paraId="504621A7"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sym w:font="Wingdings" w:char="F0FC"/>
            </w:r>
          </w:p>
        </w:tc>
        <w:tc>
          <w:tcPr>
            <w:tcW w:w="1170" w:type="dxa"/>
            <w:vAlign w:val="center"/>
          </w:tcPr>
          <w:p w14:paraId="2D85D591"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r>
    </w:tbl>
    <w:p w14:paraId="0D4E998A" w14:textId="77777777" w:rsidR="00B33D1E" w:rsidRPr="00B33D1E" w:rsidRDefault="00B33D1E" w:rsidP="00B33D1E">
      <w:pPr>
        <w:rPr>
          <w:szCs w:val="24"/>
        </w:rPr>
      </w:pPr>
      <w:r w:rsidRPr="00B33D1E">
        <w:t xml:space="preserve">Reedley College is one of 105 California Community Colleges that offers students the opportunity to participate in intercollegiate athletic programs. .  The Reedley College Athletic Department fields teams in 11 intercollegiate sports, with five men's teams and six women's teams. Intercollegiate athletic teams for women are volleyball, golf, basketball, softball, tennis, equestrian (since 2015) and women’s soccer (2017). Intercollegiate teams for men are football, golf, basketball, baseball, and tennis. Along with all California Community Colleges with intercollegiate athletic programs, Reedley College’s athletic teams are organized and operated under the guidelines of the California Community College Athletics Association (CCCAA). Significantly, to provide fully supportive services to student athletes, the Reedley College athletic programs are managed by the Vice President of </w:t>
      </w:r>
      <w:r w:rsidRPr="00B33D1E">
        <w:rPr>
          <w:szCs w:val="24"/>
        </w:rPr>
        <w:t xml:space="preserve">Student Services, through an Athletic Director. Athletic team oversight is necessarily coordinated with the Dean of Instruction that has responsibility for the offerings and operations of the Physical Education Department </w:t>
      </w:r>
    </w:p>
    <w:p w14:paraId="1B64E9A7" w14:textId="77777777" w:rsidR="00B33D1E" w:rsidRPr="00B33D1E" w:rsidRDefault="00B33D1E" w:rsidP="00B33D1E">
      <w:pPr>
        <w:rPr>
          <w:szCs w:val="24"/>
        </w:rPr>
      </w:pPr>
    </w:p>
    <w:p w14:paraId="09645DB7" w14:textId="77777777" w:rsidR="00B33D1E" w:rsidRPr="00B33D1E" w:rsidRDefault="00B33D1E" w:rsidP="00B33D1E">
      <w:pPr>
        <w:rPr>
          <w:szCs w:val="24"/>
        </w:rPr>
      </w:pPr>
      <w:r w:rsidRPr="00B33D1E">
        <w:rPr>
          <w:szCs w:val="24"/>
        </w:rPr>
        <w:t>The past five years of the Athletic Department and sport specific accomplishments are listed below:</w:t>
      </w:r>
    </w:p>
    <w:p w14:paraId="6A6BE698" w14:textId="77777777" w:rsidR="00B33D1E" w:rsidRPr="00B33D1E" w:rsidRDefault="00B33D1E" w:rsidP="00B33D1E">
      <w:pPr>
        <w:numPr>
          <w:ilvl w:val="0"/>
          <w:numId w:val="58"/>
        </w:numPr>
        <w:spacing w:after="160" w:line="259" w:lineRule="auto"/>
        <w:contextualSpacing/>
        <w:rPr>
          <w:szCs w:val="24"/>
        </w:rPr>
      </w:pPr>
      <w:r w:rsidRPr="00B33D1E">
        <w:rPr>
          <w:szCs w:val="24"/>
        </w:rPr>
        <w:lastRenderedPageBreak/>
        <w:t>In 2015 Reedley College moved forward in developing a Varsity Women’s Equestrian team.</w:t>
      </w:r>
    </w:p>
    <w:p w14:paraId="487A44C0" w14:textId="77777777" w:rsidR="00B33D1E" w:rsidRPr="00B33D1E" w:rsidRDefault="00B33D1E" w:rsidP="00B33D1E">
      <w:pPr>
        <w:numPr>
          <w:ilvl w:val="0"/>
          <w:numId w:val="58"/>
        </w:numPr>
        <w:spacing w:after="160" w:line="259" w:lineRule="auto"/>
        <w:contextualSpacing/>
        <w:rPr>
          <w:szCs w:val="24"/>
        </w:rPr>
      </w:pPr>
      <w:r w:rsidRPr="00B33D1E">
        <w:rPr>
          <w:szCs w:val="24"/>
        </w:rPr>
        <w:t xml:space="preserve">The Men’s Golf team won the 2016 California Community College Athletic Association (CCCAA) State Championship. Additionally, they have won the Central Valley Conference Championship in 2011, 2012, 2014, 2015, and 2016. </w:t>
      </w:r>
    </w:p>
    <w:p w14:paraId="15AC4EB9" w14:textId="77777777" w:rsidR="00B33D1E" w:rsidRPr="00B33D1E" w:rsidRDefault="00B33D1E" w:rsidP="00B33D1E">
      <w:pPr>
        <w:numPr>
          <w:ilvl w:val="0"/>
          <w:numId w:val="58"/>
        </w:numPr>
        <w:spacing w:after="160" w:line="259" w:lineRule="auto"/>
        <w:contextualSpacing/>
        <w:rPr>
          <w:szCs w:val="24"/>
        </w:rPr>
      </w:pPr>
      <w:r w:rsidRPr="00B33D1E">
        <w:rPr>
          <w:szCs w:val="24"/>
        </w:rPr>
        <w:t>The Women’s Golf team were the Central Valley Champions for 2015 and the CCCAA NorCal Region Champions. Additionally, they finished in 3rd place in the 2015 CCCAA State Championships.</w:t>
      </w:r>
    </w:p>
    <w:p w14:paraId="0E54C1F0" w14:textId="77777777" w:rsidR="00B33D1E" w:rsidRPr="00B33D1E" w:rsidRDefault="00B33D1E" w:rsidP="00B33D1E">
      <w:pPr>
        <w:numPr>
          <w:ilvl w:val="0"/>
          <w:numId w:val="58"/>
        </w:numPr>
        <w:spacing w:after="160" w:line="259" w:lineRule="auto"/>
        <w:contextualSpacing/>
        <w:rPr>
          <w:szCs w:val="24"/>
        </w:rPr>
      </w:pPr>
      <w:r w:rsidRPr="00B33D1E">
        <w:rPr>
          <w:szCs w:val="24"/>
        </w:rPr>
        <w:t>Softball concluded their 2011, 2014, 2015 seasons as the Central Valley Conference Champions.</w:t>
      </w:r>
    </w:p>
    <w:p w14:paraId="64A0C68A" w14:textId="77777777" w:rsidR="00B33D1E" w:rsidRPr="00B33D1E" w:rsidRDefault="00B33D1E" w:rsidP="00B33D1E">
      <w:pPr>
        <w:numPr>
          <w:ilvl w:val="0"/>
          <w:numId w:val="58"/>
        </w:numPr>
        <w:spacing w:after="160" w:line="259" w:lineRule="auto"/>
        <w:contextualSpacing/>
        <w:rPr>
          <w:szCs w:val="24"/>
        </w:rPr>
      </w:pPr>
      <w:r w:rsidRPr="00B33D1E">
        <w:rPr>
          <w:szCs w:val="24"/>
        </w:rPr>
        <w:t xml:space="preserve">Women’s Tennis concluded their 2011, 2012 and 2013 seasons as the Big 8 Conference Champions. </w:t>
      </w:r>
    </w:p>
    <w:p w14:paraId="06ED7860" w14:textId="77777777" w:rsidR="00B33D1E" w:rsidRPr="00B33D1E" w:rsidRDefault="00B33D1E" w:rsidP="00B33D1E">
      <w:pPr>
        <w:numPr>
          <w:ilvl w:val="0"/>
          <w:numId w:val="58"/>
        </w:numPr>
        <w:spacing w:after="160" w:line="259" w:lineRule="auto"/>
        <w:contextualSpacing/>
        <w:rPr>
          <w:szCs w:val="24"/>
        </w:rPr>
      </w:pPr>
      <w:r w:rsidRPr="00B33D1E">
        <w:rPr>
          <w:szCs w:val="24"/>
        </w:rPr>
        <w:t>The Baseball team made the 2016 CCCAA Regional playoffs for the first time since 1963.  The Baseball team repeated as playoff qualifiers in spring 2017.</w:t>
      </w:r>
    </w:p>
    <w:p w14:paraId="5F2F9EFD" w14:textId="77777777" w:rsidR="00B33D1E" w:rsidRPr="00B33D1E" w:rsidRDefault="00B33D1E" w:rsidP="00B33D1E">
      <w:pPr>
        <w:numPr>
          <w:ilvl w:val="0"/>
          <w:numId w:val="58"/>
        </w:numPr>
        <w:spacing w:after="160" w:line="259" w:lineRule="auto"/>
        <w:contextualSpacing/>
        <w:rPr>
          <w:szCs w:val="24"/>
        </w:rPr>
      </w:pPr>
      <w:r w:rsidRPr="00B33D1E">
        <w:rPr>
          <w:szCs w:val="24"/>
        </w:rPr>
        <w:t xml:space="preserve">Women’s Volleyball hosted the 2012 CCCAA 1st Round Regional playoffs. </w:t>
      </w:r>
    </w:p>
    <w:p w14:paraId="40F33EE1" w14:textId="77777777" w:rsidR="00B33D1E" w:rsidRPr="00B33D1E" w:rsidRDefault="00B33D1E" w:rsidP="00B33D1E">
      <w:pPr>
        <w:rPr>
          <w:bCs/>
          <w:sz w:val="22"/>
        </w:rPr>
      </w:pPr>
    </w:p>
    <w:p w14:paraId="4EC017F4" w14:textId="77777777" w:rsidR="00B33D1E" w:rsidRPr="00B33D1E" w:rsidRDefault="00B33D1E" w:rsidP="00B33D1E">
      <w:pPr>
        <w:rPr>
          <w:b/>
        </w:rPr>
      </w:pPr>
      <w:r w:rsidRPr="00B33D1E">
        <w:rPr>
          <w:b/>
          <w:sz w:val="28"/>
        </w:rPr>
        <w:t>Career Technical Education</w:t>
      </w:r>
      <w:r w:rsidRPr="00B33D1E">
        <w:rPr>
          <w:b/>
          <w:bCs/>
          <w:sz w:val="28"/>
        </w:rPr>
        <w:t xml:space="preserve"> Programs at Reedley College</w:t>
      </w:r>
    </w:p>
    <w:p w14:paraId="3A63B9CB" w14:textId="77777777" w:rsidR="00B33D1E" w:rsidRPr="00B33D1E" w:rsidRDefault="00B33D1E" w:rsidP="00B33D1E">
      <w:r w:rsidRPr="00B33D1E">
        <w:t>Career Technical Education (CTE) programs prepare students for entry-level employment in specific occupations and are aligned with business/industry standards. Students in these programs take and complete a sequence of specially-designed and focused courses.  Some CTE programs also require students to complete general academic courses.  Current CTE programs at Reedley College include Automotive Technology, Dental Assisting, Environmental, Forestry/Natural Resources, Health Care Interpreter, Manufacturing, Mechanized Agriculture, Equipment Service Technician Program, Nursing Assistant Training, Plant Science, Mechanized Agriculture, LVN to RN Nursing Program, Licensed Vocational Nursing Program and Flight Science.</w:t>
      </w:r>
    </w:p>
    <w:p w14:paraId="1EDB6588" w14:textId="77777777" w:rsidR="00B33D1E" w:rsidRPr="00B33D1E" w:rsidRDefault="00B33D1E" w:rsidP="00B33D1E"/>
    <w:p w14:paraId="61D2E281" w14:textId="77777777" w:rsidR="00B33D1E" w:rsidRPr="00B33D1E" w:rsidRDefault="00B33D1E" w:rsidP="00B33D1E">
      <w:pPr>
        <w:rPr>
          <w:szCs w:val="24"/>
        </w:rPr>
      </w:pPr>
      <w:r w:rsidRPr="00B33D1E">
        <w:rPr>
          <w:szCs w:val="24"/>
        </w:rPr>
        <w:t>Each CTE program has an established Advisory Board which are comprised of teaching faculty, industry partners (discipline experts and potential employers), and community members. This collaboration is used to share best practices in the CTE fields in order to provide quality curriculum and to help ensure that program completers have the knowledge and skill to be exemplary employees upon program completion.  Advisory Board recommendations are referenced in Program Review reports and play an important role in outcomes evaluation and establishing curriculum and budgetary goals.</w:t>
      </w:r>
    </w:p>
    <w:p w14:paraId="72484F5E" w14:textId="77777777" w:rsidR="00B33D1E" w:rsidRPr="00B33D1E" w:rsidRDefault="00B33D1E" w:rsidP="00B33D1E">
      <w:pPr>
        <w:rPr>
          <w:szCs w:val="24"/>
        </w:rPr>
      </w:pPr>
    </w:p>
    <w:p w14:paraId="5B19C78D" w14:textId="77777777" w:rsidR="00B33D1E" w:rsidRPr="00B33D1E" w:rsidRDefault="00B33D1E" w:rsidP="00B33D1E">
      <w:pPr>
        <w:spacing w:line="259" w:lineRule="auto"/>
        <w:rPr>
          <w:b/>
          <w:bCs/>
          <w:sz w:val="28"/>
          <w:szCs w:val="24"/>
        </w:rPr>
      </w:pPr>
      <w:r w:rsidRPr="00B33D1E">
        <w:rPr>
          <w:b/>
          <w:bCs/>
          <w:sz w:val="28"/>
          <w:szCs w:val="24"/>
        </w:rPr>
        <w:t xml:space="preserve">Demographic and Student Achievement Information </w:t>
      </w:r>
    </w:p>
    <w:p w14:paraId="0709568D" w14:textId="77777777" w:rsidR="00B33D1E" w:rsidRPr="00B33D1E" w:rsidRDefault="00B33D1E" w:rsidP="00B33D1E">
      <w:pPr>
        <w:spacing w:after="160" w:line="259" w:lineRule="auto"/>
        <w:rPr>
          <w:szCs w:val="24"/>
        </w:rPr>
      </w:pPr>
      <w:r w:rsidRPr="00B33D1E">
        <w:rPr>
          <w:szCs w:val="24"/>
        </w:rPr>
        <w:t>The table below summarizes some of the many trends that characterize the Reedley College service area for the time period since our last accreditation visit in 2011.  More detailed information, including disaggregated data, are presented in the charts and tables that follow or in the “Standards” sections of the ISER.</w:t>
      </w:r>
    </w:p>
    <w:p w14:paraId="0C4A0909" w14:textId="77777777" w:rsidR="00B33D1E" w:rsidRDefault="00B33D1E" w:rsidP="00B33D1E">
      <w:pPr>
        <w:spacing w:after="160" w:line="259" w:lineRule="auto"/>
        <w:rPr>
          <w:szCs w:val="24"/>
        </w:rPr>
      </w:pPr>
    </w:p>
    <w:p w14:paraId="4D429FAA" w14:textId="77777777" w:rsidR="00EE1DC5" w:rsidRDefault="00EE1DC5" w:rsidP="00B33D1E">
      <w:pPr>
        <w:spacing w:after="160" w:line="259" w:lineRule="auto"/>
        <w:rPr>
          <w:szCs w:val="24"/>
        </w:rPr>
      </w:pPr>
    </w:p>
    <w:p w14:paraId="0FF4145A" w14:textId="77777777" w:rsidR="00EE1DC5" w:rsidRPr="00B33D1E" w:rsidRDefault="00EE1DC5" w:rsidP="00B33D1E">
      <w:pPr>
        <w:spacing w:after="160" w:line="259" w:lineRule="auto"/>
        <w:rPr>
          <w:szCs w:val="24"/>
        </w:rPr>
      </w:pPr>
    </w:p>
    <w:tbl>
      <w:tblPr>
        <w:tblStyle w:val="ListTable4-Accent61"/>
        <w:tblpPr w:leftFromText="171" w:rightFromText="171" w:vertAnchor="text"/>
        <w:tblW w:w="0" w:type="auto"/>
        <w:tblLook w:val="04A0" w:firstRow="1" w:lastRow="0" w:firstColumn="1" w:lastColumn="0" w:noHBand="0" w:noVBand="1"/>
      </w:tblPr>
      <w:tblGrid>
        <w:gridCol w:w="4113"/>
        <w:gridCol w:w="1624"/>
        <w:gridCol w:w="3253"/>
      </w:tblGrid>
      <w:tr w:rsidR="00B33D1E" w:rsidRPr="00B33D1E" w14:paraId="1727113D" w14:textId="77777777" w:rsidTr="00210CBB">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4674" w:type="dxa"/>
            <w:hideMark/>
          </w:tcPr>
          <w:p w14:paraId="0F495F63" w14:textId="77777777" w:rsidR="00B33D1E" w:rsidRPr="00B33D1E" w:rsidRDefault="00B33D1E" w:rsidP="00B33D1E">
            <w:pPr>
              <w:rPr>
                <w:b w:val="0"/>
                <w:bCs w:val="0"/>
                <w:color w:val="000000" w:themeColor="text1"/>
              </w:rPr>
            </w:pPr>
            <w:r w:rsidRPr="00B33D1E">
              <w:rPr>
                <w:color w:val="000000" w:themeColor="text1"/>
              </w:rPr>
              <w:t>Data</w:t>
            </w:r>
          </w:p>
        </w:tc>
        <w:tc>
          <w:tcPr>
            <w:tcW w:w="1688" w:type="dxa"/>
            <w:hideMark/>
          </w:tcPr>
          <w:p w14:paraId="0CDD0686" w14:textId="77777777" w:rsidR="00B33D1E" w:rsidRPr="00B33D1E" w:rsidRDefault="00B33D1E" w:rsidP="00B33D1E">
            <w:pP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B33D1E">
              <w:rPr>
                <w:color w:val="000000" w:themeColor="text1"/>
              </w:rPr>
              <w:t>Timeframe</w:t>
            </w:r>
          </w:p>
        </w:tc>
        <w:tc>
          <w:tcPr>
            <w:tcW w:w="3708" w:type="dxa"/>
            <w:hideMark/>
          </w:tcPr>
          <w:p w14:paraId="165006F1" w14:textId="77777777" w:rsidR="00B33D1E" w:rsidRPr="00B33D1E" w:rsidRDefault="00B33D1E" w:rsidP="00B33D1E">
            <w:pP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B33D1E">
              <w:rPr>
                <w:color w:val="000000" w:themeColor="text1"/>
              </w:rPr>
              <w:t xml:space="preserve">Major Trends </w:t>
            </w:r>
          </w:p>
        </w:tc>
      </w:tr>
      <w:tr w:rsidR="00B33D1E" w:rsidRPr="00B33D1E" w14:paraId="0ED2C315" w14:textId="77777777" w:rsidTr="00210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hideMark/>
          </w:tcPr>
          <w:p w14:paraId="50CD01CA" w14:textId="77777777" w:rsidR="00B33D1E" w:rsidRPr="00B33D1E" w:rsidRDefault="00B33D1E" w:rsidP="00B33D1E">
            <w:pPr>
              <w:rPr>
                <w:color w:val="000000" w:themeColor="text1"/>
              </w:rPr>
            </w:pPr>
            <w:r w:rsidRPr="00B33D1E">
              <w:rPr>
                <w:color w:val="000000" w:themeColor="text1"/>
              </w:rPr>
              <w:t xml:space="preserve">Fresno County and Madera County Poverty Level/Educational Attainment </w:t>
            </w:r>
          </w:p>
        </w:tc>
        <w:tc>
          <w:tcPr>
            <w:tcW w:w="1710" w:type="dxa"/>
            <w:hideMark/>
          </w:tcPr>
          <w:p w14:paraId="63CA77CD"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t>2010-2014</w:t>
            </w:r>
          </w:p>
        </w:tc>
        <w:tc>
          <w:tcPr>
            <w:tcW w:w="3798" w:type="dxa"/>
            <w:hideMark/>
          </w:tcPr>
          <w:p w14:paraId="6962D002"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t xml:space="preserve">High poverty levels are linked to low educational attainment </w:t>
            </w:r>
          </w:p>
        </w:tc>
      </w:tr>
      <w:tr w:rsidR="00B33D1E" w:rsidRPr="00B33D1E" w14:paraId="075C30B4" w14:textId="77777777" w:rsidTr="00210CBB">
        <w:tc>
          <w:tcPr>
            <w:cnfStyle w:val="001000000000" w:firstRow="0" w:lastRow="0" w:firstColumn="1" w:lastColumn="0" w:oddVBand="0" w:evenVBand="0" w:oddHBand="0" w:evenHBand="0" w:firstRowFirstColumn="0" w:firstRowLastColumn="0" w:lastRowFirstColumn="0" w:lastRowLastColumn="0"/>
            <w:tcW w:w="4674" w:type="dxa"/>
            <w:hideMark/>
          </w:tcPr>
          <w:p w14:paraId="4692B4C0" w14:textId="77777777" w:rsidR="00B33D1E" w:rsidRPr="00B33D1E" w:rsidRDefault="00B33D1E" w:rsidP="00B33D1E">
            <w:pPr>
              <w:rPr>
                <w:color w:val="000000" w:themeColor="text1"/>
              </w:rPr>
            </w:pPr>
            <w:r w:rsidRPr="00B33D1E">
              <w:rPr>
                <w:color w:val="000000" w:themeColor="text1"/>
              </w:rPr>
              <w:t xml:space="preserve">Fresno County and Madera County % of families living below poverty </w:t>
            </w:r>
          </w:p>
        </w:tc>
        <w:tc>
          <w:tcPr>
            <w:tcW w:w="1688" w:type="dxa"/>
            <w:hideMark/>
          </w:tcPr>
          <w:p w14:paraId="052D0577"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rPr>
            </w:pPr>
            <w:r w:rsidRPr="00B33D1E">
              <w:rPr>
                <w:color w:val="000000" w:themeColor="text1"/>
              </w:rPr>
              <w:t>2010-2014</w:t>
            </w:r>
          </w:p>
        </w:tc>
        <w:tc>
          <w:tcPr>
            <w:tcW w:w="3708" w:type="dxa"/>
            <w:hideMark/>
          </w:tcPr>
          <w:p w14:paraId="2B37664C"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rPr>
            </w:pPr>
            <w:r w:rsidRPr="00B33D1E">
              <w:rPr>
                <w:color w:val="000000" w:themeColor="text1"/>
              </w:rPr>
              <w:t xml:space="preserve">32% of county families live below poverty level.  Poverty level increases for single parent households. </w:t>
            </w:r>
          </w:p>
        </w:tc>
      </w:tr>
      <w:tr w:rsidR="00B33D1E" w:rsidRPr="00B33D1E" w14:paraId="769CD5DA" w14:textId="77777777" w:rsidTr="00210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4" w:type="dxa"/>
            <w:hideMark/>
          </w:tcPr>
          <w:p w14:paraId="76C51A9E" w14:textId="77777777" w:rsidR="00B33D1E" w:rsidRPr="00B33D1E" w:rsidRDefault="00B33D1E" w:rsidP="00B33D1E">
            <w:pPr>
              <w:rPr>
                <w:color w:val="000000" w:themeColor="text1"/>
              </w:rPr>
            </w:pPr>
            <w:r w:rsidRPr="00B33D1E">
              <w:rPr>
                <w:color w:val="000000" w:themeColor="text1"/>
              </w:rPr>
              <w:t xml:space="preserve">Service Area Demographics </w:t>
            </w:r>
          </w:p>
        </w:tc>
        <w:tc>
          <w:tcPr>
            <w:tcW w:w="1688" w:type="dxa"/>
            <w:hideMark/>
          </w:tcPr>
          <w:p w14:paraId="029B0634"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t>2010-2015</w:t>
            </w:r>
          </w:p>
        </w:tc>
        <w:tc>
          <w:tcPr>
            <w:tcW w:w="3708" w:type="dxa"/>
            <w:hideMark/>
          </w:tcPr>
          <w:p w14:paraId="1049B476"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t>Only 25% of the population in Fresno County has attained a AA or above</w:t>
            </w:r>
          </w:p>
        </w:tc>
      </w:tr>
    </w:tbl>
    <w:p w14:paraId="79C50BDF" w14:textId="77777777" w:rsidR="00B33D1E" w:rsidRPr="00B33D1E" w:rsidRDefault="00B33D1E" w:rsidP="00B33D1E">
      <w:pPr>
        <w:spacing w:after="160" w:line="259" w:lineRule="auto"/>
        <w:rPr>
          <w:rFonts w:asciiTheme="minorHAnsi" w:hAnsiTheme="minorHAnsi"/>
          <w:sz w:val="22"/>
        </w:rPr>
      </w:pPr>
    </w:p>
    <w:p w14:paraId="25DFB1CD" w14:textId="77777777" w:rsidR="00B33D1E" w:rsidRPr="00B33D1E" w:rsidRDefault="00B33D1E" w:rsidP="00B33D1E">
      <w:pPr>
        <w:spacing w:line="276" w:lineRule="auto"/>
        <w:rPr>
          <w:szCs w:val="24"/>
        </w:rPr>
      </w:pPr>
      <w:r w:rsidRPr="00B33D1E">
        <w:rPr>
          <w:b/>
          <w:sz w:val="28"/>
          <w:szCs w:val="24"/>
        </w:rPr>
        <w:t>Description of Service Area</w:t>
      </w:r>
      <w:r w:rsidRPr="00B33D1E">
        <w:rPr>
          <w:b/>
          <w:szCs w:val="24"/>
        </w:rPr>
        <w:tab/>
      </w:r>
    </w:p>
    <w:p w14:paraId="11B4D80C" w14:textId="77777777" w:rsidR="00B33D1E" w:rsidRPr="00B33D1E" w:rsidRDefault="00B33D1E" w:rsidP="00B33D1E">
      <w:pPr>
        <w:spacing w:line="276" w:lineRule="auto"/>
        <w:rPr>
          <w:szCs w:val="24"/>
        </w:rPr>
      </w:pPr>
    </w:p>
    <w:p w14:paraId="61D0FE47" w14:textId="77777777" w:rsidR="00B33D1E" w:rsidRPr="00B33D1E" w:rsidRDefault="00B33D1E" w:rsidP="00B33D1E">
      <w:pPr>
        <w:spacing w:line="276" w:lineRule="auto"/>
        <w:rPr>
          <w:szCs w:val="24"/>
        </w:rPr>
      </w:pPr>
      <w:r w:rsidRPr="00B33D1E">
        <w:rPr>
          <w:szCs w:val="24"/>
        </w:rPr>
        <w:t>Reedley College is located in south-central Fresno County; both the Madera Community College Center and the Oakhurst Community College Center are located in Madera County as illustrated below.</w:t>
      </w:r>
    </w:p>
    <w:p w14:paraId="29B7D34B" w14:textId="77777777" w:rsidR="00B33D1E" w:rsidRPr="00B33D1E" w:rsidRDefault="00B33D1E" w:rsidP="00B33D1E">
      <w:pPr>
        <w:spacing w:line="276" w:lineRule="auto"/>
        <w:rPr>
          <w:szCs w:val="24"/>
        </w:rPr>
      </w:pPr>
    </w:p>
    <w:p w14:paraId="0C31B47F"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drawing>
          <wp:inline distT="0" distB="0" distL="0" distR="0" wp14:anchorId="7A179320" wp14:editId="75742CAE">
            <wp:extent cx="5938887" cy="2987040"/>
            <wp:effectExtent l="0" t="0" r="508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53843" cy="2994562"/>
                    </a:xfrm>
                    <a:prstGeom prst="rect">
                      <a:avLst/>
                    </a:prstGeom>
                  </pic:spPr>
                </pic:pic>
              </a:graphicData>
            </a:graphic>
          </wp:inline>
        </w:drawing>
      </w:r>
    </w:p>
    <w:p w14:paraId="69E63437" w14:textId="77777777" w:rsidR="00B33D1E" w:rsidRPr="00B33D1E" w:rsidRDefault="00B33D1E" w:rsidP="00B33D1E">
      <w:pPr>
        <w:tabs>
          <w:tab w:val="left" w:pos="1335"/>
        </w:tabs>
        <w:spacing w:after="160" w:line="259" w:lineRule="auto"/>
        <w:rPr>
          <w:sz w:val="20"/>
        </w:rPr>
      </w:pPr>
      <w:r w:rsidRPr="00B33D1E">
        <w:rPr>
          <w:sz w:val="20"/>
        </w:rPr>
        <w:t>Source: Tableau</w:t>
      </w:r>
    </w:p>
    <w:p w14:paraId="3F6E1825" w14:textId="77777777" w:rsidR="00B33D1E" w:rsidRPr="00B33D1E" w:rsidRDefault="00B33D1E" w:rsidP="00B33D1E">
      <w:pPr>
        <w:spacing w:line="276" w:lineRule="auto"/>
        <w:rPr>
          <w:szCs w:val="24"/>
        </w:rPr>
      </w:pPr>
    </w:p>
    <w:p w14:paraId="7DA10813" w14:textId="1DB85B64" w:rsidR="00B33D1E" w:rsidRPr="00B33D1E" w:rsidRDefault="00B33D1E" w:rsidP="00B33D1E">
      <w:pPr>
        <w:spacing w:line="276" w:lineRule="auto"/>
        <w:rPr>
          <w:szCs w:val="24"/>
        </w:rPr>
      </w:pPr>
      <w:r w:rsidRPr="00B33D1E">
        <w:rPr>
          <w:szCs w:val="24"/>
        </w:rPr>
        <w:t>Predomi</w:t>
      </w:r>
      <w:r w:rsidR="00622984">
        <w:rPr>
          <w:szCs w:val="24"/>
        </w:rPr>
        <w:t>nantly, the communities Reedley College serves</w:t>
      </w:r>
      <w:r w:rsidRPr="00B33D1E">
        <w:rPr>
          <w:szCs w:val="24"/>
        </w:rPr>
        <w:t xml:space="preserve"> and the students </w:t>
      </w:r>
      <w:r w:rsidR="00622984">
        <w:rPr>
          <w:szCs w:val="24"/>
        </w:rPr>
        <w:t>Reedley College</w:t>
      </w:r>
      <w:r w:rsidRPr="00B33D1E">
        <w:rPr>
          <w:szCs w:val="24"/>
        </w:rPr>
        <w:t xml:space="preserve"> enroll</w:t>
      </w:r>
      <w:r w:rsidR="00622984">
        <w:rPr>
          <w:szCs w:val="24"/>
        </w:rPr>
        <w:t>s</w:t>
      </w:r>
      <w:r w:rsidRPr="00B33D1E">
        <w:rPr>
          <w:szCs w:val="24"/>
        </w:rPr>
        <w:t xml:space="preserve"> are within the boundaries of Fresno &amp; Madera counties, although we also have students coming to us from northern Tulare County and northeastern Kings County.  Because of the college’s unique programs in agriculture, natural resourc</w:t>
      </w:r>
      <w:r w:rsidR="00622984">
        <w:rPr>
          <w:szCs w:val="24"/>
        </w:rPr>
        <w:t xml:space="preserve">es and other CTE fields, </w:t>
      </w:r>
      <w:r w:rsidR="00622984">
        <w:rPr>
          <w:szCs w:val="24"/>
        </w:rPr>
        <w:lastRenderedPageBreak/>
        <w:t>Reedley College attracts</w:t>
      </w:r>
      <w:r w:rsidRPr="00B33D1E">
        <w:rPr>
          <w:szCs w:val="24"/>
        </w:rPr>
        <w:t xml:space="preserve"> students from outside the Madera, Fresno, Kings, and Tulare counties area as well.  To create a representative statistical profile of our service area, demographic and socioeconomic</w:t>
      </w:r>
      <w:r w:rsidR="00B010A1">
        <w:rPr>
          <w:szCs w:val="24"/>
        </w:rPr>
        <w:t xml:space="preserve"> data have</w:t>
      </w:r>
      <w:r w:rsidRPr="00B33D1E">
        <w:rPr>
          <w:szCs w:val="24"/>
        </w:rPr>
        <w:t xml:space="preserve"> been compiled below for Fresno, Madera, Tulare and Kings Counties. </w:t>
      </w:r>
    </w:p>
    <w:p w14:paraId="25BFA96E" w14:textId="77777777" w:rsidR="00B33D1E" w:rsidRPr="00B33D1E" w:rsidRDefault="00B33D1E" w:rsidP="00B33D1E">
      <w:pPr>
        <w:spacing w:line="276" w:lineRule="auto"/>
        <w:rPr>
          <w:sz w:val="22"/>
        </w:rPr>
      </w:pPr>
      <w:r w:rsidRPr="00B33D1E">
        <w:rPr>
          <w:i/>
          <w:szCs w:val="24"/>
        </w:rPr>
        <w:t xml:space="preserve"> </w:t>
      </w:r>
    </w:p>
    <w:tbl>
      <w:tblPr>
        <w:tblW w:w="8160" w:type="dxa"/>
        <w:tblLook w:val="04A0" w:firstRow="1" w:lastRow="0" w:firstColumn="1" w:lastColumn="0" w:noHBand="0" w:noVBand="1"/>
      </w:tblPr>
      <w:tblGrid>
        <w:gridCol w:w="1360"/>
        <w:gridCol w:w="1360"/>
        <w:gridCol w:w="1360"/>
        <w:gridCol w:w="1360"/>
        <w:gridCol w:w="1360"/>
        <w:gridCol w:w="1360"/>
      </w:tblGrid>
      <w:tr w:rsidR="00622984" w:rsidRPr="00622984" w14:paraId="70D58BA7" w14:textId="77777777" w:rsidTr="00622984">
        <w:trPr>
          <w:trHeight w:val="300"/>
        </w:trPr>
        <w:tc>
          <w:tcPr>
            <w:tcW w:w="1360" w:type="dxa"/>
            <w:tcBorders>
              <w:top w:val="single" w:sz="8" w:space="0" w:color="auto"/>
              <w:left w:val="single" w:sz="8" w:space="0" w:color="auto"/>
              <w:bottom w:val="single" w:sz="8" w:space="0" w:color="auto"/>
              <w:right w:val="nil"/>
            </w:tcBorders>
            <w:shd w:val="clear" w:color="000000" w:fill="FFFF00"/>
            <w:noWrap/>
            <w:vAlign w:val="center"/>
            <w:hideMark/>
          </w:tcPr>
          <w:p w14:paraId="714A7BD5" w14:textId="77777777" w:rsidR="00622984" w:rsidRPr="00622984" w:rsidRDefault="00622984" w:rsidP="00622984">
            <w:pPr>
              <w:jc w:val="center"/>
              <w:rPr>
                <w:rFonts w:ascii="Calibri" w:hAnsi="Calibri"/>
                <w:b/>
                <w:bCs/>
                <w:color w:val="000000"/>
                <w:sz w:val="22"/>
              </w:rPr>
            </w:pPr>
            <w:r w:rsidRPr="00622984">
              <w:rPr>
                <w:rFonts w:ascii="Calibri" w:hAnsi="Calibri"/>
                <w:b/>
                <w:bCs/>
                <w:color w:val="000000"/>
                <w:sz w:val="22"/>
              </w:rPr>
              <w:t xml:space="preserve">Population </w:t>
            </w:r>
          </w:p>
        </w:tc>
        <w:tc>
          <w:tcPr>
            <w:tcW w:w="1360" w:type="dxa"/>
            <w:vMerge w:val="restart"/>
            <w:tcBorders>
              <w:top w:val="single" w:sz="8" w:space="0" w:color="auto"/>
              <w:left w:val="single" w:sz="8" w:space="0" w:color="auto"/>
              <w:bottom w:val="single" w:sz="8" w:space="0" w:color="000000"/>
              <w:right w:val="single" w:sz="8" w:space="0" w:color="auto"/>
            </w:tcBorders>
            <w:shd w:val="clear" w:color="000000" w:fill="8EA9DB"/>
            <w:vAlign w:val="center"/>
            <w:hideMark/>
          </w:tcPr>
          <w:p w14:paraId="517D7FE8" w14:textId="77777777" w:rsidR="00622984" w:rsidRPr="00622984" w:rsidRDefault="00622984" w:rsidP="00622984">
            <w:pPr>
              <w:jc w:val="center"/>
              <w:rPr>
                <w:rFonts w:ascii="Calibri" w:hAnsi="Calibri"/>
                <w:b/>
                <w:bCs/>
                <w:color w:val="FFFFFF"/>
                <w:sz w:val="22"/>
              </w:rPr>
            </w:pPr>
            <w:r w:rsidRPr="00622984">
              <w:rPr>
                <w:rFonts w:ascii="Calibri" w:hAnsi="Calibri"/>
                <w:b/>
                <w:bCs/>
                <w:color w:val="FFFFFF"/>
                <w:sz w:val="22"/>
              </w:rPr>
              <w:t>2010 Census Population</w:t>
            </w:r>
          </w:p>
        </w:tc>
        <w:tc>
          <w:tcPr>
            <w:tcW w:w="5440" w:type="dxa"/>
            <w:gridSpan w:val="4"/>
            <w:tcBorders>
              <w:top w:val="single" w:sz="8" w:space="0" w:color="auto"/>
              <w:left w:val="nil"/>
              <w:bottom w:val="single" w:sz="8" w:space="0" w:color="auto"/>
              <w:right w:val="single" w:sz="8" w:space="0" w:color="000000"/>
            </w:tcBorders>
            <w:shd w:val="clear" w:color="000000" w:fill="8EA9DB"/>
            <w:vAlign w:val="center"/>
            <w:hideMark/>
          </w:tcPr>
          <w:p w14:paraId="56A0C5EA" w14:textId="77777777" w:rsidR="00622984" w:rsidRPr="00622984" w:rsidRDefault="00622984" w:rsidP="00622984">
            <w:pPr>
              <w:jc w:val="center"/>
              <w:rPr>
                <w:rFonts w:ascii="Calibri" w:hAnsi="Calibri"/>
                <w:b/>
                <w:bCs/>
                <w:color w:val="FFFFFF"/>
                <w:sz w:val="22"/>
              </w:rPr>
            </w:pPr>
            <w:r w:rsidRPr="00622984">
              <w:rPr>
                <w:rFonts w:ascii="Calibri" w:hAnsi="Calibri"/>
                <w:b/>
                <w:bCs/>
                <w:color w:val="FFFFFF"/>
                <w:sz w:val="22"/>
              </w:rPr>
              <w:t xml:space="preserve">County </w:t>
            </w:r>
          </w:p>
        </w:tc>
      </w:tr>
      <w:tr w:rsidR="00622984" w:rsidRPr="00622984" w14:paraId="507D16E3" w14:textId="77777777" w:rsidTr="00622984">
        <w:trPr>
          <w:trHeight w:val="288"/>
        </w:trPr>
        <w:tc>
          <w:tcPr>
            <w:tcW w:w="1360" w:type="dxa"/>
            <w:tcBorders>
              <w:top w:val="nil"/>
              <w:left w:val="nil"/>
              <w:bottom w:val="nil"/>
              <w:right w:val="nil"/>
            </w:tcBorders>
            <w:shd w:val="clear" w:color="auto" w:fill="auto"/>
            <w:noWrap/>
            <w:vAlign w:val="center"/>
            <w:hideMark/>
          </w:tcPr>
          <w:p w14:paraId="4B5B8A37" w14:textId="77777777" w:rsidR="00622984" w:rsidRPr="00622984" w:rsidRDefault="00622984" w:rsidP="00622984">
            <w:pPr>
              <w:jc w:val="center"/>
              <w:rPr>
                <w:rFonts w:ascii="Calibri" w:hAnsi="Calibri"/>
                <w:b/>
                <w:bCs/>
                <w:color w:val="FFFFFF"/>
                <w:sz w:val="22"/>
              </w:rPr>
            </w:pPr>
          </w:p>
        </w:tc>
        <w:tc>
          <w:tcPr>
            <w:tcW w:w="1360" w:type="dxa"/>
            <w:vMerge/>
            <w:tcBorders>
              <w:top w:val="single" w:sz="8" w:space="0" w:color="auto"/>
              <w:left w:val="single" w:sz="8" w:space="0" w:color="auto"/>
              <w:bottom w:val="single" w:sz="8" w:space="0" w:color="000000"/>
              <w:right w:val="single" w:sz="8" w:space="0" w:color="auto"/>
            </w:tcBorders>
            <w:vAlign w:val="center"/>
            <w:hideMark/>
          </w:tcPr>
          <w:p w14:paraId="11D24643" w14:textId="77777777" w:rsidR="00622984" w:rsidRPr="00622984" w:rsidRDefault="00622984" w:rsidP="00622984">
            <w:pPr>
              <w:rPr>
                <w:rFonts w:ascii="Calibri" w:hAnsi="Calibri"/>
                <w:b/>
                <w:bCs/>
                <w:color w:val="FFFFFF"/>
                <w:sz w:val="22"/>
              </w:rPr>
            </w:pPr>
          </w:p>
        </w:tc>
        <w:tc>
          <w:tcPr>
            <w:tcW w:w="1360" w:type="dxa"/>
            <w:tcBorders>
              <w:top w:val="nil"/>
              <w:left w:val="nil"/>
              <w:bottom w:val="single" w:sz="4" w:space="0" w:color="auto"/>
              <w:right w:val="single" w:sz="4" w:space="0" w:color="auto"/>
            </w:tcBorders>
            <w:shd w:val="clear" w:color="auto" w:fill="auto"/>
            <w:noWrap/>
            <w:vAlign w:val="center"/>
            <w:hideMark/>
          </w:tcPr>
          <w:p w14:paraId="4ADE297E" w14:textId="77777777" w:rsidR="00622984" w:rsidRPr="00622984" w:rsidRDefault="00622984" w:rsidP="00622984">
            <w:pPr>
              <w:jc w:val="center"/>
              <w:rPr>
                <w:rFonts w:ascii="Calibri" w:hAnsi="Calibri"/>
                <w:b/>
                <w:bCs/>
                <w:sz w:val="22"/>
              </w:rPr>
            </w:pPr>
            <w:r w:rsidRPr="00622984">
              <w:rPr>
                <w:rFonts w:ascii="Calibri" w:hAnsi="Calibri"/>
                <w:b/>
                <w:bCs/>
                <w:sz w:val="22"/>
              </w:rPr>
              <w:t xml:space="preserve">Fresno </w:t>
            </w:r>
          </w:p>
        </w:tc>
        <w:tc>
          <w:tcPr>
            <w:tcW w:w="1360" w:type="dxa"/>
            <w:tcBorders>
              <w:top w:val="nil"/>
              <w:left w:val="nil"/>
              <w:bottom w:val="single" w:sz="4" w:space="0" w:color="auto"/>
              <w:right w:val="single" w:sz="4" w:space="0" w:color="auto"/>
            </w:tcBorders>
            <w:shd w:val="clear" w:color="auto" w:fill="auto"/>
            <w:noWrap/>
            <w:vAlign w:val="center"/>
            <w:hideMark/>
          </w:tcPr>
          <w:p w14:paraId="47EAA69B" w14:textId="77777777" w:rsidR="00622984" w:rsidRPr="00622984" w:rsidRDefault="00622984" w:rsidP="00622984">
            <w:pPr>
              <w:jc w:val="center"/>
              <w:rPr>
                <w:rFonts w:ascii="Calibri" w:hAnsi="Calibri"/>
                <w:b/>
                <w:bCs/>
                <w:sz w:val="22"/>
              </w:rPr>
            </w:pPr>
            <w:r w:rsidRPr="00622984">
              <w:rPr>
                <w:rFonts w:ascii="Calibri" w:hAnsi="Calibri"/>
                <w:b/>
                <w:bCs/>
                <w:sz w:val="22"/>
              </w:rPr>
              <w:t xml:space="preserve">Madera </w:t>
            </w:r>
          </w:p>
        </w:tc>
        <w:tc>
          <w:tcPr>
            <w:tcW w:w="1360" w:type="dxa"/>
            <w:tcBorders>
              <w:top w:val="nil"/>
              <w:left w:val="nil"/>
              <w:bottom w:val="single" w:sz="4" w:space="0" w:color="auto"/>
              <w:right w:val="single" w:sz="4" w:space="0" w:color="auto"/>
            </w:tcBorders>
            <w:shd w:val="clear" w:color="auto" w:fill="auto"/>
            <w:noWrap/>
            <w:vAlign w:val="center"/>
            <w:hideMark/>
          </w:tcPr>
          <w:p w14:paraId="10066E5D" w14:textId="77777777" w:rsidR="00622984" w:rsidRPr="00622984" w:rsidRDefault="00622984" w:rsidP="00622984">
            <w:pPr>
              <w:jc w:val="center"/>
              <w:rPr>
                <w:rFonts w:ascii="Calibri" w:hAnsi="Calibri"/>
                <w:b/>
                <w:bCs/>
                <w:sz w:val="22"/>
              </w:rPr>
            </w:pPr>
            <w:r w:rsidRPr="00622984">
              <w:rPr>
                <w:rFonts w:ascii="Calibri" w:hAnsi="Calibri"/>
                <w:b/>
                <w:bCs/>
                <w:sz w:val="22"/>
              </w:rPr>
              <w:t xml:space="preserve">Tulare </w:t>
            </w:r>
          </w:p>
        </w:tc>
        <w:tc>
          <w:tcPr>
            <w:tcW w:w="1360" w:type="dxa"/>
            <w:tcBorders>
              <w:top w:val="nil"/>
              <w:left w:val="nil"/>
              <w:bottom w:val="single" w:sz="4" w:space="0" w:color="auto"/>
              <w:right w:val="single" w:sz="8" w:space="0" w:color="auto"/>
            </w:tcBorders>
            <w:shd w:val="clear" w:color="auto" w:fill="auto"/>
            <w:noWrap/>
            <w:vAlign w:val="center"/>
            <w:hideMark/>
          </w:tcPr>
          <w:p w14:paraId="61C4A865" w14:textId="77777777" w:rsidR="00622984" w:rsidRPr="00622984" w:rsidRDefault="00622984" w:rsidP="00622984">
            <w:pPr>
              <w:jc w:val="center"/>
              <w:rPr>
                <w:rFonts w:ascii="Calibri" w:hAnsi="Calibri"/>
                <w:b/>
                <w:bCs/>
                <w:sz w:val="22"/>
              </w:rPr>
            </w:pPr>
            <w:r w:rsidRPr="00622984">
              <w:rPr>
                <w:rFonts w:ascii="Calibri" w:hAnsi="Calibri"/>
                <w:b/>
                <w:bCs/>
                <w:sz w:val="22"/>
              </w:rPr>
              <w:t xml:space="preserve">Kings </w:t>
            </w:r>
          </w:p>
        </w:tc>
      </w:tr>
      <w:tr w:rsidR="00622984" w:rsidRPr="00622984" w14:paraId="6A9802B8" w14:textId="77777777" w:rsidTr="00622984">
        <w:trPr>
          <w:trHeight w:val="300"/>
        </w:trPr>
        <w:tc>
          <w:tcPr>
            <w:tcW w:w="1360" w:type="dxa"/>
            <w:tcBorders>
              <w:top w:val="nil"/>
              <w:left w:val="nil"/>
              <w:bottom w:val="nil"/>
              <w:right w:val="nil"/>
            </w:tcBorders>
            <w:shd w:val="clear" w:color="auto" w:fill="auto"/>
            <w:noWrap/>
            <w:vAlign w:val="center"/>
            <w:hideMark/>
          </w:tcPr>
          <w:p w14:paraId="69E3E764" w14:textId="77777777" w:rsidR="00622984" w:rsidRPr="00622984" w:rsidRDefault="00622984" w:rsidP="00622984">
            <w:pPr>
              <w:jc w:val="center"/>
              <w:rPr>
                <w:rFonts w:ascii="Calibri" w:hAnsi="Calibri"/>
                <w:b/>
                <w:bCs/>
                <w:sz w:val="22"/>
              </w:rPr>
            </w:pPr>
          </w:p>
        </w:tc>
        <w:tc>
          <w:tcPr>
            <w:tcW w:w="1360" w:type="dxa"/>
            <w:vMerge/>
            <w:tcBorders>
              <w:top w:val="single" w:sz="8" w:space="0" w:color="auto"/>
              <w:left w:val="single" w:sz="8" w:space="0" w:color="auto"/>
              <w:bottom w:val="single" w:sz="8" w:space="0" w:color="000000"/>
              <w:right w:val="single" w:sz="8" w:space="0" w:color="auto"/>
            </w:tcBorders>
            <w:vAlign w:val="center"/>
            <w:hideMark/>
          </w:tcPr>
          <w:p w14:paraId="6730DADE" w14:textId="77777777" w:rsidR="00622984" w:rsidRPr="00622984" w:rsidRDefault="00622984" w:rsidP="00622984">
            <w:pPr>
              <w:rPr>
                <w:rFonts w:ascii="Calibri" w:hAnsi="Calibri"/>
                <w:b/>
                <w:bCs/>
                <w:color w:val="FFFFFF"/>
                <w:sz w:val="22"/>
              </w:rPr>
            </w:pPr>
          </w:p>
        </w:tc>
        <w:tc>
          <w:tcPr>
            <w:tcW w:w="1360" w:type="dxa"/>
            <w:tcBorders>
              <w:top w:val="nil"/>
              <w:left w:val="nil"/>
              <w:bottom w:val="single" w:sz="8" w:space="0" w:color="auto"/>
              <w:right w:val="single" w:sz="4" w:space="0" w:color="auto"/>
            </w:tcBorders>
            <w:shd w:val="clear" w:color="auto" w:fill="auto"/>
            <w:vAlign w:val="center"/>
            <w:hideMark/>
          </w:tcPr>
          <w:p w14:paraId="584953EF" w14:textId="77777777" w:rsidR="00622984" w:rsidRPr="00622984" w:rsidRDefault="00622984" w:rsidP="00622984">
            <w:pPr>
              <w:jc w:val="center"/>
              <w:rPr>
                <w:rFonts w:ascii="Calibri" w:hAnsi="Calibri"/>
                <w:b/>
                <w:bCs/>
                <w:sz w:val="22"/>
              </w:rPr>
            </w:pPr>
            <w:r w:rsidRPr="00622984">
              <w:rPr>
                <w:rFonts w:ascii="Calibri" w:hAnsi="Calibri"/>
                <w:b/>
                <w:bCs/>
                <w:sz w:val="22"/>
              </w:rPr>
              <w:t>930,450</w:t>
            </w:r>
          </w:p>
        </w:tc>
        <w:tc>
          <w:tcPr>
            <w:tcW w:w="1360" w:type="dxa"/>
            <w:tcBorders>
              <w:top w:val="nil"/>
              <w:left w:val="nil"/>
              <w:bottom w:val="single" w:sz="8" w:space="0" w:color="auto"/>
              <w:right w:val="single" w:sz="4" w:space="0" w:color="auto"/>
            </w:tcBorders>
            <w:shd w:val="clear" w:color="auto" w:fill="auto"/>
            <w:vAlign w:val="center"/>
            <w:hideMark/>
          </w:tcPr>
          <w:p w14:paraId="1025D723" w14:textId="77777777" w:rsidR="00622984" w:rsidRPr="00622984" w:rsidRDefault="00622984" w:rsidP="00622984">
            <w:pPr>
              <w:jc w:val="center"/>
              <w:rPr>
                <w:rFonts w:ascii="Calibri" w:hAnsi="Calibri"/>
                <w:b/>
                <w:bCs/>
                <w:sz w:val="22"/>
              </w:rPr>
            </w:pPr>
            <w:r w:rsidRPr="00622984">
              <w:rPr>
                <w:rFonts w:ascii="Calibri" w:hAnsi="Calibri"/>
                <w:b/>
                <w:bCs/>
                <w:sz w:val="22"/>
              </w:rPr>
              <w:t>150,865</w:t>
            </w:r>
          </w:p>
        </w:tc>
        <w:tc>
          <w:tcPr>
            <w:tcW w:w="1360" w:type="dxa"/>
            <w:tcBorders>
              <w:top w:val="nil"/>
              <w:left w:val="nil"/>
              <w:bottom w:val="single" w:sz="8" w:space="0" w:color="auto"/>
              <w:right w:val="single" w:sz="4" w:space="0" w:color="auto"/>
            </w:tcBorders>
            <w:shd w:val="clear" w:color="auto" w:fill="auto"/>
            <w:vAlign w:val="center"/>
            <w:hideMark/>
          </w:tcPr>
          <w:p w14:paraId="16BB0EFE" w14:textId="77777777" w:rsidR="00622984" w:rsidRPr="00622984" w:rsidRDefault="00622984" w:rsidP="00622984">
            <w:pPr>
              <w:jc w:val="center"/>
              <w:rPr>
                <w:rFonts w:ascii="Calibri" w:hAnsi="Calibri"/>
                <w:b/>
                <w:bCs/>
                <w:sz w:val="22"/>
              </w:rPr>
            </w:pPr>
            <w:r w:rsidRPr="00622984">
              <w:rPr>
                <w:rFonts w:ascii="Calibri" w:hAnsi="Calibri"/>
                <w:b/>
                <w:bCs/>
                <w:sz w:val="22"/>
              </w:rPr>
              <w:t>442,179</w:t>
            </w:r>
          </w:p>
        </w:tc>
        <w:tc>
          <w:tcPr>
            <w:tcW w:w="1360" w:type="dxa"/>
            <w:tcBorders>
              <w:top w:val="nil"/>
              <w:left w:val="nil"/>
              <w:bottom w:val="single" w:sz="8" w:space="0" w:color="auto"/>
              <w:right w:val="single" w:sz="8" w:space="0" w:color="auto"/>
            </w:tcBorders>
            <w:shd w:val="clear" w:color="auto" w:fill="auto"/>
            <w:vAlign w:val="center"/>
            <w:hideMark/>
          </w:tcPr>
          <w:p w14:paraId="213ADF5F" w14:textId="77777777" w:rsidR="00622984" w:rsidRPr="00622984" w:rsidRDefault="00622984" w:rsidP="00622984">
            <w:pPr>
              <w:jc w:val="center"/>
              <w:rPr>
                <w:rFonts w:ascii="Calibri" w:hAnsi="Calibri"/>
                <w:b/>
                <w:bCs/>
                <w:sz w:val="22"/>
              </w:rPr>
            </w:pPr>
            <w:r w:rsidRPr="00622984">
              <w:rPr>
                <w:rFonts w:ascii="Calibri" w:hAnsi="Calibri"/>
                <w:b/>
                <w:bCs/>
                <w:sz w:val="22"/>
              </w:rPr>
              <w:t>152,982</w:t>
            </w:r>
          </w:p>
        </w:tc>
      </w:tr>
    </w:tbl>
    <w:p w14:paraId="44D3A36C" w14:textId="32BF8EAE" w:rsidR="00B33D1E" w:rsidRPr="00B33D1E" w:rsidRDefault="00B33D1E" w:rsidP="00B33D1E">
      <w:pPr>
        <w:tabs>
          <w:tab w:val="left" w:pos="1335"/>
        </w:tabs>
        <w:spacing w:after="160" w:line="259" w:lineRule="auto"/>
        <w:rPr>
          <w:sz w:val="22"/>
        </w:rPr>
      </w:pPr>
    </w:p>
    <w:p w14:paraId="0631447F" w14:textId="77777777" w:rsidR="00B33D1E" w:rsidRPr="00B33D1E" w:rsidRDefault="00B33D1E" w:rsidP="00B33D1E">
      <w:pPr>
        <w:tabs>
          <w:tab w:val="left" w:pos="1335"/>
        </w:tabs>
        <w:spacing w:after="160" w:line="259" w:lineRule="auto"/>
        <w:rPr>
          <w:sz w:val="18"/>
        </w:rPr>
      </w:pPr>
      <w:r w:rsidRPr="00B33D1E">
        <w:rPr>
          <w:sz w:val="20"/>
        </w:rPr>
        <w:t>Source: US Census Bureau; 2010 Census (h</w:t>
      </w:r>
      <w:r w:rsidRPr="00B33D1E">
        <w:rPr>
          <w:color w:val="000000"/>
          <w:sz w:val="16"/>
        </w:rPr>
        <w:t>ttps://www.census.gov/quickfacts/fact/table/fresnocountycalifornia,maderacountycalifornia,tularecountycalifornia,kingscountycalifornia/PST045216)</w:t>
      </w:r>
    </w:p>
    <w:p w14:paraId="2B1D82F2" w14:textId="77777777" w:rsidR="00B33D1E" w:rsidRPr="00B33D1E" w:rsidRDefault="00B33D1E" w:rsidP="00B33D1E">
      <w:pPr>
        <w:spacing w:line="276" w:lineRule="auto"/>
      </w:pPr>
    </w:p>
    <w:p w14:paraId="26354A58" w14:textId="77777777" w:rsidR="00B33D1E" w:rsidRPr="00B33D1E" w:rsidRDefault="00B33D1E" w:rsidP="00B33D1E">
      <w:pPr>
        <w:spacing w:line="276" w:lineRule="auto"/>
        <w:rPr>
          <w:szCs w:val="24"/>
        </w:rPr>
      </w:pPr>
      <w:r w:rsidRPr="00B33D1E">
        <w:rPr>
          <w:szCs w:val="24"/>
        </w:rPr>
        <w:t>The ethnicity and other characteristics of the population in Fresno, Madera, Tulare and Kings Counties are described in the tables below.</w:t>
      </w:r>
    </w:p>
    <w:p w14:paraId="6571CFEF" w14:textId="77777777" w:rsidR="00B33D1E" w:rsidRPr="00B33D1E" w:rsidRDefault="00B33D1E" w:rsidP="00B33D1E">
      <w:pPr>
        <w:tabs>
          <w:tab w:val="left" w:pos="1335"/>
        </w:tabs>
        <w:spacing w:after="160" w:line="259" w:lineRule="auto"/>
        <w:rPr>
          <w:szCs w:val="24"/>
        </w:rPr>
      </w:pPr>
    </w:p>
    <w:p w14:paraId="5A42E5FB" w14:textId="77777777" w:rsidR="00B33D1E" w:rsidRPr="00B33D1E" w:rsidRDefault="00B33D1E" w:rsidP="00B33D1E">
      <w:pPr>
        <w:tabs>
          <w:tab w:val="left" w:pos="1335"/>
        </w:tabs>
        <w:spacing w:after="160" w:line="259" w:lineRule="auto"/>
        <w:rPr>
          <w:szCs w:val="24"/>
        </w:rPr>
      </w:pPr>
      <w:r w:rsidRPr="00B33D1E">
        <w:rPr>
          <w:noProof/>
          <w:szCs w:val="24"/>
        </w:rPr>
        <w:drawing>
          <wp:inline distT="0" distB="0" distL="0" distR="0" wp14:anchorId="1DBB72E1" wp14:editId="6813EE4A">
            <wp:extent cx="6268692" cy="20955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74928" cy="2097584"/>
                    </a:xfrm>
                    <a:prstGeom prst="rect">
                      <a:avLst/>
                    </a:prstGeom>
                    <a:noFill/>
                    <a:ln>
                      <a:noFill/>
                    </a:ln>
                  </pic:spPr>
                </pic:pic>
              </a:graphicData>
            </a:graphic>
          </wp:inline>
        </w:drawing>
      </w:r>
    </w:p>
    <w:p w14:paraId="537DA613" w14:textId="77777777" w:rsidR="00B33D1E" w:rsidRPr="00B33D1E" w:rsidRDefault="00B33D1E" w:rsidP="00B33D1E">
      <w:pPr>
        <w:tabs>
          <w:tab w:val="left" w:pos="1335"/>
        </w:tabs>
        <w:spacing w:after="160" w:line="259" w:lineRule="auto"/>
        <w:rPr>
          <w:sz w:val="20"/>
          <w:szCs w:val="24"/>
        </w:rPr>
      </w:pPr>
      <w:r w:rsidRPr="00B33D1E">
        <w:rPr>
          <w:sz w:val="20"/>
          <w:szCs w:val="24"/>
        </w:rPr>
        <w:t>Source: US Census Bureau; 2010 Census</w:t>
      </w:r>
    </w:p>
    <w:p w14:paraId="16590338" w14:textId="77777777" w:rsidR="00B33D1E" w:rsidRPr="00B33D1E" w:rsidRDefault="00B33D1E" w:rsidP="00B33D1E">
      <w:pPr>
        <w:spacing w:line="276" w:lineRule="auto"/>
        <w:rPr>
          <w:sz w:val="16"/>
          <w:szCs w:val="24"/>
        </w:rPr>
      </w:pPr>
      <w:r w:rsidRPr="00B33D1E">
        <w:rPr>
          <w:color w:val="000000"/>
          <w:sz w:val="16"/>
          <w:szCs w:val="24"/>
        </w:rPr>
        <w:t>(https://www.census.gov/quickfacts/fact/table/fresnocountycalifornia,maderacountycalifornia,tularecountycalifornia,kingscountycalifornia/PST045216)</w:t>
      </w:r>
    </w:p>
    <w:p w14:paraId="6FDD266D" w14:textId="77777777" w:rsidR="00B33D1E" w:rsidRPr="00B33D1E" w:rsidRDefault="00B33D1E" w:rsidP="00B33D1E">
      <w:pPr>
        <w:spacing w:line="276" w:lineRule="auto"/>
        <w:rPr>
          <w:rFonts w:asciiTheme="minorHAnsi" w:hAnsiTheme="minorHAnsi"/>
          <w:sz w:val="22"/>
        </w:rPr>
      </w:pPr>
    </w:p>
    <w:p w14:paraId="12180E73" w14:textId="77777777" w:rsidR="00B33D1E" w:rsidRPr="00B33D1E" w:rsidRDefault="00B33D1E" w:rsidP="00B33D1E">
      <w:pPr>
        <w:tabs>
          <w:tab w:val="left" w:pos="1335"/>
        </w:tabs>
        <w:spacing w:after="160" w:line="259" w:lineRule="auto"/>
        <w:rPr>
          <w:szCs w:val="24"/>
        </w:rPr>
      </w:pPr>
      <w:r w:rsidRPr="00B33D1E">
        <w:rPr>
          <w:noProof/>
          <w:szCs w:val="24"/>
        </w:rPr>
        <w:lastRenderedPageBreak/>
        <w:drawing>
          <wp:inline distT="0" distB="0" distL="0" distR="0" wp14:anchorId="28866C84" wp14:editId="2268A37A">
            <wp:extent cx="6244875" cy="3253740"/>
            <wp:effectExtent l="0" t="0" r="381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49533" cy="3256167"/>
                    </a:xfrm>
                    <a:prstGeom prst="rect">
                      <a:avLst/>
                    </a:prstGeom>
                    <a:noFill/>
                    <a:ln>
                      <a:noFill/>
                    </a:ln>
                  </pic:spPr>
                </pic:pic>
              </a:graphicData>
            </a:graphic>
          </wp:inline>
        </w:drawing>
      </w:r>
    </w:p>
    <w:p w14:paraId="3FEF0627" w14:textId="77777777" w:rsidR="00B33D1E" w:rsidRPr="00B33D1E" w:rsidRDefault="00B33D1E" w:rsidP="00B33D1E">
      <w:pPr>
        <w:tabs>
          <w:tab w:val="left" w:pos="1335"/>
        </w:tabs>
        <w:spacing w:after="160" w:line="259" w:lineRule="auto"/>
        <w:rPr>
          <w:sz w:val="20"/>
          <w:szCs w:val="24"/>
        </w:rPr>
      </w:pPr>
      <w:r w:rsidRPr="00B33D1E">
        <w:rPr>
          <w:sz w:val="20"/>
          <w:szCs w:val="24"/>
        </w:rPr>
        <w:t>Source: US Census Bureau; 2010 Census</w:t>
      </w:r>
    </w:p>
    <w:p w14:paraId="4FCBDEBC" w14:textId="77777777" w:rsidR="00B33D1E" w:rsidRPr="00B33D1E" w:rsidRDefault="00B33D1E" w:rsidP="00B33D1E">
      <w:pPr>
        <w:rPr>
          <w:color w:val="000000"/>
          <w:sz w:val="16"/>
          <w:szCs w:val="24"/>
        </w:rPr>
      </w:pPr>
      <w:r w:rsidRPr="00B33D1E">
        <w:rPr>
          <w:color w:val="000000"/>
          <w:sz w:val="16"/>
          <w:szCs w:val="24"/>
        </w:rPr>
        <w:t>(https://www.census.gov/quickfacts/fact/table/fresnocountycalifornia,maderacountycalifornia,tularecountycalifornia,kingscountycalifornia/PST045216)</w:t>
      </w:r>
    </w:p>
    <w:p w14:paraId="23543485" w14:textId="77777777" w:rsidR="003C1DAE" w:rsidRDefault="003C1DAE" w:rsidP="00B33D1E">
      <w:pPr>
        <w:spacing w:line="276" w:lineRule="auto"/>
        <w:rPr>
          <w:b/>
          <w:sz w:val="28"/>
          <w:szCs w:val="28"/>
        </w:rPr>
      </w:pPr>
    </w:p>
    <w:p w14:paraId="5B2CA098" w14:textId="77777777" w:rsidR="00B33D1E" w:rsidRPr="00B33D1E" w:rsidRDefault="00B33D1E" w:rsidP="00B33D1E">
      <w:pPr>
        <w:spacing w:line="276" w:lineRule="auto"/>
        <w:rPr>
          <w:b/>
          <w:sz w:val="32"/>
          <w:szCs w:val="28"/>
        </w:rPr>
      </w:pPr>
      <w:r w:rsidRPr="00B33D1E">
        <w:rPr>
          <w:b/>
          <w:sz w:val="28"/>
          <w:szCs w:val="28"/>
        </w:rPr>
        <w:t>Prominent Industry Sectors and Employment in the Service Area</w:t>
      </w:r>
      <w:r w:rsidRPr="00B33D1E">
        <w:rPr>
          <w:b/>
          <w:sz w:val="28"/>
          <w:szCs w:val="28"/>
        </w:rPr>
        <w:tab/>
      </w:r>
      <w:r w:rsidRPr="00B33D1E">
        <w:rPr>
          <w:b/>
          <w:sz w:val="28"/>
          <w:szCs w:val="28"/>
        </w:rPr>
        <w:tab/>
      </w:r>
      <w:r w:rsidRPr="00B33D1E">
        <w:rPr>
          <w:b/>
          <w:sz w:val="28"/>
          <w:szCs w:val="28"/>
        </w:rPr>
        <w:tab/>
      </w:r>
      <w:r w:rsidRPr="00B33D1E">
        <w:rPr>
          <w:b/>
          <w:sz w:val="28"/>
          <w:szCs w:val="28"/>
        </w:rPr>
        <w:tab/>
      </w:r>
      <w:r w:rsidRPr="00B33D1E">
        <w:rPr>
          <w:b/>
          <w:sz w:val="32"/>
          <w:szCs w:val="28"/>
        </w:rPr>
        <w:t xml:space="preserve"> </w:t>
      </w:r>
    </w:p>
    <w:p w14:paraId="5A19E04D" w14:textId="77777777" w:rsidR="00B33D1E" w:rsidRPr="00B33D1E" w:rsidRDefault="00B33D1E" w:rsidP="00B33D1E">
      <w:pPr>
        <w:tabs>
          <w:tab w:val="left" w:pos="1335"/>
        </w:tabs>
        <w:spacing w:after="160" w:line="259" w:lineRule="auto"/>
      </w:pPr>
      <w:r w:rsidRPr="00B33D1E">
        <w:t xml:space="preserve">The number of persons employed in several prominent industry sectors in the Reedley College four-County service area is compiled in the table below. </w:t>
      </w:r>
    </w:p>
    <w:p w14:paraId="2DBED832"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lastRenderedPageBreak/>
        <w:drawing>
          <wp:inline distT="0" distB="0" distL="0" distR="0" wp14:anchorId="6E9D6429" wp14:editId="3844428C">
            <wp:extent cx="6383550" cy="46710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91602" cy="4676952"/>
                    </a:xfrm>
                    <a:prstGeom prst="rect">
                      <a:avLst/>
                    </a:prstGeom>
                    <a:noFill/>
                    <a:ln>
                      <a:noFill/>
                    </a:ln>
                  </pic:spPr>
                </pic:pic>
              </a:graphicData>
            </a:graphic>
          </wp:inline>
        </w:drawing>
      </w:r>
    </w:p>
    <w:p w14:paraId="0D78B110" w14:textId="77777777" w:rsidR="00B33D1E" w:rsidRPr="00B33D1E" w:rsidRDefault="00B33D1E" w:rsidP="00B33D1E">
      <w:pPr>
        <w:tabs>
          <w:tab w:val="left" w:pos="1335"/>
        </w:tabs>
        <w:spacing w:after="160" w:line="259" w:lineRule="auto"/>
        <w:rPr>
          <w:rFonts w:asciiTheme="minorHAnsi" w:hAnsiTheme="minorHAnsi"/>
          <w:sz w:val="22"/>
        </w:rPr>
      </w:pPr>
      <w:r w:rsidRPr="00B33D1E">
        <w:rPr>
          <w:noProof/>
          <w:sz w:val="22"/>
        </w:rPr>
        <w:drawing>
          <wp:inline distT="0" distB="0" distL="0" distR="0" wp14:anchorId="6F2A1A00" wp14:editId="3D346F6E">
            <wp:extent cx="6644639" cy="548640"/>
            <wp:effectExtent l="0" t="0" r="444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71240" cy="550836"/>
                    </a:xfrm>
                    <a:prstGeom prst="rect">
                      <a:avLst/>
                    </a:prstGeom>
                    <a:noFill/>
                    <a:ln>
                      <a:noFill/>
                    </a:ln>
                  </pic:spPr>
                </pic:pic>
              </a:graphicData>
            </a:graphic>
          </wp:inline>
        </w:drawing>
      </w:r>
    </w:p>
    <w:p w14:paraId="6A2D5D72" w14:textId="77777777" w:rsidR="00B33D1E" w:rsidRPr="00B33D1E" w:rsidRDefault="00B33D1E" w:rsidP="00B33D1E">
      <w:pPr>
        <w:spacing w:line="276" w:lineRule="auto"/>
        <w:rPr>
          <w:szCs w:val="24"/>
        </w:rPr>
      </w:pPr>
    </w:p>
    <w:p w14:paraId="6966C5D0" w14:textId="77777777" w:rsidR="00B33D1E" w:rsidRPr="00B33D1E" w:rsidRDefault="00B33D1E" w:rsidP="00B33D1E">
      <w:pPr>
        <w:spacing w:line="276" w:lineRule="auto"/>
        <w:rPr>
          <w:b/>
          <w:bCs/>
          <w:szCs w:val="24"/>
        </w:rPr>
      </w:pPr>
      <w:r w:rsidRPr="00B33D1E">
        <w:rPr>
          <w:b/>
          <w:bCs/>
          <w:sz w:val="28"/>
          <w:szCs w:val="24"/>
        </w:rPr>
        <w:t>Postsecondary Certificate-Level Regional Completions by Institution</w:t>
      </w:r>
    </w:p>
    <w:p w14:paraId="26BFAFE1" w14:textId="77777777" w:rsidR="00B33D1E" w:rsidRDefault="00B33D1E" w:rsidP="00B33D1E">
      <w:pPr>
        <w:spacing w:line="276" w:lineRule="auto"/>
        <w:rPr>
          <w:bCs/>
          <w:szCs w:val="24"/>
        </w:rPr>
      </w:pPr>
      <w:r w:rsidRPr="00B33D1E">
        <w:rPr>
          <w:bCs/>
          <w:szCs w:val="24"/>
        </w:rPr>
        <w:t xml:space="preserve">Reedley College is the third largest regional producer of post-secondary certificates, which prepare students to find employment immediately after completion.  In the region, only the for-profit Institute of Technology and (our sister college) Fresno City College, both located in Fresno, award more CTE certificates than Reedley College. This ranking indicates the relative importance of Reedley’s CTE programs to our local service area students and employers. </w:t>
      </w:r>
    </w:p>
    <w:p w14:paraId="5D007EE5" w14:textId="77777777" w:rsidR="00AB49E3" w:rsidRDefault="00AB49E3" w:rsidP="00B33D1E">
      <w:pPr>
        <w:spacing w:line="276" w:lineRule="auto"/>
        <w:rPr>
          <w:bCs/>
          <w:szCs w:val="24"/>
        </w:rPr>
      </w:pPr>
    </w:p>
    <w:p w14:paraId="771101F6" w14:textId="77777777" w:rsidR="00AB49E3" w:rsidRDefault="00AB49E3" w:rsidP="00B33D1E">
      <w:pPr>
        <w:spacing w:line="276" w:lineRule="auto"/>
        <w:rPr>
          <w:bCs/>
          <w:szCs w:val="24"/>
        </w:rPr>
      </w:pPr>
    </w:p>
    <w:p w14:paraId="62853459" w14:textId="77777777" w:rsidR="00AB49E3" w:rsidRPr="00B33D1E" w:rsidRDefault="00AB49E3" w:rsidP="00B33D1E">
      <w:pPr>
        <w:spacing w:line="276" w:lineRule="auto"/>
        <w:rPr>
          <w:szCs w:val="24"/>
        </w:rPr>
      </w:pPr>
    </w:p>
    <w:tbl>
      <w:tblPr>
        <w:tblStyle w:val="TableGrid"/>
        <w:tblW w:w="8854" w:type="dxa"/>
        <w:tblLook w:val="04A0" w:firstRow="1" w:lastRow="0" w:firstColumn="1" w:lastColumn="0" w:noHBand="0" w:noVBand="1"/>
      </w:tblPr>
      <w:tblGrid>
        <w:gridCol w:w="1030"/>
        <w:gridCol w:w="4600"/>
        <w:gridCol w:w="1874"/>
        <w:gridCol w:w="1350"/>
      </w:tblGrid>
      <w:tr w:rsidR="00B33D1E" w:rsidRPr="00B33D1E" w14:paraId="7800B29F" w14:textId="77777777" w:rsidTr="00210CBB">
        <w:trPr>
          <w:trHeight w:val="300"/>
        </w:trPr>
        <w:tc>
          <w:tcPr>
            <w:tcW w:w="1030" w:type="dxa"/>
            <w:shd w:val="clear" w:color="auto" w:fill="C45911" w:themeFill="accent2" w:themeFillShade="BF"/>
            <w:noWrap/>
            <w:vAlign w:val="center"/>
            <w:hideMark/>
          </w:tcPr>
          <w:p w14:paraId="22CB131F" w14:textId="77777777" w:rsidR="00B33D1E" w:rsidRPr="00B33D1E" w:rsidRDefault="00B33D1E" w:rsidP="00B33D1E">
            <w:pPr>
              <w:jc w:val="center"/>
              <w:rPr>
                <w:color w:val="FFFFFF" w:themeColor="background1"/>
                <w:szCs w:val="24"/>
              </w:rPr>
            </w:pPr>
            <w:r w:rsidRPr="00B33D1E">
              <w:rPr>
                <w:color w:val="FFFFFF" w:themeColor="background1"/>
                <w:szCs w:val="24"/>
              </w:rPr>
              <w:lastRenderedPageBreak/>
              <w:t>Ranking</w:t>
            </w:r>
          </w:p>
        </w:tc>
        <w:tc>
          <w:tcPr>
            <w:tcW w:w="4600" w:type="dxa"/>
            <w:shd w:val="clear" w:color="auto" w:fill="C45911" w:themeFill="accent2" w:themeFillShade="BF"/>
            <w:noWrap/>
            <w:vAlign w:val="center"/>
            <w:hideMark/>
          </w:tcPr>
          <w:p w14:paraId="63A95192" w14:textId="77777777" w:rsidR="00B33D1E" w:rsidRPr="00B33D1E" w:rsidRDefault="00B33D1E" w:rsidP="00B33D1E">
            <w:pPr>
              <w:jc w:val="center"/>
              <w:rPr>
                <w:color w:val="FFFFFF" w:themeColor="background1"/>
                <w:szCs w:val="24"/>
              </w:rPr>
            </w:pPr>
            <w:r w:rsidRPr="00B33D1E">
              <w:rPr>
                <w:color w:val="FFFFFF" w:themeColor="background1"/>
                <w:szCs w:val="24"/>
              </w:rPr>
              <w:t>Institutions</w:t>
            </w:r>
          </w:p>
        </w:tc>
        <w:tc>
          <w:tcPr>
            <w:tcW w:w="1874" w:type="dxa"/>
            <w:shd w:val="clear" w:color="auto" w:fill="C45911" w:themeFill="accent2" w:themeFillShade="BF"/>
            <w:noWrap/>
            <w:vAlign w:val="center"/>
            <w:hideMark/>
          </w:tcPr>
          <w:p w14:paraId="71AB288D" w14:textId="77777777" w:rsidR="00B33D1E" w:rsidRPr="00B33D1E" w:rsidRDefault="00B33D1E" w:rsidP="00B33D1E">
            <w:pPr>
              <w:jc w:val="center"/>
              <w:rPr>
                <w:color w:val="FFFFFF" w:themeColor="background1"/>
                <w:szCs w:val="24"/>
              </w:rPr>
            </w:pPr>
            <w:r w:rsidRPr="00B33D1E">
              <w:rPr>
                <w:color w:val="FFFFFF" w:themeColor="background1"/>
                <w:szCs w:val="24"/>
              </w:rPr>
              <w:t>3-Year Average of Certificates Issued</w:t>
            </w:r>
          </w:p>
        </w:tc>
        <w:tc>
          <w:tcPr>
            <w:tcW w:w="1350" w:type="dxa"/>
            <w:shd w:val="clear" w:color="auto" w:fill="C45911" w:themeFill="accent2" w:themeFillShade="BF"/>
            <w:noWrap/>
            <w:vAlign w:val="center"/>
            <w:hideMark/>
          </w:tcPr>
          <w:p w14:paraId="4E3F933F" w14:textId="77777777" w:rsidR="00B33D1E" w:rsidRPr="00B33D1E" w:rsidRDefault="00B33D1E" w:rsidP="00B33D1E">
            <w:pPr>
              <w:jc w:val="center"/>
              <w:rPr>
                <w:color w:val="FFFFFF" w:themeColor="background1"/>
                <w:szCs w:val="24"/>
              </w:rPr>
            </w:pPr>
            <w:r w:rsidRPr="00B33D1E">
              <w:rPr>
                <w:color w:val="FFFFFF" w:themeColor="background1"/>
                <w:szCs w:val="24"/>
              </w:rPr>
              <w:t>% of Regional Total</w:t>
            </w:r>
          </w:p>
        </w:tc>
      </w:tr>
      <w:tr w:rsidR="00B33D1E" w:rsidRPr="00B33D1E" w14:paraId="6A5A9939" w14:textId="77777777" w:rsidTr="00210CBB">
        <w:trPr>
          <w:trHeight w:val="300"/>
        </w:trPr>
        <w:tc>
          <w:tcPr>
            <w:tcW w:w="1030" w:type="dxa"/>
            <w:noWrap/>
            <w:hideMark/>
          </w:tcPr>
          <w:p w14:paraId="4DD17CB1" w14:textId="77777777" w:rsidR="00B33D1E" w:rsidRPr="00B33D1E" w:rsidRDefault="00B33D1E" w:rsidP="00B33D1E">
            <w:pPr>
              <w:jc w:val="center"/>
              <w:rPr>
                <w:color w:val="000000"/>
                <w:sz w:val="22"/>
              </w:rPr>
            </w:pPr>
            <w:r w:rsidRPr="00B33D1E">
              <w:rPr>
                <w:color w:val="000000"/>
                <w:sz w:val="22"/>
              </w:rPr>
              <w:t>1</w:t>
            </w:r>
          </w:p>
        </w:tc>
        <w:tc>
          <w:tcPr>
            <w:tcW w:w="4600" w:type="dxa"/>
            <w:noWrap/>
            <w:hideMark/>
          </w:tcPr>
          <w:p w14:paraId="78A960BF" w14:textId="77777777" w:rsidR="00B33D1E" w:rsidRPr="00B33D1E" w:rsidRDefault="00B33D1E" w:rsidP="00B33D1E">
            <w:pPr>
              <w:rPr>
                <w:color w:val="000000"/>
                <w:sz w:val="22"/>
              </w:rPr>
            </w:pPr>
            <w:r w:rsidRPr="00B33D1E">
              <w:rPr>
                <w:color w:val="000000"/>
                <w:sz w:val="22"/>
              </w:rPr>
              <w:t>Institute of Technology Inc.</w:t>
            </w:r>
          </w:p>
        </w:tc>
        <w:tc>
          <w:tcPr>
            <w:tcW w:w="1874" w:type="dxa"/>
            <w:noWrap/>
            <w:vAlign w:val="center"/>
            <w:hideMark/>
          </w:tcPr>
          <w:p w14:paraId="14F18669" w14:textId="77777777" w:rsidR="00B33D1E" w:rsidRPr="00B33D1E" w:rsidRDefault="00B33D1E" w:rsidP="00B33D1E">
            <w:pPr>
              <w:jc w:val="center"/>
              <w:rPr>
                <w:color w:val="000000"/>
                <w:sz w:val="22"/>
              </w:rPr>
            </w:pPr>
            <w:r w:rsidRPr="00B33D1E">
              <w:rPr>
                <w:color w:val="000000"/>
                <w:sz w:val="22"/>
              </w:rPr>
              <w:t>1,901</w:t>
            </w:r>
          </w:p>
        </w:tc>
        <w:tc>
          <w:tcPr>
            <w:tcW w:w="1350" w:type="dxa"/>
            <w:noWrap/>
            <w:vAlign w:val="center"/>
            <w:hideMark/>
          </w:tcPr>
          <w:p w14:paraId="10BE29E9" w14:textId="77777777" w:rsidR="00B33D1E" w:rsidRPr="00B33D1E" w:rsidRDefault="00B33D1E" w:rsidP="00B33D1E">
            <w:pPr>
              <w:jc w:val="center"/>
              <w:rPr>
                <w:color w:val="000000"/>
                <w:sz w:val="22"/>
              </w:rPr>
            </w:pPr>
            <w:r w:rsidRPr="00B33D1E">
              <w:rPr>
                <w:color w:val="000000"/>
                <w:sz w:val="22"/>
              </w:rPr>
              <w:t>24%</w:t>
            </w:r>
          </w:p>
        </w:tc>
      </w:tr>
      <w:tr w:rsidR="00B33D1E" w:rsidRPr="00B33D1E" w14:paraId="375B3641" w14:textId="77777777" w:rsidTr="00210CBB">
        <w:trPr>
          <w:trHeight w:val="300"/>
        </w:trPr>
        <w:tc>
          <w:tcPr>
            <w:tcW w:w="1030" w:type="dxa"/>
            <w:noWrap/>
            <w:hideMark/>
          </w:tcPr>
          <w:p w14:paraId="30B507C9" w14:textId="77777777" w:rsidR="00B33D1E" w:rsidRPr="00B33D1E" w:rsidRDefault="00B33D1E" w:rsidP="00B33D1E">
            <w:pPr>
              <w:jc w:val="center"/>
              <w:rPr>
                <w:color w:val="000000"/>
                <w:sz w:val="22"/>
              </w:rPr>
            </w:pPr>
            <w:r w:rsidRPr="00B33D1E">
              <w:rPr>
                <w:color w:val="000000"/>
                <w:sz w:val="22"/>
              </w:rPr>
              <w:t>2</w:t>
            </w:r>
          </w:p>
        </w:tc>
        <w:tc>
          <w:tcPr>
            <w:tcW w:w="4600" w:type="dxa"/>
            <w:noWrap/>
            <w:hideMark/>
          </w:tcPr>
          <w:p w14:paraId="2BF868F6" w14:textId="77777777" w:rsidR="00B33D1E" w:rsidRPr="00B33D1E" w:rsidRDefault="00B33D1E" w:rsidP="00B33D1E">
            <w:pPr>
              <w:rPr>
                <w:color w:val="000000"/>
                <w:sz w:val="22"/>
              </w:rPr>
            </w:pPr>
            <w:r w:rsidRPr="00B33D1E">
              <w:rPr>
                <w:color w:val="000000"/>
                <w:sz w:val="22"/>
              </w:rPr>
              <w:t>Fresno City College</w:t>
            </w:r>
          </w:p>
        </w:tc>
        <w:tc>
          <w:tcPr>
            <w:tcW w:w="1874" w:type="dxa"/>
            <w:noWrap/>
            <w:vAlign w:val="center"/>
            <w:hideMark/>
          </w:tcPr>
          <w:p w14:paraId="73DF6F05" w14:textId="77777777" w:rsidR="00B33D1E" w:rsidRPr="00B33D1E" w:rsidRDefault="00B33D1E" w:rsidP="00B33D1E">
            <w:pPr>
              <w:jc w:val="center"/>
              <w:rPr>
                <w:color w:val="000000"/>
                <w:sz w:val="22"/>
              </w:rPr>
            </w:pPr>
            <w:r w:rsidRPr="00B33D1E">
              <w:rPr>
                <w:color w:val="000000"/>
                <w:sz w:val="22"/>
              </w:rPr>
              <w:t>1,331</w:t>
            </w:r>
          </w:p>
        </w:tc>
        <w:tc>
          <w:tcPr>
            <w:tcW w:w="1350" w:type="dxa"/>
            <w:noWrap/>
            <w:vAlign w:val="center"/>
            <w:hideMark/>
          </w:tcPr>
          <w:p w14:paraId="5DB301DC" w14:textId="77777777" w:rsidR="00B33D1E" w:rsidRPr="00B33D1E" w:rsidRDefault="00B33D1E" w:rsidP="00B33D1E">
            <w:pPr>
              <w:jc w:val="center"/>
              <w:rPr>
                <w:color w:val="000000"/>
                <w:sz w:val="22"/>
              </w:rPr>
            </w:pPr>
            <w:r w:rsidRPr="00B33D1E">
              <w:rPr>
                <w:color w:val="000000"/>
                <w:sz w:val="22"/>
              </w:rPr>
              <w:t>17%</w:t>
            </w:r>
          </w:p>
        </w:tc>
      </w:tr>
      <w:tr w:rsidR="00B33D1E" w:rsidRPr="00B33D1E" w14:paraId="2699962E" w14:textId="77777777" w:rsidTr="00210CBB">
        <w:trPr>
          <w:trHeight w:val="300"/>
        </w:trPr>
        <w:tc>
          <w:tcPr>
            <w:tcW w:w="1030" w:type="dxa"/>
            <w:shd w:val="clear" w:color="auto" w:fill="F4B083" w:themeFill="accent2" w:themeFillTint="99"/>
            <w:noWrap/>
            <w:hideMark/>
          </w:tcPr>
          <w:p w14:paraId="413D3394" w14:textId="77777777" w:rsidR="00B33D1E" w:rsidRPr="00B33D1E" w:rsidRDefault="00B33D1E" w:rsidP="00B33D1E">
            <w:pPr>
              <w:jc w:val="center"/>
              <w:rPr>
                <w:i/>
                <w:color w:val="000000"/>
                <w:sz w:val="22"/>
              </w:rPr>
            </w:pPr>
            <w:r w:rsidRPr="00B33D1E">
              <w:rPr>
                <w:i/>
                <w:color w:val="000000"/>
                <w:sz w:val="22"/>
              </w:rPr>
              <w:t>3</w:t>
            </w:r>
          </w:p>
        </w:tc>
        <w:tc>
          <w:tcPr>
            <w:tcW w:w="4600" w:type="dxa"/>
            <w:shd w:val="clear" w:color="auto" w:fill="F4B083" w:themeFill="accent2" w:themeFillTint="99"/>
            <w:noWrap/>
            <w:hideMark/>
          </w:tcPr>
          <w:p w14:paraId="63F0980B" w14:textId="77777777" w:rsidR="00B33D1E" w:rsidRPr="00B33D1E" w:rsidRDefault="00B33D1E" w:rsidP="00B33D1E">
            <w:pPr>
              <w:rPr>
                <w:i/>
                <w:color w:val="000000"/>
                <w:sz w:val="22"/>
              </w:rPr>
            </w:pPr>
            <w:r w:rsidRPr="00B33D1E">
              <w:rPr>
                <w:i/>
                <w:color w:val="000000"/>
                <w:sz w:val="22"/>
              </w:rPr>
              <w:t>Reedley College</w:t>
            </w:r>
          </w:p>
        </w:tc>
        <w:tc>
          <w:tcPr>
            <w:tcW w:w="1874" w:type="dxa"/>
            <w:shd w:val="clear" w:color="auto" w:fill="F4B083" w:themeFill="accent2" w:themeFillTint="99"/>
            <w:noWrap/>
            <w:vAlign w:val="center"/>
            <w:hideMark/>
          </w:tcPr>
          <w:p w14:paraId="2005D1B0" w14:textId="77777777" w:rsidR="00B33D1E" w:rsidRPr="00B33D1E" w:rsidRDefault="00B33D1E" w:rsidP="00B33D1E">
            <w:pPr>
              <w:jc w:val="center"/>
              <w:rPr>
                <w:i/>
                <w:color w:val="000000"/>
                <w:sz w:val="22"/>
              </w:rPr>
            </w:pPr>
            <w:r w:rsidRPr="00B33D1E">
              <w:rPr>
                <w:i/>
                <w:color w:val="000000"/>
                <w:sz w:val="22"/>
              </w:rPr>
              <w:t>853</w:t>
            </w:r>
          </w:p>
        </w:tc>
        <w:tc>
          <w:tcPr>
            <w:tcW w:w="1350" w:type="dxa"/>
            <w:shd w:val="clear" w:color="auto" w:fill="F4B083" w:themeFill="accent2" w:themeFillTint="99"/>
            <w:noWrap/>
            <w:vAlign w:val="center"/>
            <w:hideMark/>
          </w:tcPr>
          <w:p w14:paraId="1A4A11CD" w14:textId="77777777" w:rsidR="00B33D1E" w:rsidRPr="00B33D1E" w:rsidRDefault="00B33D1E" w:rsidP="00B33D1E">
            <w:pPr>
              <w:jc w:val="center"/>
              <w:rPr>
                <w:i/>
                <w:color w:val="000000"/>
                <w:sz w:val="22"/>
              </w:rPr>
            </w:pPr>
            <w:r w:rsidRPr="00B33D1E">
              <w:rPr>
                <w:i/>
                <w:color w:val="000000"/>
                <w:sz w:val="22"/>
              </w:rPr>
              <w:t>11%</w:t>
            </w:r>
          </w:p>
        </w:tc>
      </w:tr>
      <w:tr w:rsidR="00B33D1E" w:rsidRPr="00B33D1E" w14:paraId="1746364E" w14:textId="77777777" w:rsidTr="00210CBB">
        <w:trPr>
          <w:trHeight w:val="300"/>
        </w:trPr>
        <w:tc>
          <w:tcPr>
            <w:tcW w:w="1030" w:type="dxa"/>
            <w:noWrap/>
            <w:hideMark/>
          </w:tcPr>
          <w:p w14:paraId="6D2318BB" w14:textId="77777777" w:rsidR="00B33D1E" w:rsidRPr="00B33D1E" w:rsidRDefault="00B33D1E" w:rsidP="00B33D1E">
            <w:pPr>
              <w:jc w:val="center"/>
              <w:rPr>
                <w:color w:val="000000"/>
                <w:sz w:val="22"/>
              </w:rPr>
            </w:pPr>
            <w:r w:rsidRPr="00B33D1E">
              <w:rPr>
                <w:color w:val="000000"/>
                <w:sz w:val="22"/>
              </w:rPr>
              <w:t>4</w:t>
            </w:r>
          </w:p>
        </w:tc>
        <w:tc>
          <w:tcPr>
            <w:tcW w:w="4600" w:type="dxa"/>
            <w:noWrap/>
            <w:hideMark/>
          </w:tcPr>
          <w:p w14:paraId="7678BCB6" w14:textId="77777777" w:rsidR="00B33D1E" w:rsidRPr="00B33D1E" w:rsidRDefault="00B33D1E" w:rsidP="00B33D1E">
            <w:pPr>
              <w:rPr>
                <w:color w:val="000000"/>
                <w:sz w:val="22"/>
              </w:rPr>
            </w:pPr>
            <w:r w:rsidRPr="00B33D1E">
              <w:rPr>
                <w:color w:val="000000"/>
                <w:sz w:val="22"/>
              </w:rPr>
              <w:t>UEI College-Fresno</w:t>
            </w:r>
          </w:p>
        </w:tc>
        <w:tc>
          <w:tcPr>
            <w:tcW w:w="1874" w:type="dxa"/>
            <w:noWrap/>
            <w:vAlign w:val="center"/>
            <w:hideMark/>
          </w:tcPr>
          <w:p w14:paraId="10EC78D9" w14:textId="77777777" w:rsidR="00B33D1E" w:rsidRPr="00B33D1E" w:rsidRDefault="00B33D1E" w:rsidP="00B33D1E">
            <w:pPr>
              <w:jc w:val="center"/>
              <w:rPr>
                <w:color w:val="000000"/>
                <w:sz w:val="22"/>
              </w:rPr>
            </w:pPr>
            <w:r w:rsidRPr="00B33D1E">
              <w:rPr>
                <w:color w:val="000000"/>
                <w:sz w:val="22"/>
              </w:rPr>
              <w:t>564</w:t>
            </w:r>
          </w:p>
        </w:tc>
        <w:tc>
          <w:tcPr>
            <w:tcW w:w="1350" w:type="dxa"/>
            <w:noWrap/>
            <w:vAlign w:val="center"/>
            <w:hideMark/>
          </w:tcPr>
          <w:p w14:paraId="5AE4D181" w14:textId="77777777" w:rsidR="00B33D1E" w:rsidRPr="00B33D1E" w:rsidRDefault="00B33D1E" w:rsidP="00B33D1E">
            <w:pPr>
              <w:jc w:val="center"/>
              <w:rPr>
                <w:color w:val="000000"/>
                <w:sz w:val="22"/>
              </w:rPr>
            </w:pPr>
            <w:r w:rsidRPr="00B33D1E">
              <w:rPr>
                <w:color w:val="000000"/>
                <w:sz w:val="22"/>
              </w:rPr>
              <w:t>7%</w:t>
            </w:r>
          </w:p>
        </w:tc>
      </w:tr>
      <w:tr w:rsidR="00B33D1E" w:rsidRPr="00B33D1E" w14:paraId="53C5724D" w14:textId="77777777" w:rsidTr="00210CBB">
        <w:trPr>
          <w:trHeight w:val="300"/>
        </w:trPr>
        <w:tc>
          <w:tcPr>
            <w:tcW w:w="1030" w:type="dxa"/>
            <w:noWrap/>
            <w:hideMark/>
          </w:tcPr>
          <w:p w14:paraId="7B9E0C26" w14:textId="77777777" w:rsidR="00B33D1E" w:rsidRPr="00B33D1E" w:rsidRDefault="00B33D1E" w:rsidP="00B33D1E">
            <w:pPr>
              <w:jc w:val="center"/>
              <w:rPr>
                <w:color w:val="000000"/>
                <w:sz w:val="22"/>
              </w:rPr>
            </w:pPr>
            <w:r w:rsidRPr="00B33D1E">
              <w:rPr>
                <w:color w:val="000000"/>
                <w:sz w:val="22"/>
              </w:rPr>
              <w:t>5</w:t>
            </w:r>
          </w:p>
        </w:tc>
        <w:tc>
          <w:tcPr>
            <w:tcW w:w="4600" w:type="dxa"/>
            <w:noWrap/>
            <w:hideMark/>
          </w:tcPr>
          <w:p w14:paraId="79450862" w14:textId="77777777" w:rsidR="00B33D1E" w:rsidRPr="00B33D1E" w:rsidRDefault="00B33D1E" w:rsidP="00B33D1E">
            <w:pPr>
              <w:rPr>
                <w:color w:val="000000"/>
                <w:sz w:val="22"/>
              </w:rPr>
            </w:pPr>
            <w:r w:rsidRPr="00B33D1E">
              <w:rPr>
                <w:color w:val="000000"/>
                <w:sz w:val="22"/>
              </w:rPr>
              <w:t>College of the Sequoias</w:t>
            </w:r>
          </w:p>
        </w:tc>
        <w:tc>
          <w:tcPr>
            <w:tcW w:w="1874" w:type="dxa"/>
            <w:noWrap/>
            <w:vAlign w:val="center"/>
            <w:hideMark/>
          </w:tcPr>
          <w:p w14:paraId="685F9E19" w14:textId="77777777" w:rsidR="00B33D1E" w:rsidRPr="00B33D1E" w:rsidRDefault="00B33D1E" w:rsidP="00B33D1E">
            <w:pPr>
              <w:jc w:val="center"/>
              <w:rPr>
                <w:color w:val="000000"/>
                <w:sz w:val="22"/>
              </w:rPr>
            </w:pPr>
            <w:r w:rsidRPr="00B33D1E">
              <w:rPr>
                <w:color w:val="000000"/>
                <w:sz w:val="22"/>
              </w:rPr>
              <w:t>461</w:t>
            </w:r>
          </w:p>
        </w:tc>
        <w:tc>
          <w:tcPr>
            <w:tcW w:w="1350" w:type="dxa"/>
            <w:noWrap/>
            <w:vAlign w:val="center"/>
            <w:hideMark/>
          </w:tcPr>
          <w:p w14:paraId="374100B8" w14:textId="77777777" w:rsidR="00B33D1E" w:rsidRPr="00B33D1E" w:rsidRDefault="00B33D1E" w:rsidP="00B33D1E">
            <w:pPr>
              <w:jc w:val="center"/>
              <w:rPr>
                <w:color w:val="000000"/>
                <w:sz w:val="22"/>
              </w:rPr>
            </w:pPr>
            <w:r w:rsidRPr="00B33D1E">
              <w:rPr>
                <w:color w:val="000000"/>
                <w:sz w:val="22"/>
              </w:rPr>
              <w:t>6%</w:t>
            </w:r>
          </w:p>
        </w:tc>
      </w:tr>
      <w:tr w:rsidR="00B33D1E" w:rsidRPr="00B33D1E" w14:paraId="6AD9B126" w14:textId="77777777" w:rsidTr="00210CBB">
        <w:trPr>
          <w:trHeight w:val="300"/>
        </w:trPr>
        <w:tc>
          <w:tcPr>
            <w:tcW w:w="1030" w:type="dxa"/>
            <w:noWrap/>
            <w:hideMark/>
          </w:tcPr>
          <w:p w14:paraId="58BEDD8C" w14:textId="77777777" w:rsidR="00B33D1E" w:rsidRPr="00B33D1E" w:rsidRDefault="00B33D1E" w:rsidP="00B33D1E">
            <w:pPr>
              <w:jc w:val="center"/>
              <w:rPr>
                <w:color w:val="000000"/>
                <w:sz w:val="22"/>
              </w:rPr>
            </w:pPr>
            <w:r w:rsidRPr="00B33D1E">
              <w:rPr>
                <w:color w:val="000000"/>
                <w:sz w:val="22"/>
              </w:rPr>
              <w:t>6</w:t>
            </w:r>
          </w:p>
        </w:tc>
        <w:tc>
          <w:tcPr>
            <w:tcW w:w="4600" w:type="dxa"/>
            <w:noWrap/>
            <w:hideMark/>
          </w:tcPr>
          <w:p w14:paraId="2D461B14" w14:textId="77777777" w:rsidR="00B33D1E" w:rsidRPr="00B33D1E" w:rsidRDefault="00B33D1E" w:rsidP="00B33D1E">
            <w:pPr>
              <w:rPr>
                <w:color w:val="000000"/>
                <w:sz w:val="22"/>
              </w:rPr>
            </w:pPr>
            <w:r w:rsidRPr="00B33D1E">
              <w:rPr>
                <w:color w:val="000000"/>
                <w:sz w:val="22"/>
              </w:rPr>
              <w:t>San Joaquin Valley College-Visalia</w:t>
            </w:r>
          </w:p>
        </w:tc>
        <w:tc>
          <w:tcPr>
            <w:tcW w:w="1874" w:type="dxa"/>
            <w:noWrap/>
            <w:vAlign w:val="center"/>
            <w:hideMark/>
          </w:tcPr>
          <w:p w14:paraId="75899239" w14:textId="77777777" w:rsidR="00B33D1E" w:rsidRPr="00B33D1E" w:rsidRDefault="00B33D1E" w:rsidP="00B33D1E">
            <w:pPr>
              <w:jc w:val="center"/>
              <w:rPr>
                <w:color w:val="000000"/>
                <w:sz w:val="22"/>
              </w:rPr>
            </w:pPr>
            <w:r w:rsidRPr="00B33D1E">
              <w:rPr>
                <w:color w:val="000000"/>
                <w:sz w:val="22"/>
              </w:rPr>
              <w:t>343</w:t>
            </w:r>
          </w:p>
        </w:tc>
        <w:tc>
          <w:tcPr>
            <w:tcW w:w="1350" w:type="dxa"/>
            <w:noWrap/>
            <w:vAlign w:val="center"/>
            <w:hideMark/>
          </w:tcPr>
          <w:p w14:paraId="39BB8B3F" w14:textId="77777777" w:rsidR="00B33D1E" w:rsidRPr="00B33D1E" w:rsidRDefault="00B33D1E" w:rsidP="00B33D1E">
            <w:pPr>
              <w:jc w:val="center"/>
              <w:rPr>
                <w:color w:val="000000"/>
                <w:sz w:val="22"/>
              </w:rPr>
            </w:pPr>
            <w:r w:rsidRPr="00B33D1E">
              <w:rPr>
                <w:color w:val="000000"/>
                <w:sz w:val="22"/>
              </w:rPr>
              <w:t>4%</w:t>
            </w:r>
          </w:p>
        </w:tc>
      </w:tr>
      <w:tr w:rsidR="00B33D1E" w:rsidRPr="00B33D1E" w14:paraId="531F354B" w14:textId="77777777" w:rsidTr="00210CBB">
        <w:trPr>
          <w:trHeight w:val="300"/>
        </w:trPr>
        <w:tc>
          <w:tcPr>
            <w:tcW w:w="1030" w:type="dxa"/>
            <w:noWrap/>
            <w:hideMark/>
          </w:tcPr>
          <w:p w14:paraId="3C6DE0A9" w14:textId="77777777" w:rsidR="00B33D1E" w:rsidRPr="00B33D1E" w:rsidRDefault="00B33D1E" w:rsidP="00B33D1E">
            <w:pPr>
              <w:jc w:val="center"/>
              <w:rPr>
                <w:color w:val="000000"/>
                <w:sz w:val="22"/>
              </w:rPr>
            </w:pPr>
            <w:r w:rsidRPr="00B33D1E">
              <w:rPr>
                <w:color w:val="000000"/>
                <w:sz w:val="22"/>
              </w:rPr>
              <w:t>7</w:t>
            </w:r>
          </w:p>
        </w:tc>
        <w:tc>
          <w:tcPr>
            <w:tcW w:w="4600" w:type="dxa"/>
            <w:noWrap/>
            <w:hideMark/>
          </w:tcPr>
          <w:p w14:paraId="5E5095EC" w14:textId="77777777" w:rsidR="00B33D1E" w:rsidRPr="00B33D1E" w:rsidRDefault="00B33D1E" w:rsidP="00B33D1E">
            <w:pPr>
              <w:rPr>
                <w:color w:val="000000"/>
                <w:sz w:val="22"/>
              </w:rPr>
            </w:pPr>
            <w:r w:rsidRPr="00B33D1E">
              <w:rPr>
                <w:color w:val="000000"/>
                <w:sz w:val="22"/>
              </w:rPr>
              <w:t>Kaplan College-Fresno</w:t>
            </w:r>
          </w:p>
        </w:tc>
        <w:tc>
          <w:tcPr>
            <w:tcW w:w="1874" w:type="dxa"/>
            <w:noWrap/>
            <w:vAlign w:val="center"/>
            <w:hideMark/>
          </w:tcPr>
          <w:p w14:paraId="54947977" w14:textId="77777777" w:rsidR="00B33D1E" w:rsidRPr="00B33D1E" w:rsidRDefault="00B33D1E" w:rsidP="00B33D1E">
            <w:pPr>
              <w:jc w:val="center"/>
              <w:rPr>
                <w:color w:val="000000"/>
                <w:sz w:val="22"/>
              </w:rPr>
            </w:pPr>
            <w:r w:rsidRPr="00B33D1E">
              <w:rPr>
                <w:color w:val="000000"/>
                <w:sz w:val="22"/>
              </w:rPr>
              <w:t>316</w:t>
            </w:r>
          </w:p>
        </w:tc>
        <w:tc>
          <w:tcPr>
            <w:tcW w:w="1350" w:type="dxa"/>
            <w:noWrap/>
            <w:vAlign w:val="center"/>
            <w:hideMark/>
          </w:tcPr>
          <w:p w14:paraId="5F04B84C" w14:textId="77777777" w:rsidR="00B33D1E" w:rsidRPr="00B33D1E" w:rsidRDefault="00B33D1E" w:rsidP="00B33D1E">
            <w:pPr>
              <w:jc w:val="center"/>
              <w:rPr>
                <w:color w:val="000000"/>
                <w:sz w:val="22"/>
              </w:rPr>
            </w:pPr>
            <w:r w:rsidRPr="00B33D1E">
              <w:rPr>
                <w:color w:val="000000"/>
                <w:sz w:val="22"/>
              </w:rPr>
              <w:t>4%</w:t>
            </w:r>
          </w:p>
        </w:tc>
      </w:tr>
      <w:tr w:rsidR="00B33D1E" w:rsidRPr="00B33D1E" w14:paraId="7A5F2B7C" w14:textId="77777777" w:rsidTr="00210CBB">
        <w:trPr>
          <w:trHeight w:val="300"/>
        </w:trPr>
        <w:tc>
          <w:tcPr>
            <w:tcW w:w="1030" w:type="dxa"/>
            <w:noWrap/>
            <w:hideMark/>
          </w:tcPr>
          <w:p w14:paraId="6F4C577C" w14:textId="77777777" w:rsidR="00B33D1E" w:rsidRPr="00B33D1E" w:rsidRDefault="00B33D1E" w:rsidP="00B33D1E">
            <w:pPr>
              <w:jc w:val="center"/>
              <w:rPr>
                <w:color w:val="000000"/>
                <w:sz w:val="22"/>
              </w:rPr>
            </w:pPr>
            <w:r w:rsidRPr="00B33D1E">
              <w:rPr>
                <w:color w:val="000000"/>
                <w:sz w:val="22"/>
              </w:rPr>
              <w:t>8</w:t>
            </w:r>
          </w:p>
        </w:tc>
        <w:tc>
          <w:tcPr>
            <w:tcW w:w="4600" w:type="dxa"/>
            <w:noWrap/>
            <w:hideMark/>
          </w:tcPr>
          <w:p w14:paraId="5EC516B2" w14:textId="77777777" w:rsidR="00B33D1E" w:rsidRPr="00B33D1E" w:rsidRDefault="00B33D1E" w:rsidP="00B33D1E">
            <w:pPr>
              <w:rPr>
                <w:color w:val="000000"/>
                <w:sz w:val="22"/>
              </w:rPr>
            </w:pPr>
            <w:r w:rsidRPr="00B33D1E">
              <w:rPr>
                <w:color w:val="000000"/>
                <w:sz w:val="22"/>
              </w:rPr>
              <w:t>Milan Institute-Visalia</w:t>
            </w:r>
          </w:p>
        </w:tc>
        <w:tc>
          <w:tcPr>
            <w:tcW w:w="1874" w:type="dxa"/>
            <w:noWrap/>
            <w:vAlign w:val="center"/>
            <w:hideMark/>
          </w:tcPr>
          <w:p w14:paraId="4A04A52C" w14:textId="77777777" w:rsidR="00B33D1E" w:rsidRPr="00B33D1E" w:rsidRDefault="00B33D1E" w:rsidP="00B33D1E">
            <w:pPr>
              <w:jc w:val="center"/>
              <w:rPr>
                <w:color w:val="000000"/>
                <w:sz w:val="22"/>
              </w:rPr>
            </w:pPr>
            <w:r w:rsidRPr="00B33D1E">
              <w:rPr>
                <w:color w:val="000000"/>
                <w:sz w:val="22"/>
              </w:rPr>
              <w:t>271</w:t>
            </w:r>
          </w:p>
        </w:tc>
        <w:tc>
          <w:tcPr>
            <w:tcW w:w="1350" w:type="dxa"/>
            <w:noWrap/>
            <w:vAlign w:val="center"/>
            <w:hideMark/>
          </w:tcPr>
          <w:p w14:paraId="2F416226" w14:textId="77777777" w:rsidR="00B33D1E" w:rsidRPr="00B33D1E" w:rsidRDefault="00B33D1E" w:rsidP="00B33D1E">
            <w:pPr>
              <w:jc w:val="center"/>
              <w:rPr>
                <w:color w:val="000000"/>
                <w:sz w:val="22"/>
              </w:rPr>
            </w:pPr>
            <w:r w:rsidRPr="00B33D1E">
              <w:rPr>
                <w:color w:val="000000"/>
                <w:sz w:val="22"/>
              </w:rPr>
              <w:t>3%</w:t>
            </w:r>
          </w:p>
        </w:tc>
      </w:tr>
      <w:tr w:rsidR="00B33D1E" w:rsidRPr="00B33D1E" w14:paraId="11655D77" w14:textId="77777777" w:rsidTr="00210CBB">
        <w:trPr>
          <w:trHeight w:val="300"/>
        </w:trPr>
        <w:tc>
          <w:tcPr>
            <w:tcW w:w="1030" w:type="dxa"/>
            <w:noWrap/>
            <w:hideMark/>
          </w:tcPr>
          <w:p w14:paraId="30143287" w14:textId="77777777" w:rsidR="00B33D1E" w:rsidRPr="00B33D1E" w:rsidRDefault="00B33D1E" w:rsidP="00B33D1E">
            <w:pPr>
              <w:jc w:val="center"/>
              <w:rPr>
                <w:color w:val="000000"/>
                <w:sz w:val="22"/>
              </w:rPr>
            </w:pPr>
            <w:r w:rsidRPr="00B33D1E">
              <w:rPr>
                <w:color w:val="000000"/>
                <w:sz w:val="22"/>
              </w:rPr>
              <w:t>9</w:t>
            </w:r>
          </w:p>
        </w:tc>
        <w:tc>
          <w:tcPr>
            <w:tcW w:w="4600" w:type="dxa"/>
            <w:noWrap/>
            <w:hideMark/>
          </w:tcPr>
          <w:p w14:paraId="11E32FE6" w14:textId="77777777" w:rsidR="00B33D1E" w:rsidRPr="00B33D1E" w:rsidRDefault="00B33D1E" w:rsidP="00B33D1E">
            <w:pPr>
              <w:rPr>
                <w:color w:val="000000"/>
                <w:sz w:val="22"/>
              </w:rPr>
            </w:pPr>
            <w:r w:rsidRPr="00B33D1E">
              <w:rPr>
                <w:color w:val="000000"/>
                <w:sz w:val="22"/>
              </w:rPr>
              <w:t>Milan Institute-Clovis</w:t>
            </w:r>
          </w:p>
        </w:tc>
        <w:tc>
          <w:tcPr>
            <w:tcW w:w="1874" w:type="dxa"/>
            <w:noWrap/>
            <w:vAlign w:val="center"/>
            <w:hideMark/>
          </w:tcPr>
          <w:p w14:paraId="53B14FA3" w14:textId="77777777" w:rsidR="00B33D1E" w:rsidRPr="00B33D1E" w:rsidRDefault="00B33D1E" w:rsidP="00B33D1E">
            <w:pPr>
              <w:jc w:val="center"/>
              <w:rPr>
                <w:color w:val="000000"/>
                <w:sz w:val="22"/>
              </w:rPr>
            </w:pPr>
            <w:r w:rsidRPr="00B33D1E">
              <w:rPr>
                <w:color w:val="000000"/>
                <w:sz w:val="22"/>
              </w:rPr>
              <w:t>256</w:t>
            </w:r>
          </w:p>
        </w:tc>
        <w:tc>
          <w:tcPr>
            <w:tcW w:w="1350" w:type="dxa"/>
            <w:noWrap/>
            <w:vAlign w:val="center"/>
            <w:hideMark/>
          </w:tcPr>
          <w:p w14:paraId="54490C30" w14:textId="77777777" w:rsidR="00B33D1E" w:rsidRPr="00B33D1E" w:rsidRDefault="00B33D1E" w:rsidP="00B33D1E">
            <w:pPr>
              <w:jc w:val="center"/>
              <w:rPr>
                <w:color w:val="000000"/>
                <w:sz w:val="22"/>
              </w:rPr>
            </w:pPr>
            <w:r w:rsidRPr="00B33D1E">
              <w:rPr>
                <w:color w:val="000000"/>
                <w:sz w:val="22"/>
              </w:rPr>
              <w:t>3%</w:t>
            </w:r>
          </w:p>
        </w:tc>
      </w:tr>
      <w:tr w:rsidR="00B33D1E" w:rsidRPr="00B33D1E" w14:paraId="798F4CC5" w14:textId="77777777" w:rsidTr="00210CBB">
        <w:trPr>
          <w:trHeight w:val="300"/>
        </w:trPr>
        <w:tc>
          <w:tcPr>
            <w:tcW w:w="1030" w:type="dxa"/>
            <w:noWrap/>
            <w:hideMark/>
          </w:tcPr>
          <w:p w14:paraId="78BF5167" w14:textId="77777777" w:rsidR="00B33D1E" w:rsidRPr="00B33D1E" w:rsidRDefault="00B33D1E" w:rsidP="00B33D1E">
            <w:pPr>
              <w:jc w:val="center"/>
              <w:rPr>
                <w:color w:val="000000"/>
                <w:sz w:val="22"/>
              </w:rPr>
            </w:pPr>
            <w:r w:rsidRPr="00B33D1E">
              <w:rPr>
                <w:color w:val="000000"/>
                <w:sz w:val="22"/>
              </w:rPr>
              <w:t>10</w:t>
            </w:r>
          </w:p>
        </w:tc>
        <w:tc>
          <w:tcPr>
            <w:tcW w:w="4600" w:type="dxa"/>
            <w:noWrap/>
            <w:hideMark/>
          </w:tcPr>
          <w:p w14:paraId="5EA2DEF1" w14:textId="77777777" w:rsidR="00B33D1E" w:rsidRPr="00B33D1E" w:rsidRDefault="00B33D1E" w:rsidP="00B33D1E">
            <w:pPr>
              <w:rPr>
                <w:color w:val="000000"/>
                <w:sz w:val="22"/>
              </w:rPr>
            </w:pPr>
            <w:r w:rsidRPr="00B33D1E">
              <w:rPr>
                <w:color w:val="000000"/>
                <w:sz w:val="22"/>
              </w:rPr>
              <w:t>Advanced Career Institute</w:t>
            </w:r>
          </w:p>
        </w:tc>
        <w:tc>
          <w:tcPr>
            <w:tcW w:w="1874" w:type="dxa"/>
            <w:noWrap/>
            <w:vAlign w:val="center"/>
            <w:hideMark/>
          </w:tcPr>
          <w:p w14:paraId="294FAD93" w14:textId="77777777" w:rsidR="00B33D1E" w:rsidRPr="00B33D1E" w:rsidRDefault="00B33D1E" w:rsidP="00B33D1E">
            <w:pPr>
              <w:jc w:val="center"/>
              <w:rPr>
                <w:color w:val="000000"/>
                <w:sz w:val="22"/>
              </w:rPr>
            </w:pPr>
            <w:r w:rsidRPr="00B33D1E">
              <w:rPr>
                <w:color w:val="000000"/>
                <w:sz w:val="22"/>
              </w:rPr>
              <w:t>245</w:t>
            </w:r>
          </w:p>
        </w:tc>
        <w:tc>
          <w:tcPr>
            <w:tcW w:w="1350" w:type="dxa"/>
            <w:noWrap/>
            <w:vAlign w:val="center"/>
            <w:hideMark/>
          </w:tcPr>
          <w:p w14:paraId="70C2BB10" w14:textId="77777777" w:rsidR="00B33D1E" w:rsidRPr="00B33D1E" w:rsidRDefault="00B33D1E" w:rsidP="00B33D1E">
            <w:pPr>
              <w:jc w:val="center"/>
              <w:rPr>
                <w:color w:val="000000"/>
                <w:sz w:val="22"/>
              </w:rPr>
            </w:pPr>
            <w:r w:rsidRPr="00B33D1E">
              <w:rPr>
                <w:color w:val="000000"/>
                <w:sz w:val="22"/>
              </w:rPr>
              <w:t>3%</w:t>
            </w:r>
          </w:p>
        </w:tc>
      </w:tr>
      <w:tr w:rsidR="00B33D1E" w:rsidRPr="00B33D1E" w14:paraId="643101A5" w14:textId="77777777" w:rsidTr="00210CBB">
        <w:trPr>
          <w:trHeight w:val="300"/>
        </w:trPr>
        <w:tc>
          <w:tcPr>
            <w:tcW w:w="1030" w:type="dxa"/>
            <w:noWrap/>
            <w:hideMark/>
          </w:tcPr>
          <w:p w14:paraId="09811A6E" w14:textId="77777777" w:rsidR="00B33D1E" w:rsidRPr="00B33D1E" w:rsidRDefault="00B33D1E" w:rsidP="00B33D1E">
            <w:pPr>
              <w:jc w:val="center"/>
              <w:rPr>
                <w:color w:val="000000"/>
                <w:sz w:val="22"/>
              </w:rPr>
            </w:pPr>
            <w:r w:rsidRPr="00B33D1E">
              <w:rPr>
                <w:color w:val="000000"/>
                <w:sz w:val="22"/>
              </w:rPr>
              <w:t>11</w:t>
            </w:r>
          </w:p>
        </w:tc>
        <w:tc>
          <w:tcPr>
            <w:tcW w:w="4600" w:type="dxa"/>
            <w:noWrap/>
            <w:hideMark/>
          </w:tcPr>
          <w:p w14:paraId="38DFA0FD" w14:textId="77777777" w:rsidR="00B33D1E" w:rsidRPr="00B33D1E" w:rsidRDefault="00B33D1E" w:rsidP="00B33D1E">
            <w:pPr>
              <w:rPr>
                <w:color w:val="000000"/>
                <w:sz w:val="22"/>
              </w:rPr>
            </w:pPr>
            <w:r w:rsidRPr="00B33D1E">
              <w:rPr>
                <w:color w:val="000000"/>
                <w:sz w:val="22"/>
              </w:rPr>
              <w:t>West Hills College-Coalinga</w:t>
            </w:r>
          </w:p>
        </w:tc>
        <w:tc>
          <w:tcPr>
            <w:tcW w:w="1874" w:type="dxa"/>
            <w:noWrap/>
            <w:vAlign w:val="center"/>
            <w:hideMark/>
          </w:tcPr>
          <w:p w14:paraId="762FD822" w14:textId="77777777" w:rsidR="00B33D1E" w:rsidRPr="00B33D1E" w:rsidRDefault="00B33D1E" w:rsidP="00B33D1E">
            <w:pPr>
              <w:jc w:val="center"/>
              <w:rPr>
                <w:color w:val="000000"/>
                <w:sz w:val="22"/>
              </w:rPr>
            </w:pPr>
            <w:r w:rsidRPr="00B33D1E">
              <w:rPr>
                <w:color w:val="000000"/>
                <w:sz w:val="22"/>
              </w:rPr>
              <w:t>167</w:t>
            </w:r>
          </w:p>
        </w:tc>
        <w:tc>
          <w:tcPr>
            <w:tcW w:w="1350" w:type="dxa"/>
            <w:noWrap/>
            <w:vAlign w:val="center"/>
            <w:hideMark/>
          </w:tcPr>
          <w:p w14:paraId="24838278" w14:textId="77777777" w:rsidR="00B33D1E" w:rsidRPr="00B33D1E" w:rsidRDefault="00B33D1E" w:rsidP="00B33D1E">
            <w:pPr>
              <w:jc w:val="center"/>
              <w:rPr>
                <w:color w:val="000000"/>
                <w:sz w:val="22"/>
              </w:rPr>
            </w:pPr>
            <w:r w:rsidRPr="00B33D1E">
              <w:rPr>
                <w:color w:val="000000"/>
                <w:sz w:val="22"/>
              </w:rPr>
              <w:t>2%</w:t>
            </w:r>
          </w:p>
        </w:tc>
      </w:tr>
      <w:tr w:rsidR="00B33D1E" w:rsidRPr="00B33D1E" w14:paraId="490EABFB" w14:textId="77777777" w:rsidTr="00210CBB">
        <w:trPr>
          <w:trHeight w:val="300"/>
        </w:trPr>
        <w:tc>
          <w:tcPr>
            <w:tcW w:w="1030" w:type="dxa"/>
            <w:noWrap/>
            <w:hideMark/>
          </w:tcPr>
          <w:p w14:paraId="4718FECB" w14:textId="77777777" w:rsidR="00B33D1E" w:rsidRPr="00B33D1E" w:rsidRDefault="00B33D1E" w:rsidP="00B33D1E">
            <w:pPr>
              <w:jc w:val="center"/>
              <w:rPr>
                <w:color w:val="000000"/>
                <w:sz w:val="22"/>
              </w:rPr>
            </w:pPr>
            <w:r w:rsidRPr="00B33D1E">
              <w:rPr>
                <w:color w:val="000000"/>
                <w:sz w:val="22"/>
              </w:rPr>
              <w:t>12</w:t>
            </w:r>
          </w:p>
        </w:tc>
        <w:tc>
          <w:tcPr>
            <w:tcW w:w="4600" w:type="dxa"/>
            <w:noWrap/>
            <w:hideMark/>
          </w:tcPr>
          <w:p w14:paraId="24F38225" w14:textId="77777777" w:rsidR="00B33D1E" w:rsidRPr="00B33D1E" w:rsidRDefault="00B33D1E" w:rsidP="00B33D1E">
            <w:pPr>
              <w:rPr>
                <w:color w:val="000000"/>
                <w:sz w:val="22"/>
              </w:rPr>
            </w:pPr>
            <w:r w:rsidRPr="00B33D1E">
              <w:rPr>
                <w:color w:val="000000"/>
                <w:sz w:val="22"/>
              </w:rPr>
              <w:t>Clovis Adult Education</w:t>
            </w:r>
          </w:p>
        </w:tc>
        <w:tc>
          <w:tcPr>
            <w:tcW w:w="1874" w:type="dxa"/>
            <w:noWrap/>
            <w:vAlign w:val="center"/>
            <w:hideMark/>
          </w:tcPr>
          <w:p w14:paraId="2CD49B76" w14:textId="77777777" w:rsidR="00B33D1E" w:rsidRPr="00B33D1E" w:rsidRDefault="00B33D1E" w:rsidP="00B33D1E">
            <w:pPr>
              <w:jc w:val="center"/>
              <w:rPr>
                <w:color w:val="000000"/>
                <w:sz w:val="22"/>
              </w:rPr>
            </w:pPr>
            <w:r w:rsidRPr="00B33D1E">
              <w:rPr>
                <w:color w:val="000000"/>
                <w:sz w:val="22"/>
              </w:rPr>
              <w:t>151</w:t>
            </w:r>
          </w:p>
        </w:tc>
        <w:tc>
          <w:tcPr>
            <w:tcW w:w="1350" w:type="dxa"/>
            <w:noWrap/>
            <w:vAlign w:val="center"/>
            <w:hideMark/>
          </w:tcPr>
          <w:p w14:paraId="735CC56C" w14:textId="77777777" w:rsidR="00B33D1E" w:rsidRPr="00B33D1E" w:rsidRDefault="00B33D1E" w:rsidP="00B33D1E">
            <w:pPr>
              <w:jc w:val="center"/>
              <w:rPr>
                <w:color w:val="000000"/>
                <w:sz w:val="22"/>
              </w:rPr>
            </w:pPr>
            <w:r w:rsidRPr="00B33D1E">
              <w:rPr>
                <w:color w:val="000000"/>
                <w:sz w:val="22"/>
              </w:rPr>
              <w:t>2%</w:t>
            </w:r>
          </w:p>
        </w:tc>
      </w:tr>
      <w:tr w:rsidR="00B33D1E" w:rsidRPr="00B33D1E" w14:paraId="69AAB1F8" w14:textId="77777777" w:rsidTr="00210CBB">
        <w:trPr>
          <w:trHeight w:val="300"/>
        </w:trPr>
        <w:tc>
          <w:tcPr>
            <w:tcW w:w="1030" w:type="dxa"/>
            <w:noWrap/>
            <w:hideMark/>
          </w:tcPr>
          <w:p w14:paraId="52E89DD0" w14:textId="77777777" w:rsidR="00B33D1E" w:rsidRPr="00B33D1E" w:rsidRDefault="00B33D1E" w:rsidP="00B33D1E">
            <w:pPr>
              <w:jc w:val="center"/>
              <w:rPr>
                <w:color w:val="000000"/>
                <w:sz w:val="22"/>
              </w:rPr>
            </w:pPr>
            <w:r w:rsidRPr="00B33D1E">
              <w:rPr>
                <w:color w:val="000000"/>
                <w:sz w:val="22"/>
              </w:rPr>
              <w:t>13</w:t>
            </w:r>
          </w:p>
        </w:tc>
        <w:tc>
          <w:tcPr>
            <w:tcW w:w="4600" w:type="dxa"/>
            <w:noWrap/>
            <w:hideMark/>
          </w:tcPr>
          <w:p w14:paraId="40FB2867" w14:textId="77777777" w:rsidR="00B33D1E" w:rsidRPr="00B33D1E" w:rsidRDefault="00B33D1E" w:rsidP="00B33D1E">
            <w:pPr>
              <w:rPr>
                <w:color w:val="000000"/>
                <w:sz w:val="22"/>
              </w:rPr>
            </w:pPr>
            <w:r w:rsidRPr="00B33D1E">
              <w:rPr>
                <w:color w:val="000000"/>
                <w:sz w:val="22"/>
              </w:rPr>
              <w:t>Milan Institute of Cosmetology-Visalia</w:t>
            </w:r>
          </w:p>
        </w:tc>
        <w:tc>
          <w:tcPr>
            <w:tcW w:w="1874" w:type="dxa"/>
            <w:noWrap/>
            <w:vAlign w:val="center"/>
            <w:hideMark/>
          </w:tcPr>
          <w:p w14:paraId="7E49CA36" w14:textId="77777777" w:rsidR="00B33D1E" w:rsidRPr="00B33D1E" w:rsidRDefault="00B33D1E" w:rsidP="00B33D1E">
            <w:pPr>
              <w:jc w:val="center"/>
              <w:rPr>
                <w:color w:val="000000"/>
                <w:sz w:val="22"/>
              </w:rPr>
            </w:pPr>
            <w:r w:rsidRPr="00B33D1E">
              <w:rPr>
                <w:color w:val="000000"/>
                <w:sz w:val="22"/>
              </w:rPr>
              <w:t>135</w:t>
            </w:r>
          </w:p>
        </w:tc>
        <w:tc>
          <w:tcPr>
            <w:tcW w:w="1350" w:type="dxa"/>
            <w:noWrap/>
            <w:vAlign w:val="center"/>
            <w:hideMark/>
          </w:tcPr>
          <w:p w14:paraId="6FDF6ECD" w14:textId="77777777" w:rsidR="00B33D1E" w:rsidRPr="00B33D1E" w:rsidRDefault="00B33D1E" w:rsidP="00B33D1E">
            <w:pPr>
              <w:jc w:val="center"/>
              <w:rPr>
                <w:color w:val="000000"/>
                <w:sz w:val="22"/>
              </w:rPr>
            </w:pPr>
            <w:r w:rsidRPr="00B33D1E">
              <w:rPr>
                <w:color w:val="000000"/>
                <w:sz w:val="22"/>
              </w:rPr>
              <w:t>2%</w:t>
            </w:r>
          </w:p>
        </w:tc>
      </w:tr>
      <w:tr w:rsidR="00B33D1E" w:rsidRPr="00B33D1E" w14:paraId="2773EE4A" w14:textId="77777777" w:rsidTr="00210CBB">
        <w:trPr>
          <w:trHeight w:val="300"/>
        </w:trPr>
        <w:tc>
          <w:tcPr>
            <w:tcW w:w="1030" w:type="dxa"/>
            <w:noWrap/>
            <w:hideMark/>
          </w:tcPr>
          <w:p w14:paraId="547A6EE7" w14:textId="77777777" w:rsidR="00B33D1E" w:rsidRPr="00B33D1E" w:rsidRDefault="00B33D1E" w:rsidP="00B33D1E">
            <w:pPr>
              <w:jc w:val="center"/>
              <w:rPr>
                <w:color w:val="000000"/>
                <w:sz w:val="22"/>
              </w:rPr>
            </w:pPr>
            <w:r w:rsidRPr="00B33D1E">
              <w:rPr>
                <w:color w:val="000000"/>
                <w:sz w:val="22"/>
              </w:rPr>
              <w:t>14</w:t>
            </w:r>
          </w:p>
        </w:tc>
        <w:tc>
          <w:tcPr>
            <w:tcW w:w="4600" w:type="dxa"/>
            <w:noWrap/>
            <w:hideMark/>
          </w:tcPr>
          <w:p w14:paraId="77FD7EC3" w14:textId="77777777" w:rsidR="00B33D1E" w:rsidRPr="00B33D1E" w:rsidRDefault="00B33D1E" w:rsidP="00B33D1E">
            <w:pPr>
              <w:rPr>
                <w:color w:val="000000"/>
                <w:sz w:val="22"/>
              </w:rPr>
            </w:pPr>
            <w:r w:rsidRPr="00B33D1E">
              <w:rPr>
                <w:color w:val="000000"/>
                <w:sz w:val="22"/>
              </w:rPr>
              <w:t>San Joaquin Valley College-Online</w:t>
            </w:r>
          </w:p>
        </w:tc>
        <w:tc>
          <w:tcPr>
            <w:tcW w:w="1874" w:type="dxa"/>
            <w:noWrap/>
            <w:vAlign w:val="center"/>
            <w:hideMark/>
          </w:tcPr>
          <w:p w14:paraId="52F4FFCA" w14:textId="77777777" w:rsidR="00B33D1E" w:rsidRPr="00B33D1E" w:rsidRDefault="00B33D1E" w:rsidP="00B33D1E">
            <w:pPr>
              <w:jc w:val="center"/>
              <w:rPr>
                <w:color w:val="000000"/>
                <w:sz w:val="22"/>
              </w:rPr>
            </w:pPr>
            <w:r w:rsidRPr="00B33D1E">
              <w:rPr>
                <w:color w:val="000000"/>
                <w:sz w:val="22"/>
              </w:rPr>
              <w:t>116</w:t>
            </w:r>
          </w:p>
        </w:tc>
        <w:tc>
          <w:tcPr>
            <w:tcW w:w="1350" w:type="dxa"/>
            <w:noWrap/>
            <w:vAlign w:val="center"/>
            <w:hideMark/>
          </w:tcPr>
          <w:p w14:paraId="1C05D974" w14:textId="77777777" w:rsidR="00B33D1E" w:rsidRPr="00B33D1E" w:rsidRDefault="00B33D1E" w:rsidP="00B33D1E">
            <w:pPr>
              <w:jc w:val="center"/>
              <w:rPr>
                <w:color w:val="000000"/>
                <w:sz w:val="22"/>
              </w:rPr>
            </w:pPr>
            <w:r w:rsidRPr="00B33D1E">
              <w:rPr>
                <w:color w:val="000000"/>
                <w:sz w:val="22"/>
              </w:rPr>
              <w:t>1%</w:t>
            </w:r>
          </w:p>
        </w:tc>
      </w:tr>
      <w:tr w:rsidR="00B33D1E" w:rsidRPr="00B33D1E" w14:paraId="74EEFFB1" w14:textId="77777777" w:rsidTr="00210CBB">
        <w:trPr>
          <w:trHeight w:val="300"/>
        </w:trPr>
        <w:tc>
          <w:tcPr>
            <w:tcW w:w="1030" w:type="dxa"/>
            <w:noWrap/>
            <w:hideMark/>
          </w:tcPr>
          <w:p w14:paraId="25895ABC" w14:textId="77777777" w:rsidR="00B33D1E" w:rsidRPr="00B33D1E" w:rsidRDefault="00B33D1E" w:rsidP="00B33D1E">
            <w:pPr>
              <w:jc w:val="center"/>
              <w:rPr>
                <w:color w:val="000000"/>
                <w:sz w:val="22"/>
              </w:rPr>
            </w:pPr>
            <w:r w:rsidRPr="00B33D1E">
              <w:rPr>
                <w:color w:val="000000"/>
                <w:sz w:val="22"/>
              </w:rPr>
              <w:t>15</w:t>
            </w:r>
          </w:p>
        </w:tc>
        <w:tc>
          <w:tcPr>
            <w:tcW w:w="4600" w:type="dxa"/>
            <w:noWrap/>
            <w:hideMark/>
          </w:tcPr>
          <w:p w14:paraId="216AAD93" w14:textId="77777777" w:rsidR="00B33D1E" w:rsidRPr="00B33D1E" w:rsidRDefault="00B33D1E" w:rsidP="00B33D1E">
            <w:pPr>
              <w:rPr>
                <w:color w:val="000000"/>
                <w:sz w:val="22"/>
              </w:rPr>
            </w:pPr>
            <w:r w:rsidRPr="00B33D1E">
              <w:rPr>
                <w:color w:val="000000"/>
                <w:sz w:val="22"/>
              </w:rPr>
              <w:t>Porterville College</w:t>
            </w:r>
          </w:p>
        </w:tc>
        <w:tc>
          <w:tcPr>
            <w:tcW w:w="1874" w:type="dxa"/>
            <w:noWrap/>
            <w:vAlign w:val="center"/>
            <w:hideMark/>
          </w:tcPr>
          <w:p w14:paraId="14919AA0" w14:textId="77777777" w:rsidR="00B33D1E" w:rsidRPr="00B33D1E" w:rsidRDefault="00B33D1E" w:rsidP="00B33D1E">
            <w:pPr>
              <w:jc w:val="center"/>
              <w:rPr>
                <w:color w:val="000000"/>
                <w:sz w:val="22"/>
              </w:rPr>
            </w:pPr>
            <w:r w:rsidRPr="00B33D1E">
              <w:rPr>
                <w:color w:val="000000"/>
                <w:sz w:val="22"/>
              </w:rPr>
              <w:t>109</w:t>
            </w:r>
          </w:p>
        </w:tc>
        <w:tc>
          <w:tcPr>
            <w:tcW w:w="1350" w:type="dxa"/>
            <w:noWrap/>
            <w:vAlign w:val="center"/>
            <w:hideMark/>
          </w:tcPr>
          <w:p w14:paraId="30E5A4C6" w14:textId="77777777" w:rsidR="00B33D1E" w:rsidRPr="00B33D1E" w:rsidRDefault="00B33D1E" w:rsidP="00B33D1E">
            <w:pPr>
              <w:jc w:val="center"/>
              <w:rPr>
                <w:color w:val="000000"/>
                <w:sz w:val="22"/>
              </w:rPr>
            </w:pPr>
            <w:r w:rsidRPr="00B33D1E">
              <w:rPr>
                <w:color w:val="000000"/>
                <w:sz w:val="22"/>
              </w:rPr>
              <w:t>1%</w:t>
            </w:r>
          </w:p>
        </w:tc>
      </w:tr>
    </w:tbl>
    <w:p w14:paraId="0FD4193F" w14:textId="77777777" w:rsidR="00B33D1E" w:rsidRPr="00B33D1E" w:rsidRDefault="00B33D1E" w:rsidP="00B33D1E">
      <w:pPr>
        <w:tabs>
          <w:tab w:val="left" w:pos="1335"/>
        </w:tabs>
        <w:spacing w:after="160" w:line="259" w:lineRule="auto"/>
      </w:pPr>
      <w:r w:rsidRPr="00B33D1E">
        <w:rPr>
          <w:sz w:val="20"/>
        </w:rPr>
        <w:t xml:space="preserve">Source: RC IPEDS </w:t>
      </w:r>
    </w:p>
    <w:p w14:paraId="56D947BF" w14:textId="77777777" w:rsidR="00B33D1E" w:rsidRPr="00B33D1E" w:rsidRDefault="00B33D1E" w:rsidP="00B33D1E">
      <w:pPr>
        <w:spacing w:after="160" w:line="259" w:lineRule="auto"/>
        <w:rPr>
          <w:b/>
          <w:sz w:val="28"/>
        </w:rPr>
      </w:pPr>
      <w:r w:rsidRPr="00B33D1E">
        <w:rPr>
          <w:b/>
          <w:sz w:val="28"/>
        </w:rPr>
        <w:t>Student Enrollment Data</w:t>
      </w:r>
    </w:p>
    <w:p w14:paraId="68A25DA0" w14:textId="77777777" w:rsidR="00B33D1E" w:rsidRPr="00B33D1E" w:rsidRDefault="00B33D1E" w:rsidP="00B33D1E">
      <w:pPr>
        <w:spacing w:after="160" w:line="259" w:lineRule="auto"/>
      </w:pPr>
      <w:r w:rsidRPr="00B33D1E">
        <w:t>The table below compiles some of the many trends that characterize Reedley College enrollment since the time of our last accreditation visit in 2011.  More detailed information, including disaggregated data, are presented in the charts and tables that follow.</w:t>
      </w:r>
    </w:p>
    <w:p w14:paraId="37EEAAE7" w14:textId="77777777" w:rsidR="00B33D1E" w:rsidRPr="00B33D1E" w:rsidRDefault="00B33D1E" w:rsidP="00B33D1E">
      <w:pPr>
        <w:spacing w:after="160" w:line="259" w:lineRule="auto"/>
        <w:rPr>
          <w:rFonts w:asciiTheme="minorHAnsi" w:hAnsiTheme="minorHAnsi"/>
          <w:sz w:val="22"/>
        </w:rPr>
      </w:pPr>
    </w:p>
    <w:tbl>
      <w:tblPr>
        <w:tblStyle w:val="ListTable4-Accent61"/>
        <w:tblpPr w:leftFromText="171" w:rightFromText="171" w:vertAnchor="text"/>
        <w:tblW w:w="0" w:type="auto"/>
        <w:tblLook w:val="04A0" w:firstRow="1" w:lastRow="0" w:firstColumn="1" w:lastColumn="0" w:noHBand="0" w:noVBand="1"/>
      </w:tblPr>
      <w:tblGrid>
        <w:gridCol w:w="4082"/>
        <w:gridCol w:w="1617"/>
        <w:gridCol w:w="3291"/>
      </w:tblGrid>
      <w:tr w:rsidR="00B33D1E" w:rsidRPr="00B33D1E" w14:paraId="5E865022" w14:textId="77777777" w:rsidTr="00210CBB">
        <w:trPr>
          <w:cnfStyle w:val="100000000000" w:firstRow="1" w:lastRow="0" w:firstColumn="0" w:lastColumn="0" w:oddVBand="0" w:evenVBand="0" w:oddHBand="0" w:evenHBand="0" w:firstRowFirstColumn="0" w:firstRowLastColumn="0" w:lastRowFirstColumn="0" w:lastRowLastColumn="0"/>
          <w:cantSplit/>
          <w:trHeight w:val="278"/>
        </w:trPr>
        <w:tc>
          <w:tcPr>
            <w:cnfStyle w:val="001000000000" w:firstRow="0" w:lastRow="0" w:firstColumn="1" w:lastColumn="0" w:oddVBand="0" w:evenVBand="0" w:oddHBand="0" w:evenHBand="0" w:firstRowFirstColumn="0" w:firstRowLastColumn="0" w:lastRowFirstColumn="0" w:lastRowLastColumn="0"/>
            <w:tcW w:w="4666" w:type="dxa"/>
            <w:hideMark/>
          </w:tcPr>
          <w:p w14:paraId="5A1F2959" w14:textId="77777777" w:rsidR="00B33D1E" w:rsidRPr="00B33D1E" w:rsidRDefault="00B33D1E" w:rsidP="00B33D1E">
            <w:pPr>
              <w:rPr>
                <w:b w:val="0"/>
                <w:bCs w:val="0"/>
                <w:color w:val="000000" w:themeColor="text1"/>
                <w:szCs w:val="24"/>
              </w:rPr>
            </w:pPr>
            <w:r w:rsidRPr="00B33D1E">
              <w:rPr>
                <w:color w:val="000000" w:themeColor="text1"/>
                <w:szCs w:val="24"/>
              </w:rPr>
              <w:t>Data</w:t>
            </w:r>
          </w:p>
        </w:tc>
        <w:tc>
          <w:tcPr>
            <w:tcW w:w="1694" w:type="dxa"/>
            <w:hideMark/>
          </w:tcPr>
          <w:p w14:paraId="78821578" w14:textId="77777777" w:rsidR="00B33D1E" w:rsidRPr="00B33D1E" w:rsidRDefault="00B33D1E" w:rsidP="00B33D1E">
            <w:pPr>
              <w:cnfStyle w:val="100000000000" w:firstRow="1" w:lastRow="0" w:firstColumn="0" w:lastColumn="0" w:oddVBand="0" w:evenVBand="0" w:oddHBand="0" w:evenHBand="0" w:firstRowFirstColumn="0" w:firstRowLastColumn="0" w:lastRowFirstColumn="0" w:lastRowLastColumn="0"/>
              <w:rPr>
                <w:b w:val="0"/>
                <w:bCs w:val="0"/>
                <w:color w:val="000000" w:themeColor="text1"/>
                <w:szCs w:val="24"/>
              </w:rPr>
            </w:pPr>
            <w:r w:rsidRPr="00B33D1E">
              <w:rPr>
                <w:color w:val="000000" w:themeColor="text1"/>
                <w:szCs w:val="24"/>
              </w:rPr>
              <w:t>Timeframe</w:t>
            </w:r>
          </w:p>
        </w:tc>
        <w:tc>
          <w:tcPr>
            <w:tcW w:w="3710" w:type="dxa"/>
            <w:hideMark/>
          </w:tcPr>
          <w:p w14:paraId="317E8A24" w14:textId="77777777" w:rsidR="00B33D1E" w:rsidRPr="00B33D1E" w:rsidRDefault="00B33D1E" w:rsidP="00B33D1E">
            <w:pPr>
              <w:cnfStyle w:val="100000000000" w:firstRow="1" w:lastRow="0" w:firstColumn="0" w:lastColumn="0" w:oddVBand="0" w:evenVBand="0" w:oddHBand="0" w:evenHBand="0" w:firstRowFirstColumn="0" w:firstRowLastColumn="0" w:lastRowFirstColumn="0" w:lastRowLastColumn="0"/>
              <w:rPr>
                <w:b w:val="0"/>
                <w:bCs w:val="0"/>
                <w:color w:val="000000" w:themeColor="text1"/>
                <w:szCs w:val="24"/>
              </w:rPr>
            </w:pPr>
            <w:r w:rsidRPr="00B33D1E">
              <w:rPr>
                <w:color w:val="000000" w:themeColor="text1"/>
                <w:szCs w:val="24"/>
              </w:rPr>
              <w:t xml:space="preserve">Major Trends </w:t>
            </w:r>
          </w:p>
        </w:tc>
      </w:tr>
      <w:tr w:rsidR="00B33D1E" w:rsidRPr="00B33D1E" w14:paraId="2B2B88E6" w14:textId="77777777" w:rsidTr="00210CBB">
        <w:trPr>
          <w:cnfStyle w:val="000000100000" w:firstRow="0" w:lastRow="0" w:firstColumn="0" w:lastColumn="0" w:oddVBand="0" w:evenVBand="0" w:oddHBand="1" w:evenHBand="0" w:firstRowFirstColumn="0" w:firstRowLastColumn="0" w:lastRowFirstColumn="0" w:lastRowLastColumn="0"/>
          <w:cantSplit/>
          <w:trHeight w:val="278"/>
        </w:trPr>
        <w:tc>
          <w:tcPr>
            <w:cnfStyle w:val="001000000000" w:firstRow="0" w:lastRow="0" w:firstColumn="1" w:lastColumn="0" w:oddVBand="0" w:evenVBand="0" w:oddHBand="0" w:evenHBand="0" w:firstRowFirstColumn="0" w:firstRowLastColumn="0" w:lastRowFirstColumn="0" w:lastRowLastColumn="0"/>
            <w:tcW w:w="4666" w:type="dxa"/>
            <w:hideMark/>
          </w:tcPr>
          <w:p w14:paraId="61BD0603" w14:textId="77777777" w:rsidR="00B33D1E" w:rsidRPr="00B33D1E" w:rsidRDefault="00B33D1E" w:rsidP="00B33D1E">
            <w:pPr>
              <w:rPr>
                <w:color w:val="000000" w:themeColor="text1"/>
                <w:szCs w:val="24"/>
              </w:rPr>
            </w:pPr>
            <w:r w:rsidRPr="00B33D1E">
              <w:rPr>
                <w:color w:val="000000" w:themeColor="text1"/>
                <w:szCs w:val="24"/>
              </w:rPr>
              <w:t xml:space="preserve">Credit and Non-Credit Course  Student Enrollment </w:t>
            </w:r>
          </w:p>
        </w:tc>
        <w:tc>
          <w:tcPr>
            <w:tcW w:w="1694" w:type="dxa"/>
            <w:hideMark/>
          </w:tcPr>
          <w:p w14:paraId="2B9C7CE1"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B33D1E">
              <w:rPr>
                <w:color w:val="000000" w:themeColor="text1"/>
                <w:szCs w:val="24"/>
              </w:rPr>
              <w:t>2011-2017</w:t>
            </w:r>
          </w:p>
        </w:tc>
        <w:tc>
          <w:tcPr>
            <w:tcW w:w="3710" w:type="dxa"/>
            <w:hideMark/>
          </w:tcPr>
          <w:p w14:paraId="2D6F8AC6"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B33D1E">
              <w:rPr>
                <w:color w:val="000000" w:themeColor="text1"/>
                <w:szCs w:val="24"/>
              </w:rPr>
              <w:t xml:space="preserve">Overall Enrollment over the time period decreased due to the separation from Reedley of the Clovis Center (to become Clovis Community College) in 2015, but the College enrollment has stabilized after the dramatic drop of that year. </w:t>
            </w:r>
          </w:p>
        </w:tc>
      </w:tr>
      <w:tr w:rsidR="00B33D1E" w:rsidRPr="00B33D1E" w14:paraId="17BDED82" w14:textId="77777777" w:rsidTr="00210CBB">
        <w:trPr>
          <w:cantSplit/>
        </w:trPr>
        <w:tc>
          <w:tcPr>
            <w:cnfStyle w:val="001000000000" w:firstRow="0" w:lastRow="0" w:firstColumn="1" w:lastColumn="0" w:oddVBand="0" w:evenVBand="0" w:oddHBand="0" w:evenHBand="0" w:firstRowFirstColumn="0" w:firstRowLastColumn="0" w:lastRowFirstColumn="0" w:lastRowLastColumn="0"/>
            <w:tcW w:w="4666" w:type="dxa"/>
            <w:hideMark/>
          </w:tcPr>
          <w:p w14:paraId="402FB785" w14:textId="77777777" w:rsidR="00B33D1E" w:rsidRPr="00B33D1E" w:rsidRDefault="00B33D1E" w:rsidP="00B33D1E">
            <w:pPr>
              <w:rPr>
                <w:color w:val="000000" w:themeColor="text1"/>
                <w:szCs w:val="24"/>
              </w:rPr>
            </w:pPr>
            <w:r w:rsidRPr="00B33D1E">
              <w:rPr>
                <w:color w:val="000000" w:themeColor="text1"/>
                <w:szCs w:val="24"/>
              </w:rPr>
              <w:t xml:space="preserve">Student Headcount by College Site </w:t>
            </w:r>
          </w:p>
        </w:tc>
        <w:tc>
          <w:tcPr>
            <w:tcW w:w="1694" w:type="dxa"/>
            <w:hideMark/>
          </w:tcPr>
          <w:p w14:paraId="01A04C9A"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B33D1E">
              <w:rPr>
                <w:color w:val="000000" w:themeColor="text1"/>
                <w:szCs w:val="24"/>
              </w:rPr>
              <w:t>2011-2016</w:t>
            </w:r>
          </w:p>
        </w:tc>
        <w:tc>
          <w:tcPr>
            <w:tcW w:w="3710" w:type="dxa"/>
            <w:hideMark/>
          </w:tcPr>
          <w:p w14:paraId="7DA756E8"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B33D1E">
              <w:rPr>
                <w:color w:val="000000" w:themeColor="text1"/>
                <w:szCs w:val="24"/>
              </w:rPr>
              <w:t>All sites have recovered to the pre-recession attendance levels; attendance at all 3 sites continues to increase.</w:t>
            </w:r>
          </w:p>
        </w:tc>
      </w:tr>
      <w:tr w:rsidR="00B33D1E" w:rsidRPr="00B33D1E" w14:paraId="623D3A1E" w14:textId="77777777" w:rsidTr="00210CB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66" w:type="dxa"/>
            <w:hideMark/>
          </w:tcPr>
          <w:p w14:paraId="6C4D508B" w14:textId="77777777" w:rsidR="00B33D1E" w:rsidRPr="00B33D1E" w:rsidRDefault="00B33D1E" w:rsidP="00B33D1E">
            <w:pPr>
              <w:rPr>
                <w:color w:val="000000" w:themeColor="text1"/>
                <w:szCs w:val="24"/>
              </w:rPr>
            </w:pPr>
            <w:r w:rsidRPr="00B33D1E">
              <w:rPr>
                <w:color w:val="000000" w:themeColor="text1"/>
                <w:szCs w:val="24"/>
              </w:rPr>
              <w:t xml:space="preserve">Student Headcount by Academic Year </w:t>
            </w:r>
          </w:p>
        </w:tc>
        <w:tc>
          <w:tcPr>
            <w:tcW w:w="1694" w:type="dxa"/>
            <w:hideMark/>
          </w:tcPr>
          <w:p w14:paraId="6D17C6CD"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B33D1E">
              <w:rPr>
                <w:color w:val="000000" w:themeColor="text1"/>
                <w:szCs w:val="24"/>
              </w:rPr>
              <w:t>2011-2016</w:t>
            </w:r>
          </w:p>
        </w:tc>
        <w:tc>
          <w:tcPr>
            <w:tcW w:w="3710" w:type="dxa"/>
            <w:hideMark/>
          </w:tcPr>
          <w:p w14:paraId="44328C4D"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B33D1E">
              <w:rPr>
                <w:color w:val="000000" w:themeColor="text1"/>
                <w:szCs w:val="24"/>
              </w:rPr>
              <w:t>All sites have bounced back to the pre-recession attendance levels; attendance at all 3 sites continues to increase.</w:t>
            </w:r>
          </w:p>
        </w:tc>
      </w:tr>
      <w:tr w:rsidR="00B33D1E" w:rsidRPr="00B33D1E" w14:paraId="63422777" w14:textId="77777777" w:rsidTr="00210CBB">
        <w:trPr>
          <w:cantSplit/>
        </w:trPr>
        <w:tc>
          <w:tcPr>
            <w:cnfStyle w:val="001000000000" w:firstRow="0" w:lastRow="0" w:firstColumn="1" w:lastColumn="0" w:oddVBand="0" w:evenVBand="0" w:oddHBand="0" w:evenHBand="0" w:firstRowFirstColumn="0" w:firstRowLastColumn="0" w:lastRowFirstColumn="0" w:lastRowLastColumn="0"/>
            <w:tcW w:w="4666" w:type="dxa"/>
            <w:hideMark/>
          </w:tcPr>
          <w:p w14:paraId="61EB6A10" w14:textId="77777777" w:rsidR="00B33D1E" w:rsidRPr="00B33D1E" w:rsidRDefault="00B33D1E" w:rsidP="00B33D1E">
            <w:pPr>
              <w:rPr>
                <w:color w:val="000000" w:themeColor="text1"/>
                <w:szCs w:val="24"/>
              </w:rPr>
            </w:pPr>
            <w:r w:rsidRPr="00B33D1E">
              <w:rPr>
                <w:color w:val="000000" w:themeColor="text1"/>
                <w:szCs w:val="24"/>
              </w:rPr>
              <w:lastRenderedPageBreak/>
              <w:t xml:space="preserve">RC/MCCC/OCCC Ethnicity </w:t>
            </w:r>
          </w:p>
        </w:tc>
        <w:tc>
          <w:tcPr>
            <w:tcW w:w="1694" w:type="dxa"/>
            <w:hideMark/>
          </w:tcPr>
          <w:p w14:paraId="1F50C780"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B33D1E">
              <w:rPr>
                <w:color w:val="000000" w:themeColor="text1"/>
                <w:szCs w:val="24"/>
              </w:rPr>
              <w:t>2011-2016</w:t>
            </w:r>
          </w:p>
        </w:tc>
        <w:tc>
          <w:tcPr>
            <w:tcW w:w="3710" w:type="dxa"/>
            <w:hideMark/>
          </w:tcPr>
          <w:p w14:paraId="79022B40"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B33D1E">
              <w:rPr>
                <w:color w:val="000000" w:themeColor="text1"/>
                <w:szCs w:val="24"/>
              </w:rPr>
              <w:t>Two thirds of of students at both Reedley College and MCCC are Hispanic. One half of the students attending OCCC are Hispanic.</w:t>
            </w:r>
          </w:p>
        </w:tc>
      </w:tr>
      <w:tr w:rsidR="00B33D1E" w:rsidRPr="00B33D1E" w14:paraId="0B753D8D" w14:textId="77777777" w:rsidTr="00210CB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66" w:type="dxa"/>
            <w:hideMark/>
          </w:tcPr>
          <w:p w14:paraId="7BF0EBC0" w14:textId="77777777" w:rsidR="00B33D1E" w:rsidRPr="00B33D1E" w:rsidRDefault="00B33D1E" w:rsidP="00B33D1E">
            <w:pPr>
              <w:rPr>
                <w:color w:val="000000" w:themeColor="text1"/>
                <w:szCs w:val="24"/>
              </w:rPr>
            </w:pPr>
            <w:r w:rsidRPr="00B33D1E">
              <w:rPr>
                <w:color w:val="000000" w:themeColor="text1"/>
                <w:szCs w:val="24"/>
              </w:rPr>
              <w:t>RC/MCCC/OCCC Age</w:t>
            </w:r>
          </w:p>
        </w:tc>
        <w:tc>
          <w:tcPr>
            <w:tcW w:w="1694" w:type="dxa"/>
            <w:hideMark/>
          </w:tcPr>
          <w:p w14:paraId="649117B0"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B33D1E">
              <w:rPr>
                <w:color w:val="000000" w:themeColor="text1"/>
                <w:szCs w:val="24"/>
              </w:rPr>
              <w:t>2011-2016</w:t>
            </w:r>
          </w:p>
        </w:tc>
        <w:tc>
          <w:tcPr>
            <w:tcW w:w="3710" w:type="dxa"/>
            <w:hideMark/>
          </w:tcPr>
          <w:p w14:paraId="2D46AD5B"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B33D1E">
              <w:rPr>
                <w:color w:val="000000" w:themeColor="text1"/>
                <w:szCs w:val="24"/>
              </w:rPr>
              <w:t xml:space="preserve">The Reedley campus has the youngest student population. </w:t>
            </w:r>
          </w:p>
        </w:tc>
      </w:tr>
      <w:tr w:rsidR="00B33D1E" w:rsidRPr="00B33D1E" w14:paraId="063D8E8D" w14:textId="77777777" w:rsidTr="00210CBB">
        <w:trPr>
          <w:cantSplit/>
        </w:trPr>
        <w:tc>
          <w:tcPr>
            <w:cnfStyle w:val="001000000000" w:firstRow="0" w:lastRow="0" w:firstColumn="1" w:lastColumn="0" w:oddVBand="0" w:evenVBand="0" w:oddHBand="0" w:evenHBand="0" w:firstRowFirstColumn="0" w:firstRowLastColumn="0" w:lastRowFirstColumn="0" w:lastRowLastColumn="0"/>
            <w:tcW w:w="4666" w:type="dxa"/>
            <w:hideMark/>
          </w:tcPr>
          <w:p w14:paraId="2BC6F442" w14:textId="77777777" w:rsidR="00B33D1E" w:rsidRPr="00B33D1E" w:rsidRDefault="00B33D1E" w:rsidP="00B33D1E">
            <w:pPr>
              <w:rPr>
                <w:color w:val="000000" w:themeColor="text1"/>
                <w:szCs w:val="24"/>
              </w:rPr>
            </w:pPr>
            <w:r w:rsidRPr="00B33D1E">
              <w:rPr>
                <w:color w:val="000000" w:themeColor="text1"/>
                <w:szCs w:val="24"/>
              </w:rPr>
              <w:t xml:space="preserve">RC/MCCC/OCCC Gender </w:t>
            </w:r>
          </w:p>
        </w:tc>
        <w:tc>
          <w:tcPr>
            <w:tcW w:w="1694" w:type="dxa"/>
            <w:hideMark/>
          </w:tcPr>
          <w:p w14:paraId="0A955DFF"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B33D1E">
              <w:rPr>
                <w:color w:val="000000" w:themeColor="text1"/>
                <w:szCs w:val="24"/>
              </w:rPr>
              <w:t>2011-2016</w:t>
            </w:r>
          </w:p>
        </w:tc>
        <w:tc>
          <w:tcPr>
            <w:tcW w:w="3710" w:type="dxa"/>
            <w:hideMark/>
          </w:tcPr>
          <w:p w14:paraId="1F43C732"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B33D1E">
              <w:rPr>
                <w:color w:val="000000" w:themeColor="text1"/>
                <w:szCs w:val="24"/>
              </w:rPr>
              <w:t>Women attend at higher rates than men at all three locations. At MCCC and OCCC the ratio of women to men is approximately 65:35.</w:t>
            </w:r>
          </w:p>
        </w:tc>
      </w:tr>
      <w:tr w:rsidR="00B33D1E" w:rsidRPr="00B33D1E" w14:paraId="6C5634C7" w14:textId="77777777" w:rsidTr="00210CB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66" w:type="dxa"/>
            <w:hideMark/>
          </w:tcPr>
          <w:p w14:paraId="02927258" w14:textId="77777777" w:rsidR="00B33D1E" w:rsidRPr="00B33D1E" w:rsidRDefault="00B33D1E" w:rsidP="00B33D1E">
            <w:pPr>
              <w:rPr>
                <w:color w:val="000000" w:themeColor="text1"/>
                <w:szCs w:val="24"/>
              </w:rPr>
            </w:pPr>
            <w:r w:rsidRPr="00B33D1E">
              <w:rPr>
                <w:color w:val="000000" w:themeColor="text1"/>
                <w:szCs w:val="24"/>
              </w:rPr>
              <w:t>RC/MCCC/OCCC Full time/Part Time Students</w:t>
            </w:r>
          </w:p>
        </w:tc>
        <w:tc>
          <w:tcPr>
            <w:tcW w:w="1694" w:type="dxa"/>
            <w:hideMark/>
          </w:tcPr>
          <w:p w14:paraId="47395982" w14:textId="36D27DB2" w:rsidR="00B33D1E" w:rsidRPr="00B33D1E" w:rsidRDefault="0096678C"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Pr>
                <w:color w:val="000000" w:themeColor="text1"/>
                <w:szCs w:val="24"/>
              </w:rPr>
              <w:t>Spring 2011</w:t>
            </w:r>
            <w:r w:rsidR="00B33D1E" w:rsidRPr="00B33D1E">
              <w:rPr>
                <w:color w:val="000000" w:themeColor="text1"/>
                <w:szCs w:val="24"/>
              </w:rPr>
              <w:t>-</w:t>
            </w:r>
            <w:r>
              <w:rPr>
                <w:color w:val="000000" w:themeColor="text1"/>
                <w:szCs w:val="24"/>
              </w:rPr>
              <w:t>Fall 2015</w:t>
            </w:r>
          </w:p>
        </w:tc>
        <w:tc>
          <w:tcPr>
            <w:tcW w:w="3710" w:type="dxa"/>
            <w:hideMark/>
          </w:tcPr>
          <w:p w14:paraId="7E2BAB43"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B33D1E">
              <w:rPr>
                <w:color w:val="000000" w:themeColor="text1"/>
                <w:szCs w:val="24"/>
              </w:rPr>
              <w:t>Overwhelmingly, the majority of Reedley College students attend part-time.</w:t>
            </w:r>
          </w:p>
        </w:tc>
      </w:tr>
      <w:tr w:rsidR="00B33D1E" w:rsidRPr="00B33D1E" w14:paraId="101411A0" w14:textId="77777777" w:rsidTr="00210CBB">
        <w:trPr>
          <w:cantSplit/>
        </w:trPr>
        <w:tc>
          <w:tcPr>
            <w:cnfStyle w:val="001000000000" w:firstRow="0" w:lastRow="0" w:firstColumn="1" w:lastColumn="0" w:oddVBand="0" w:evenVBand="0" w:oddHBand="0" w:evenHBand="0" w:firstRowFirstColumn="0" w:firstRowLastColumn="0" w:lastRowFirstColumn="0" w:lastRowLastColumn="0"/>
            <w:tcW w:w="4666" w:type="dxa"/>
            <w:hideMark/>
          </w:tcPr>
          <w:p w14:paraId="4233B7D8" w14:textId="77777777" w:rsidR="00B33D1E" w:rsidRPr="00B33D1E" w:rsidRDefault="00B33D1E" w:rsidP="00B33D1E">
            <w:pPr>
              <w:rPr>
                <w:color w:val="000000" w:themeColor="text1"/>
                <w:szCs w:val="24"/>
              </w:rPr>
            </w:pPr>
            <w:r w:rsidRPr="00B33D1E">
              <w:rPr>
                <w:color w:val="000000" w:themeColor="text1"/>
                <w:szCs w:val="24"/>
              </w:rPr>
              <w:t>Educational Goals (Full-time Students)</w:t>
            </w:r>
          </w:p>
        </w:tc>
        <w:tc>
          <w:tcPr>
            <w:tcW w:w="1694" w:type="dxa"/>
            <w:hideMark/>
          </w:tcPr>
          <w:p w14:paraId="5520B58E"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B33D1E">
              <w:rPr>
                <w:color w:val="000000" w:themeColor="text1"/>
                <w:szCs w:val="24"/>
              </w:rPr>
              <w:t>Fall 2011-Fall 2015</w:t>
            </w:r>
          </w:p>
        </w:tc>
        <w:tc>
          <w:tcPr>
            <w:tcW w:w="3710" w:type="dxa"/>
            <w:hideMark/>
          </w:tcPr>
          <w:p w14:paraId="62E1EB7D"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B33D1E">
              <w:rPr>
                <w:color w:val="000000" w:themeColor="text1"/>
                <w:szCs w:val="24"/>
              </w:rPr>
              <w:t xml:space="preserve">60% of Reedley College students indicate their goal is to transfer to a 4-year baccalaureate-granting institution.  </w:t>
            </w:r>
          </w:p>
        </w:tc>
      </w:tr>
      <w:tr w:rsidR="00B33D1E" w:rsidRPr="00B33D1E" w14:paraId="16311F78" w14:textId="77777777" w:rsidTr="00210CB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66" w:type="dxa"/>
            <w:hideMark/>
          </w:tcPr>
          <w:p w14:paraId="6CF4DA39" w14:textId="77777777" w:rsidR="00B33D1E" w:rsidRPr="00B33D1E" w:rsidRDefault="00B33D1E" w:rsidP="00B33D1E">
            <w:pPr>
              <w:rPr>
                <w:color w:val="000000" w:themeColor="text1"/>
                <w:szCs w:val="24"/>
              </w:rPr>
            </w:pPr>
            <w:r w:rsidRPr="00B33D1E">
              <w:rPr>
                <w:color w:val="000000" w:themeColor="text1"/>
                <w:szCs w:val="24"/>
              </w:rPr>
              <w:t xml:space="preserve">Basic Skills (Reading, Writing, ESL and Math) Course Completion </w:t>
            </w:r>
          </w:p>
        </w:tc>
        <w:tc>
          <w:tcPr>
            <w:tcW w:w="1694" w:type="dxa"/>
            <w:hideMark/>
          </w:tcPr>
          <w:p w14:paraId="0864B844"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B33D1E">
              <w:rPr>
                <w:color w:val="000000" w:themeColor="text1"/>
                <w:szCs w:val="24"/>
              </w:rPr>
              <w:t>2010-2015</w:t>
            </w:r>
          </w:p>
        </w:tc>
        <w:tc>
          <w:tcPr>
            <w:tcW w:w="3710" w:type="dxa"/>
            <w:hideMark/>
          </w:tcPr>
          <w:p w14:paraId="1AFDD069"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B33D1E">
              <w:rPr>
                <w:color w:val="000000" w:themeColor="text1"/>
                <w:szCs w:val="24"/>
              </w:rPr>
              <w:t xml:space="preserve">More than half of students assessed, placed into developmental (pre-transfer-level) courses in one of these disciplines.  </w:t>
            </w:r>
          </w:p>
        </w:tc>
      </w:tr>
    </w:tbl>
    <w:p w14:paraId="7590F178" w14:textId="77777777" w:rsidR="00B33D1E" w:rsidRPr="00B33D1E" w:rsidRDefault="00B33D1E" w:rsidP="00B33D1E">
      <w:pPr>
        <w:spacing w:after="160" w:line="259" w:lineRule="auto"/>
        <w:rPr>
          <w:szCs w:val="24"/>
        </w:rPr>
      </w:pPr>
    </w:p>
    <w:p w14:paraId="548C6F3F" w14:textId="77777777" w:rsidR="00B33D1E" w:rsidRPr="00B33D1E" w:rsidRDefault="00B33D1E" w:rsidP="00B33D1E">
      <w:pPr>
        <w:rPr>
          <w:b/>
          <w:szCs w:val="24"/>
        </w:rPr>
      </w:pPr>
      <w:r w:rsidRPr="00B33D1E">
        <w:rPr>
          <w:b/>
          <w:szCs w:val="24"/>
        </w:rPr>
        <w:t xml:space="preserve">Enrollment Trends </w:t>
      </w:r>
    </w:p>
    <w:p w14:paraId="2A949808" w14:textId="77777777" w:rsidR="00B33D1E" w:rsidRPr="00B33D1E" w:rsidRDefault="00B33D1E" w:rsidP="00B33D1E">
      <w:pPr>
        <w:rPr>
          <w:szCs w:val="24"/>
        </w:rPr>
      </w:pPr>
      <w:r w:rsidRPr="00B33D1E">
        <w:rPr>
          <w:szCs w:val="24"/>
        </w:rPr>
        <w:t>The chart below shows total (duplicated) credit and non-credit student enrollment at all Reedley College sites. Until 2014-2015, the data included enrollments at a total of four campuses located in Reedley, Clovis, Madera, and Oakhurst. In 2015 Clovis Community College was accredited as the 113</w:t>
      </w:r>
      <w:r w:rsidRPr="00B33D1E">
        <w:rPr>
          <w:szCs w:val="24"/>
          <w:vertAlign w:val="superscript"/>
        </w:rPr>
        <w:t>th</w:t>
      </w:r>
      <w:r w:rsidRPr="00B33D1E">
        <w:rPr>
          <w:szCs w:val="24"/>
        </w:rPr>
        <w:t xml:space="preserve"> community college in the state. This accounts for the significant apparent drop in overall enrollment at Reedley College between 2014-2015 and 2015-2016. </w:t>
      </w:r>
    </w:p>
    <w:p w14:paraId="21994413" w14:textId="77777777" w:rsidR="00B33D1E" w:rsidRPr="00B33D1E" w:rsidRDefault="00B33D1E" w:rsidP="00B33D1E">
      <w:pPr>
        <w:rPr>
          <w:rFonts w:asciiTheme="minorHAnsi" w:hAnsiTheme="minorHAnsi"/>
          <w:sz w:val="22"/>
        </w:rPr>
      </w:pPr>
    </w:p>
    <w:p w14:paraId="0FD5463A" w14:textId="77777777" w:rsidR="00B33D1E" w:rsidRPr="00B33D1E" w:rsidRDefault="00B33D1E" w:rsidP="00B33D1E">
      <w:pPr>
        <w:rPr>
          <w:rFonts w:asciiTheme="minorHAnsi" w:hAnsiTheme="minorHAnsi"/>
          <w:sz w:val="22"/>
        </w:rPr>
      </w:pPr>
    </w:p>
    <w:p w14:paraId="03F3D0D4" w14:textId="77777777" w:rsidR="00B33D1E" w:rsidRPr="00B33D1E" w:rsidRDefault="00B33D1E" w:rsidP="00B33D1E">
      <w:pPr>
        <w:spacing w:after="160" w:line="259" w:lineRule="auto"/>
        <w:rPr>
          <w:rFonts w:asciiTheme="minorHAnsi" w:hAnsiTheme="minorHAnsi"/>
          <w:sz w:val="22"/>
        </w:rPr>
      </w:pPr>
      <w:r w:rsidRPr="00B33D1E">
        <w:rPr>
          <w:rFonts w:asciiTheme="minorHAnsi" w:hAnsiTheme="minorHAnsi"/>
          <w:noProof/>
          <w:sz w:val="22"/>
        </w:rPr>
        <w:lastRenderedPageBreak/>
        <w:drawing>
          <wp:inline distT="0" distB="0" distL="0" distR="0" wp14:anchorId="1FA3AB80" wp14:editId="5644C869">
            <wp:extent cx="5651613" cy="3779520"/>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03767" cy="3814398"/>
                    </a:xfrm>
                    <a:prstGeom prst="rect">
                      <a:avLst/>
                    </a:prstGeom>
                    <a:noFill/>
                  </pic:spPr>
                </pic:pic>
              </a:graphicData>
            </a:graphic>
          </wp:inline>
        </w:drawing>
      </w:r>
    </w:p>
    <w:p w14:paraId="3B9EF982" w14:textId="0AF366FD" w:rsidR="00B33D1E" w:rsidRPr="00B33D1E" w:rsidRDefault="00B33D1E" w:rsidP="00B33D1E">
      <w:pPr>
        <w:spacing w:after="160" w:line="259" w:lineRule="auto"/>
        <w:rPr>
          <w:sz w:val="22"/>
        </w:rPr>
      </w:pPr>
      <w:r w:rsidRPr="00B33D1E">
        <w:rPr>
          <w:sz w:val="20"/>
        </w:rPr>
        <w:t>Source: DataMart (</w:t>
      </w:r>
      <w:hyperlink r:id="rId17" w:history="1">
        <w:r w:rsidRPr="00B33D1E">
          <w:rPr>
            <w:rFonts w:eastAsiaTheme="majorEastAsia"/>
            <w:sz w:val="20"/>
          </w:rPr>
          <w:t>http://datamart.cccco.edu/Courses/Default.aspx</w:t>
        </w:r>
      </w:hyperlink>
      <w:r w:rsidRPr="00B33D1E">
        <w:rPr>
          <w:rFonts w:eastAsiaTheme="majorEastAsia"/>
          <w:sz w:val="20"/>
        </w:rPr>
        <w:t>)</w:t>
      </w:r>
    </w:p>
    <w:p w14:paraId="5CD6B54F" w14:textId="77777777" w:rsidR="00B33D1E" w:rsidRPr="00B33D1E" w:rsidRDefault="00B33D1E" w:rsidP="00B33D1E">
      <w:pPr>
        <w:spacing w:after="160" w:line="259" w:lineRule="auto"/>
        <w:rPr>
          <w:rFonts w:asciiTheme="minorHAnsi" w:hAnsiTheme="minorHAnsi"/>
          <w:sz w:val="22"/>
        </w:rPr>
      </w:pPr>
      <w:r w:rsidRPr="00B33D1E">
        <w:rPr>
          <w:rFonts w:asciiTheme="minorHAnsi" w:hAnsiTheme="minorHAnsi"/>
          <w:noProof/>
          <w:sz w:val="22"/>
        </w:rPr>
        <w:drawing>
          <wp:inline distT="0" distB="0" distL="0" distR="0" wp14:anchorId="74CD52E4" wp14:editId="0F9F5E68">
            <wp:extent cx="5668570" cy="3718560"/>
            <wp:effectExtent l="0" t="0" r="889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9768" cy="3758706"/>
                    </a:xfrm>
                    <a:prstGeom prst="rect">
                      <a:avLst/>
                    </a:prstGeom>
                    <a:noFill/>
                  </pic:spPr>
                </pic:pic>
              </a:graphicData>
            </a:graphic>
          </wp:inline>
        </w:drawing>
      </w:r>
    </w:p>
    <w:p w14:paraId="33F683AC" w14:textId="64780F2C" w:rsidR="00B33D1E" w:rsidRPr="00B33D1E" w:rsidRDefault="00B33D1E" w:rsidP="00B33D1E">
      <w:pPr>
        <w:rPr>
          <w:sz w:val="20"/>
        </w:rPr>
      </w:pPr>
      <w:r w:rsidRPr="00B33D1E">
        <w:rPr>
          <w:sz w:val="20"/>
        </w:rPr>
        <w:t>Source: DataMart (</w:t>
      </w:r>
      <w:hyperlink r:id="rId19" w:history="1">
        <w:r w:rsidRPr="00B33D1E">
          <w:rPr>
            <w:rFonts w:eastAsiaTheme="majorEastAsia"/>
            <w:sz w:val="20"/>
          </w:rPr>
          <w:t>http://datamart.cccco.edu/Courses/Default.aspx</w:t>
        </w:r>
      </w:hyperlink>
      <w:r w:rsidRPr="00B33D1E">
        <w:rPr>
          <w:rFonts w:eastAsiaTheme="majorEastAsia"/>
          <w:sz w:val="20"/>
        </w:rPr>
        <w:t>)</w:t>
      </w:r>
    </w:p>
    <w:p w14:paraId="0D93145E" w14:textId="77777777" w:rsidR="00B33D1E" w:rsidRPr="00B33D1E" w:rsidRDefault="00B33D1E" w:rsidP="00B33D1E">
      <w:pPr>
        <w:spacing w:line="276" w:lineRule="auto"/>
        <w:rPr>
          <w:szCs w:val="24"/>
        </w:rPr>
      </w:pPr>
      <w:r w:rsidRPr="00B33D1E">
        <w:rPr>
          <w:szCs w:val="24"/>
        </w:rPr>
        <w:lastRenderedPageBreak/>
        <w:t xml:space="preserve">The following chart reflects enrollment for all students at current Reedley College sites (students attending the Clovis Community College Center prior to 2015 were not counted on this chart). </w:t>
      </w:r>
    </w:p>
    <w:p w14:paraId="5E811DA8" w14:textId="77777777" w:rsidR="00B33D1E" w:rsidRPr="00B33D1E" w:rsidRDefault="00B33D1E" w:rsidP="00B33D1E">
      <w:pPr>
        <w:spacing w:line="276" w:lineRule="auto"/>
        <w:rPr>
          <w:szCs w:val="24"/>
        </w:rPr>
      </w:pPr>
      <w:r w:rsidRPr="00B33D1E">
        <w:rPr>
          <w:szCs w:val="24"/>
        </w:rPr>
        <w:t xml:space="preserve"> </w:t>
      </w:r>
    </w:p>
    <w:p w14:paraId="1A5BA920" w14:textId="77777777" w:rsidR="00B33D1E" w:rsidRPr="00B33D1E" w:rsidRDefault="00B33D1E" w:rsidP="00B33D1E">
      <w:pPr>
        <w:spacing w:after="160" w:line="259" w:lineRule="auto"/>
        <w:rPr>
          <w:rFonts w:asciiTheme="minorHAnsi" w:hAnsiTheme="minorHAnsi"/>
          <w:sz w:val="22"/>
        </w:rPr>
      </w:pPr>
      <w:r w:rsidRPr="00B33D1E">
        <w:rPr>
          <w:rFonts w:asciiTheme="minorHAnsi" w:hAnsiTheme="minorHAnsi"/>
          <w:noProof/>
          <w:sz w:val="22"/>
        </w:rPr>
        <w:drawing>
          <wp:inline distT="0" distB="0" distL="0" distR="0" wp14:anchorId="7499E258" wp14:editId="4E8D2F6C">
            <wp:extent cx="5966460" cy="317614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29051" cy="3209464"/>
                    </a:xfrm>
                    <a:prstGeom prst="rect">
                      <a:avLst/>
                    </a:prstGeom>
                    <a:noFill/>
                  </pic:spPr>
                </pic:pic>
              </a:graphicData>
            </a:graphic>
          </wp:inline>
        </w:drawing>
      </w:r>
    </w:p>
    <w:p w14:paraId="4973E41A" w14:textId="77777777" w:rsidR="00B33D1E" w:rsidRPr="00B33D1E" w:rsidRDefault="00B33D1E" w:rsidP="00B33D1E">
      <w:pPr>
        <w:spacing w:after="160" w:line="259" w:lineRule="auto"/>
        <w:rPr>
          <w:sz w:val="18"/>
        </w:rPr>
      </w:pPr>
      <w:r w:rsidRPr="00B33D1E">
        <w:rPr>
          <w:sz w:val="20"/>
        </w:rPr>
        <w:t>Source: District ATERM report</w:t>
      </w:r>
    </w:p>
    <w:p w14:paraId="7E028B1D" w14:textId="77777777" w:rsidR="00B33D1E" w:rsidRPr="00B33D1E" w:rsidRDefault="00B33D1E" w:rsidP="00B33D1E">
      <w:pPr>
        <w:spacing w:line="276" w:lineRule="auto"/>
        <w:rPr>
          <w:szCs w:val="24"/>
        </w:rPr>
      </w:pPr>
      <w:r w:rsidRPr="00B33D1E">
        <w:rPr>
          <w:szCs w:val="24"/>
        </w:rPr>
        <w:t>Numbers reported represent an unduplicated enrollment at each site, however, a student attending classes at both Oakhurst and Madera or both Reedley and Madera would be counted twice.</w:t>
      </w:r>
    </w:p>
    <w:p w14:paraId="429FD74A" w14:textId="77777777" w:rsidR="00B33D1E" w:rsidRPr="00B33D1E" w:rsidRDefault="00B33D1E" w:rsidP="00B33D1E">
      <w:pPr>
        <w:spacing w:line="276" w:lineRule="auto"/>
        <w:rPr>
          <w:szCs w:val="24"/>
        </w:rPr>
      </w:pPr>
      <w:r w:rsidRPr="00B33D1E">
        <w:rPr>
          <w:szCs w:val="24"/>
        </w:rPr>
        <w:t xml:space="preserve">  </w:t>
      </w:r>
    </w:p>
    <w:p w14:paraId="09130030" w14:textId="77777777" w:rsidR="00B33D1E" w:rsidRPr="00B33D1E" w:rsidRDefault="00B33D1E" w:rsidP="00B33D1E">
      <w:pPr>
        <w:spacing w:line="276" w:lineRule="auto"/>
        <w:rPr>
          <w:szCs w:val="24"/>
        </w:rPr>
      </w:pPr>
      <w:r w:rsidRPr="00B33D1E">
        <w:rPr>
          <w:szCs w:val="24"/>
        </w:rPr>
        <w:t>With students attending the Clovis Center/Clovis Community College removed, it is clear that enrollment at Reedley College, including MCCC and OCCC, has been increasing since the 2012-2013 academic year.  Data for MCCC alone indicate significant growth in enrollment at that location between spring 2016 and spring 2017.</w:t>
      </w:r>
    </w:p>
    <w:p w14:paraId="38FADDCC" w14:textId="77777777" w:rsidR="00B33D1E" w:rsidRPr="00B33D1E" w:rsidRDefault="00B33D1E" w:rsidP="00B33D1E">
      <w:pPr>
        <w:spacing w:line="276" w:lineRule="auto"/>
        <w:rPr>
          <w:rFonts w:asciiTheme="minorHAnsi" w:hAnsiTheme="minorHAnsi"/>
          <w:b/>
          <w:sz w:val="22"/>
          <w:u w:val="single"/>
        </w:rPr>
      </w:pPr>
    </w:p>
    <w:p w14:paraId="0B1BA2F8" w14:textId="77777777" w:rsidR="00B33D1E" w:rsidRPr="00B33D1E" w:rsidRDefault="00B33D1E" w:rsidP="00B33D1E">
      <w:pPr>
        <w:spacing w:line="276" w:lineRule="auto"/>
        <w:rPr>
          <w:szCs w:val="24"/>
        </w:rPr>
      </w:pPr>
      <w:r w:rsidRPr="00B33D1E">
        <w:rPr>
          <w:szCs w:val="24"/>
        </w:rPr>
        <w:t xml:space="preserve">The charts below illustrate the ethnicity of students enrolled at Reedley College (first the Reedley location only, then MCCC only, then OCCC only). The data represented below are calculated based on unduplicated student counts for the academic years shown. </w:t>
      </w:r>
    </w:p>
    <w:p w14:paraId="3E47BEFD" w14:textId="77777777" w:rsidR="00B33D1E" w:rsidRPr="00B33D1E" w:rsidRDefault="00B33D1E" w:rsidP="00B33D1E">
      <w:pPr>
        <w:spacing w:line="276" w:lineRule="auto"/>
        <w:rPr>
          <w:szCs w:val="24"/>
        </w:rPr>
      </w:pPr>
    </w:p>
    <w:p w14:paraId="6176C0E8"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lastRenderedPageBreak/>
        <w:drawing>
          <wp:inline distT="0" distB="0" distL="0" distR="0" wp14:anchorId="196119FA" wp14:editId="3D2E5A32">
            <wp:extent cx="5935980" cy="2831173"/>
            <wp:effectExtent l="0" t="0" r="762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63619" cy="2844356"/>
                    </a:xfrm>
                    <a:prstGeom prst="rect">
                      <a:avLst/>
                    </a:prstGeom>
                    <a:noFill/>
                  </pic:spPr>
                </pic:pic>
              </a:graphicData>
            </a:graphic>
          </wp:inline>
        </w:drawing>
      </w:r>
    </w:p>
    <w:p w14:paraId="23D36BAF" w14:textId="77777777" w:rsidR="00B33D1E" w:rsidRPr="00B33D1E" w:rsidRDefault="00B33D1E" w:rsidP="00B33D1E">
      <w:pPr>
        <w:tabs>
          <w:tab w:val="left" w:pos="1335"/>
        </w:tabs>
        <w:spacing w:after="160" w:line="259" w:lineRule="auto"/>
        <w:rPr>
          <w:sz w:val="20"/>
        </w:rPr>
      </w:pPr>
      <w:r w:rsidRPr="00B33D1E">
        <w:rPr>
          <w:sz w:val="20"/>
        </w:rPr>
        <w:t>Source: District ATERM report</w:t>
      </w:r>
    </w:p>
    <w:p w14:paraId="00D6E588" w14:textId="77777777" w:rsidR="00B33D1E" w:rsidRPr="00B33D1E" w:rsidRDefault="00B33D1E" w:rsidP="00B33D1E">
      <w:pPr>
        <w:tabs>
          <w:tab w:val="left" w:pos="1335"/>
        </w:tabs>
        <w:spacing w:after="160" w:line="259" w:lineRule="auto"/>
      </w:pPr>
      <w:r w:rsidRPr="00B33D1E">
        <w:t>Reedley College Only 2016-2017 Ethnicity</w:t>
      </w:r>
    </w:p>
    <w:p w14:paraId="4F30346C"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drawing>
          <wp:inline distT="0" distB="0" distL="0" distR="0" wp14:anchorId="364709DB" wp14:editId="5E51DA4B">
            <wp:extent cx="2999232" cy="2911263"/>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a:extLst>
                        <a:ext uri="{28A0092B-C50C-407E-A947-70E740481C1C}">
                          <a14:useLocalDpi xmlns:a14="http://schemas.microsoft.com/office/drawing/2010/main" val="0"/>
                        </a:ext>
                      </a:extLst>
                    </a:blip>
                    <a:srcRect l="21355" t="328" r="21975" b="-1"/>
                    <a:stretch/>
                  </pic:blipFill>
                  <pic:spPr bwMode="auto">
                    <a:xfrm>
                      <a:off x="0" y="0"/>
                      <a:ext cx="3036531" cy="2947468"/>
                    </a:xfrm>
                    <a:prstGeom prst="rect">
                      <a:avLst/>
                    </a:prstGeom>
                    <a:noFill/>
                    <a:ln>
                      <a:noFill/>
                    </a:ln>
                    <a:extLst>
                      <a:ext uri="{53640926-AAD7-44D8-BBD7-CCE9431645EC}">
                        <a14:shadowObscured xmlns:a14="http://schemas.microsoft.com/office/drawing/2010/main"/>
                      </a:ext>
                    </a:extLst>
                  </pic:spPr>
                </pic:pic>
              </a:graphicData>
            </a:graphic>
          </wp:inline>
        </w:drawing>
      </w:r>
    </w:p>
    <w:p w14:paraId="0757FEE9" w14:textId="77777777" w:rsidR="00B33D1E" w:rsidRPr="00B33D1E" w:rsidRDefault="00B33D1E" w:rsidP="00B33D1E">
      <w:pPr>
        <w:tabs>
          <w:tab w:val="left" w:pos="1335"/>
        </w:tabs>
        <w:spacing w:after="160" w:line="259" w:lineRule="auto"/>
        <w:rPr>
          <w:sz w:val="20"/>
        </w:rPr>
      </w:pPr>
      <w:r w:rsidRPr="00B33D1E">
        <w:rPr>
          <w:sz w:val="20"/>
        </w:rPr>
        <w:t>Source: District ATERM report</w:t>
      </w:r>
    </w:p>
    <w:p w14:paraId="55DAF042" w14:textId="77777777" w:rsidR="00B33D1E" w:rsidRPr="00B33D1E" w:rsidRDefault="00B33D1E" w:rsidP="00B33D1E">
      <w:pPr>
        <w:spacing w:line="276" w:lineRule="auto"/>
        <w:rPr>
          <w:rFonts w:asciiTheme="minorHAnsi" w:hAnsiTheme="minorHAnsi"/>
          <w:sz w:val="22"/>
        </w:rPr>
      </w:pPr>
    </w:p>
    <w:p w14:paraId="4B3FF5FB"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lastRenderedPageBreak/>
        <w:drawing>
          <wp:inline distT="0" distB="0" distL="0" distR="0" wp14:anchorId="053050E2" wp14:editId="299B9537">
            <wp:extent cx="5981700" cy="248383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09519" cy="2495390"/>
                    </a:xfrm>
                    <a:prstGeom prst="rect">
                      <a:avLst/>
                    </a:prstGeom>
                    <a:noFill/>
                  </pic:spPr>
                </pic:pic>
              </a:graphicData>
            </a:graphic>
          </wp:inline>
        </w:drawing>
      </w:r>
    </w:p>
    <w:p w14:paraId="6FCC8E80" w14:textId="77777777" w:rsidR="00B33D1E" w:rsidRPr="00B33D1E" w:rsidRDefault="00B33D1E" w:rsidP="00B33D1E">
      <w:pPr>
        <w:tabs>
          <w:tab w:val="left" w:pos="1335"/>
        </w:tabs>
        <w:spacing w:after="160" w:line="259" w:lineRule="auto"/>
        <w:rPr>
          <w:sz w:val="20"/>
        </w:rPr>
      </w:pPr>
      <w:r w:rsidRPr="00B33D1E">
        <w:rPr>
          <w:sz w:val="20"/>
        </w:rPr>
        <w:t>Source: District ATERM report</w:t>
      </w:r>
    </w:p>
    <w:p w14:paraId="1583A90F" w14:textId="77777777" w:rsidR="00B33D1E" w:rsidRPr="00B33D1E" w:rsidRDefault="00B33D1E" w:rsidP="00B33D1E">
      <w:pPr>
        <w:tabs>
          <w:tab w:val="left" w:pos="1335"/>
        </w:tabs>
        <w:spacing w:after="160" w:line="259" w:lineRule="auto"/>
      </w:pPr>
    </w:p>
    <w:p w14:paraId="76F94EEE" w14:textId="77777777" w:rsidR="00B33D1E" w:rsidRPr="00B33D1E" w:rsidRDefault="00B33D1E" w:rsidP="00B33D1E">
      <w:pPr>
        <w:tabs>
          <w:tab w:val="left" w:pos="1335"/>
        </w:tabs>
        <w:spacing w:after="160" w:line="259" w:lineRule="auto"/>
      </w:pPr>
      <w:r w:rsidRPr="00B33D1E">
        <w:t>Madera Community College Center 2016-2017 Ethnicity</w:t>
      </w:r>
    </w:p>
    <w:p w14:paraId="5556004A" w14:textId="77777777" w:rsidR="00B33D1E" w:rsidRPr="00B33D1E" w:rsidRDefault="00B33D1E" w:rsidP="00B33D1E">
      <w:pPr>
        <w:tabs>
          <w:tab w:val="left" w:pos="1335"/>
        </w:tabs>
        <w:spacing w:after="160" w:line="259" w:lineRule="auto"/>
      </w:pPr>
      <w:r w:rsidRPr="00B33D1E">
        <w:rPr>
          <w:noProof/>
        </w:rPr>
        <w:drawing>
          <wp:inline distT="0" distB="0" distL="0" distR="0" wp14:anchorId="50B831C7" wp14:editId="455A6E1E">
            <wp:extent cx="3468370" cy="2545690"/>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6836" b="4099"/>
                    <a:stretch/>
                  </pic:blipFill>
                  <pic:spPr bwMode="auto">
                    <a:xfrm>
                      <a:off x="0" y="0"/>
                      <a:ext cx="3476728" cy="2551825"/>
                    </a:xfrm>
                    <a:prstGeom prst="rect">
                      <a:avLst/>
                    </a:prstGeom>
                    <a:noFill/>
                    <a:ln>
                      <a:noFill/>
                    </a:ln>
                    <a:extLst>
                      <a:ext uri="{53640926-AAD7-44D8-BBD7-CCE9431645EC}">
                        <a14:shadowObscured xmlns:a14="http://schemas.microsoft.com/office/drawing/2010/main"/>
                      </a:ext>
                    </a:extLst>
                  </pic:spPr>
                </pic:pic>
              </a:graphicData>
            </a:graphic>
          </wp:inline>
        </w:drawing>
      </w:r>
    </w:p>
    <w:p w14:paraId="5F55EC39" w14:textId="77777777" w:rsidR="00B33D1E" w:rsidRPr="00B33D1E" w:rsidRDefault="00B33D1E" w:rsidP="00B33D1E">
      <w:pPr>
        <w:spacing w:line="276" w:lineRule="auto"/>
        <w:rPr>
          <w:sz w:val="20"/>
        </w:rPr>
      </w:pPr>
      <w:r w:rsidRPr="00B33D1E">
        <w:rPr>
          <w:sz w:val="20"/>
        </w:rPr>
        <w:t>Source: District ATERM report</w:t>
      </w:r>
    </w:p>
    <w:p w14:paraId="7E5442A3" w14:textId="77777777" w:rsidR="00B33D1E" w:rsidRPr="00B33D1E" w:rsidRDefault="00B33D1E" w:rsidP="00B33D1E">
      <w:pPr>
        <w:spacing w:line="276" w:lineRule="auto"/>
      </w:pPr>
    </w:p>
    <w:p w14:paraId="018D51B1" w14:textId="77777777" w:rsidR="00B33D1E" w:rsidRPr="00B33D1E" w:rsidRDefault="00B33D1E" w:rsidP="00B33D1E">
      <w:pPr>
        <w:tabs>
          <w:tab w:val="left" w:pos="1335"/>
        </w:tabs>
        <w:spacing w:after="160" w:line="259" w:lineRule="auto"/>
      </w:pPr>
      <w:r w:rsidRPr="00B33D1E">
        <w:rPr>
          <w:noProof/>
        </w:rPr>
        <w:lastRenderedPageBreak/>
        <w:drawing>
          <wp:inline distT="0" distB="0" distL="0" distR="0" wp14:anchorId="393F5209" wp14:editId="4D3AF4A4">
            <wp:extent cx="6004560" cy="275110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56732" cy="2775012"/>
                    </a:xfrm>
                    <a:prstGeom prst="rect">
                      <a:avLst/>
                    </a:prstGeom>
                    <a:noFill/>
                  </pic:spPr>
                </pic:pic>
              </a:graphicData>
            </a:graphic>
          </wp:inline>
        </w:drawing>
      </w:r>
    </w:p>
    <w:p w14:paraId="2583AB20" w14:textId="77777777" w:rsidR="00B33D1E" w:rsidRPr="00B33D1E" w:rsidRDefault="00B33D1E" w:rsidP="00B33D1E">
      <w:pPr>
        <w:tabs>
          <w:tab w:val="left" w:pos="1335"/>
        </w:tabs>
        <w:spacing w:after="160" w:line="259" w:lineRule="auto"/>
        <w:rPr>
          <w:sz w:val="20"/>
        </w:rPr>
      </w:pPr>
      <w:r w:rsidRPr="00B33D1E">
        <w:rPr>
          <w:sz w:val="20"/>
        </w:rPr>
        <w:t>Source: District ATERM report</w:t>
      </w:r>
    </w:p>
    <w:p w14:paraId="4748AA77" w14:textId="77777777" w:rsidR="00B33D1E" w:rsidRPr="00B33D1E" w:rsidRDefault="00B33D1E" w:rsidP="00B33D1E">
      <w:pPr>
        <w:tabs>
          <w:tab w:val="left" w:pos="1335"/>
        </w:tabs>
        <w:spacing w:after="160" w:line="259" w:lineRule="auto"/>
      </w:pPr>
    </w:p>
    <w:p w14:paraId="49C07348" w14:textId="77777777" w:rsidR="00B33D1E" w:rsidRPr="00B33D1E" w:rsidRDefault="00B33D1E" w:rsidP="00B33D1E">
      <w:pPr>
        <w:tabs>
          <w:tab w:val="left" w:pos="1335"/>
        </w:tabs>
        <w:spacing w:after="160" w:line="259" w:lineRule="auto"/>
      </w:pPr>
      <w:r w:rsidRPr="00B33D1E">
        <w:t>Oakhurst Community College Center 2016-2017 Ethnicity</w:t>
      </w:r>
    </w:p>
    <w:p w14:paraId="77135D6E" w14:textId="77777777" w:rsidR="00B33D1E" w:rsidRPr="00B33D1E" w:rsidRDefault="00B33D1E" w:rsidP="00B33D1E">
      <w:pPr>
        <w:tabs>
          <w:tab w:val="left" w:pos="1335"/>
        </w:tabs>
        <w:spacing w:after="160" w:line="259" w:lineRule="auto"/>
      </w:pPr>
      <w:r w:rsidRPr="00B33D1E">
        <w:rPr>
          <w:noProof/>
        </w:rPr>
        <w:drawing>
          <wp:inline distT="0" distB="0" distL="0" distR="0" wp14:anchorId="69C81B75" wp14:editId="3CD23637">
            <wp:extent cx="3364992" cy="2837815"/>
            <wp:effectExtent l="0" t="0" r="6985"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4993" t="-1" r="3830" b="3444"/>
                    <a:stretch/>
                  </pic:blipFill>
                  <pic:spPr bwMode="auto">
                    <a:xfrm>
                      <a:off x="0" y="0"/>
                      <a:ext cx="3404077" cy="2870777"/>
                    </a:xfrm>
                    <a:prstGeom prst="rect">
                      <a:avLst/>
                    </a:prstGeom>
                    <a:noFill/>
                    <a:ln>
                      <a:noFill/>
                    </a:ln>
                    <a:extLst>
                      <a:ext uri="{53640926-AAD7-44D8-BBD7-CCE9431645EC}">
                        <a14:shadowObscured xmlns:a14="http://schemas.microsoft.com/office/drawing/2010/main"/>
                      </a:ext>
                    </a:extLst>
                  </pic:spPr>
                </pic:pic>
              </a:graphicData>
            </a:graphic>
          </wp:inline>
        </w:drawing>
      </w:r>
    </w:p>
    <w:p w14:paraId="3CF441B8" w14:textId="77777777" w:rsidR="00B33D1E" w:rsidRPr="00B33D1E" w:rsidRDefault="00B33D1E" w:rsidP="00B33D1E">
      <w:pPr>
        <w:tabs>
          <w:tab w:val="left" w:pos="1335"/>
        </w:tabs>
        <w:spacing w:after="160" w:line="259" w:lineRule="auto"/>
        <w:rPr>
          <w:sz w:val="20"/>
        </w:rPr>
      </w:pPr>
      <w:r w:rsidRPr="00B33D1E">
        <w:rPr>
          <w:sz w:val="20"/>
        </w:rPr>
        <w:t>Source: District ATERM report</w:t>
      </w:r>
    </w:p>
    <w:p w14:paraId="283A54B8" w14:textId="77777777" w:rsidR="00B33D1E" w:rsidRPr="00B33D1E" w:rsidRDefault="00B33D1E" w:rsidP="00B33D1E">
      <w:pPr>
        <w:spacing w:line="276" w:lineRule="auto"/>
        <w:rPr>
          <w:szCs w:val="24"/>
        </w:rPr>
      </w:pPr>
      <w:r w:rsidRPr="00B33D1E">
        <w:rPr>
          <w:szCs w:val="24"/>
        </w:rPr>
        <w:t xml:space="preserve">The charts above indicate that more than two-thirds of Reedley College students at the Reedley campus are of Hispanic origin. This is consistent at two of the three Reedley College campuses: MCCC has approximately the same percentage of Hispanics, while approximately half of the students enrolled at OCCC are Hispanic. White/non-Hispanic student percentages are approximately 20% at RC and MCCC and approximately 30% at OCCC. </w:t>
      </w:r>
    </w:p>
    <w:p w14:paraId="60D0E2B5" w14:textId="77777777" w:rsidR="00B33D1E" w:rsidRPr="00B33D1E" w:rsidRDefault="00B33D1E" w:rsidP="00B33D1E">
      <w:pPr>
        <w:spacing w:line="276" w:lineRule="auto"/>
        <w:rPr>
          <w:szCs w:val="24"/>
        </w:rPr>
      </w:pPr>
    </w:p>
    <w:p w14:paraId="4896235D" w14:textId="77777777" w:rsidR="00B33D1E" w:rsidRPr="00B33D1E" w:rsidRDefault="00B33D1E" w:rsidP="00B33D1E">
      <w:pPr>
        <w:spacing w:line="276" w:lineRule="auto"/>
        <w:rPr>
          <w:szCs w:val="24"/>
        </w:rPr>
      </w:pPr>
      <w:r w:rsidRPr="00B33D1E">
        <w:rPr>
          <w:szCs w:val="24"/>
        </w:rPr>
        <w:lastRenderedPageBreak/>
        <w:t xml:space="preserve">Ethnicity data are used in equity reporting and individual program review reports to identify student population trends. For example, these data have been used by the Student Equity Plan to advocate participation in the “A2Men” activities addressing the needs of the African American student population, a disproportionately impacted group.  </w:t>
      </w:r>
    </w:p>
    <w:p w14:paraId="42D794A1" w14:textId="77777777" w:rsidR="00B33D1E" w:rsidRPr="00B33D1E" w:rsidRDefault="00B33D1E" w:rsidP="00B33D1E">
      <w:pPr>
        <w:rPr>
          <w:sz w:val="22"/>
        </w:rPr>
      </w:pPr>
    </w:p>
    <w:p w14:paraId="636DC944" w14:textId="77777777" w:rsidR="00B33D1E" w:rsidRPr="00B33D1E" w:rsidRDefault="00B33D1E" w:rsidP="00B33D1E">
      <w:r w:rsidRPr="00B33D1E">
        <w:t xml:space="preserve">The tables below compile the age distribution of students enrolled at each Reedley College location between 2011 and 2017. </w:t>
      </w:r>
    </w:p>
    <w:p w14:paraId="05CF1B4F" w14:textId="77777777" w:rsidR="00B33D1E" w:rsidRPr="00B33D1E" w:rsidRDefault="00B33D1E" w:rsidP="00B33D1E"/>
    <w:p w14:paraId="755764DC" w14:textId="77777777" w:rsidR="00B33D1E" w:rsidRPr="00B33D1E" w:rsidRDefault="00B33D1E" w:rsidP="00B33D1E">
      <w:pPr>
        <w:tabs>
          <w:tab w:val="left" w:pos="1335"/>
        </w:tabs>
        <w:spacing w:after="160" w:line="259" w:lineRule="auto"/>
        <w:rPr>
          <w:szCs w:val="24"/>
        </w:rPr>
      </w:pPr>
      <w:r w:rsidRPr="00B33D1E">
        <w:rPr>
          <w:szCs w:val="24"/>
        </w:rPr>
        <w:t>Reedley College (Reedley Location Only) 6-Year Trend for Enrolled Student Age</w:t>
      </w:r>
    </w:p>
    <w:p w14:paraId="34C550D8" w14:textId="77777777" w:rsidR="00B33D1E" w:rsidRPr="00B33D1E" w:rsidRDefault="00B33D1E" w:rsidP="00B33D1E">
      <w:pPr>
        <w:tabs>
          <w:tab w:val="left" w:pos="1335"/>
        </w:tabs>
        <w:spacing w:after="160" w:line="259" w:lineRule="auto"/>
        <w:rPr>
          <w:szCs w:val="24"/>
        </w:rPr>
      </w:pPr>
      <w:r w:rsidRPr="00B33D1E">
        <w:rPr>
          <w:noProof/>
          <w:szCs w:val="24"/>
        </w:rPr>
        <w:drawing>
          <wp:inline distT="0" distB="0" distL="0" distR="0" wp14:anchorId="6776A63B" wp14:editId="3FC73AD0">
            <wp:extent cx="5973097" cy="1028700"/>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C AGE Chart.PNG"/>
                    <pic:cNvPicPr/>
                  </pic:nvPicPr>
                  <pic:blipFill>
                    <a:blip r:embed="rId27">
                      <a:extLst>
                        <a:ext uri="{28A0092B-C50C-407E-A947-70E740481C1C}">
                          <a14:useLocalDpi xmlns:a14="http://schemas.microsoft.com/office/drawing/2010/main" val="0"/>
                        </a:ext>
                      </a:extLst>
                    </a:blip>
                    <a:stretch>
                      <a:fillRect/>
                    </a:stretch>
                  </pic:blipFill>
                  <pic:spPr>
                    <a:xfrm>
                      <a:off x="0" y="0"/>
                      <a:ext cx="5988491" cy="1031351"/>
                    </a:xfrm>
                    <a:prstGeom prst="rect">
                      <a:avLst/>
                    </a:prstGeom>
                  </pic:spPr>
                </pic:pic>
              </a:graphicData>
            </a:graphic>
          </wp:inline>
        </w:drawing>
      </w:r>
    </w:p>
    <w:p w14:paraId="10BB514D" w14:textId="77777777" w:rsidR="00B33D1E" w:rsidRPr="00B33D1E" w:rsidRDefault="00B33D1E" w:rsidP="00B33D1E">
      <w:pPr>
        <w:tabs>
          <w:tab w:val="left" w:pos="1335"/>
        </w:tabs>
        <w:spacing w:after="160" w:line="259" w:lineRule="auto"/>
        <w:rPr>
          <w:sz w:val="20"/>
          <w:szCs w:val="24"/>
        </w:rPr>
      </w:pPr>
      <w:r w:rsidRPr="00B33D1E">
        <w:rPr>
          <w:sz w:val="20"/>
          <w:szCs w:val="24"/>
        </w:rPr>
        <w:t>Source: District ATERM report</w:t>
      </w:r>
    </w:p>
    <w:p w14:paraId="7D2AC0D9" w14:textId="77777777" w:rsidR="00B33D1E" w:rsidRPr="00B33D1E" w:rsidRDefault="00B33D1E" w:rsidP="00B33D1E">
      <w:pPr>
        <w:tabs>
          <w:tab w:val="left" w:pos="1335"/>
        </w:tabs>
        <w:spacing w:after="160" w:line="259" w:lineRule="auto"/>
        <w:rPr>
          <w:szCs w:val="24"/>
        </w:rPr>
      </w:pPr>
      <w:r w:rsidRPr="00B33D1E">
        <w:rPr>
          <w:szCs w:val="24"/>
        </w:rPr>
        <w:t>Madera Community College Center 6-Year Trend for Enrolled Student Age</w:t>
      </w:r>
    </w:p>
    <w:p w14:paraId="6C3548C7" w14:textId="77777777" w:rsidR="00B33D1E" w:rsidRPr="00B33D1E" w:rsidRDefault="00B33D1E" w:rsidP="00B33D1E">
      <w:pPr>
        <w:tabs>
          <w:tab w:val="left" w:pos="1335"/>
        </w:tabs>
        <w:spacing w:after="160" w:line="259" w:lineRule="auto"/>
        <w:rPr>
          <w:szCs w:val="24"/>
        </w:rPr>
      </w:pPr>
      <w:r w:rsidRPr="00B33D1E">
        <w:rPr>
          <w:noProof/>
          <w:szCs w:val="24"/>
        </w:rPr>
        <w:drawing>
          <wp:inline distT="0" distB="0" distL="0" distR="0" wp14:anchorId="5EBD4F7F" wp14:editId="25C93836">
            <wp:extent cx="6019800" cy="1027826"/>
            <wp:effectExtent l="0" t="0" r="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C Age Chart.PNG"/>
                    <pic:cNvPicPr/>
                  </pic:nvPicPr>
                  <pic:blipFill>
                    <a:blip r:embed="rId28">
                      <a:extLst>
                        <a:ext uri="{28A0092B-C50C-407E-A947-70E740481C1C}">
                          <a14:useLocalDpi xmlns:a14="http://schemas.microsoft.com/office/drawing/2010/main" val="0"/>
                        </a:ext>
                      </a:extLst>
                    </a:blip>
                    <a:stretch>
                      <a:fillRect/>
                    </a:stretch>
                  </pic:blipFill>
                  <pic:spPr>
                    <a:xfrm>
                      <a:off x="0" y="0"/>
                      <a:ext cx="6071829" cy="1036709"/>
                    </a:xfrm>
                    <a:prstGeom prst="rect">
                      <a:avLst/>
                    </a:prstGeom>
                  </pic:spPr>
                </pic:pic>
              </a:graphicData>
            </a:graphic>
          </wp:inline>
        </w:drawing>
      </w:r>
    </w:p>
    <w:p w14:paraId="5335F58D" w14:textId="77777777" w:rsidR="00B33D1E" w:rsidRPr="00B33D1E" w:rsidRDefault="00B33D1E" w:rsidP="00B33D1E">
      <w:pPr>
        <w:tabs>
          <w:tab w:val="left" w:pos="1335"/>
        </w:tabs>
        <w:spacing w:after="160" w:line="259" w:lineRule="auto"/>
        <w:rPr>
          <w:sz w:val="20"/>
          <w:szCs w:val="24"/>
        </w:rPr>
      </w:pPr>
      <w:r w:rsidRPr="00B33D1E">
        <w:rPr>
          <w:sz w:val="20"/>
          <w:szCs w:val="24"/>
        </w:rPr>
        <w:t>Source: District ATERM report</w:t>
      </w:r>
    </w:p>
    <w:p w14:paraId="5819F46B" w14:textId="77777777" w:rsidR="00B33D1E" w:rsidRPr="00B33D1E" w:rsidRDefault="00B33D1E" w:rsidP="00B33D1E">
      <w:pPr>
        <w:tabs>
          <w:tab w:val="left" w:pos="1335"/>
        </w:tabs>
        <w:spacing w:after="160" w:line="259" w:lineRule="auto"/>
        <w:rPr>
          <w:szCs w:val="24"/>
        </w:rPr>
      </w:pPr>
      <w:r w:rsidRPr="00B33D1E">
        <w:rPr>
          <w:szCs w:val="24"/>
        </w:rPr>
        <w:t>Oakhurst Community College Center 6-Year Trend for Enrolled Student Age</w:t>
      </w:r>
    </w:p>
    <w:p w14:paraId="76C290AC" w14:textId="77777777" w:rsidR="00B33D1E" w:rsidRPr="00B33D1E" w:rsidRDefault="00B33D1E" w:rsidP="00B33D1E">
      <w:pPr>
        <w:tabs>
          <w:tab w:val="left" w:pos="1335"/>
        </w:tabs>
        <w:spacing w:after="160" w:line="259" w:lineRule="auto"/>
        <w:rPr>
          <w:szCs w:val="24"/>
        </w:rPr>
      </w:pPr>
      <w:r w:rsidRPr="00B33D1E">
        <w:rPr>
          <w:noProof/>
          <w:szCs w:val="24"/>
        </w:rPr>
        <w:drawing>
          <wp:inline distT="0" distB="0" distL="0" distR="0" wp14:anchorId="4BF74064" wp14:editId="0B749C95">
            <wp:extent cx="5970590" cy="102108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C Age Chart.PNG"/>
                    <pic:cNvPicPr/>
                  </pic:nvPicPr>
                  <pic:blipFill>
                    <a:blip r:embed="rId29">
                      <a:extLst>
                        <a:ext uri="{28A0092B-C50C-407E-A947-70E740481C1C}">
                          <a14:useLocalDpi xmlns:a14="http://schemas.microsoft.com/office/drawing/2010/main" val="0"/>
                        </a:ext>
                      </a:extLst>
                    </a:blip>
                    <a:stretch>
                      <a:fillRect/>
                    </a:stretch>
                  </pic:blipFill>
                  <pic:spPr>
                    <a:xfrm>
                      <a:off x="0" y="0"/>
                      <a:ext cx="6021409" cy="1029771"/>
                    </a:xfrm>
                    <a:prstGeom prst="rect">
                      <a:avLst/>
                    </a:prstGeom>
                  </pic:spPr>
                </pic:pic>
              </a:graphicData>
            </a:graphic>
          </wp:inline>
        </w:drawing>
      </w:r>
    </w:p>
    <w:p w14:paraId="21351497" w14:textId="77777777" w:rsidR="00B33D1E" w:rsidRPr="00B33D1E" w:rsidRDefault="00B33D1E" w:rsidP="00B33D1E">
      <w:pPr>
        <w:tabs>
          <w:tab w:val="left" w:pos="1335"/>
        </w:tabs>
        <w:spacing w:after="160" w:line="259" w:lineRule="auto"/>
        <w:rPr>
          <w:sz w:val="20"/>
          <w:szCs w:val="24"/>
        </w:rPr>
      </w:pPr>
      <w:r w:rsidRPr="00B33D1E">
        <w:rPr>
          <w:sz w:val="20"/>
          <w:szCs w:val="24"/>
        </w:rPr>
        <w:t>Source: District ATERM report</w:t>
      </w:r>
    </w:p>
    <w:p w14:paraId="0C63B34F" w14:textId="77777777" w:rsidR="00B33D1E" w:rsidRPr="00B33D1E" w:rsidRDefault="00B33D1E" w:rsidP="00B33D1E">
      <w:pPr>
        <w:rPr>
          <w:szCs w:val="24"/>
        </w:rPr>
      </w:pPr>
      <w:r w:rsidRPr="00B33D1E">
        <w:rPr>
          <w:szCs w:val="24"/>
        </w:rPr>
        <w:t xml:space="preserve">The most recent data available indicate that the student population at the Reedley campus is significantly younger (in general) than the student population at MCCC and OCCC. The data also indicate an increase in the proportion of students at Reedley that are 19 or younger in the last 5 academic years.  This may be attributed to a significant increase in the Reedley campus dual enrollment efforts, which now offers college courses at several area high schools.  Dual enrollment occurs at MCCC and OCCC as well, but not to the same extent.  </w:t>
      </w:r>
    </w:p>
    <w:p w14:paraId="67E297FE" w14:textId="77777777" w:rsidR="00B33D1E" w:rsidRPr="00B33D1E" w:rsidRDefault="00B33D1E" w:rsidP="00B33D1E">
      <w:pPr>
        <w:rPr>
          <w:szCs w:val="24"/>
        </w:rPr>
      </w:pPr>
    </w:p>
    <w:p w14:paraId="7AEDD13F" w14:textId="77777777" w:rsidR="00B33D1E" w:rsidRPr="00B33D1E" w:rsidRDefault="00B33D1E" w:rsidP="00B33D1E">
      <w:pPr>
        <w:rPr>
          <w:b/>
          <w:szCs w:val="24"/>
          <w:u w:val="single"/>
        </w:rPr>
      </w:pPr>
      <w:r w:rsidRPr="00B33D1E">
        <w:rPr>
          <w:szCs w:val="24"/>
        </w:rPr>
        <w:t>Students 35 or more years old tend to comprise a slightly higher proportion of the total population at MCCC and OCCC than at Reedley.</w:t>
      </w:r>
    </w:p>
    <w:p w14:paraId="4F3CBBEE" w14:textId="77777777" w:rsidR="00B33D1E" w:rsidRPr="00B33D1E" w:rsidRDefault="00B33D1E" w:rsidP="00B33D1E">
      <w:pPr>
        <w:rPr>
          <w:szCs w:val="24"/>
        </w:rPr>
      </w:pPr>
      <w:r w:rsidRPr="00B33D1E">
        <w:rPr>
          <w:szCs w:val="24"/>
        </w:rPr>
        <w:lastRenderedPageBreak/>
        <w:t xml:space="preserve">The chart below indicates that at the Reedley campus, the ratio of females to males is currently 58:41 (and the proportion of females has been increasing over the last 5 academic years). </w:t>
      </w:r>
    </w:p>
    <w:p w14:paraId="68027E03" w14:textId="77777777" w:rsidR="00B33D1E" w:rsidRPr="00B33D1E" w:rsidRDefault="00B33D1E" w:rsidP="00B33D1E">
      <w:pPr>
        <w:tabs>
          <w:tab w:val="left" w:pos="1335"/>
        </w:tabs>
        <w:spacing w:after="160" w:line="259" w:lineRule="auto"/>
        <w:rPr>
          <w:rFonts w:asciiTheme="minorHAnsi" w:hAnsiTheme="minorHAnsi"/>
          <w:sz w:val="22"/>
        </w:rPr>
      </w:pPr>
    </w:p>
    <w:p w14:paraId="42A93027"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drawing>
          <wp:inline distT="0" distB="0" distL="0" distR="0" wp14:anchorId="076349A1" wp14:editId="070C65A1">
            <wp:extent cx="5902649" cy="2979420"/>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08685" cy="2982467"/>
                    </a:xfrm>
                    <a:prstGeom prst="rect">
                      <a:avLst/>
                    </a:prstGeom>
                    <a:noFill/>
                  </pic:spPr>
                </pic:pic>
              </a:graphicData>
            </a:graphic>
          </wp:inline>
        </w:drawing>
      </w:r>
    </w:p>
    <w:p w14:paraId="6FA913B1" w14:textId="77777777" w:rsidR="00B33D1E" w:rsidRPr="00B33D1E" w:rsidRDefault="00B33D1E" w:rsidP="00B33D1E">
      <w:pPr>
        <w:tabs>
          <w:tab w:val="left" w:pos="1335"/>
        </w:tabs>
        <w:spacing w:after="160" w:line="259" w:lineRule="auto"/>
        <w:rPr>
          <w:sz w:val="20"/>
          <w:szCs w:val="24"/>
        </w:rPr>
      </w:pPr>
      <w:r w:rsidRPr="00B33D1E">
        <w:rPr>
          <w:sz w:val="20"/>
          <w:szCs w:val="24"/>
        </w:rPr>
        <w:t>Source: District ATERM report</w:t>
      </w:r>
    </w:p>
    <w:p w14:paraId="4465711A" w14:textId="77777777" w:rsidR="00B33D1E" w:rsidRPr="00B33D1E" w:rsidRDefault="00B33D1E" w:rsidP="00B33D1E">
      <w:pPr>
        <w:rPr>
          <w:szCs w:val="24"/>
        </w:rPr>
      </w:pPr>
      <w:r w:rsidRPr="00B33D1E">
        <w:rPr>
          <w:szCs w:val="24"/>
        </w:rPr>
        <w:t>At MCCC and OCCC the disparity between females and males is more pronounced (approximately two thirds of attending students are female at both locations).  The higher female proportion at MCCC and OCCC could be attributable to the existence of fewer CTE programs at these locations or possibly the lack of athletic teams at either MCCC or OCCC.</w:t>
      </w:r>
    </w:p>
    <w:p w14:paraId="02B0B968" w14:textId="77777777" w:rsidR="00B33D1E" w:rsidRPr="00B33D1E" w:rsidRDefault="00B33D1E" w:rsidP="00B33D1E">
      <w:pPr>
        <w:tabs>
          <w:tab w:val="left" w:pos="1335"/>
        </w:tabs>
        <w:spacing w:after="160" w:line="259" w:lineRule="auto"/>
        <w:rPr>
          <w:szCs w:val="24"/>
        </w:rPr>
      </w:pPr>
    </w:p>
    <w:p w14:paraId="50C57EC8"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drawing>
          <wp:inline distT="0" distB="0" distL="0" distR="0" wp14:anchorId="01A3978D" wp14:editId="7BF9A953">
            <wp:extent cx="5935567" cy="2857500"/>
            <wp:effectExtent l="0" t="0" r="825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581" cy="2859914"/>
                    </a:xfrm>
                    <a:prstGeom prst="rect">
                      <a:avLst/>
                    </a:prstGeom>
                    <a:noFill/>
                  </pic:spPr>
                </pic:pic>
              </a:graphicData>
            </a:graphic>
          </wp:inline>
        </w:drawing>
      </w:r>
    </w:p>
    <w:p w14:paraId="439D9ABF" w14:textId="77777777" w:rsidR="00B33D1E" w:rsidRPr="00B33D1E" w:rsidRDefault="00B33D1E" w:rsidP="00B33D1E">
      <w:pPr>
        <w:tabs>
          <w:tab w:val="left" w:pos="1335"/>
        </w:tabs>
        <w:spacing w:after="160" w:line="259" w:lineRule="auto"/>
        <w:rPr>
          <w:sz w:val="20"/>
        </w:rPr>
      </w:pPr>
      <w:r w:rsidRPr="00B33D1E">
        <w:rPr>
          <w:sz w:val="20"/>
        </w:rPr>
        <w:lastRenderedPageBreak/>
        <w:t>Source: District ATERM report</w:t>
      </w:r>
    </w:p>
    <w:p w14:paraId="104664EF" w14:textId="77777777" w:rsidR="00B33D1E" w:rsidRPr="00B33D1E" w:rsidRDefault="00B33D1E" w:rsidP="00B33D1E">
      <w:pPr>
        <w:tabs>
          <w:tab w:val="left" w:pos="1335"/>
        </w:tabs>
        <w:spacing w:after="160" w:line="259" w:lineRule="auto"/>
      </w:pPr>
    </w:p>
    <w:p w14:paraId="779AEC9A" w14:textId="77777777" w:rsidR="00B33D1E" w:rsidRPr="00B33D1E" w:rsidRDefault="00B33D1E" w:rsidP="00B33D1E">
      <w:pPr>
        <w:tabs>
          <w:tab w:val="left" w:pos="1335"/>
        </w:tabs>
        <w:spacing w:after="160" w:line="259" w:lineRule="auto"/>
      </w:pPr>
      <w:r w:rsidRPr="00B33D1E">
        <w:rPr>
          <w:noProof/>
        </w:rPr>
        <w:drawing>
          <wp:inline distT="0" distB="0" distL="0" distR="0" wp14:anchorId="33E1E2B2" wp14:editId="7BC28A52">
            <wp:extent cx="5921530" cy="3017520"/>
            <wp:effectExtent l="0" t="0" r="317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24118" cy="3018839"/>
                    </a:xfrm>
                    <a:prstGeom prst="rect">
                      <a:avLst/>
                    </a:prstGeom>
                    <a:noFill/>
                  </pic:spPr>
                </pic:pic>
              </a:graphicData>
            </a:graphic>
          </wp:inline>
        </w:drawing>
      </w:r>
    </w:p>
    <w:p w14:paraId="0D73D09A" w14:textId="77777777" w:rsidR="00B33D1E" w:rsidRPr="00B33D1E" w:rsidRDefault="00B33D1E" w:rsidP="00B33D1E">
      <w:pPr>
        <w:tabs>
          <w:tab w:val="left" w:pos="1335"/>
        </w:tabs>
        <w:spacing w:after="160" w:line="259" w:lineRule="auto"/>
        <w:rPr>
          <w:sz w:val="20"/>
          <w:szCs w:val="24"/>
        </w:rPr>
      </w:pPr>
      <w:r w:rsidRPr="00B33D1E">
        <w:rPr>
          <w:sz w:val="20"/>
          <w:szCs w:val="24"/>
        </w:rPr>
        <w:t>Source: District ATERM report</w:t>
      </w:r>
    </w:p>
    <w:p w14:paraId="067263EE" w14:textId="77777777" w:rsidR="00B33D1E" w:rsidRPr="00B33D1E" w:rsidRDefault="00B33D1E" w:rsidP="00B33D1E">
      <w:pPr>
        <w:tabs>
          <w:tab w:val="left" w:pos="1335"/>
        </w:tabs>
        <w:spacing w:after="160" w:line="259" w:lineRule="auto"/>
        <w:rPr>
          <w:szCs w:val="24"/>
        </w:rPr>
      </w:pPr>
      <w:r w:rsidRPr="00B33D1E">
        <w:rPr>
          <w:szCs w:val="24"/>
        </w:rPr>
        <w:t>A summary of current gender ratios is compiled in the table below.</w:t>
      </w:r>
    </w:p>
    <w:tbl>
      <w:tblPr>
        <w:tblW w:w="6934" w:type="dxa"/>
        <w:tblLook w:val="04A0" w:firstRow="1" w:lastRow="0" w:firstColumn="1" w:lastColumn="0" w:noHBand="0" w:noVBand="1"/>
      </w:tblPr>
      <w:tblGrid>
        <w:gridCol w:w="4716"/>
        <w:gridCol w:w="1109"/>
        <w:gridCol w:w="1109"/>
      </w:tblGrid>
      <w:tr w:rsidR="00B33D1E" w:rsidRPr="00B33D1E" w14:paraId="2BE7BF88" w14:textId="77777777" w:rsidTr="00210CBB">
        <w:trPr>
          <w:trHeight w:val="497"/>
        </w:trPr>
        <w:tc>
          <w:tcPr>
            <w:tcW w:w="4716" w:type="dxa"/>
            <w:tcBorders>
              <w:top w:val="single" w:sz="8" w:space="0" w:color="auto"/>
              <w:left w:val="single" w:sz="8" w:space="0" w:color="auto"/>
              <w:bottom w:val="single" w:sz="4" w:space="0" w:color="auto"/>
              <w:right w:val="single" w:sz="4" w:space="0" w:color="auto"/>
            </w:tcBorders>
            <w:shd w:val="clear" w:color="auto" w:fill="AEAAAA" w:themeFill="background2" w:themeFillShade="BF"/>
            <w:noWrap/>
            <w:vAlign w:val="bottom"/>
            <w:hideMark/>
          </w:tcPr>
          <w:p w14:paraId="6D704772" w14:textId="77777777" w:rsidR="00B33D1E" w:rsidRPr="00B33D1E" w:rsidRDefault="00B33D1E" w:rsidP="00B33D1E">
            <w:pPr>
              <w:jc w:val="center"/>
              <w:rPr>
                <w:color w:val="000000"/>
                <w:szCs w:val="24"/>
              </w:rPr>
            </w:pPr>
            <w:r w:rsidRPr="00B33D1E">
              <w:rPr>
                <w:color w:val="000000"/>
                <w:szCs w:val="24"/>
              </w:rPr>
              <w:t xml:space="preserve">2016-2017 Gender </w:t>
            </w:r>
          </w:p>
        </w:tc>
        <w:tc>
          <w:tcPr>
            <w:tcW w:w="1109" w:type="dxa"/>
            <w:tcBorders>
              <w:top w:val="single" w:sz="8" w:space="0" w:color="auto"/>
              <w:left w:val="nil"/>
              <w:bottom w:val="single" w:sz="4" w:space="0" w:color="auto"/>
              <w:right w:val="single" w:sz="4" w:space="0" w:color="auto"/>
            </w:tcBorders>
            <w:shd w:val="clear" w:color="auto" w:fill="AEAAAA" w:themeFill="background2" w:themeFillShade="BF"/>
            <w:noWrap/>
            <w:vAlign w:val="bottom"/>
            <w:hideMark/>
          </w:tcPr>
          <w:p w14:paraId="0771E424" w14:textId="77777777" w:rsidR="00B33D1E" w:rsidRPr="00B33D1E" w:rsidRDefault="00B33D1E" w:rsidP="00B33D1E">
            <w:pPr>
              <w:jc w:val="center"/>
              <w:rPr>
                <w:color w:val="000000"/>
                <w:szCs w:val="24"/>
              </w:rPr>
            </w:pPr>
            <w:r w:rsidRPr="00B33D1E">
              <w:rPr>
                <w:color w:val="000000"/>
                <w:szCs w:val="24"/>
              </w:rPr>
              <w:t>Female</w:t>
            </w:r>
          </w:p>
        </w:tc>
        <w:tc>
          <w:tcPr>
            <w:tcW w:w="1109" w:type="dxa"/>
            <w:tcBorders>
              <w:top w:val="single" w:sz="8" w:space="0" w:color="auto"/>
              <w:left w:val="nil"/>
              <w:bottom w:val="single" w:sz="4" w:space="0" w:color="auto"/>
              <w:right w:val="single" w:sz="8" w:space="0" w:color="auto"/>
            </w:tcBorders>
            <w:shd w:val="clear" w:color="auto" w:fill="AEAAAA" w:themeFill="background2" w:themeFillShade="BF"/>
            <w:noWrap/>
            <w:vAlign w:val="bottom"/>
            <w:hideMark/>
          </w:tcPr>
          <w:p w14:paraId="3749F925" w14:textId="77777777" w:rsidR="00B33D1E" w:rsidRPr="00B33D1E" w:rsidRDefault="00B33D1E" w:rsidP="00B33D1E">
            <w:pPr>
              <w:jc w:val="center"/>
              <w:rPr>
                <w:color w:val="000000"/>
                <w:szCs w:val="24"/>
              </w:rPr>
            </w:pPr>
            <w:r w:rsidRPr="00B33D1E">
              <w:rPr>
                <w:color w:val="000000"/>
                <w:szCs w:val="24"/>
              </w:rPr>
              <w:t>Male</w:t>
            </w:r>
          </w:p>
        </w:tc>
      </w:tr>
      <w:tr w:rsidR="00B33D1E" w:rsidRPr="00B33D1E" w14:paraId="302424D3" w14:textId="77777777" w:rsidTr="00210CBB">
        <w:trPr>
          <w:trHeight w:val="497"/>
        </w:trPr>
        <w:tc>
          <w:tcPr>
            <w:tcW w:w="4716" w:type="dxa"/>
            <w:tcBorders>
              <w:top w:val="nil"/>
              <w:left w:val="single" w:sz="8" w:space="0" w:color="auto"/>
              <w:bottom w:val="single" w:sz="4" w:space="0" w:color="auto"/>
              <w:right w:val="single" w:sz="4" w:space="0" w:color="auto"/>
            </w:tcBorders>
            <w:shd w:val="clear" w:color="auto" w:fill="F4B083" w:themeFill="accent2" w:themeFillTint="99"/>
            <w:noWrap/>
            <w:vAlign w:val="center"/>
            <w:hideMark/>
          </w:tcPr>
          <w:p w14:paraId="74AB9BFF" w14:textId="77777777" w:rsidR="00B33D1E" w:rsidRPr="00B33D1E" w:rsidRDefault="00B33D1E" w:rsidP="00B33D1E">
            <w:pPr>
              <w:jc w:val="right"/>
              <w:rPr>
                <w:color w:val="000000"/>
                <w:szCs w:val="24"/>
              </w:rPr>
            </w:pPr>
            <w:r w:rsidRPr="00B33D1E">
              <w:rPr>
                <w:color w:val="000000"/>
                <w:szCs w:val="24"/>
              </w:rPr>
              <w:t>Reedley College</w:t>
            </w:r>
          </w:p>
        </w:tc>
        <w:tc>
          <w:tcPr>
            <w:tcW w:w="1109" w:type="dxa"/>
            <w:tcBorders>
              <w:top w:val="nil"/>
              <w:left w:val="nil"/>
              <w:bottom w:val="single" w:sz="4" w:space="0" w:color="auto"/>
              <w:right w:val="single" w:sz="4" w:space="0" w:color="auto"/>
            </w:tcBorders>
            <w:shd w:val="clear" w:color="auto" w:fill="F4B083" w:themeFill="accent2" w:themeFillTint="99"/>
            <w:noWrap/>
            <w:vAlign w:val="center"/>
            <w:hideMark/>
          </w:tcPr>
          <w:p w14:paraId="768C6C6F" w14:textId="77777777" w:rsidR="00B33D1E" w:rsidRPr="00B33D1E" w:rsidRDefault="00B33D1E" w:rsidP="00B33D1E">
            <w:pPr>
              <w:jc w:val="right"/>
              <w:rPr>
                <w:color w:val="000000"/>
                <w:szCs w:val="24"/>
              </w:rPr>
            </w:pPr>
            <w:r w:rsidRPr="00B33D1E">
              <w:rPr>
                <w:color w:val="000000"/>
                <w:szCs w:val="24"/>
              </w:rPr>
              <w:t>57%</w:t>
            </w:r>
          </w:p>
        </w:tc>
        <w:tc>
          <w:tcPr>
            <w:tcW w:w="1109" w:type="dxa"/>
            <w:tcBorders>
              <w:top w:val="nil"/>
              <w:left w:val="nil"/>
              <w:bottom w:val="single" w:sz="4" w:space="0" w:color="auto"/>
              <w:right w:val="single" w:sz="8" w:space="0" w:color="auto"/>
            </w:tcBorders>
            <w:shd w:val="clear" w:color="auto" w:fill="F4B083" w:themeFill="accent2" w:themeFillTint="99"/>
            <w:noWrap/>
            <w:vAlign w:val="center"/>
            <w:hideMark/>
          </w:tcPr>
          <w:p w14:paraId="0428E69F" w14:textId="77777777" w:rsidR="00B33D1E" w:rsidRPr="00B33D1E" w:rsidRDefault="00B33D1E" w:rsidP="00B33D1E">
            <w:pPr>
              <w:jc w:val="right"/>
              <w:rPr>
                <w:color w:val="000000"/>
                <w:szCs w:val="24"/>
              </w:rPr>
            </w:pPr>
            <w:r w:rsidRPr="00B33D1E">
              <w:rPr>
                <w:color w:val="000000"/>
                <w:szCs w:val="24"/>
              </w:rPr>
              <w:t>41%</w:t>
            </w:r>
          </w:p>
        </w:tc>
      </w:tr>
      <w:tr w:rsidR="00B33D1E" w:rsidRPr="00B33D1E" w14:paraId="53270D1F" w14:textId="77777777" w:rsidTr="00210CBB">
        <w:trPr>
          <w:trHeight w:val="497"/>
        </w:trPr>
        <w:tc>
          <w:tcPr>
            <w:tcW w:w="4716" w:type="dxa"/>
            <w:tcBorders>
              <w:top w:val="nil"/>
              <w:left w:val="single" w:sz="8" w:space="0" w:color="auto"/>
              <w:bottom w:val="single" w:sz="4" w:space="0" w:color="auto"/>
              <w:right w:val="single" w:sz="4" w:space="0" w:color="auto"/>
            </w:tcBorders>
            <w:shd w:val="clear" w:color="auto" w:fill="FFD966" w:themeFill="accent4" w:themeFillTint="99"/>
            <w:noWrap/>
            <w:vAlign w:val="center"/>
            <w:hideMark/>
          </w:tcPr>
          <w:p w14:paraId="75A57BEE" w14:textId="77777777" w:rsidR="00B33D1E" w:rsidRPr="00B33D1E" w:rsidRDefault="00B33D1E" w:rsidP="00B33D1E">
            <w:pPr>
              <w:jc w:val="right"/>
              <w:rPr>
                <w:color w:val="000000"/>
                <w:szCs w:val="24"/>
              </w:rPr>
            </w:pPr>
            <w:r w:rsidRPr="00B33D1E">
              <w:rPr>
                <w:color w:val="000000"/>
                <w:szCs w:val="24"/>
              </w:rPr>
              <w:t>Madera Community College Center</w:t>
            </w:r>
          </w:p>
        </w:tc>
        <w:tc>
          <w:tcPr>
            <w:tcW w:w="1109" w:type="dxa"/>
            <w:tcBorders>
              <w:top w:val="nil"/>
              <w:left w:val="nil"/>
              <w:bottom w:val="single" w:sz="4" w:space="0" w:color="auto"/>
              <w:right w:val="single" w:sz="4" w:space="0" w:color="auto"/>
            </w:tcBorders>
            <w:shd w:val="clear" w:color="auto" w:fill="FFD966" w:themeFill="accent4" w:themeFillTint="99"/>
            <w:noWrap/>
            <w:vAlign w:val="center"/>
            <w:hideMark/>
          </w:tcPr>
          <w:p w14:paraId="68904C06" w14:textId="77777777" w:rsidR="00B33D1E" w:rsidRPr="00B33D1E" w:rsidRDefault="00B33D1E" w:rsidP="00B33D1E">
            <w:pPr>
              <w:jc w:val="right"/>
              <w:rPr>
                <w:color w:val="000000"/>
                <w:szCs w:val="24"/>
              </w:rPr>
            </w:pPr>
            <w:r w:rsidRPr="00B33D1E">
              <w:rPr>
                <w:color w:val="000000"/>
                <w:szCs w:val="24"/>
              </w:rPr>
              <w:t>67%</w:t>
            </w:r>
          </w:p>
        </w:tc>
        <w:tc>
          <w:tcPr>
            <w:tcW w:w="1109" w:type="dxa"/>
            <w:tcBorders>
              <w:top w:val="nil"/>
              <w:left w:val="nil"/>
              <w:bottom w:val="single" w:sz="4" w:space="0" w:color="auto"/>
              <w:right w:val="single" w:sz="8" w:space="0" w:color="auto"/>
            </w:tcBorders>
            <w:shd w:val="clear" w:color="auto" w:fill="FFD966" w:themeFill="accent4" w:themeFillTint="99"/>
            <w:noWrap/>
            <w:vAlign w:val="center"/>
            <w:hideMark/>
          </w:tcPr>
          <w:p w14:paraId="02C1780C" w14:textId="77777777" w:rsidR="00B33D1E" w:rsidRPr="00B33D1E" w:rsidRDefault="00B33D1E" w:rsidP="00B33D1E">
            <w:pPr>
              <w:jc w:val="right"/>
              <w:rPr>
                <w:color w:val="000000"/>
                <w:szCs w:val="24"/>
              </w:rPr>
            </w:pPr>
            <w:r w:rsidRPr="00B33D1E">
              <w:rPr>
                <w:color w:val="000000"/>
                <w:szCs w:val="24"/>
              </w:rPr>
              <w:t>32%</w:t>
            </w:r>
          </w:p>
        </w:tc>
      </w:tr>
      <w:tr w:rsidR="00B33D1E" w:rsidRPr="00B33D1E" w14:paraId="3E2E8D14" w14:textId="77777777" w:rsidTr="00210CBB">
        <w:trPr>
          <w:trHeight w:val="522"/>
        </w:trPr>
        <w:tc>
          <w:tcPr>
            <w:tcW w:w="4716" w:type="dxa"/>
            <w:tcBorders>
              <w:top w:val="nil"/>
              <w:left w:val="single" w:sz="8" w:space="0" w:color="auto"/>
              <w:bottom w:val="single" w:sz="8" w:space="0" w:color="auto"/>
              <w:right w:val="single" w:sz="4" w:space="0" w:color="auto"/>
            </w:tcBorders>
            <w:shd w:val="clear" w:color="auto" w:fill="A8D08D" w:themeFill="accent6" w:themeFillTint="99"/>
            <w:noWrap/>
            <w:vAlign w:val="center"/>
            <w:hideMark/>
          </w:tcPr>
          <w:p w14:paraId="1C2F30EA" w14:textId="77777777" w:rsidR="00B33D1E" w:rsidRPr="00B33D1E" w:rsidRDefault="00B33D1E" w:rsidP="00B33D1E">
            <w:pPr>
              <w:jc w:val="right"/>
              <w:rPr>
                <w:color w:val="000000"/>
                <w:szCs w:val="24"/>
              </w:rPr>
            </w:pPr>
            <w:r w:rsidRPr="00B33D1E">
              <w:rPr>
                <w:color w:val="000000"/>
                <w:szCs w:val="24"/>
              </w:rPr>
              <w:t>Oakhurst Community College Center</w:t>
            </w:r>
          </w:p>
        </w:tc>
        <w:tc>
          <w:tcPr>
            <w:tcW w:w="1109" w:type="dxa"/>
            <w:tcBorders>
              <w:top w:val="nil"/>
              <w:left w:val="nil"/>
              <w:bottom w:val="single" w:sz="8" w:space="0" w:color="auto"/>
              <w:right w:val="single" w:sz="4" w:space="0" w:color="auto"/>
            </w:tcBorders>
            <w:shd w:val="clear" w:color="auto" w:fill="A8D08D" w:themeFill="accent6" w:themeFillTint="99"/>
            <w:noWrap/>
            <w:vAlign w:val="center"/>
            <w:hideMark/>
          </w:tcPr>
          <w:p w14:paraId="59743289" w14:textId="77777777" w:rsidR="00B33D1E" w:rsidRPr="00B33D1E" w:rsidRDefault="00B33D1E" w:rsidP="00B33D1E">
            <w:pPr>
              <w:jc w:val="right"/>
              <w:rPr>
                <w:color w:val="000000"/>
                <w:szCs w:val="24"/>
              </w:rPr>
            </w:pPr>
            <w:r w:rsidRPr="00B33D1E">
              <w:rPr>
                <w:color w:val="000000"/>
                <w:szCs w:val="24"/>
              </w:rPr>
              <w:t>65%</w:t>
            </w:r>
          </w:p>
        </w:tc>
        <w:tc>
          <w:tcPr>
            <w:tcW w:w="1109" w:type="dxa"/>
            <w:tcBorders>
              <w:top w:val="nil"/>
              <w:left w:val="nil"/>
              <w:bottom w:val="single" w:sz="8" w:space="0" w:color="auto"/>
              <w:right w:val="single" w:sz="8" w:space="0" w:color="auto"/>
            </w:tcBorders>
            <w:shd w:val="clear" w:color="auto" w:fill="A8D08D" w:themeFill="accent6" w:themeFillTint="99"/>
            <w:noWrap/>
            <w:vAlign w:val="center"/>
            <w:hideMark/>
          </w:tcPr>
          <w:p w14:paraId="59C38E14" w14:textId="77777777" w:rsidR="00B33D1E" w:rsidRPr="00B33D1E" w:rsidRDefault="00B33D1E" w:rsidP="00B33D1E">
            <w:pPr>
              <w:jc w:val="right"/>
              <w:rPr>
                <w:color w:val="000000"/>
                <w:szCs w:val="24"/>
              </w:rPr>
            </w:pPr>
            <w:r w:rsidRPr="00B33D1E">
              <w:rPr>
                <w:color w:val="000000"/>
                <w:szCs w:val="24"/>
              </w:rPr>
              <w:t>33%</w:t>
            </w:r>
          </w:p>
        </w:tc>
      </w:tr>
    </w:tbl>
    <w:p w14:paraId="1AE6FCC1" w14:textId="77777777" w:rsidR="00B33D1E" w:rsidRPr="00B33D1E" w:rsidRDefault="00B33D1E" w:rsidP="00B33D1E">
      <w:pPr>
        <w:tabs>
          <w:tab w:val="left" w:pos="1335"/>
        </w:tabs>
        <w:spacing w:after="160" w:line="259" w:lineRule="auto"/>
        <w:rPr>
          <w:sz w:val="20"/>
          <w:szCs w:val="24"/>
        </w:rPr>
      </w:pPr>
      <w:r w:rsidRPr="00B33D1E">
        <w:rPr>
          <w:sz w:val="20"/>
          <w:szCs w:val="24"/>
        </w:rPr>
        <w:t>Source: District ATERM report</w:t>
      </w:r>
    </w:p>
    <w:p w14:paraId="2A7B2C57" w14:textId="77777777" w:rsidR="00B33D1E" w:rsidRPr="00B33D1E" w:rsidRDefault="00B33D1E" w:rsidP="00B33D1E">
      <w:pPr>
        <w:spacing w:line="276" w:lineRule="auto"/>
        <w:rPr>
          <w:szCs w:val="24"/>
        </w:rPr>
      </w:pPr>
      <w:r w:rsidRPr="00B33D1E">
        <w:rPr>
          <w:szCs w:val="24"/>
        </w:rPr>
        <w:t>The following charts depict the proportion of full-time (12 units or more per semester) students enrolled at each site.  Note the proportion of full-time students at the Reedley site is slightly higher than at either MCCC or OCCC.  This may correlate with the slightly older proportion of students at both MCCC and OCCC and the likelihood that older students have additional family, work and life commitments that makes full-time enrollment more challenging for this group.</w:t>
      </w:r>
    </w:p>
    <w:p w14:paraId="5260D03C" w14:textId="77777777" w:rsidR="00B33D1E" w:rsidRPr="00B33D1E" w:rsidRDefault="00B33D1E" w:rsidP="00B33D1E">
      <w:pPr>
        <w:spacing w:line="276" w:lineRule="auto"/>
        <w:rPr>
          <w:szCs w:val="24"/>
        </w:rPr>
      </w:pPr>
    </w:p>
    <w:p w14:paraId="67216456" w14:textId="77777777" w:rsidR="00B33D1E" w:rsidRPr="00B33D1E" w:rsidRDefault="00B33D1E" w:rsidP="00B33D1E">
      <w:pPr>
        <w:spacing w:line="276" w:lineRule="auto"/>
        <w:rPr>
          <w:szCs w:val="24"/>
        </w:rPr>
      </w:pPr>
      <w:r w:rsidRPr="00B33D1E">
        <w:rPr>
          <w:rFonts w:asciiTheme="minorHAnsi" w:hAnsiTheme="minorHAnsi"/>
          <w:noProof/>
          <w:sz w:val="22"/>
        </w:rPr>
        <w:lastRenderedPageBreak/>
        <w:drawing>
          <wp:inline distT="0" distB="0" distL="0" distR="0" wp14:anchorId="71416CD0" wp14:editId="75F85FAB">
            <wp:extent cx="5919023" cy="3550920"/>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10" cy="3565670"/>
                    </a:xfrm>
                    <a:prstGeom prst="rect">
                      <a:avLst/>
                    </a:prstGeom>
                    <a:noFill/>
                  </pic:spPr>
                </pic:pic>
              </a:graphicData>
            </a:graphic>
          </wp:inline>
        </w:drawing>
      </w:r>
    </w:p>
    <w:p w14:paraId="07132F95"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drawing>
          <wp:inline distT="0" distB="0" distL="0" distR="0" wp14:anchorId="547B29EB" wp14:editId="1403ED85">
            <wp:extent cx="5931722" cy="35585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53658" cy="3571700"/>
                    </a:xfrm>
                    <a:prstGeom prst="rect">
                      <a:avLst/>
                    </a:prstGeom>
                    <a:noFill/>
                  </pic:spPr>
                </pic:pic>
              </a:graphicData>
            </a:graphic>
          </wp:inline>
        </w:drawing>
      </w:r>
    </w:p>
    <w:p w14:paraId="06150FAB"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lastRenderedPageBreak/>
        <w:drawing>
          <wp:inline distT="0" distB="0" distL="0" distR="0" wp14:anchorId="75BBD64A" wp14:editId="4218BFF5">
            <wp:extent cx="5905500" cy="3542808"/>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9223" cy="3563039"/>
                    </a:xfrm>
                    <a:prstGeom prst="rect">
                      <a:avLst/>
                    </a:prstGeom>
                    <a:noFill/>
                  </pic:spPr>
                </pic:pic>
              </a:graphicData>
            </a:graphic>
          </wp:inline>
        </w:drawing>
      </w:r>
    </w:p>
    <w:p w14:paraId="7106D0DC" w14:textId="77777777" w:rsidR="00B33D1E" w:rsidRPr="00B33D1E" w:rsidRDefault="00B33D1E" w:rsidP="00B33D1E">
      <w:pPr>
        <w:spacing w:line="276" w:lineRule="auto"/>
        <w:rPr>
          <w:sz w:val="20"/>
          <w:szCs w:val="20"/>
        </w:rPr>
      </w:pPr>
      <w:r w:rsidRPr="00B33D1E">
        <w:rPr>
          <w:sz w:val="20"/>
          <w:szCs w:val="20"/>
        </w:rPr>
        <w:t>Source: SCCCD District Fast Facts; Institutional Research</w:t>
      </w:r>
    </w:p>
    <w:p w14:paraId="2D877B8A" w14:textId="77777777" w:rsidR="00B33D1E" w:rsidRPr="00B33D1E" w:rsidRDefault="00B33D1E" w:rsidP="00B33D1E">
      <w:pPr>
        <w:spacing w:line="276" w:lineRule="auto"/>
        <w:rPr>
          <w:szCs w:val="24"/>
        </w:rPr>
      </w:pPr>
    </w:p>
    <w:p w14:paraId="766B703C" w14:textId="40C2CE81" w:rsidR="00B33D1E" w:rsidRPr="00B33D1E" w:rsidRDefault="00B33D1E" w:rsidP="00EE1DC5">
      <w:pPr>
        <w:spacing w:line="276" w:lineRule="auto"/>
        <w:rPr>
          <w:rFonts w:asciiTheme="minorHAnsi" w:hAnsiTheme="minorHAnsi"/>
          <w:sz w:val="22"/>
        </w:rPr>
      </w:pPr>
      <w:r w:rsidRPr="00B33D1E">
        <w:rPr>
          <w:szCs w:val="24"/>
        </w:rPr>
        <w:t>The following chart indicates the educational goal stipulated by students across the three locations of Reedley College on their college applications.  The proportion of students seeking to transfer has increased markedly between fall 2011 and fall 2015, with corresponding decreases in those seeking a Reedley College degree or certificate only or those who do not stipulate a reason for attending.</w:t>
      </w:r>
    </w:p>
    <w:p w14:paraId="12BDAC0E"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drawing>
          <wp:inline distT="0" distB="0" distL="0" distR="0" wp14:anchorId="4A88E335" wp14:editId="008153DB">
            <wp:extent cx="5991196" cy="3078480"/>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54436" cy="3110975"/>
                    </a:xfrm>
                    <a:prstGeom prst="rect">
                      <a:avLst/>
                    </a:prstGeom>
                    <a:noFill/>
                  </pic:spPr>
                </pic:pic>
              </a:graphicData>
            </a:graphic>
          </wp:inline>
        </w:drawing>
      </w:r>
    </w:p>
    <w:p w14:paraId="117E4B1D" w14:textId="77777777" w:rsidR="00B33D1E" w:rsidRPr="00B33D1E" w:rsidRDefault="00B33D1E" w:rsidP="00B33D1E">
      <w:pPr>
        <w:spacing w:line="276" w:lineRule="auto"/>
        <w:rPr>
          <w:sz w:val="20"/>
        </w:rPr>
      </w:pPr>
      <w:r w:rsidRPr="00B33D1E">
        <w:rPr>
          <w:sz w:val="20"/>
        </w:rPr>
        <w:lastRenderedPageBreak/>
        <w:t xml:space="preserve">Source: Internal Student Information System (SQL) </w:t>
      </w:r>
    </w:p>
    <w:p w14:paraId="35144997" w14:textId="77777777" w:rsidR="00B33D1E" w:rsidRPr="00B33D1E" w:rsidRDefault="00B33D1E" w:rsidP="00B33D1E">
      <w:pPr>
        <w:spacing w:line="276" w:lineRule="auto"/>
        <w:rPr>
          <w:szCs w:val="24"/>
        </w:rPr>
      </w:pPr>
    </w:p>
    <w:p w14:paraId="42C1BAB5" w14:textId="77777777" w:rsidR="001347BF" w:rsidRDefault="00B33D1E" w:rsidP="00B33D1E">
      <w:pPr>
        <w:spacing w:line="276" w:lineRule="auto"/>
        <w:rPr>
          <w:szCs w:val="24"/>
        </w:rPr>
      </w:pPr>
      <w:r w:rsidRPr="00B33D1E">
        <w:rPr>
          <w:szCs w:val="24"/>
        </w:rPr>
        <w:t>The following table compiles placement data for incoming freshmen from the 2015-2016 academic year.</w:t>
      </w:r>
    </w:p>
    <w:p w14:paraId="72FC16CE" w14:textId="1D247E2F" w:rsidR="00B33D1E" w:rsidRPr="00B33D1E" w:rsidRDefault="00B33D1E" w:rsidP="00B33D1E">
      <w:pPr>
        <w:spacing w:line="276" w:lineRule="auto"/>
        <w:rPr>
          <w:rFonts w:asciiTheme="minorHAnsi" w:hAnsiTheme="minorHAnsi"/>
          <w:b/>
          <w:sz w:val="22"/>
        </w:rPr>
      </w:pPr>
      <w:r w:rsidRPr="00B33D1E">
        <w:rPr>
          <w:rFonts w:asciiTheme="minorHAnsi" w:hAnsiTheme="minorHAnsi"/>
          <w:noProof/>
          <w:sz w:val="22"/>
        </w:rPr>
        <w:drawing>
          <wp:inline distT="0" distB="0" distL="0" distR="0" wp14:anchorId="7C7AA5BD" wp14:editId="66F4A423">
            <wp:extent cx="5958840" cy="4980034"/>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58840" cy="4980034"/>
                    </a:xfrm>
                    <a:prstGeom prst="rect">
                      <a:avLst/>
                    </a:prstGeom>
                    <a:noFill/>
                    <a:ln>
                      <a:noFill/>
                    </a:ln>
                  </pic:spPr>
                </pic:pic>
              </a:graphicData>
            </a:graphic>
          </wp:inline>
        </w:drawing>
      </w:r>
    </w:p>
    <w:p w14:paraId="4C03C523" w14:textId="77777777" w:rsidR="00B33D1E" w:rsidRPr="00B33D1E" w:rsidRDefault="00B33D1E" w:rsidP="00B33D1E">
      <w:pPr>
        <w:spacing w:line="276" w:lineRule="auto"/>
        <w:rPr>
          <w:rFonts w:asciiTheme="minorHAnsi" w:hAnsiTheme="minorHAnsi"/>
          <w:b/>
          <w:sz w:val="22"/>
        </w:rPr>
      </w:pPr>
    </w:p>
    <w:p w14:paraId="47AEA38F" w14:textId="77777777" w:rsidR="00B33D1E" w:rsidRPr="00B33D1E" w:rsidRDefault="00B33D1E" w:rsidP="00B33D1E">
      <w:pPr>
        <w:spacing w:line="276" w:lineRule="auto"/>
        <w:rPr>
          <w:szCs w:val="24"/>
        </w:rPr>
      </w:pPr>
      <w:r w:rsidRPr="00B33D1E">
        <w:rPr>
          <w:szCs w:val="24"/>
        </w:rPr>
        <w:t>The table above indicates that in 2015-2016, assessment results placed the highest proportion of incoming freshmen in developmental Math two levels below transfer level and developmental English (in both writing [English 125) and reading [English 126]) one level below transfer.  The most common placement in English as a Second Language (ESL) was also one level below transfer in both writing and reading.</w:t>
      </w:r>
    </w:p>
    <w:p w14:paraId="11C5889B" w14:textId="77777777" w:rsidR="00B33D1E" w:rsidRPr="00B33D1E" w:rsidRDefault="00B33D1E" w:rsidP="00B33D1E">
      <w:pPr>
        <w:spacing w:line="276" w:lineRule="auto"/>
        <w:rPr>
          <w:szCs w:val="24"/>
        </w:rPr>
      </w:pPr>
    </w:p>
    <w:p w14:paraId="62166C1C" w14:textId="77777777" w:rsidR="00B33D1E" w:rsidRPr="00B33D1E" w:rsidRDefault="00B33D1E" w:rsidP="00B33D1E">
      <w:pPr>
        <w:spacing w:line="276" w:lineRule="auto"/>
        <w:rPr>
          <w:b/>
          <w:szCs w:val="24"/>
        </w:rPr>
      </w:pPr>
      <w:r w:rsidRPr="00B33D1E">
        <w:rPr>
          <w:szCs w:val="24"/>
        </w:rPr>
        <w:t xml:space="preserve">The college has done considerable work (and utilized the Basic Skills Transformation grant) to revise the Math and English placement testing process between 2015 and spring 2017.  As a result, the college is piloting a multiple measures approach to placement in both English and Math.  In the short term, use of multiple measures will likely increase the number of incoming students placed in ENGL 1A (the transfer level English course at Reedley College) </w:t>
      </w:r>
      <w:r w:rsidRPr="00B33D1E">
        <w:rPr>
          <w:szCs w:val="24"/>
        </w:rPr>
        <w:lastRenderedPageBreak/>
        <w:t xml:space="preserve">beginning in the fall 2017 semester.  In addition, the remedial sequence in both disciplines has also been adjusted.  In Math, Reedley College is in the process of implementing an alternative to the traditional Algebra-based transfer-level Math pathway and has created a statistics pathway for non-STEM majors.  Enrollment in the pre-transfer-level statistics course will begin in the fall 2017 semester.  On the STEM Math (algebra) pathway, multiple-measure placement will likely translate into higher enrollments in the course that is one level below transfer (Math 201) and the transfer level course (Math 103).  The college looks forward to the receipt of the most recent placement data to assess the effectiveness of multiple measures placement.  We also look forward to tracking the retention and success of students placed in to courses in Math and English closer to the transfer level classes in both disciplines.  </w:t>
      </w:r>
    </w:p>
    <w:p w14:paraId="113E6B28" w14:textId="77777777" w:rsidR="00B33D1E" w:rsidRPr="00B33D1E" w:rsidRDefault="00B33D1E" w:rsidP="00B33D1E">
      <w:pPr>
        <w:rPr>
          <w:b/>
          <w:szCs w:val="24"/>
          <w:u w:val="single"/>
        </w:rPr>
      </w:pPr>
    </w:p>
    <w:p w14:paraId="22A1901C" w14:textId="77777777" w:rsidR="00B33D1E" w:rsidRPr="00B33D1E" w:rsidRDefault="00B33D1E" w:rsidP="00B33D1E">
      <w:pPr>
        <w:rPr>
          <w:b/>
          <w:sz w:val="28"/>
          <w:szCs w:val="24"/>
        </w:rPr>
      </w:pPr>
      <w:r w:rsidRPr="00B33D1E">
        <w:rPr>
          <w:b/>
          <w:sz w:val="28"/>
          <w:szCs w:val="24"/>
        </w:rPr>
        <w:t>Accreditation Eligibility Requirements</w:t>
      </w:r>
    </w:p>
    <w:p w14:paraId="2B224CF4" w14:textId="77777777" w:rsidR="00B33D1E" w:rsidRPr="00B33D1E" w:rsidRDefault="00B33D1E" w:rsidP="00B33D1E">
      <w:pPr>
        <w:rPr>
          <w:b/>
          <w:szCs w:val="24"/>
          <w:u w:val="single"/>
        </w:rPr>
      </w:pPr>
    </w:p>
    <w:tbl>
      <w:tblPr>
        <w:tblStyle w:val="TableGrid"/>
        <w:tblW w:w="9445" w:type="dxa"/>
        <w:tblLook w:val="04A0" w:firstRow="1" w:lastRow="0" w:firstColumn="1" w:lastColumn="0" w:noHBand="0" w:noVBand="1"/>
      </w:tblPr>
      <w:tblGrid>
        <w:gridCol w:w="9445"/>
      </w:tblGrid>
      <w:tr w:rsidR="00B33D1E" w:rsidRPr="00B33D1E" w14:paraId="3FFD88FB" w14:textId="77777777" w:rsidTr="00210CBB">
        <w:trPr>
          <w:cantSplit/>
        </w:trPr>
        <w:tc>
          <w:tcPr>
            <w:tcW w:w="9445" w:type="dxa"/>
          </w:tcPr>
          <w:p w14:paraId="5DEEEAC1" w14:textId="77777777" w:rsidR="00B33D1E" w:rsidRPr="00B33D1E" w:rsidRDefault="00B33D1E" w:rsidP="00B33D1E">
            <w:pPr>
              <w:rPr>
                <w:b/>
                <w:szCs w:val="24"/>
              </w:rPr>
            </w:pPr>
          </w:p>
          <w:p w14:paraId="31B0DE35" w14:textId="77777777" w:rsidR="00B33D1E" w:rsidRPr="00B33D1E" w:rsidRDefault="00B33D1E" w:rsidP="00B33D1E">
            <w:pPr>
              <w:jc w:val="center"/>
              <w:rPr>
                <w:b/>
                <w:szCs w:val="24"/>
              </w:rPr>
            </w:pPr>
            <w:r w:rsidRPr="00B33D1E">
              <w:rPr>
                <w:b/>
                <w:szCs w:val="24"/>
              </w:rPr>
              <w:t>Checklist for Evaluating Compliance with Federal Regulations and Commission Policies</w:t>
            </w:r>
          </w:p>
          <w:p w14:paraId="694966E7" w14:textId="77777777" w:rsidR="00B33D1E" w:rsidRPr="00B33D1E" w:rsidRDefault="00B33D1E" w:rsidP="00B33D1E">
            <w:pPr>
              <w:jc w:val="center"/>
              <w:rPr>
                <w:szCs w:val="24"/>
              </w:rPr>
            </w:pPr>
          </w:p>
        </w:tc>
      </w:tr>
      <w:tr w:rsidR="00B33D1E" w:rsidRPr="00B33D1E" w14:paraId="2A88FED6" w14:textId="77777777" w:rsidTr="00210CBB">
        <w:trPr>
          <w:cantSplit/>
        </w:trPr>
        <w:tc>
          <w:tcPr>
            <w:tcW w:w="9445" w:type="dxa"/>
          </w:tcPr>
          <w:p w14:paraId="7C7CCF96" w14:textId="77777777" w:rsidR="00B33D1E" w:rsidRPr="00B33D1E" w:rsidRDefault="00B33D1E" w:rsidP="00B33D1E">
            <w:pPr>
              <w:rPr>
                <w:b/>
                <w:szCs w:val="24"/>
              </w:rPr>
            </w:pPr>
            <w:r w:rsidRPr="00B33D1E">
              <w:rPr>
                <w:b/>
                <w:szCs w:val="24"/>
              </w:rPr>
              <w:t>Public Notification of an Evaluation Team Visit and Third Party Comment</w:t>
            </w:r>
          </w:p>
          <w:p w14:paraId="5B34957E" w14:textId="77777777" w:rsidR="00B33D1E" w:rsidRPr="00B33D1E" w:rsidRDefault="00B33D1E" w:rsidP="00B33D1E">
            <w:pPr>
              <w:numPr>
                <w:ilvl w:val="0"/>
                <w:numId w:val="50"/>
              </w:numPr>
              <w:contextualSpacing/>
              <w:rPr>
                <w:szCs w:val="24"/>
              </w:rPr>
            </w:pPr>
            <w:r w:rsidRPr="00B33D1E">
              <w:rPr>
                <w:szCs w:val="24"/>
              </w:rPr>
              <w:t>The institution has made an appropriate and timely effort to solicit third party comment in advance of a comprehensive evaluation visit.</w:t>
            </w:r>
          </w:p>
          <w:p w14:paraId="0B57E11D" w14:textId="77777777" w:rsidR="00B33D1E" w:rsidRPr="00B33D1E" w:rsidRDefault="00B33D1E" w:rsidP="00B33D1E">
            <w:pPr>
              <w:numPr>
                <w:ilvl w:val="0"/>
                <w:numId w:val="50"/>
              </w:numPr>
              <w:contextualSpacing/>
              <w:rPr>
                <w:szCs w:val="24"/>
              </w:rPr>
            </w:pPr>
            <w:r w:rsidRPr="00B33D1E">
              <w:rPr>
                <w:szCs w:val="24"/>
              </w:rPr>
              <w:t xml:space="preserve">The institution cooperates with the evaluation team in any necessary follow-up related to the third party comment. </w:t>
            </w:r>
          </w:p>
          <w:p w14:paraId="4563BCF3" w14:textId="77777777" w:rsidR="00B33D1E" w:rsidRDefault="00B33D1E" w:rsidP="00B33D1E">
            <w:pPr>
              <w:numPr>
                <w:ilvl w:val="0"/>
                <w:numId w:val="50"/>
              </w:numPr>
              <w:contextualSpacing/>
              <w:rPr>
                <w:szCs w:val="24"/>
              </w:rPr>
            </w:pPr>
            <w:r w:rsidRPr="00B33D1E">
              <w:rPr>
                <w:szCs w:val="24"/>
              </w:rPr>
              <w:t>The institution demonstrates compliance with the Commission Policy on Rights and Responsibilities of the Commission and Member Institutions as to third party comment</w:t>
            </w:r>
          </w:p>
          <w:p w14:paraId="49DAA70F" w14:textId="77777777" w:rsidR="0030711E" w:rsidRDefault="0030711E" w:rsidP="0030711E">
            <w:pPr>
              <w:ind w:left="720"/>
              <w:contextualSpacing/>
              <w:rPr>
                <w:szCs w:val="24"/>
              </w:rPr>
            </w:pPr>
          </w:p>
          <w:p w14:paraId="3A156B47" w14:textId="0ACC3F28" w:rsidR="0030711E" w:rsidRDefault="008D2AFE" w:rsidP="0030711E">
            <w:pPr>
              <w:ind w:left="720"/>
              <w:contextualSpacing/>
              <w:rPr>
                <w:szCs w:val="24"/>
              </w:rPr>
            </w:pPr>
            <w:hyperlink r:id="rId38" w:history="1">
              <w:r w:rsidR="0030711E" w:rsidRPr="00A45D84">
                <w:rPr>
                  <w:rStyle w:val="Hyperlink"/>
                  <w:szCs w:val="24"/>
                </w:rPr>
                <w:t>http://www.reedleycollege.edu/about/accreditation/index.html</w:t>
              </w:r>
            </w:hyperlink>
          </w:p>
          <w:p w14:paraId="1A85CA0A" w14:textId="77777777" w:rsidR="0030711E" w:rsidRPr="00B33D1E" w:rsidRDefault="0030711E" w:rsidP="0030711E">
            <w:pPr>
              <w:ind w:left="720"/>
              <w:contextualSpacing/>
              <w:rPr>
                <w:szCs w:val="24"/>
              </w:rPr>
            </w:pPr>
          </w:p>
          <w:p w14:paraId="1E547E96" w14:textId="77777777" w:rsidR="00B33D1E" w:rsidRPr="00B33D1E" w:rsidRDefault="00B33D1E" w:rsidP="00B33D1E">
            <w:pPr>
              <w:ind w:firstLine="720"/>
              <w:rPr>
                <w:szCs w:val="24"/>
              </w:rPr>
            </w:pPr>
          </w:p>
        </w:tc>
      </w:tr>
      <w:tr w:rsidR="00B33D1E" w:rsidRPr="00B33D1E" w14:paraId="2C5A04D1" w14:textId="77777777" w:rsidTr="00210CBB">
        <w:trPr>
          <w:cantSplit/>
        </w:trPr>
        <w:tc>
          <w:tcPr>
            <w:tcW w:w="9445" w:type="dxa"/>
          </w:tcPr>
          <w:p w14:paraId="64A51003" w14:textId="77777777" w:rsidR="00B33D1E" w:rsidRPr="00B33D1E" w:rsidRDefault="00B33D1E" w:rsidP="00B33D1E">
            <w:pPr>
              <w:rPr>
                <w:b/>
                <w:szCs w:val="24"/>
              </w:rPr>
            </w:pPr>
            <w:r w:rsidRPr="00B33D1E">
              <w:rPr>
                <w:b/>
                <w:szCs w:val="24"/>
              </w:rPr>
              <w:t>Analysis and Evaluation:</w:t>
            </w:r>
          </w:p>
          <w:p w14:paraId="2B642CBE" w14:textId="77777777" w:rsidR="00B33D1E" w:rsidRPr="00B33D1E" w:rsidRDefault="00B33D1E" w:rsidP="00B33D1E">
            <w:pPr>
              <w:autoSpaceDE w:val="0"/>
              <w:autoSpaceDN w:val="0"/>
              <w:adjustRightInd w:val="0"/>
              <w:rPr>
                <w:szCs w:val="24"/>
              </w:rPr>
            </w:pPr>
            <w:r w:rsidRPr="00B33D1E">
              <w:rPr>
                <w:szCs w:val="24"/>
              </w:rPr>
              <w:t>The College complies with Commission policies, submitting required accreditation reports timely and completely. The College posts all ACCJC reports and pertinent correspondence on the website. This includes previous self-study reports, follow-up reports, and annual reports. The College’s accreditation was reaffirmed in 2013. The most recent report was Madera Community College Center’s substantive change report filed in July. Accreditation reports are presented to constituency groups and to the Board.</w:t>
            </w:r>
          </w:p>
          <w:p w14:paraId="3D152CD8" w14:textId="77777777" w:rsidR="00B33D1E" w:rsidRPr="00B33D1E" w:rsidRDefault="00B33D1E" w:rsidP="00B33D1E">
            <w:pPr>
              <w:rPr>
                <w:b/>
                <w:szCs w:val="24"/>
              </w:rPr>
            </w:pPr>
          </w:p>
          <w:p w14:paraId="706640AB" w14:textId="77777777" w:rsidR="00B33D1E" w:rsidRPr="00B33D1E" w:rsidRDefault="00B33D1E" w:rsidP="00B33D1E">
            <w:pPr>
              <w:rPr>
                <w:b/>
                <w:szCs w:val="24"/>
              </w:rPr>
            </w:pPr>
            <w:r w:rsidRPr="00B33D1E">
              <w:rPr>
                <w:b/>
                <w:szCs w:val="24"/>
              </w:rPr>
              <w:t>Addressed in Standards:</w:t>
            </w:r>
          </w:p>
          <w:p w14:paraId="1DCBD709" w14:textId="77777777" w:rsidR="00B33D1E" w:rsidRPr="00B33D1E" w:rsidRDefault="00B33D1E" w:rsidP="00B33D1E">
            <w:pPr>
              <w:rPr>
                <w:szCs w:val="24"/>
              </w:rPr>
            </w:pPr>
            <w:r w:rsidRPr="00B33D1E">
              <w:rPr>
                <w:szCs w:val="24"/>
              </w:rPr>
              <w:t>I.C.12</w:t>
            </w:r>
          </w:p>
          <w:p w14:paraId="300531F0" w14:textId="77777777" w:rsidR="00B33D1E" w:rsidRPr="00B33D1E" w:rsidRDefault="00B33D1E" w:rsidP="00B33D1E">
            <w:pPr>
              <w:rPr>
                <w:szCs w:val="24"/>
              </w:rPr>
            </w:pPr>
          </w:p>
          <w:p w14:paraId="52598A78" w14:textId="77777777" w:rsidR="00B33D1E" w:rsidRPr="00B33D1E" w:rsidRDefault="00B33D1E" w:rsidP="00B33D1E">
            <w:pPr>
              <w:rPr>
                <w:b/>
                <w:szCs w:val="24"/>
              </w:rPr>
            </w:pPr>
            <w:r w:rsidRPr="00B33D1E">
              <w:rPr>
                <w:b/>
                <w:szCs w:val="24"/>
              </w:rPr>
              <w:t>Eligibility Requirements:</w:t>
            </w:r>
          </w:p>
          <w:p w14:paraId="502205F8" w14:textId="77777777" w:rsidR="00B33D1E" w:rsidRPr="00B33D1E" w:rsidRDefault="00B33D1E" w:rsidP="00B33D1E">
            <w:pPr>
              <w:rPr>
                <w:szCs w:val="24"/>
              </w:rPr>
            </w:pPr>
            <w:r w:rsidRPr="00B33D1E">
              <w:rPr>
                <w:szCs w:val="24"/>
              </w:rPr>
              <w:t>ER 21</w:t>
            </w:r>
          </w:p>
          <w:p w14:paraId="444BD5E8" w14:textId="77777777" w:rsidR="00B33D1E" w:rsidRPr="00B33D1E" w:rsidRDefault="00B33D1E" w:rsidP="00B33D1E">
            <w:pPr>
              <w:rPr>
                <w:szCs w:val="24"/>
              </w:rPr>
            </w:pPr>
          </w:p>
        </w:tc>
      </w:tr>
      <w:tr w:rsidR="00B33D1E" w:rsidRPr="00B33D1E" w14:paraId="4DB11D83" w14:textId="77777777" w:rsidTr="00210CBB">
        <w:trPr>
          <w:cantSplit/>
        </w:trPr>
        <w:tc>
          <w:tcPr>
            <w:tcW w:w="9445" w:type="dxa"/>
          </w:tcPr>
          <w:p w14:paraId="1477901C" w14:textId="77777777" w:rsidR="00B33D1E" w:rsidRPr="00B33D1E" w:rsidRDefault="00B33D1E" w:rsidP="00B33D1E">
            <w:pPr>
              <w:rPr>
                <w:b/>
                <w:szCs w:val="24"/>
              </w:rPr>
            </w:pPr>
            <w:r w:rsidRPr="00B33D1E">
              <w:rPr>
                <w:b/>
                <w:szCs w:val="24"/>
              </w:rPr>
              <w:lastRenderedPageBreak/>
              <w:t>Standards and Performance with Respect to Student Achievement</w:t>
            </w:r>
          </w:p>
          <w:p w14:paraId="49E02EE7" w14:textId="77777777" w:rsidR="00B33D1E" w:rsidRPr="00B33D1E" w:rsidRDefault="00B33D1E" w:rsidP="00B33D1E">
            <w:pPr>
              <w:numPr>
                <w:ilvl w:val="0"/>
                <w:numId w:val="51"/>
              </w:numPr>
              <w:contextualSpacing/>
              <w:rPr>
                <w:szCs w:val="24"/>
              </w:rPr>
            </w:pPr>
            <w:r w:rsidRPr="00B33D1E">
              <w:rPr>
                <w:szCs w:val="24"/>
              </w:rPr>
              <w:t>The institution has defined elements of student achievement performance across the institution, and has identified the expected measure of performance within each defined element. Course completion is included as one of these elements of student achievement. Other elements of student achievement performance for measurement have been determined as appropriate to the institution’s mission.</w:t>
            </w:r>
          </w:p>
          <w:p w14:paraId="38743E9E" w14:textId="77777777" w:rsidR="00B33D1E" w:rsidRPr="00B33D1E" w:rsidRDefault="00B33D1E" w:rsidP="00B33D1E">
            <w:pPr>
              <w:numPr>
                <w:ilvl w:val="0"/>
                <w:numId w:val="51"/>
              </w:numPr>
              <w:contextualSpacing/>
              <w:rPr>
                <w:szCs w:val="24"/>
              </w:rPr>
            </w:pPr>
            <w:r w:rsidRPr="00B33D1E">
              <w:rPr>
                <w:szCs w:val="24"/>
              </w:rPr>
              <w:t xml:space="preserve">The institution has defined elements of student achievement performance within each instructional program, and has identified the expected measure of performance within each defined element. The defined elements include, but are not limited to, job placement rates for program completers, and for programs in fields where licensure is required, the licensure examination passage rates for program completers. </w:t>
            </w:r>
          </w:p>
          <w:p w14:paraId="5E93000C" w14:textId="77777777" w:rsidR="00B33D1E" w:rsidRPr="00B33D1E" w:rsidRDefault="00B33D1E" w:rsidP="00B33D1E">
            <w:pPr>
              <w:numPr>
                <w:ilvl w:val="0"/>
                <w:numId w:val="51"/>
              </w:numPr>
              <w:contextualSpacing/>
              <w:rPr>
                <w:szCs w:val="24"/>
              </w:rPr>
            </w:pPr>
            <w:r w:rsidRPr="00B33D1E">
              <w:rPr>
                <w:szCs w:val="24"/>
              </w:rPr>
              <w:t>The institution-set standards for programs and across the institution are relevant to guide self-evaluation and institutional improvement; the defined elements and expected performance levels are appropriate within higher education; the results are reported regularly across the campus; and the definition of elements and results are used in program-level and institution-wide planning to evaluate how well the institution fulfills its mission, to determine needed changes, to allocating resources, and to make improvements.</w:t>
            </w:r>
          </w:p>
          <w:p w14:paraId="4875C598" w14:textId="77777777" w:rsidR="00B33D1E" w:rsidRPr="00B33D1E" w:rsidRDefault="00B33D1E" w:rsidP="00B33D1E">
            <w:pPr>
              <w:numPr>
                <w:ilvl w:val="0"/>
                <w:numId w:val="51"/>
              </w:numPr>
              <w:contextualSpacing/>
              <w:rPr>
                <w:szCs w:val="24"/>
              </w:rPr>
            </w:pPr>
            <w:r w:rsidRPr="00B33D1E">
              <w:rPr>
                <w:szCs w:val="24"/>
              </w:rPr>
              <w:t>The institution analyzes its performance as to the institution-set standards and as to student achievement, and takes appropriate measures in areas where its performance is not at the expected level.</w:t>
            </w:r>
          </w:p>
          <w:p w14:paraId="692A2E02" w14:textId="77777777" w:rsidR="00B33D1E" w:rsidRPr="00B33D1E" w:rsidRDefault="00B33D1E" w:rsidP="00B33D1E">
            <w:pPr>
              <w:rPr>
                <w:b/>
                <w:szCs w:val="24"/>
              </w:rPr>
            </w:pPr>
          </w:p>
          <w:p w14:paraId="1234021C" w14:textId="77777777" w:rsidR="00B33D1E" w:rsidRPr="00B33D1E" w:rsidRDefault="00B33D1E" w:rsidP="00B33D1E">
            <w:pPr>
              <w:rPr>
                <w:b/>
                <w:szCs w:val="24"/>
              </w:rPr>
            </w:pPr>
            <w:r w:rsidRPr="00B33D1E">
              <w:rPr>
                <w:b/>
                <w:szCs w:val="24"/>
              </w:rPr>
              <w:t>Analysis and Evaluation:</w:t>
            </w:r>
          </w:p>
          <w:p w14:paraId="7041978E" w14:textId="77777777" w:rsidR="00B33D1E" w:rsidRPr="00B33D1E" w:rsidRDefault="00B33D1E" w:rsidP="00B33D1E">
            <w:pPr>
              <w:rPr>
                <w:szCs w:val="24"/>
              </w:rPr>
            </w:pPr>
            <w:r w:rsidRPr="00B33D1E">
              <w:rPr>
                <w:szCs w:val="24"/>
              </w:rPr>
              <w:t xml:space="preserve">Using internal dialogues involving all stakeholders, Reedley College has self-identified elements of student achievement performance across the institution as appropriate to its mission and has identified the metrics pertinent to each element. The Institutional Set Standards matrix compiles the College’s tracked metrics over a 5-year period, the defined baseline for each parameter, a 1-year goal, and a 6-year goal. For example, the successful course completion rate over the last five years is 67.4%. Based on that number Reedley College decided to set the college-wide baseline at 67.3% for successful course completion with a one-year (2017-2018) College-wide goal of  68.0%.  Over the next 6 years, the College aspires to be reach an average of 70% for successful course completion. The metrics are used by departments and programs to continuously improve student learning and student success.  </w:t>
            </w:r>
          </w:p>
          <w:p w14:paraId="1F6002F2" w14:textId="77777777" w:rsidR="00B33D1E" w:rsidRPr="00B33D1E" w:rsidRDefault="00B33D1E" w:rsidP="00B33D1E">
            <w:pPr>
              <w:rPr>
                <w:szCs w:val="24"/>
              </w:rPr>
            </w:pPr>
          </w:p>
          <w:p w14:paraId="415DC82B" w14:textId="77777777" w:rsidR="00B33D1E" w:rsidRPr="00B33D1E" w:rsidRDefault="00B33D1E" w:rsidP="00B33D1E">
            <w:pPr>
              <w:rPr>
                <w:b/>
                <w:szCs w:val="24"/>
              </w:rPr>
            </w:pPr>
            <w:r w:rsidRPr="00B33D1E">
              <w:rPr>
                <w:b/>
                <w:szCs w:val="24"/>
              </w:rPr>
              <w:t>Addressed in Standards:</w:t>
            </w:r>
          </w:p>
          <w:p w14:paraId="45D4F3AF" w14:textId="77777777" w:rsidR="00B33D1E" w:rsidRPr="00B33D1E" w:rsidRDefault="00B33D1E" w:rsidP="00B33D1E">
            <w:pPr>
              <w:rPr>
                <w:szCs w:val="24"/>
              </w:rPr>
            </w:pPr>
            <w:r w:rsidRPr="00B33D1E">
              <w:rPr>
                <w:szCs w:val="24"/>
              </w:rPr>
              <w:t>I.A.2; I.B.2; I.B.3; II.A.1; II.C</w:t>
            </w:r>
          </w:p>
          <w:p w14:paraId="15956727" w14:textId="77777777" w:rsidR="00B33D1E" w:rsidRPr="00B33D1E" w:rsidRDefault="00B33D1E" w:rsidP="00B33D1E">
            <w:pPr>
              <w:rPr>
                <w:b/>
                <w:szCs w:val="24"/>
              </w:rPr>
            </w:pPr>
            <w:r w:rsidRPr="00B33D1E">
              <w:rPr>
                <w:b/>
                <w:szCs w:val="24"/>
              </w:rPr>
              <w:t>Eligibility Requirements:</w:t>
            </w:r>
          </w:p>
          <w:p w14:paraId="1FA31032" w14:textId="77777777" w:rsidR="00B33D1E" w:rsidRPr="00B33D1E" w:rsidRDefault="00B33D1E" w:rsidP="00B33D1E">
            <w:pPr>
              <w:rPr>
                <w:szCs w:val="24"/>
              </w:rPr>
            </w:pPr>
            <w:r w:rsidRPr="00B33D1E">
              <w:rPr>
                <w:szCs w:val="24"/>
              </w:rPr>
              <w:t>ER 11</w:t>
            </w:r>
          </w:p>
        </w:tc>
      </w:tr>
      <w:tr w:rsidR="00B33D1E" w:rsidRPr="00B33D1E" w14:paraId="44CF6DDE" w14:textId="77777777" w:rsidTr="00210CBB">
        <w:trPr>
          <w:cantSplit/>
        </w:trPr>
        <w:tc>
          <w:tcPr>
            <w:tcW w:w="9445" w:type="dxa"/>
          </w:tcPr>
          <w:p w14:paraId="1EC61225" w14:textId="77777777" w:rsidR="00B33D1E" w:rsidRPr="00B33D1E" w:rsidRDefault="00B33D1E" w:rsidP="00B33D1E">
            <w:pPr>
              <w:rPr>
                <w:b/>
                <w:szCs w:val="24"/>
              </w:rPr>
            </w:pPr>
            <w:r w:rsidRPr="00B33D1E">
              <w:rPr>
                <w:b/>
                <w:szCs w:val="24"/>
              </w:rPr>
              <w:lastRenderedPageBreak/>
              <w:t>Credits, Program Length and Tuition</w:t>
            </w:r>
          </w:p>
          <w:p w14:paraId="2FB2C9F8" w14:textId="77777777" w:rsidR="00B33D1E" w:rsidRPr="00B33D1E" w:rsidRDefault="00B33D1E" w:rsidP="00B33D1E">
            <w:pPr>
              <w:numPr>
                <w:ilvl w:val="0"/>
                <w:numId w:val="52"/>
              </w:numPr>
              <w:contextualSpacing/>
              <w:rPr>
                <w:b/>
                <w:szCs w:val="24"/>
              </w:rPr>
            </w:pPr>
            <w:r w:rsidRPr="00B33D1E">
              <w:rPr>
                <w:szCs w:val="24"/>
              </w:rPr>
              <w:t xml:space="preserve">Credit hour assignments and degree program lengths are within the range of good practice in higher education (in policy and procedure). </w:t>
            </w:r>
          </w:p>
          <w:p w14:paraId="78FAEF3B" w14:textId="77777777" w:rsidR="00B33D1E" w:rsidRPr="00B33D1E" w:rsidRDefault="00B33D1E" w:rsidP="00B33D1E">
            <w:pPr>
              <w:numPr>
                <w:ilvl w:val="0"/>
                <w:numId w:val="52"/>
              </w:numPr>
              <w:contextualSpacing/>
              <w:rPr>
                <w:b/>
                <w:szCs w:val="24"/>
              </w:rPr>
            </w:pPr>
            <w:r w:rsidRPr="00B33D1E">
              <w:rPr>
                <w:szCs w:val="24"/>
              </w:rPr>
              <w:t xml:space="preserve">The assignment of credit hours and degree program lengths is verified by the institution, and is reliable and accurate across classroom based courses, laboratory classes, distance education classes, and for courses that involve clinical practice (if applicable to the institution). </w:t>
            </w:r>
          </w:p>
          <w:p w14:paraId="4DB896DB" w14:textId="77777777" w:rsidR="00B33D1E" w:rsidRPr="00B33D1E" w:rsidRDefault="00B33D1E" w:rsidP="00B33D1E">
            <w:pPr>
              <w:numPr>
                <w:ilvl w:val="0"/>
                <w:numId w:val="52"/>
              </w:numPr>
              <w:contextualSpacing/>
              <w:rPr>
                <w:b/>
                <w:szCs w:val="24"/>
              </w:rPr>
            </w:pPr>
            <w:r w:rsidRPr="00B33D1E">
              <w:rPr>
                <w:szCs w:val="24"/>
              </w:rPr>
              <w:t xml:space="preserve">Tuition is consistent across degree programs (or there is a rational basis for any program specific tuition). </w:t>
            </w:r>
          </w:p>
          <w:p w14:paraId="3D80231B" w14:textId="77777777" w:rsidR="00B33D1E" w:rsidRPr="00B33D1E" w:rsidRDefault="00B33D1E" w:rsidP="00B33D1E">
            <w:pPr>
              <w:numPr>
                <w:ilvl w:val="0"/>
                <w:numId w:val="52"/>
              </w:numPr>
              <w:contextualSpacing/>
              <w:rPr>
                <w:b/>
                <w:szCs w:val="24"/>
              </w:rPr>
            </w:pPr>
            <w:r w:rsidRPr="00B33D1E">
              <w:rPr>
                <w:szCs w:val="24"/>
              </w:rPr>
              <w:t>Any clock hour conversions to credit hours adhere to the Department of Education’s conversion formula, both in policy and procedure, and in practice.</w:t>
            </w:r>
          </w:p>
          <w:p w14:paraId="77CF8A96" w14:textId="77777777" w:rsidR="00B33D1E" w:rsidRPr="00B33D1E" w:rsidRDefault="00B33D1E" w:rsidP="00B33D1E">
            <w:pPr>
              <w:numPr>
                <w:ilvl w:val="0"/>
                <w:numId w:val="52"/>
              </w:numPr>
              <w:contextualSpacing/>
              <w:rPr>
                <w:b/>
                <w:szCs w:val="24"/>
              </w:rPr>
            </w:pPr>
            <w:r w:rsidRPr="00B33D1E">
              <w:rPr>
                <w:szCs w:val="24"/>
              </w:rPr>
              <w:t>The institution demonstrates compliance with the Commission Policy on Institutional Degrees and Credits.</w:t>
            </w:r>
          </w:p>
          <w:p w14:paraId="70049D24" w14:textId="77777777" w:rsidR="00B33D1E" w:rsidRPr="00B33D1E" w:rsidRDefault="00B33D1E" w:rsidP="00B33D1E">
            <w:pPr>
              <w:rPr>
                <w:b/>
                <w:sz w:val="18"/>
                <w:szCs w:val="24"/>
              </w:rPr>
            </w:pPr>
          </w:p>
          <w:p w14:paraId="7C0D69A2" w14:textId="77777777" w:rsidR="00B33D1E" w:rsidRPr="00B33D1E" w:rsidRDefault="00B33D1E" w:rsidP="00B33D1E">
            <w:pPr>
              <w:rPr>
                <w:b/>
                <w:szCs w:val="24"/>
              </w:rPr>
            </w:pPr>
            <w:r w:rsidRPr="00B33D1E">
              <w:rPr>
                <w:b/>
                <w:szCs w:val="24"/>
              </w:rPr>
              <w:t>Analysis and Evaluation:</w:t>
            </w:r>
          </w:p>
          <w:p w14:paraId="299A59EC" w14:textId="77777777" w:rsidR="00B33D1E" w:rsidRPr="00B33D1E" w:rsidRDefault="00B33D1E" w:rsidP="00B33D1E">
            <w:pPr>
              <w:ind w:left="720"/>
              <w:rPr>
                <w:szCs w:val="24"/>
              </w:rPr>
            </w:pPr>
            <w:r w:rsidRPr="00B33D1E">
              <w:rPr>
                <w:szCs w:val="24"/>
              </w:rPr>
              <w:t>Reedley College awards credit for courses, degrees, and certificates in a manner consistent with standard practices in higher education and in compliance with state and federal law. Course credit calculations are described in the 6</w:t>
            </w:r>
            <w:r w:rsidRPr="00B33D1E">
              <w:rPr>
                <w:szCs w:val="24"/>
                <w:vertAlign w:val="superscript"/>
              </w:rPr>
              <w:t>th</w:t>
            </w:r>
            <w:r w:rsidRPr="00B33D1E">
              <w:rPr>
                <w:szCs w:val="24"/>
              </w:rPr>
              <w:t xml:space="preserve"> Edition of the California Community College Chancellor’s Office (CCCCO) Program Course Approval Handbook and appropriately implemented by the College Curriculum Committee and the Office of Instruction. </w:t>
            </w:r>
          </w:p>
          <w:p w14:paraId="21788622" w14:textId="77777777" w:rsidR="00B33D1E" w:rsidRPr="00B33D1E" w:rsidRDefault="00B33D1E" w:rsidP="00B33D1E">
            <w:pPr>
              <w:ind w:left="720"/>
              <w:rPr>
                <w:sz w:val="18"/>
                <w:szCs w:val="24"/>
              </w:rPr>
            </w:pPr>
          </w:p>
          <w:p w14:paraId="27BE8033" w14:textId="77777777" w:rsidR="00B33D1E" w:rsidRPr="00B33D1E" w:rsidRDefault="00B33D1E" w:rsidP="00B33D1E">
            <w:pPr>
              <w:ind w:left="720"/>
              <w:rPr>
                <w:szCs w:val="24"/>
              </w:rPr>
            </w:pPr>
            <w:r w:rsidRPr="00B33D1E">
              <w:rPr>
                <w:szCs w:val="24"/>
              </w:rPr>
              <w:t>A student enrolled full time (15 units per semester) may complete degree requirements in two years. The Curriculum Committee and the Office of Instruction (specifically the Curriculum Analyst) verify the credit hours and degree program lengths as part of their review process of courses and programs. Course credits are assigned based on the number of lecture and lab hours and other performance criteria specified in the Course Outline of Record.</w:t>
            </w:r>
          </w:p>
          <w:p w14:paraId="5248E0B2" w14:textId="77777777" w:rsidR="00B33D1E" w:rsidRPr="00B33D1E" w:rsidRDefault="00B33D1E" w:rsidP="00B33D1E">
            <w:pPr>
              <w:ind w:left="720"/>
              <w:rPr>
                <w:sz w:val="18"/>
                <w:szCs w:val="24"/>
              </w:rPr>
            </w:pPr>
          </w:p>
          <w:p w14:paraId="50E0E108" w14:textId="77777777" w:rsidR="00B33D1E" w:rsidRPr="00B33D1E" w:rsidRDefault="00B33D1E" w:rsidP="00B33D1E">
            <w:pPr>
              <w:ind w:left="720"/>
              <w:rPr>
                <w:szCs w:val="24"/>
              </w:rPr>
            </w:pPr>
            <w:r w:rsidRPr="00B33D1E">
              <w:rPr>
                <w:szCs w:val="24"/>
              </w:rPr>
              <w:t xml:space="preserve">Enrollment fees (for state residents) and tuition (for non-residents and international students) are consistent across degree and certificate programs. Enrollment Fees/Tuition per unit is published in the College Catalog. Enrollment Fees/Tuition for special programs and tuition for non-residents and international students are published on those pages as well. </w:t>
            </w:r>
          </w:p>
          <w:p w14:paraId="5E25DDF9" w14:textId="77777777" w:rsidR="00B33D1E" w:rsidRPr="00B33D1E" w:rsidRDefault="00B33D1E" w:rsidP="00B33D1E">
            <w:pPr>
              <w:ind w:left="720"/>
              <w:rPr>
                <w:sz w:val="18"/>
                <w:szCs w:val="24"/>
              </w:rPr>
            </w:pPr>
          </w:p>
          <w:p w14:paraId="6DC19323" w14:textId="77777777" w:rsidR="00B33D1E" w:rsidRPr="00B33D1E" w:rsidRDefault="00B33D1E" w:rsidP="00B33D1E">
            <w:pPr>
              <w:ind w:left="720"/>
              <w:rPr>
                <w:szCs w:val="24"/>
              </w:rPr>
            </w:pPr>
            <w:r w:rsidRPr="00B33D1E">
              <w:rPr>
                <w:szCs w:val="24"/>
              </w:rPr>
              <w:t>Reedley College complies with ACCJC’s Policy on Institutional Degrees and Credits. All degrees require a minimum number of 60 units. The College determines credit hours based on policies and procedures that align with standard practices in higher education. One unit of credit represents between 48-54 hours of course work. The academic year spans at least 30 weeks (Reedley College has a 36-week academic year), and a full-time student enrolls at least in 12 units per semester.</w:t>
            </w:r>
          </w:p>
          <w:p w14:paraId="3636A552" w14:textId="77777777" w:rsidR="00B33D1E" w:rsidRPr="00B33D1E" w:rsidRDefault="00B33D1E" w:rsidP="00B33D1E">
            <w:pPr>
              <w:ind w:left="720"/>
              <w:rPr>
                <w:sz w:val="18"/>
                <w:szCs w:val="24"/>
              </w:rPr>
            </w:pPr>
          </w:p>
          <w:p w14:paraId="6970FB26" w14:textId="77777777" w:rsidR="00B33D1E" w:rsidRPr="00B33D1E" w:rsidRDefault="00B33D1E" w:rsidP="00B33D1E">
            <w:pPr>
              <w:rPr>
                <w:b/>
                <w:szCs w:val="24"/>
              </w:rPr>
            </w:pPr>
            <w:r w:rsidRPr="00B33D1E">
              <w:rPr>
                <w:b/>
                <w:szCs w:val="24"/>
              </w:rPr>
              <w:t>Addressed in Standards:</w:t>
            </w:r>
          </w:p>
          <w:p w14:paraId="2E5FE222" w14:textId="77777777" w:rsidR="00B33D1E" w:rsidRPr="00B33D1E" w:rsidRDefault="00B33D1E" w:rsidP="00B33D1E">
            <w:pPr>
              <w:rPr>
                <w:szCs w:val="24"/>
              </w:rPr>
            </w:pPr>
            <w:r w:rsidRPr="00B33D1E">
              <w:rPr>
                <w:szCs w:val="24"/>
              </w:rPr>
              <w:t>II.C.4; II.A.5; II.A.9; II.A.10; II.A.12; II.A.15; II.A.16</w:t>
            </w:r>
          </w:p>
          <w:p w14:paraId="2F72F976" w14:textId="77777777" w:rsidR="00B33D1E" w:rsidRPr="00B33D1E" w:rsidRDefault="00B33D1E" w:rsidP="00B33D1E">
            <w:pPr>
              <w:rPr>
                <w:b/>
                <w:sz w:val="18"/>
                <w:szCs w:val="24"/>
              </w:rPr>
            </w:pPr>
          </w:p>
          <w:p w14:paraId="68D8E5CD" w14:textId="77777777" w:rsidR="00B33D1E" w:rsidRPr="00B33D1E" w:rsidRDefault="00B33D1E" w:rsidP="00B33D1E">
            <w:pPr>
              <w:rPr>
                <w:b/>
                <w:szCs w:val="24"/>
              </w:rPr>
            </w:pPr>
            <w:r w:rsidRPr="00B33D1E">
              <w:rPr>
                <w:b/>
                <w:szCs w:val="24"/>
              </w:rPr>
              <w:t>Eligibility Requirements:</w:t>
            </w:r>
          </w:p>
          <w:p w14:paraId="63F4E3AE" w14:textId="77777777" w:rsidR="00B33D1E" w:rsidRPr="00B33D1E" w:rsidRDefault="00B33D1E" w:rsidP="00B33D1E">
            <w:pPr>
              <w:rPr>
                <w:szCs w:val="24"/>
              </w:rPr>
            </w:pPr>
            <w:r w:rsidRPr="00B33D1E">
              <w:rPr>
                <w:szCs w:val="24"/>
              </w:rPr>
              <w:t>ER 10, 12</w:t>
            </w:r>
          </w:p>
        </w:tc>
      </w:tr>
      <w:tr w:rsidR="00B33D1E" w:rsidRPr="00B33D1E" w14:paraId="7321EA33" w14:textId="77777777" w:rsidTr="00210CBB">
        <w:trPr>
          <w:cantSplit/>
        </w:trPr>
        <w:tc>
          <w:tcPr>
            <w:tcW w:w="9445" w:type="dxa"/>
          </w:tcPr>
          <w:p w14:paraId="64B6A773" w14:textId="77777777" w:rsidR="00B33D1E" w:rsidRPr="00B33D1E" w:rsidRDefault="00B33D1E" w:rsidP="00B33D1E">
            <w:pPr>
              <w:rPr>
                <w:b/>
                <w:szCs w:val="24"/>
              </w:rPr>
            </w:pPr>
            <w:r w:rsidRPr="00B33D1E">
              <w:rPr>
                <w:b/>
                <w:szCs w:val="24"/>
              </w:rPr>
              <w:lastRenderedPageBreak/>
              <w:t>Transfer Policies</w:t>
            </w:r>
          </w:p>
          <w:p w14:paraId="4E42E3C2" w14:textId="77777777" w:rsidR="00B33D1E" w:rsidRPr="00B33D1E" w:rsidRDefault="00B33D1E" w:rsidP="00B33D1E">
            <w:pPr>
              <w:numPr>
                <w:ilvl w:val="0"/>
                <w:numId w:val="53"/>
              </w:numPr>
              <w:contextualSpacing/>
              <w:rPr>
                <w:b/>
                <w:szCs w:val="24"/>
              </w:rPr>
            </w:pPr>
            <w:r w:rsidRPr="00B33D1E">
              <w:rPr>
                <w:szCs w:val="24"/>
              </w:rPr>
              <w:t>Transfer policies are appropriately disclosed to students and to the public.</w:t>
            </w:r>
          </w:p>
          <w:p w14:paraId="7728626A" w14:textId="77777777" w:rsidR="00B33D1E" w:rsidRPr="00B33D1E" w:rsidRDefault="00B33D1E" w:rsidP="00B33D1E">
            <w:pPr>
              <w:numPr>
                <w:ilvl w:val="0"/>
                <w:numId w:val="53"/>
              </w:numPr>
              <w:contextualSpacing/>
              <w:rPr>
                <w:b/>
                <w:szCs w:val="24"/>
              </w:rPr>
            </w:pPr>
            <w:r w:rsidRPr="00B33D1E">
              <w:rPr>
                <w:szCs w:val="24"/>
              </w:rPr>
              <w:t xml:space="preserve">Policies contain information about the criteria the institution uses to accept credits for transfer. </w:t>
            </w:r>
          </w:p>
          <w:p w14:paraId="63546DA6" w14:textId="77777777" w:rsidR="00B33D1E" w:rsidRPr="00B33D1E" w:rsidRDefault="00B33D1E" w:rsidP="00B33D1E">
            <w:pPr>
              <w:numPr>
                <w:ilvl w:val="0"/>
                <w:numId w:val="53"/>
              </w:numPr>
              <w:contextualSpacing/>
              <w:rPr>
                <w:b/>
                <w:szCs w:val="24"/>
              </w:rPr>
            </w:pPr>
            <w:r w:rsidRPr="00B33D1E">
              <w:rPr>
                <w:szCs w:val="24"/>
              </w:rPr>
              <w:t>The institution complies with the Commission Policy on Transfer of Credit.</w:t>
            </w:r>
          </w:p>
          <w:p w14:paraId="38FF5DEF" w14:textId="77777777" w:rsidR="00B33D1E" w:rsidRPr="00B33D1E" w:rsidRDefault="00B33D1E" w:rsidP="00B33D1E">
            <w:pPr>
              <w:rPr>
                <w:b/>
                <w:szCs w:val="24"/>
              </w:rPr>
            </w:pPr>
          </w:p>
          <w:p w14:paraId="37C3717E" w14:textId="77777777" w:rsidR="00B33D1E" w:rsidRPr="00B33D1E" w:rsidRDefault="00B33D1E" w:rsidP="00B33D1E">
            <w:pPr>
              <w:rPr>
                <w:b/>
                <w:szCs w:val="24"/>
              </w:rPr>
            </w:pPr>
            <w:r w:rsidRPr="00B33D1E">
              <w:rPr>
                <w:b/>
                <w:szCs w:val="24"/>
              </w:rPr>
              <w:t>Analysis and Evaluation:</w:t>
            </w:r>
          </w:p>
          <w:p w14:paraId="5FE5B62E" w14:textId="77777777" w:rsidR="00B33D1E" w:rsidRPr="00B33D1E" w:rsidRDefault="00B33D1E" w:rsidP="00B33D1E">
            <w:pPr>
              <w:ind w:left="720"/>
              <w:rPr>
                <w:szCs w:val="24"/>
              </w:rPr>
            </w:pPr>
            <w:r w:rsidRPr="00B33D1E">
              <w:rPr>
                <w:szCs w:val="24"/>
              </w:rPr>
              <w:t>Transfer policies are disclosed to the students and the public in the College Catalog, which is also available on the website. Articulation agreements are founded on quality education by meeting the academic terms, standards, and CORs of the receiving institution. The College has Guarantee Admission Agreements with the CSU system. For the CSU, UC and California Community College system the Intersegmental General Education Transfer Curriculum (IGETC) articulation agreement includes general education courses and certain major course which undergo annual reviews and follows the certification of community college campus, Executive Order 595. For UC system, the University of California Transfer Course Agreement (UCTCA) agreement serves as an evolving list of agreeably transferable courses.</w:t>
            </w:r>
          </w:p>
          <w:p w14:paraId="0A8AE086" w14:textId="77777777" w:rsidR="00B33D1E" w:rsidRPr="00B33D1E" w:rsidRDefault="00B33D1E" w:rsidP="00B33D1E">
            <w:pPr>
              <w:rPr>
                <w:szCs w:val="24"/>
              </w:rPr>
            </w:pPr>
          </w:p>
          <w:p w14:paraId="0CD4380B" w14:textId="77777777" w:rsidR="00B33D1E" w:rsidRPr="00B33D1E" w:rsidRDefault="00B33D1E" w:rsidP="00B33D1E">
            <w:pPr>
              <w:rPr>
                <w:b/>
                <w:szCs w:val="24"/>
              </w:rPr>
            </w:pPr>
            <w:r w:rsidRPr="00B33D1E">
              <w:rPr>
                <w:b/>
                <w:szCs w:val="24"/>
              </w:rPr>
              <w:t>Addressed in Standards:</w:t>
            </w:r>
          </w:p>
          <w:p w14:paraId="4476BCC9" w14:textId="77777777" w:rsidR="00B33D1E" w:rsidRPr="00B33D1E" w:rsidRDefault="00B33D1E" w:rsidP="00B33D1E">
            <w:pPr>
              <w:rPr>
                <w:szCs w:val="24"/>
              </w:rPr>
            </w:pPr>
            <w:r w:rsidRPr="00B33D1E">
              <w:rPr>
                <w:szCs w:val="24"/>
              </w:rPr>
              <w:t>I.C.2; II.A.10; II.A.11</w:t>
            </w:r>
          </w:p>
          <w:p w14:paraId="1A354D1A" w14:textId="77777777" w:rsidR="00B33D1E" w:rsidRPr="00B33D1E" w:rsidRDefault="00B33D1E" w:rsidP="00B33D1E">
            <w:pPr>
              <w:rPr>
                <w:b/>
                <w:szCs w:val="24"/>
              </w:rPr>
            </w:pPr>
          </w:p>
          <w:p w14:paraId="09DBAF5F" w14:textId="77777777" w:rsidR="00B33D1E" w:rsidRPr="00B33D1E" w:rsidRDefault="00B33D1E" w:rsidP="00B33D1E">
            <w:pPr>
              <w:rPr>
                <w:b/>
                <w:szCs w:val="24"/>
              </w:rPr>
            </w:pPr>
            <w:r w:rsidRPr="00B33D1E">
              <w:rPr>
                <w:b/>
                <w:szCs w:val="24"/>
              </w:rPr>
              <w:t>Eligibility Requirements:</w:t>
            </w:r>
          </w:p>
          <w:p w14:paraId="4BE38995" w14:textId="77777777" w:rsidR="00B33D1E" w:rsidRPr="00B33D1E" w:rsidRDefault="00B33D1E" w:rsidP="00B33D1E">
            <w:pPr>
              <w:spacing w:line="276" w:lineRule="auto"/>
              <w:rPr>
                <w:szCs w:val="24"/>
              </w:rPr>
            </w:pPr>
            <w:r w:rsidRPr="00B33D1E">
              <w:rPr>
                <w:szCs w:val="24"/>
              </w:rPr>
              <w:t>ER 10, 12, 20</w:t>
            </w:r>
          </w:p>
        </w:tc>
      </w:tr>
      <w:tr w:rsidR="00B33D1E" w:rsidRPr="00B33D1E" w14:paraId="0EF3FBCE" w14:textId="77777777" w:rsidTr="00210CBB">
        <w:trPr>
          <w:cantSplit/>
        </w:trPr>
        <w:tc>
          <w:tcPr>
            <w:tcW w:w="9445" w:type="dxa"/>
          </w:tcPr>
          <w:p w14:paraId="772294E5" w14:textId="77777777" w:rsidR="00B33D1E" w:rsidRPr="0096678C" w:rsidRDefault="00B33D1E" w:rsidP="00B33D1E">
            <w:pPr>
              <w:rPr>
                <w:b/>
                <w:szCs w:val="24"/>
              </w:rPr>
            </w:pPr>
            <w:r w:rsidRPr="0096678C">
              <w:rPr>
                <w:b/>
                <w:szCs w:val="24"/>
              </w:rPr>
              <w:lastRenderedPageBreak/>
              <w:t>Distance education and Correspondence Education</w:t>
            </w:r>
          </w:p>
          <w:p w14:paraId="04B70477" w14:textId="77777777" w:rsidR="00B33D1E" w:rsidRPr="00B33D1E" w:rsidRDefault="00B33D1E" w:rsidP="00B33D1E">
            <w:pPr>
              <w:numPr>
                <w:ilvl w:val="0"/>
                <w:numId w:val="54"/>
              </w:numPr>
              <w:contextualSpacing/>
              <w:rPr>
                <w:b/>
                <w:szCs w:val="24"/>
              </w:rPr>
            </w:pPr>
            <w:r w:rsidRPr="00B33D1E">
              <w:rPr>
                <w:szCs w:val="24"/>
              </w:rPr>
              <w:t xml:space="preserve">The institution has policies and procedures for defining and classifying a course as offered by distance education or correspondence education, in alignment with USDE definitions. </w:t>
            </w:r>
          </w:p>
          <w:p w14:paraId="7C32F2AA" w14:textId="77777777" w:rsidR="00B33D1E" w:rsidRPr="00B33D1E" w:rsidRDefault="00B33D1E" w:rsidP="00B33D1E">
            <w:pPr>
              <w:numPr>
                <w:ilvl w:val="0"/>
                <w:numId w:val="54"/>
              </w:numPr>
              <w:contextualSpacing/>
              <w:rPr>
                <w:b/>
                <w:szCs w:val="24"/>
              </w:rPr>
            </w:pPr>
            <w:r w:rsidRPr="00B33D1E">
              <w:rPr>
                <w:szCs w:val="24"/>
              </w:rPr>
              <w:t xml:space="preserve">There is an accurate and consistent application of the policies and procedures for determining if a course is offered by distance education (with regular and substantive interaction with the instructor, initiated by the instructor, and online activities are included as part of a student’s grade) or correspondence education (online activities are primarily “paperwork related,” including reading posted materials, posting homework and completing examinations, and interaction with the instructor is initiated by the student as needed). </w:t>
            </w:r>
          </w:p>
          <w:p w14:paraId="49944EC1" w14:textId="77777777" w:rsidR="00B33D1E" w:rsidRPr="00B33D1E" w:rsidRDefault="00B33D1E" w:rsidP="00B33D1E">
            <w:pPr>
              <w:numPr>
                <w:ilvl w:val="0"/>
                <w:numId w:val="54"/>
              </w:numPr>
              <w:contextualSpacing/>
              <w:rPr>
                <w:b/>
                <w:szCs w:val="24"/>
              </w:rPr>
            </w:pPr>
            <w:r w:rsidRPr="00B33D1E">
              <w:rPr>
                <w:szCs w:val="24"/>
              </w:rPr>
              <w:t xml:space="preserve">The institution has appropriate means and consistently applies those means for verifying the identity of a student who participates in a distance education or correspondence education course or program, and for ensuring that student information is protected. </w:t>
            </w:r>
          </w:p>
          <w:p w14:paraId="599E2AA3" w14:textId="77777777" w:rsidR="00B33D1E" w:rsidRPr="00B33D1E" w:rsidRDefault="00B33D1E" w:rsidP="00B33D1E">
            <w:pPr>
              <w:numPr>
                <w:ilvl w:val="0"/>
                <w:numId w:val="54"/>
              </w:numPr>
              <w:contextualSpacing/>
              <w:rPr>
                <w:b/>
                <w:szCs w:val="24"/>
              </w:rPr>
            </w:pPr>
            <w:r w:rsidRPr="00B33D1E">
              <w:rPr>
                <w:szCs w:val="24"/>
              </w:rPr>
              <w:t xml:space="preserve">The technology infrastructure is sufficient to maintain and sustain the distance education and correspondence education offerings. </w:t>
            </w:r>
          </w:p>
          <w:p w14:paraId="23D697F7" w14:textId="77777777" w:rsidR="00B33D1E" w:rsidRPr="00B33D1E" w:rsidRDefault="00B33D1E" w:rsidP="00B33D1E">
            <w:pPr>
              <w:numPr>
                <w:ilvl w:val="0"/>
                <w:numId w:val="54"/>
              </w:numPr>
              <w:contextualSpacing/>
              <w:rPr>
                <w:b/>
                <w:szCs w:val="24"/>
              </w:rPr>
            </w:pPr>
            <w:r w:rsidRPr="00B33D1E">
              <w:rPr>
                <w:szCs w:val="24"/>
              </w:rPr>
              <w:t>The institution demonstrates compliance with the Commission Policy on Distance Education and Correspondence Education.</w:t>
            </w:r>
          </w:p>
          <w:p w14:paraId="7A90B605" w14:textId="77777777" w:rsidR="00B33D1E" w:rsidRPr="00B33D1E" w:rsidRDefault="00B33D1E" w:rsidP="00B33D1E">
            <w:pPr>
              <w:rPr>
                <w:b/>
                <w:szCs w:val="24"/>
              </w:rPr>
            </w:pPr>
          </w:p>
          <w:p w14:paraId="1CA3CF1C" w14:textId="77777777" w:rsidR="00B33D1E" w:rsidRPr="00B33D1E" w:rsidRDefault="00B33D1E" w:rsidP="00B33D1E">
            <w:pPr>
              <w:rPr>
                <w:szCs w:val="24"/>
              </w:rPr>
            </w:pPr>
            <w:r w:rsidRPr="00B33D1E">
              <w:rPr>
                <w:b/>
                <w:szCs w:val="24"/>
              </w:rPr>
              <w:t>Analysis and Evaluation:</w:t>
            </w:r>
          </w:p>
          <w:p w14:paraId="534D3139" w14:textId="4A2C3C37" w:rsidR="00B33D1E" w:rsidRPr="00B33D1E" w:rsidRDefault="00B33D1E" w:rsidP="00B33D1E">
            <w:pPr>
              <w:ind w:left="720"/>
              <w:rPr>
                <w:szCs w:val="24"/>
              </w:rPr>
            </w:pPr>
            <w:r w:rsidRPr="00B33D1E">
              <w:rPr>
                <w:szCs w:val="24"/>
              </w:rPr>
              <w:t xml:space="preserve">The Reedley College Catalog </w:t>
            </w:r>
            <w:r w:rsidR="0096678C">
              <w:rPr>
                <w:szCs w:val="24"/>
              </w:rPr>
              <w:t>describes</w:t>
            </w:r>
            <w:r w:rsidRPr="00B33D1E">
              <w:rPr>
                <w:szCs w:val="24"/>
              </w:rPr>
              <w:t xml:space="preserve"> policies and procedures that require a course to complete the Curriculum Committee’s approval process for distance education distance education. In addition, the Reedley College Distance Education Strategic Plan describes the definition of distance education, including the different types of distance education, specific delivery methods and items such as testing, authentication and regular and effective contact. Reedley College has provided 100% reassigned time for a faculty member (as the Instructional Designer/DE Coordinator) to assist with the delivery of DE courses, consult with faculty regarding technology and best practices, and sustain the quality of our distance education offerings.  In the last academic year, the DE Coordinator has assisted instructors in DE courses and other faculty using a Learning Management System (LMS) as part of their face-to-face classes with the transition from Blackboard™ to Canvas™.  Training modules developed by the DE coordinator include many elements of instructional design that improve student learning in any delivery modality.</w:t>
            </w:r>
          </w:p>
          <w:p w14:paraId="53663F8F" w14:textId="77777777" w:rsidR="00B33D1E" w:rsidRPr="00B33D1E" w:rsidRDefault="00B33D1E" w:rsidP="00B33D1E">
            <w:pPr>
              <w:rPr>
                <w:b/>
                <w:szCs w:val="24"/>
              </w:rPr>
            </w:pPr>
          </w:p>
          <w:p w14:paraId="14A1215A" w14:textId="77777777" w:rsidR="00B33D1E" w:rsidRPr="00B33D1E" w:rsidRDefault="00B33D1E" w:rsidP="00B33D1E">
            <w:pPr>
              <w:rPr>
                <w:b/>
                <w:szCs w:val="24"/>
              </w:rPr>
            </w:pPr>
            <w:r w:rsidRPr="00B33D1E">
              <w:rPr>
                <w:b/>
                <w:szCs w:val="24"/>
              </w:rPr>
              <w:t>Addressed in Standards:</w:t>
            </w:r>
          </w:p>
          <w:p w14:paraId="0489295B" w14:textId="77777777" w:rsidR="00B33D1E" w:rsidRPr="00B33D1E" w:rsidRDefault="00B33D1E" w:rsidP="00B33D1E">
            <w:pPr>
              <w:rPr>
                <w:szCs w:val="24"/>
              </w:rPr>
            </w:pPr>
            <w:r w:rsidRPr="00B33D1E">
              <w:rPr>
                <w:szCs w:val="24"/>
              </w:rPr>
              <w:t>I.C.4; I.C.8; II.A.1; II.A.3; II.A.7; II.B.1; II.C.1</w:t>
            </w:r>
          </w:p>
          <w:p w14:paraId="1D042941" w14:textId="77777777" w:rsidR="00B33D1E" w:rsidRPr="00B33D1E" w:rsidRDefault="00B33D1E" w:rsidP="00B33D1E">
            <w:pPr>
              <w:rPr>
                <w:b/>
                <w:szCs w:val="24"/>
              </w:rPr>
            </w:pPr>
          </w:p>
          <w:p w14:paraId="43AF67FF" w14:textId="77777777" w:rsidR="00B33D1E" w:rsidRPr="00B33D1E" w:rsidRDefault="00B33D1E" w:rsidP="00B33D1E">
            <w:pPr>
              <w:rPr>
                <w:b/>
                <w:szCs w:val="24"/>
              </w:rPr>
            </w:pPr>
            <w:r w:rsidRPr="00B33D1E">
              <w:rPr>
                <w:b/>
                <w:szCs w:val="24"/>
              </w:rPr>
              <w:t>Eligibility Requirements:</w:t>
            </w:r>
          </w:p>
          <w:p w14:paraId="3B35831E" w14:textId="77777777" w:rsidR="00B33D1E" w:rsidRPr="00B33D1E" w:rsidRDefault="00B33D1E" w:rsidP="00B33D1E">
            <w:pPr>
              <w:rPr>
                <w:szCs w:val="24"/>
              </w:rPr>
            </w:pPr>
            <w:r w:rsidRPr="00B33D1E">
              <w:rPr>
                <w:szCs w:val="24"/>
              </w:rPr>
              <w:t>ER 9, 11, 15, 17</w:t>
            </w:r>
          </w:p>
        </w:tc>
      </w:tr>
      <w:tr w:rsidR="00B33D1E" w:rsidRPr="00B33D1E" w14:paraId="07D8F5BA" w14:textId="77777777" w:rsidTr="00210CBB">
        <w:trPr>
          <w:cantSplit/>
        </w:trPr>
        <w:tc>
          <w:tcPr>
            <w:tcW w:w="9445" w:type="dxa"/>
          </w:tcPr>
          <w:p w14:paraId="410FC283" w14:textId="77777777" w:rsidR="00B33D1E" w:rsidRPr="00B33D1E" w:rsidRDefault="00B33D1E" w:rsidP="00B33D1E">
            <w:pPr>
              <w:rPr>
                <w:b/>
                <w:szCs w:val="24"/>
              </w:rPr>
            </w:pPr>
            <w:r w:rsidRPr="00B33D1E">
              <w:rPr>
                <w:b/>
                <w:szCs w:val="24"/>
              </w:rPr>
              <w:lastRenderedPageBreak/>
              <w:t>Student Complaints</w:t>
            </w:r>
          </w:p>
          <w:p w14:paraId="14A5E9AB" w14:textId="77777777" w:rsidR="00B33D1E" w:rsidRPr="00B33D1E" w:rsidRDefault="00B33D1E" w:rsidP="00B33D1E">
            <w:pPr>
              <w:numPr>
                <w:ilvl w:val="0"/>
                <w:numId w:val="55"/>
              </w:numPr>
              <w:contextualSpacing/>
              <w:rPr>
                <w:b/>
                <w:szCs w:val="24"/>
              </w:rPr>
            </w:pPr>
            <w:r w:rsidRPr="00B33D1E">
              <w:rPr>
                <w:szCs w:val="24"/>
              </w:rPr>
              <w:t>The institution has clear policies and procedures for handling student complaints, and the current policies and procedures are accessible to students in the college catalog and online.</w:t>
            </w:r>
          </w:p>
          <w:p w14:paraId="3C0202F0" w14:textId="77777777" w:rsidR="00B33D1E" w:rsidRPr="00B33D1E" w:rsidRDefault="00B33D1E" w:rsidP="00B33D1E">
            <w:pPr>
              <w:numPr>
                <w:ilvl w:val="0"/>
                <w:numId w:val="55"/>
              </w:numPr>
              <w:contextualSpacing/>
              <w:rPr>
                <w:b/>
                <w:szCs w:val="24"/>
              </w:rPr>
            </w:pPr>
            <w:r w:rsidRPr="00B33D1E">
              <w:rPr>
                <w:szCs w:val="24"/>
              </w:rPr>
              <w:t xml:space="preserve">The student complaint files for the previous six years (since the last comprehensive evaluation) are available; the files demonstrate accurate implementation of the complaint policies and procedures. </w:t>
            </w:r>
          </w:p>
          <w:p w14:paraId="34378568" w14:textId="77777777" w:rsidR="00B33D1E" w:rsidRPr="00B33D1E" w:rsidRDefault="00B33D1E" w:rsidP="00B33D1E">
            <w:pPr>
              <w:numPr>
                <w:ilvl w:val="0"/>
                <w:numId w:val="55"/>
              </w:numPr>
              <w:contextualSpacing/>
              <w:rPr>
                <w:b/>
                <w:szCs w:val="24"/>
              </w:rPr>
            </w:pPr>
            <w:r w:rsidRPr="00B33D1E">
              <w:rPr>
                <w:szCs w:val="24"/>
              </w:rPr>
              <w:t xml:space="preserve">The team analysis of the student complaint files identifies any issues that may be indicative of the institution’s noncompliance with any Accreditation Standards. </w:t>
            </w:r>
          </w:p>
          <w:p w14:paraId="5105C6EA" w14:textId="77777777" w:rsidR="00B33D1E" w:rsidRPr="00B33D1E" w:rsidRDefault="00B33D1E" w:rsidP="00B33D1E">
            <w:pPr>
              <w:numPr>
                <w:ilvl w:val="0"/>
                <w:numId w:val="55"/>
              </w:numPr>
              <w:contextualSpacing/>
              <w:rPr>
                <w:b/>
                <w:szCs w:val="24"/>
              </w:rPr>
            </w:pPr>
            <w:r w:rsidRPr="00B33D1E">
              <w:rPr>
                <w:szCs w:val="24"/>
              </w:rPr>
              <w:t xml:space="preserve">The institution posts on its website the names of associations, agencies and govern mental bodies that accredit, approve, or license the institution and any of its programs, and provides contact information for filing complaints with such entities. </w:t>
            </w:r>
          </w:p>
          <w:p w14:paraId="65ACDA91" w14:textId="77777777" w:rsidR="00B33D1E" w:rsidRPr="00B33D1E" w:rsidRDefault="00B33D1E" w:rsidP="00B33D1E">
            <w:pPr>
              <w:numPr>
                <w:ilvl w:val="0"/>
                <w:numId w:val="55"/>
              </w:numPr>
              <w:contextualSpacing/>
              <w:rPr>
                <w:b/>
                <w:szCs w:val="24"/>
              </w:rPr>
            </w:pPr>
            <w:r w:rsidRPr="00B33D1E">
              <w:rPr>
                <w:szCs w:val="24"/>
              </w:rPr>
              <w:t>The institution demonstrates compliance with the Commission Policy on Representation of Accredited Status and the Policy on Student and Public Complaints Against Institutions.</w:t>
            </w:r>
          </w:p>
          <w:p w14:paraId="3349EB88" w14:textId="77777777" w:rsidR="00B33D1E" w:rsidRPr="00B33D1E" w:rsidRDefault="00B33D1E" w:rsidP="00B33D1E">
            <w:pPr>
              <w:rPr>
                <w:b/>
                <w:szCs w:val="24"/>
              </w:rPr>
            </w:pPr>
          </w:p>
          <w:p w14:paraId="35DD87BD" w14:textId="77777777" w:rsidR="00B33D1E" w:rsidRPr="00B33D1E" w:rsidRDefault="00B33D1E" w:rsidP="00B33D1E">
            <w:pPr>
              <w:rPr>
                <w:b/>
                <w:szCs w:val="24"/>
              </w:rPr>
            </w:pPr>
            <w:r w:rsidRPr="00B33D1E">
              <w:rPr>
                <w:b/>
                <w:szCs w:val="24"/>
              </w:rPr>
              <w:t>Analysis and Evaluation:</w:t>
            </w:r>
          </w:p>
          <w:p w14:paraId="0EAD3481" w14:textId="77777777" w:rsidR="00B33D1E" w:rsidRPr="00B33D1E" w:rsidRDefault="00B33D1E" w:rsidP="00B33D1E">
            <w:pPr>
              <w:ind w:left="720"/>
              <w:rPr>
                <w:szCs w:val="24"/>
              </w:rPr>
            </w:pPr>
            <w:r w:rsidRPr="00B33D1E">
              <w:rPr>
                <w:szCs w:val="24"/>
              </w:rPr>
              <w:t>Student complaints are submitted on a form filled out by student and recorded in student complaint log kept by Student Services Dean's office, including all details, personnel involved, and resolution. The Academic Standards Committee reviews and approves or denies student petitions on academic matters. Board Policy 5500 outlines student standards of conduct</w:t>
            </w:r>
          </w:p>
          <w:p w14:paraId="25C40059" w14:textId="77777777" w:rsidR="00B33D1E" w:rsidRPr="00B33D1E" w:rsidRDefault="00B33D1E" w:rsidP="00B33D1E">
            <w:pPr>
              <w:rPr>
                <w:b/>
                <w:szCs w:val="24"/>
              </w:rPr>
            </w:pPr>
          </w:p>
          <w:p w14:paraId="6B4E14BF" w14:textId="77777777" w:rsidR="00B33D1E" w:rsidRPr="00B33D1E" w:rsidRDefault="00B33D1E" w:rsidP="00B33D1E">
            <w:pPr>
              <w:rPr>
                <w:b/>
                <w:szCs w:val="24"/>
              </w:rPr>
            </w:pPr>
            <w:r w:rsidRPr="00B33D1E">
              <w:rPr>
                <w:b/>
                <w:szCs w:val="24"/>
              </w:rPr>
              <w:t>Addressed in Standards:</w:t>
            </w:r>
          </w:p>
          <w:p w14:paraId="2D7EC8FE" w14:textId="77777777" w:rsidR="00B33D1E" w:rsidRPr="00B33D1E" w:rsidRDefault="00B33D1E" w:rsidP="00B33D1E">
            <w:pPr>
              <w:rPr>
                <w:szCs w:val="24"/>
              </w:rPr>
            </w:pPr>
            <w:r w:rsidRPr="00B33D1E">
              <w:rPr>
                <w:szCs w:val="24"/>
              </w:rPr>
              <w:t>I.C.8</w:t>
            </w:r>
          </w:p>
          <w:p w14:paraId="73F1776F" w14:textId="77777777" w:rsidR="00B33D1E" w:rsidRPr="00B33D1E" w:rsidRDefault="00B33D1E" w:rsidP="00B33D1E">
            <w:pPr>
              <w:rPr>
                <w:b/>
                <w:szCs w:val="24"/>
              </w:rPr>
            </w:pPr>
          </w:p>
          <w:p w14:paraId="117FE240" w14:textId="77777777" w:rsidR="00B33D1E" w:rsidRPr="00B33D1E" w:rsidRDefault="00B33D1E" w:rsidP="00B33D1E">
            <w:pPr>
              <w:rPr>
                <w:b/>
                <w:szCs w:val="24"/>
              </w:rPr>
            </w:pPr>
            <w:r w:rsidRPr="00B33D1E">
              <w:rPr>
                <w:b/>
                <w:szCs w:val="24"/>
              </w:rPr>
              <w:t>Eligibility Requirements:</w:t>
            </w:r>
          </w:p>
          <w:p w14:paraId="72176DB7" w14:textId="77777777" w:rsidR="00B33D1E" w:rsidRPr="00B33D1E" w:rsidRDefault="00B33D1E" w:rsidP="00B33D1E">
            <w:pPr>
              <w:rPr>
                <w:szCs w:val="24"/>
              </w:rPr>
            </w:pPr>
            <w:r w:rsidRPr="00B33D1E">
              <w:rPr>
                <w:szCs w:val="24"/>
              </w:rPr>
              <w:t>ER 20</w:t>
            </w:r>
          </w:p>
        </w:tc>
      </w:tr>
      <w:tr w:rsidR="00B33D1E" w:rsidRPr="00B33D1E" w14:paraId="3E7DC495" w14:textId="77777777" w:rsidTr="00210CBB">
        <w:trPr>
          <w:cantSplit/>
        </w:trPr>
        <w:tc>
          <w:tcPr>
            <w:tcW w:w="9445" w:type="dxa"/>
          </w:tcPr>
          <w:p w14:paraId="295797F2" w14:textId="77777777" w:rsidR="00B33D1E" w:rsidRPr="00B33D1E" w:rsidRDefault="00B33D1E" w:rsidP="00B33D1E">
            <w:pPr>
              <w:rPr>
                <w:b/>
                <w:szCs w:val="24"/>
              </w:rPr>
            </w:pPr>
            <w:r w:rsidRPr="00B33D1E">
              <w:rPr>
                <w:b/>
                <w:szCs w:val="24"/>
              </w:rPr>
              <w:lastRenderedPageBreak/>
              <w:t>Institutional Disclosure and Advertising and Recruitment Materials</w:t>
            </w:r>
          </w:p>
          <w:p w14:paraId="206CDB4F" w14:textId="77777777" w:rsidR="00B33D1E" w:rsidRPr="00B33D1E" w:rsidRDefault="00B33D1E" w:rsidP="00B33D1E">
            <w:pPr>
              <w:numPr>
                <w:ilvl w:val="0"/>
                <w:numId w:val="56"/>
              </w:numPr>
              <w:contextualSpacing/>
              <w:rPr>
                <w:szCs w:val="24"/>
              </w:rPr>
            </w:pPr>
            <w:r w:rsidRPr="00B33D1E">
              <w:rPr>
                <w:szCs w:val="24"/>
              </w:rPr>
              <w:t>The institution provides accurate, timely (current), and appropriately detailed information to students and the public about its programs, locations, and policies.</w:t>
            </w:r>
          </w:p>
          <w:p w14:paraId="0B26289D" w14:textId="77777777" w:rsidR="00B33D1E" w:rsidRPr="00B33D1E" w:rsidRDefault="00B33D1E" w:rsidP="00B33D1E">
            <w:pPr>
              <w:numPr>
                <w:ilvl w:val="0"/>
                <w:numId w:val="56"/>
              </w:numPr>
              <w:contextualSpacing/>
              <w:rPr>
                <w:szCs w:val="24"/>
              </w:rPr>
            </w:pPr>
            <w:r w:rsidRPr="00B33D1E">
              <w:rPr>
                <w:szCs w:val="24"/>
              </w:rPr>
              <w:t xml:space="preserve">The institution complies with the Commission Policy on Institutional Advertising, Student Recruitment, and Representation of Accredited Status. </w:t>
            </w:r>
          </w:p>
          <w:p w14:paraId="51F0CA61" w14:textId="77777777" w:rsidR="00B33D1E" w:rsidRPr="00B33D1E" w:rsidRDefault="00B33D1E" w:rsidP="00B33D1E">
            <w:pPr>
              <w:numPr>
                <w:ilvl w:val="0"/>
                <w:numId w:val="56"/>
              </w:numPr>
              <w:contextualSpacing/>
              <w:rPr>
                <w:szCs w:val="24"/>
              </w:rPr>
            </w:pPr>
            <w:r w:rsidRPr="00B33D1E">
              <w:rPr>
                <w:szCs w:val="24"/>
              </w:rPr>
              <w:t>The institution provides required information concerning its accredited status as described above in the section on Student Complaints.</w:t>
            </w:r>
          </w:p>
          <w:p w14:paraId="1D90BFAF" w14:textId="77777777" w:rsidR="00B33D1E" w:rsidRPr="00B33D1E" w:rsidRDefault="00B33D1E" w:rsidP="00B33D1E">
            <w:pPr>
              <w:ind w:left="720"/>
              <w:contextualSpacing/>
              <w:rPr>
                <w:szCs w:val="24"/>
              </w:rPr>
            </w:pPr>
          </w:p>
          <w:p w14:paraId="55166B3F" w14:textId="77777777" w:rsidR="00B33D1E" w:rsidRPr="00B33D1E" w:rsidRDefault="00B33D1E" w:rsidP="00B33D1E">
            <w:pPr>
              <w:rPr>
                <w:b/>
                <w:szCs w:val="24"/>
              </w:rPr>
            </w:pPr>
            <w:r w:rsidRPr="00B33D1E">
              <w:rPr>
                <w:b/>
                <w:szCs w:val="24"/>
              </w:rPr>
              <w:t>Analysis and Evaluation:</w:t>
            </w:r>
          </w:p>
          <w:p w14:paraId="581D4573" w14:textId="77777777" w:rsidR="00B33D1E" w:rsidRPr="00B33D1E" w:rsidRDefault="00B33D1E" w:rsidP="00B33D1E">
            <w:pPr>
              <w:ind w:left="720"/>
              <w:rPr>
                <w:szCs w:val="24"/>
              </w:rPr>
            </w:pPr>
            <w:r w:rsidRPr="00B33D1E">
              <w:rPr>
                <w:szCs w:val="24"/>
              </w:rPr>
              <w:t>Reedley College’s Office of Institutional Research, Marketing Office, and Outreach &amp; Matriculation programs collaborate in efforts to provide advertising and recruiting materials to students and potential students in our service area.  The webmaster works with these offices as well, posting pertinent accreditation status and student data to the Reedley College website.</w:t>
            </w:r>
          </w:p>
          <w:p w14:paraId="75FE2663" w14:textId="77777777" w:rsidR="00B33D1E" w:rsidRPr="00B33D1E" w:rsidRDefault="00B33D1E" w:rsidP="00B33D1E">
            <w:pPr>
              <w:rPr>
                <w:b/>
                <w:szCs w:val="24"/>
              </w:rPr>
            </w:pPr>
          </w:p>
          <w:p w14:paraId="3213AD76" w14:textId="77777777" w:rsidR="00B33D1E" w:rsidRPr="00B33D1E" w:rsidRDefault="00B33D1E" w:rsidP="00B33D1E">
            <w:pPr>
              <w:rPr>
                <w:b/>
                <w:szCs w:val="24"/>
              </w:rPr>
            </w:pPr>
            <w:r w:rsidRPr="00B33D1E">
              <w:rPr>
                <w:b/>
                <w:szCs w:val="24"/>
              </w:rPr>
              <w:t>Addressed in Standards:</w:t>
            </w:r>
          </w:p>
          <w:p w14:paraId="37F24755" w14:textId="77777777" w:rsidR="00B33D1E" w:rsidRPr="00B33D1E" w:rsidRDefault="00B33D1E" w:rsidP="00B33D1E">
            <w:pPr>
              <w:rPr>
                <w:szCs w:val="24"/>
              </w:rPr>
            </w:pPr>
            <w:r w:rsidRPr="00B33D1E">
              <w:rPr>
                <w:szCs w:val="24"/>
              </w:rPr>
              <w:t>I.C.2</w:t>
            </w:r>
          </w:p>
          <w:p w14:paraId="64A75BF2" w14:textId="77777777" w:rsidR="00B33D1E" w:rsidRPr="00B33D1E" w:rsidRDefault="00B33D1E" w:rsidP="00B33D1E">
            <w:pPr>
              <w:rPr>
                <w:b/>
                <w:szCs w:val="24"/>
              </w:rPr>
            </w:pPr>
          </w:p>
          <w:p w14:paraId="037F4B7A" w14:textId="77777777" w:rsidR="00B33D1E" w:rsidRPr="00B33D1E" w:rsidRDefault="00B33D1E" w:rsidP="00B33D1E">
            <w:pPr>
              <w:rPr>
                <w:b/>
                <w:szCs w:val="24"/>
              </w:rPr>
            </w:pPr>
            <w:r w:rsidRPr="00B33D1E">
              <w:rPr>
                <w:b/>
                <w:szCs w:val="24"/>
              </w:rPr>
              <w:t>Eligibility Requirements:</w:t>
            </w:r>
          </w:p>
          <w:p w14:paraId="457F44C3" w14:textId="77777777" w:rsidR="00B33D1E" w:rsidRPr="00B33D1E" w:rsidRDefault="00B33D1E" w:rsidP="00B33D1E">
            <w:pPr>
              <w:rPr>
                <w:szCs w:val="24"/>
              </w:rPr>
            </w:pPr>
            <w:r w:rsidRPr="00B33D1E">
              <w:rPr>
                <w:szCs w:val="24"/>
              </w:rPr>
              <w:t>ER 20, 21</w:t>
            </w:r>
          </w:p>
        </w:tc>
      </w:tr>
      <w:tr w:rsidR="00B33D1E" w:rsidRPr="00B33D1E" w14:paraId="0B6F3771" w14:textId="77777777" w:rsidTr="00210CBB">
        <w:trPr>
          <w:cantSplit/>
        </w:trPr>
        <w:tc>
          <w:tcPr>
            <w:tcW w:w="9445" w:type="dxa"/>
          </w:tcPr>
          <w:p w14:paraId="79EB5680" w14:textId="77777777" w:rsidR="00B33D1E" w:rsidRPr="00B33D1E" w:rsidRDefault="00B33D1E" w:rsidP="00B33D1E">
            <w:pPr>
              <w:rPr>
                <w:b/>
                <w:szCs w:val="24"/>
              </w:rPr>
            </w:pPr>
            <w:r w:rsidRPr="00B33D1E">
              <w:rPr>
                <w:b/>
                <w:szCs w:val="24"/>
              </w:rPr>
              <w:lastRenderedPageBreak/>
              <w:t>Title IV Compliance</w:t>
            </w:r>
          </w:p>
          <w:p w14:paraId="54626C8D" w14:textId="77777777" w:rsidR="00B33D1E" w:rsidRPr="00B33D1E" w:rsidRDefault="00B33D1E" w:rsidP="00B33D1E">
            <w:pPr>
              <w:numPr>
                <w:ilvl w:val="0"/>
                <w:numId w:val="57"/>
              </w:numPr>
              <w:contextualSpacing/>
              <w:rPr>
                <w:szCs w:val="24"/>
              </w:rPr>
            </w:pPr>
            <w:r w:rsidRPr="00B33D1E">
              <w:rPr>
                <w:szCs w:val="24"/>
              </w:rPr>
              <w:t xml:space="preserve">The institution has presented evidence on the required components of the Title IV Program, including findings from any audits and program or other review activities by the USDE. </w:t>
            </w:r>
          </w:p>
          <w:p w14:paraId="5EEB4765" w14:textId="77777777" w:rsidR="00B33D1E" w:rsidRPr="00B33D1E" w:rsidRDefault="00B33D1E" w:rsidP="00B33D1E">
            <w:pPr>
              <w:numPr>
                <w:ilvl w:val="0"/>
                <w:numId w:val="57"/>
              </w:numPr>
              <w:contextualSpacing/>
              <w:rPr>
                <w:szCs w:val="24"/>
              </w:rPr>
            </w:pPr>
            <w:r w:rsidRPr="00B33D1E">
              <w:rPr>
                <w:szCs w:val="24"/>
              </w:rPr>
              <w:t xml:space="preserve">The institution has addressed any issues raised by the USDE as to financial responsibility requirements, program record-keeping, etc. If issues were not timely addressed, the institution demonstrates it has the fiscal and administrative capacity to timely address issues in the future and to retain compliance with Title IV program requirements. </w:t>
            </w:r>
          </w:p>
          <w:p w14:paraId="031ED64C" w14:textId="77777777" w:rsidR="00B33D1E" w:rsidRPr="00B33D1E" w:rsidRDefault="00B33D1E" w:rsidP="00B33D1E">
            <w:pPr>
              <w:numPr>
                <w:ilvl w:val="0"/>
                <w:numId w:val="57"/>
              </w:numPr>
              <w:contextualSpacing/>
              <w:rPr>
                <w:szCs w:val="24"/>
              </w:rPr>
            </w:pPr>
            <w:r w:rsidRPr="00B33D1E">
              <w:rPr>
                <w:szCs w:val="24"/>
              </w:rPr>
              <w:t xml:space="preserve">The institution’s student loan default rates are within the acceptable range defined by the USDE. Remedial efforts have been undertaken when default rates near or meet a level outside the acceptable range. </w:t>
            </w:r>
          </w:p>
          <w:p w14:paraId="510FC49A" w14:textId="77777777" w:rsidR="00B33D1E" w:rsidRPr="00B33D1E" w:rsidRDefault="00B33D1E" w:rsidP="00B33D1E">
            <w:pPr>
              <w:numPr>
                <w:ilvl w:val="0"/>
                <w:numId w:val="57"/>
              </w:numPr>
              <w:contextualSpacing/>
              <w:rPr>
                <w:szCs w:val="24"/>
              </w:rPr>
            </w:pPr>
            <w:r w:rsidRPr="00B33D1E">
              <w:rPr>
                <w:szCs w:val="24"/>
              </w:rPr>
              <w:t xml:space="preserve">Contractual relationships of the institution to offer or receive educational, library, and support services meet the Accreditation Standards and have been approved by the Commission through substantive change if required. </w:t>
            </w:r>
          </w:p>
          <w:p w14:paraId="64F61B1E" w14:textId="77777777" w:rsidR="00B33D1E" w:rsidRPr="00B33D1E" w:rsidRDefault="00B33D1E" w:rsidP="00B33D1E">
            <w:pPr>
              <w:numPr>
                <w:ilvl w:val="0"/>
                <w:numId w:val="57"/>
              </w:numPr>
              <w:contextualSpacing/>
              <w:rPr>
                <w:szCs w:val="24"/>
              </w:rPr>
            </w:pPr>
            <w:r w:rsidRPr="00B33D1E">
              <w:rPr>
                <w:szCs w:val="24"/>
              </w:rPr>
              <w:t>The institution demonstrates compliance with the Commission Policy on Contractual Relationships with Non-Regionally Accredited Organizations and the Policy on Institutional Compliance with Title IV</w:t>
            </w:r>
          </w:p>
          <w:p w14:paraId="507B3034" w14:textId="77777777" w:rsidR="00B33D1E" w:rsidRPr="00B33D1E" w:rsidRDefault="00B33D1E" w:rsidP="00B33D1E">
            <w:pPr>
              <w:rPr>
                <w:b/>
                <w:szCs w:val="24"/>
              </w:rPr>
            </w:pPr>
          </w:p>
          <w:p w14:paraId="20F520B8" w14:textId="77777777" w:rsidR="00B33D1E" w:rsidRPr="00B33D1E" w:rsidRDefault="00B33D1E" w:rsidP="00B33D1E">
            <w:pPr>
              <w:rPr>
                <w:b/>
                <w:szCs w:val="24"/>
              </w:rPr>
            </w:pPr>
            <w:r w:rsidRPr="00B33D1E">
              <w:rPr>
                <w:b/>
                <w:szCs w:val="24"/>
              </w:rPr>
              <w:t>Analysis and Evaluation:</w:t>
            </w:r>
          </w:p>
          <w:p w14:paraId="76F506E9" w14:textId="77777777" w:rsidR="00B33D1E" w:rsidRPr="00B33D1E" w:rsidRDefault="00B33D1E" w:rsidP="00B33D1E">
            <w:pPr>
              <w:rPr>
                <w:szCs w:val="24"/>
              </w:rPr>
            </w:pPr>
            <w:r w:rsidRPr="00B33D1E">
              <w:rPr>
                <w:szCs w:val="24"/>
              </w:rPr>
              <w:t>The institution has presented evidence on the required components of the Title IV Program, including findings from any audits and programs or other review activities by the USDE.</w:t>
            </w:r>
          </w:p>
          <w:p w14:paraId="31171135" w14:textId="77777777" w:rsidR="00B33D1E" w:rsidRPr="00B33D1E" w:rsidRDefault="00B33D1E" w:rsidP="00B33D1E">
            <w:pPr>
              <w:ind w:left="720"/>
              <w:rPr>
                <w:szCs w:val="24"/>
              </w:rPr>
            </w:pPr>
          </w:p>
          <w:p w14:paraId="5CFBDBC5" w14:textId="77777777" w:rsidR="00B33D1E" w:rsidRPr="00B33D1E" w:rsidRDefault="00B33D1E" w:rsidP="00B33D1E">
            <w:pPr>
              <w:ind w:left="720"/>
              <w:rPr>
                <w:szCs w:val="24"/>
              </w:rPr>
            </w:pPr>
            <w:r w:rsidRPr="00B33D1E">
              <w:rPr>
                <w:szCs w:val="24"/>
              </w:rPr>
              <w:t>Reedley College is in compliance. Reedley College’s Financial Aid Office has not received any audit findings in the most recent audit. Reedley College’s financial statements provided as accurate view of the organization’s finances and they were in accordance with the requirements.</w:t>
            </w:r>
          </w:p>
          <w:p w14:paraId="452AF347" w14:textId="77777777" w:rsidR="00B33D1E" w:rsidRPr="00B33D1E" w:rsidRDefault="00B33D1E" w:rsidP="00B33D1E">
            <w:pPr>
              <w:rPr>
                <w:szCs w:val="24"/>
              </w:rPr>
            </w:pPr>
          </w:p>
          <w:p w14:paraId="1BC3B50D" w14:textId="77777777" w:rsidR="00B33D1E" w:rsidRPr="00B33D1E" w:rsidRDefault="00B33D1E" w:rsidP="00B33D1E">
            <w:pPr>
              <w:ind w:left="720"/>
              <w:contextualSpacing/>
              <w:rPr>
                <w:i/>
                <w:szCs w:val="24"/>
              </w:rPr>
            </w:pPr>
            <w:r w:rsidRPr="00B33D1E">
              <w:rPr>
                <w:i/>
                <w:szCs w:val="24"/>
              </w:rPr>
              <w:t>USDE</w:t>
            </w:r>
          </w:p>
          <w:p w14:paraId="3E05676C" w14:textId="77777777" w:rsidR="00B33D1E" w:rsidRPr="00B33D1E" w:rsidRDefault="00B33D1E" w:rsidP="00B33D1E">
            <w:pPr>
              <w:ind w:left="720"/>
              <w:contextualSpacing/>
              <w:rPr>
                <w:szCs w:val="24"/>
              </w:rPr>
            </w:pPr>
            <w:r w:rsidRPr="00B33D1E">
              <w:rPr>
                <w:szCs w:val="24"/>
              </w:rPr>
              <w:t>The institution has addressed any issues raised by the USDE as to financial responsibility requirements, program record-keeping, etc. If issues were not timely addressed, the institution demonstrate it has the fiscal and administrative capacity to timely address issues in the future and to retain compliance with Title IV program requirements.</w:t>
            </w:r>
          </w:p>
          <w:p w14:paraId="705D80CF" w14:textId="77777777" w:rsidR="00B33D1E" w:rsidRPr="00B33D1E" w:rsidRDefault="00B33D1E" w:rsidP="00B33D1E">
            <w:pPr>
              <w:ind w:left="720"/>
              <w:rPr>
                <w:szCs w:val="24"/>
              </w:rPr>
            </w:pPr>
          </w:p>
          <w:p w14:paraId="4E237897" w14:textId="77777777" w:rsidR="00B33D1E" w:rsidRPr="00B33D1E" w:rsidRDefault="00B33D1E" w:rsidP="00B33D1E">
            <w:pPr>
              <w:ind w:left="720"/>
              <w:rPr>
                <w:szCs w:val="24"/>
              </w:rPr>
            </w:pPr>
            <w:r w:rsidRPr="00B33D1E">
              <w:rPr>
                <w:szCs w:val="24"/>
              </w:rPr>
              <w:t xml:space="preserve">Reedley College is in compliance. The USDE has not identified any issues about Reedley College’s financial responsibility or student financial aid responsibility in our most recent audit. </w:t>
            </w:r>
          </w:p>
          <w:p w14:paraId="41D60834" w14:textId="77777777" w:rsidR="00B33D1E" w:rsidRPr="00B33D1E" w:rsidRDefault="00B33D1E" w:rsidP="00B33D1E">
            <w:pPr>
              <w:rPr>
                <w:szCs w:val="24"/>
              </w:rPr>
            </w:pPr>
          </w:p>
          <w:p w14:paraId="4B059A71" w14:textId="77777777" w:rsidR="00B33D1E" w:rsidRPr="00B33D1E" w:rsidRDefault="00B33D1E" w:rsidP="00B33D1E">
            <w:pPr>
              <w:ind w:left="720"/>
              <w:contextualSpacing/>
              <w:rPr>
                <w:i/>
                <w:szCs w:val="24"/>
              </w:rPr>
            </w:pPr>
            <w:r w:rsidRPr="00B33D1E">
              <w:rPr>
                <w:i/>
                <w:szCs w:val="24"/>
              </w:rPr>
              <w:t>Loan Default</w:t>
            </w:r>
            <w:r w:rsidRPr="00B33D1E">
              <w:rPr>
                <w:i/>
                <w:szCs w:val="24"/>
              </w:rPr>
              <w:tab/>
            </w:r>
          </w:p>
          <w:p w14:paraId="3102BBF1" w14:textId="77777777" w:rsidR="00B33D1E" w:rsidRPr="00B33D1E" w:rsidRDefault="00B33D1E" w:rsidP="00B33D1E">
            <w:pPr>
              <w:ind w:left="720"/>
              <w:contextualSpacing/>
              <w:rPr>
                <w:szCs w:val="24"/>
              </w:rPr>
            </w:pPr>
            <w:r w:rsidRPr="00B33D1E">
              <w:rPr>
                <w:szCs w:val="24"/>
              </w:rPr>
              <w:t>The institution’s student loan default rates are within the acceptable range defined by the USDE. Remedial efforts have been undertaken when default rates near or meet a level outside the acceptable range.</w:t>
            </w:r>
          </w:p>
          <w:p w14:paraId="50F0CCB0" w14:textId="77777777" w:rsidR="00B33D1E" w:rsidRPr="00B33D1E" w:rsidRDefault="00B33D1E" w:rsidP="00B33D1E">
            <w:pPr>
              <w:rPr>
                <w:szCs w:val="24"/>
              </w:rPr>
            </w:pPr>
          </w:p>
          <w:p w14:paraId="40E9685C" w14:textId="77777777" w:rsidR="00B33D1E" w:rsidRPr="00B33D1E" w:rsidRDefault="00B33D1E" w:rsidP="00B33D1E">
            <w:pPr>
              <w:ind w:left="720"/>
              <w:rPr>
                <w:szCs w:val="24"/>
              </w:rPr>
            </w:pPr>
            <w:r w:rsidRPr="00B33D1E">
              <w:rPr>
                <w:szCs w:val="24"/>
              </w:rPr>
              <w:t xml:space="preserve">Reedley College’s 2013 three-year Cohort Default Rate was 17.9%.  This is below the federal requirement (of 30%).  </w:t>
            </w:r>
          </w:p>
          <w:p w14:paraId="555564E4" w14:textId="77777777" w:rsidR="00B33D1E" w:rsidRPr="00B33D1E" w:rsidRDefault="00B33D1E" w:rsidP="00B33D1E">
            <w:pPr>
              <w:rPr>
                <w:szCs w:val="24"/>
              </w:rPr>
            </w:pPr>
          </w:p>
          <w:p w14:paraId="480C6601" w14:textId="77777777" w:rsidR="00B33D1E" w:rsidRPr="00B33D1E" w:rsidRDefault="00B33D1E" w:rsidP="00B33D1E">
            <w:pPr>
              <w:ind w:left="720"/>
              <w:contextualSpacing/>
              <w:rPr>
                <w:i/>
                <w:szCs w:val="24"/>
              </w:rPr>
            </w:pPr>
            <w:r w:rsidRPr="00B33D1E">
              <w:rPr>
                <w:i/>
                <w:szCs w:val="24"/>
              </w:rPr>
              <w:t>Contractual Relationships</w:t>
            </w:r>
          </w:p>
          <w:p w14:paraId="1EB212C6" w14:textId="77777777" w:rsidR="00B33D1E" w:rsidRPr="00B33D1E" w:rsidRDefault="00B33D1E" w:rsidP="00B33D1E">
            <w:pPr>
              <w:ind w:left="720"/>
              <w:contextualSpacing/>
              <w:rPr>
                <w:szCs w:val="24"/>
              </w:rPr>
            </w:pPr>
            <w:r w:rsidRPr="00B33D1E">
              <w:rPr>
                <w:szCs w:val="24"/>
              </w:rPr>
              <w:t>Contractual relationships of the institution to offer or receive educational library, and support services meet Accreditation Standards and have been approved by the Commission through substantive change if required.</w:t>
            </w:r>
          </w:p>
          <w:p w14:paraId="30870AAD" w14:textId="77777777" w:rsidR="00B33D1E" w:rsidRPr="00B33D1E" w:rsidRDefault="00B33D1E" w:rsidP="00B33D1E">
            <w:pPr>
              <w:rPr>
                <w:szCs w:val="24"/>
              </w:rPr>
            </w:pPr>
          </w:p>
          <w:p w14:paraId="47B15308" w14:textId="77777777" w:rsidR="00B33D1E" w:rsidRPr="00B33D1E" w:rsidRDefault="00B33D1E" w:rsidP="00B33D1E">
            <w:pPr>
              <w:ind w:left="720"/>
              <w:rPr>
                <w:szCs w:val="24"/>
              </w:rPr>
            </w:pPr>
            <w:r w:rsidRPr="00B33D1E">
              <w:rPr>
                <w:szCs w:val="24"/>
              </w:rPr>
              <w:t>Reedley College’s contractual relationships to offer educational and support services are appropriate for an institution of higher education. Reedley College contracts with the i3 Group to provide default prevention services to its student loan borrower population. Reedley also contracts with Parker, Pierson, and Associates, a consulting company, for default prevention assistance through a joint contract with the California Community College Chancellors Office.</w:t>
            </w:r>
          </w:p>
          <w:p w14:paraId="78CB3EFB" w14:textId="77777777" w:rsidR="00B33D1E" w:rsidRPr="00B33D1E" w:rsidRDefault="00B33D1E" w:rsidP="00B33D1E">
            <w:pPr>
              <w:ind w:left="720"/>
              <w:rPr>
                <w:szCs w:val="24"/>
              </w:rPr>
            </w:pPr>
          </w:p>
          <w:p w14:paraId="283C24A9" w14:textId="77777777" w:rsidR="00B33D1E" w:rsidRPr="00B33D1E" w:rsidRDefault="00B33D1E" w:rsidP="00B33D1E">
            <w:pPr>
              <w:ind w:left="720"/>
              <w:rPr>
                <w:szCs w:val="24"/>
              </w:rPr>
            </w:pPr>
            <w:r w:rsidRPr="00B33D1E">
              <w:rPr>
                <w:szCs w:val="24"/>
              </w:rPr>
              <w:t xml:space="preserve">Reedley College has a limited number of agreements with third-party providers in support of student service programs. Recognizing the large volume of documentation the Reedley College Financial Aid Office has, a third contract is with Shred-It, a document destruction company that destroys personal and confidential information about our students and our student’s parents. Secured collection bins in the Financial Aid Office, guarantee that all sensitive information is disposed of properly. </w:t>
            </w:r>
          </w:p>
          <w:p w14:paraId="26573C71" w14:textId="77777777" w:rsidR="00B33D1E" w:rsidRPr="00B33D1E" w:rsidRDefault="00B33D1E" w:rsidP="00B33D1E">
            <w:pPr>
              <w:rPr>
                <w:szCs w:val="24"/>
              </w:rPr>
            </w:pPr>
          </w:p>
          <w:p w14:paraId="7BB674BE" w14:textId="77777777" w:rsidR="00B33D1E" w:rsidRPr="00B33D1E" w:rsidRDefault="00B33D1E" w:rsidP="00B33D1E">
            <w:pPr>
              <w:ind w:left="720"/>
              <w:rPr>
                <w:szCs w:val="24"/>
              </w:rPr>
            </w:pPr>
            <w:r w:rsidRPr="00B33D1E">
              <w:rPr>
                <w:szCs w:val="24"/>
              </w:rPr>
              <w:t>Reedley College demonstrates compliance with the Commission Policy in Contractual Relationships with Non-Regionally Accredited Organizations, as the institution has designated personnel with signing authority for contracts, and such contracts include details regarding the work to be performed or the services to be provided, the period of the agreement, and delineate responsibilities for the institution and the contracted organization.</w:t>
            </w:r>
          </w:p>
          <w:p w14:paraId="21A997FC" w14:textId="77777777" w:rsidR="00B33D1E" w:rsidRPr="00B33D1E" w:rsidRDefault="00B33D1E" w:rsidP="00B33D1E">
            <w:pPr>
              <w:rPr>
                <w:szCs w:val="24"/>
              </w:rPr>
            </w:pPr>
          </w:p>
          <w:p w14:paraId="023854E0" w14:textId="77777777" w:rsidR="00B33D1E" w:rsidRPr="00B33D1E" w:rsidRDefault="00B33D1E" w:rsidP="00B33D1E">
            <w:pPr>
              <w:rPr>
                <w:b/>
                <w:szCs w:val="24"/>
              </w:rPr>
            </w:pPr>
            <w:r w:rsidRPr="00B33D1E">
              <w:rPr>
                <w:b/>
                <w:szCs w:val="24"/>
              </w:rPr>
              <w:t>Addressed in Standards:</w:t>
            </w:r>
          </w:p>
          <w:p w14:paraId="461CBCF0" w14:textId="77777777" w:rsidR="00B33D1E" w:rsidRPr="00B33D1E" w:rsidRDefault="00B33D1E" w:rsidP="00B33D1E">
            <w:pPr>
              <w:rPr>
                <w:szCs w:val="24"/>
              </w:rPr>
            </w:pPr>
            <w:r w:rsidRPr="00B33D1E">
              <w:rPr>
                <w:szCs w:val="24"/>
              </w:rPr>
              <w:t>III.D</w:t>
            </w:r>
          </w:p>
          <w:p w14:paraId="5789196E" w14:textId="77777777" w:rsidR="00B33D1E" w:rsidRPr="00B33D1E" w:rsidRDefault="00B33D1E" w:rsidP="00B33D1E">
            <w:pPr>
              <w:rPr>
                <w:szCs w:val="24"/>
              </w:rPr>
            </w:pPr>
          </w:p>
          <w:p w14:paraId="41A1846D" w14:textId="77777777" w:rsidR="00B33D1E" w:rsidRPr="00B33D1E" w:rsidRDefault="00B33D1E" w:rsidP="00B33D1E">
            <w:pPr>
              <w:rPr>
                <w:b/>
                <w:szCs w:val="24"/>
              </w:rPr>
            </w:pPr>
            <w:r w:rsidRPr="00B33D1E">
              <w:rPr>
                <w:b/>
                <w:szCs w:val="24"/>
              </w:rPr>
              <w:t>Eligibility Requirements:</w:t>
            </w:r>
          </w:p>
          <w:p w14:paraId="6C621FEA" w14:textId="77777777" w:rsidR="00B33D1E" w:rsidRPr="00B33D1E" w:rsidRDefault="00B33D1E" w:rsidP="00B33D1E">
            <w:pPr>
              <w:rPr>
                <w:szCs w:val="24"/>
              </w:rPr>
            </w:pPr>
            <w:r w:rsidRPr="00B33D1E">
              <w:rPr>
                <w:szCs w:val="24"/>
              </w:rPr>
              <w:t>ER 5, 18</w:t>
            </w:r>
          </w:p>
        </w:tc>
      </w:tr>
    </w:tbl>
    <w:p w14:paraId="44AE9F06" w14:textId="77777777" w:rsidR="00B33D1E" w:rsidRPr="00B33D1E" w:rsidRDefault="00B33D1E" w:rsidP="00B33D1E">
      <w:pPr>
        <w:rPr>
          <w:b/>
          <w:szCs w:val="24"/>
          <w:u w:val="single"/>
        </w:rPr>
      </w:pPr>
    </w:p>
    <w:p w14:paraId="56C67BDE" w14:textId="04AB7E80" w:rsidR="00EB0AFD" w:rsidRDefault="00EB0AFD">
      <w:pPr>
        <w:rPr>
          <w:b/>
          <w:szCs w:val="24"/>
          <w:u w:val="single"/>
        </w:rPr>
      </w:pPr>
      <w:r>
        <w:rPr>
          <w:b/>
          <w:szCs w:val="24"/>
          <w:u w:val="single"/>
        </w:rPr>
        <w:br w:type="page"/>
      </w:r>
    </w:p>
    <w:p w14:paraId="2C3C9783" w14:textId="1198B37E" w:rsidR="00AD2797" w:rsidRPr="002E2829" w:rsidRDefault="00675953">
      <w:pPr>
        <w:rPr>
          <w:b/>
          <w:szCs w:val="24"/>
          <w:u w:val="single"/>
        </w:rPr>
      </w:pPr>
      <w:r>
        <w:rPr>
          <w:noProof/>
        </w:rPr>
        <w:lastRenderedPageBreak/>
        <mc:AlternateContent>
          <mc:Choice Requires="wps">
            <w:drawing>
              <wp:anchor distT="0" distB="0" distL="118745" distR="118745" simplePos="0" relativeHeight="251661312" behindDoc="1" locked="0" layoutInCell="1" allowOverlap="0" wp14:anchorId="2A2A9EA6" wp14:editId="489C134C">
                <wp:simplePos x="0" y="0"/>
                <wp:positionH relativeFrom="margin">
                  <wp:posOffset>-609600</wp:posOffset>
                </wp:positionH>
                <wp:positionV relativeFrom="topMargin">
                  <wp:posOffset>274320</wp:posOffset>
                </wp:positionV>
                <wp:extent cx="6560820" cy="594360"/>
                <wp:effectExtent l="0" t="0" r="0" b="0"/>
                <wp:wrapSquare wrapText="bothSides"/>
                <wp:docPr id="197" name="Rectangle 197"/>
                <wp:cNvGraphicFramePr/>
                <a:graphic xmlns:a="http://schemas.openxmlformats.org/drawingml/2006/main">
                  <a:graphicData uri="http://schemas.microsoft.com/office/word/2010/wordprocessingShape">
                    <wps:wsp>
                      <wps:cNvSpPr/>
                      <wps:spPr>
                        <a:xfrm>
                          <a:off x="0" y="0"/>
                          <a:ext cx="6560820" cy="59436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471C93" w14:textId="77777777" w:rsidR="00F8121B" w:rsidRDefault="00F8121B" w:rsidP="00675953">
                            <w:pPr>
                              <w:pStyle w:val="Header"/>
                              <w:tabs>
                                <w:tab w:val="clear" w:pos="4680"/>
                                <w:tab w:val="clear" w:pos="9360"/>
                              </w:tabs>
                              <w:jc w:val="center"/>
                              <w:rPr>
                                <w:caps/>
                                <w:color w:val="FFFFFF" w:themeColor="background1"/>
                              </w:rPr>
                            </w:pPr>
                            <w:r>
                              <w:rPr>
                                <w:caps/>
                                <w:noProof/>
                                <w:color w:val="FFFFFF" w:themeColor="background1"/>
                              </w:rPr>
                              <w:drawing>
                                <wp:inline distT="0" distB="0" distL="0" distR="0" wp14:anchorId="5AF95193" wp14:editId="29BB4D7E">
                                  <wp:extent cx="5519420" cy="54102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threelogo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19420" cy="5410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A2A9EA6" id="Rectangle 197" o:spid="_x0000_s1026" style="position:absolute;margin-left:-48pt;margin-top:21.6pt;width:516.6pt;height:46.8pt;z-index:-251655168;visibility:visible;mso-wrap-style:square;mso-width-percent:0;mso-height-percent:0;mso-wrap-distance-left:9.35pt;mso-wrap-distance-top:0;mso-wrap-distance-right:9.35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" o:allowoverlap="f" fillcolor="#ed7d31 [3205]" stroked="f" strokeweight="1pt">
                <v:textbox>
                  <w:txbxContent>
                    <w:p w14:paraId="43471C93" w14:textId="77777777" w:rsidR="00F8121B" w:rsidRDefault="00F8121B" w:rsidP="00675953">
                      <w:pPr>
                        <w:pStyle w:val="Header"/>
                        <w:tabs>
                          <w:tab w:val="clear" w:pos="4680"/>
                          <w:tab w:val="clear" w:pos="9360"/>
                        </w:tabs>
                        <w:jc w:val="center"/>
                        <w:rPr>
                          <w:caps/>
                          <w:color w:val="FFFFFF" w:themeColor="background1"/>
                        </w:rPr>
                      </w:pPr>
                      <w:r>
                        <w:rPr>
                          <w:caps/>
                          <w:noProof/>
                          <w:color w:val="FFFFFF" w:themeColor="background1"/>
                        </w:rPr>
                        <w:drawing>
                          <wp:inline distT="0" distB="0" distL="0" distR="0" wp14:anchorId="5AF95193" wp14:editId="29BB4D7E">
                            <wp:extent cx="5519420" cy="54102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threelogo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19420" cy="541020"/>
                                    </a:xfrm>
                                    <a:prstGeom prst="rect">
                                      <a:avLst/>
                                    </a:prstGeom>
                                  </pic:spPr>
                                </pic:pic>
                              </a:graphicData>
                            </a:graphic>
                          </wp:inline>
                        </w:drawing>
                      </w:r>
                    </w:p>
                  </w:txbxContent>
                </v:textbox>
                <w10:wrap type="square" anchorx="margin" anchory="margin"/>
              </v:rect>
            </w:pict>
          </mc:Fallback>
        </mc:AlternateContent>
      </w:r>
    </w:p>
    <w:p w14:paraId="4EF85D85" w14:textId="51545B3A" w:rsidR="00886C48" w:rsidRPr="009C1ECD" w:rsidRDefault="00886C48" w:rsidP="009C1ECD">
      <w:pPr>
        <w:pStyle w:val="Heading1"/>
      </w:pPr>
      <w:bookmarkStart w:id="3" w:name="_Toc502487941"/>
      <w:r w:rsidRPr="009C1ECD">
        <w:t>Standard I: Mission, Academic Quality and Institutional Effectiveness, and Integrity</w:t>
      </w:r>
      <w:bookmarkEnd w:id="3"/>
    </w:p>
    <w:p w14:paraId="292893DB" w14:textId="77777777" w:rsidR="00886C48" w:rsidRPr="002E2829" w:rsidRDefault="00886C48" w:rsidP="002E2829">
      <w:pPr>
        <w:rPr>
          <w:szCs w:val="24"/>
        </w:rPr>
      </w:pPr>
      <w:r w:rsidRPr="002E2829">
        <w:rPr>
          <w:szCs w:val="24"/>
        </w:rPr>
        <w:t>The institution demonstrates strong commitment to a mission that emphasizes student learning and student achievement. Using analysis of quantitative and qualitative data, the institution continuously and systematically evaluates, plans, implements, and improves the quality of its educational programs and services. The institution demonstrates integrity in all policies, actions, and communication. The administration, faculty, staff, and governing board members act honestly, ethically, and fairly in the performance of their duties.</w:t>
      </w:r>
    </w:p>
    <w:p w14:paraId="14BCF88D" w14:textId="77777777" w:rsidR="00886C48" w:rsidRPr="002E2829" w:rsidRDefault="00886C48" w:rsidP="00886C48">
      <w:pPr>
        <w:rPr>
          <w:szCs w:val="24"/>
        </w:rPr>
      </w:pPr>
    </w:p>
    <w:p w14:paraId="3097F158" w14:textId="77777777" w:rsidR="00886C48" w:rsidRPr="009C1ECD" w:rsidRDefault="00886C48" w:rsidP="009C1ECD">
      <w:pPr>
        <w:pStyle w:val="Heading2"/>
      </w:pPr>
      <w:bookmarkStart w:id="4" w:name="_Toc502487942"/>
      <w:r w:rsidRPr="009C1ECD">
        <w:t>IA. Mission</w:t>
      </w:r>
      <w:bookmarkEnd w:id="4"/>
    </w:p>
    <w:p w14:paraId="501298AE" w14:textId="77777777" w:rsidR="00886C48" w:rsidRPr="002E2829" w:rsidRDefault="00886C48" w:rsidP="002E2829">
      <w:pPr>
        <w:rPr>
          <w:b/>
          <w:szCs w:val="24"/>
        </w:rPr>
      </w:pPr>
      <w:r w:rsidRPr="002E2829">
        <w:rPr>
          <w:b/>
          <w:szCs w:val="24"/>
        </w:rPr>
        <w:t>IA1. The mission describes the institution’s broad educational purposes, its intended student population, the types of degrees and other credentials it offers, and its commitment to student learning and student achievement. (ER 6)</w:t>
      </w:r>
    </w:p>
    <w:p w14:paraId="747831A3" w14:textId="77777777" w:rsidR="00886C48" w:rsidRPr="002E2829" w:rsidRDefault="00886C48" w:rsidP="00886C48">
      <w:pPr>
        <w:rPr>
          <w:szCs w:val="24"/>
        </w:rPr>
      </w:pPr>
    </w:p>
    <w:p w14:paraId="3F6CBADD" w14:textId="77777777" w:rsidR="00886C48" w:rsidRPr="002E2829" w:rsidRDefault="00886C48" w:rsidP="002E2829">
      <w:pPr>
        <w:rPr>
          <w:szCs w:val="24"/>
          <w:u w:val="single"/>
        </w:rPr>
      </w:pPr>
      <w:r w:rsidRPr="002E2829">
        <w:rPr>
          <w:szCs w:val="24"/>
          <w:u w:val="single"/>
        </w:rPr>
        <w:t>Evidence of Meeting the Standard</w:t>
      </w:r>
    </w:p>
    <w:p w14:paraId="5CEFC167" w14:textId="77777777" w:rsidR="00ED7E78" w:rsidRDefault="00ED7E78" w:rsidP="002E2829">
      <w:pPr>
        <w:rPr>
          <w:szCs w:val="24"/>
        </w:rPr>
        <w:sectPr w:rsidR="00ED7E78" w:rsidSect="002905EE">
          <w:footerReference w:type="default" r:id="rId40"/>
          <w:footerReference w:type="first" r:id="rId41"/>
          <w:type w:val="continuous"/>
          <w:pgSz w:w="12240" w:h="15840"/>
          <w:pgMar w:top="1440" w:right="1440" w:bottom="1440" w:left="1800" w:header="720" w:footer="720" w:gutter="0"/>
          <w:cols w:space="720"/>
          <w:titlePg/>
          <w:docGrid w:linePitch="360"/>
        </w:sectPr>
      </w:pPr>
    </w:p>
    <w:p w14:paraId="2D9A3075" w14:textId="7B63D392" w:rsidR="00886C48" w:rsidRDefault="008D2AFE" w:rsidP="002E2829">
      <w:pPr>
        <w:rPr>
          <w:szCs w:val="24"/>
        </w:rPr>
      </w:pPr>
      <w:hyperlink r:id="rId42" w:history="1">
        <w:r w:rsidR="00932B5D" w:rsidRPr="001516B6">
          <w:rPr>
            <w:rStyle w:val="Hyperlink"/>
            <w:szCs w:val="24"/>
          </w:rPr>
          <w:t>IA1.1-Reedley Forestry Advisory Committee Minutes Fall 2016</w:t>
        </w:r>
      </w:hyperlink>
    </w:p>
    <w:p w14:paraId="407B2A56" w14:textId="23D9D516" w:rsidR="00932B5D" w:rsidRDefault="008D2AFE" w:rsidP="002E2829">
      <w:pPr>
        <w:rPr>
          <w:szCs w:val="24"/>
        </w:rPr>
      </w:pPr>
      <w:hyperlink r:id="rId43" w:history="1">
        <w:r w:rsidR="00932B5D" w:rsidRPr="001516B6">
          <w:rPr>
            <w:rStyle w:val="Hyperlink"/>
            <w:szCs w:val="24"/>
          </w:rPr>
          <w:t>IA1.2-SEP Examples Full and Abbreviated</w:t>
        </w:r>
      </w:hyperlink>
    </w:p>
    <w:p w14:paraId="283F308C" w14:textId="33D80458" w:rsidR="00932B5D" w:rsidRDefault="008D2AFE" w:rsidP="002E2829">
      <w:pPr>
        <w:rPr>
          <w:szCs w:val="24"/>
        </w:rPr>
      </w:pPr>
      <w:hyperlink r:id="rId44" w:history="1">
        <w:r w:rsidR="00932B5D" w:rsidRPr="001516B6">
          <w:rPr>
            <w:rStyle w:val="Hyperlink"/>
            <w:szCs w:val="24"/>
          </w:rPr>
          <w:t>IA1.3-Eductional Master Plan</w:t>
        </w:r>
      </w:hyperlink>
    </w:p>
    <w:p w14:paraId="154B7805" w14:textId="7A195BCD" w:rsidR="00C67B4D" w:rsidRDefault="008D2AFE" w:rsidP="002E2829">
      <w:pPr>
        <w:rPr>
          <w:szCs w:val="24"/>
        </w:rPr>
      </w:pPr>
      <w:hyperlink r:id="rId45" w:history="1">
        <w:r w:rsidR="00C67B4D" w:rsidRPr="001516B6">
          <w:rPr>
            <w:rStyle w:val="Hyperlink"/>
            <w:szCs w:val="24"/>
          </w:rPr>
          <w:t>IA1.4-Adv Board Agenda LVN, LVN-RN Fall 2016</w:t>
        </w:r>
      </w:hyperlink>
    </w:p>
    <w:p w14:paraId="2B362F72" w14:textId="7389C875" w:rsidR="00AB49E3" w:rsidRDefault="008D2AFE" w:rsidP="002E2829">
      <w:pPr>
        <w:rPr>
          <w:szCs w:val="24"/>
        </w:rPr>
      </w:pPr>
      <w:hyperlink r:id="rId46" w:history="1">
        <w:r w:rsidR="001516B6">
          <w:rPr>
            <w:rStyle w:val="Hyperlink"/>
            <w:szCs w:val="24"/>
          </w:rPr>
          <w:t>IA1.5-Adv Board Mi</w:t>
        </w:r>
        <w:r w:rsidR="00C67B4D" w:rsidRPr="001516B6">
          <w:rPr>
            <w:rStyle w:val="Hyperlink"/>
            <w:szCs w:val="24"/>
          </w:rPr>
          <w:t>nutes CD Spring 2017</w:t>
        </w:r>
      </w:hyperlink>
    </w:p>
    <w:p w14:paraId="08E2BC23" w14:textId="230F1B0E" w:rsidR="00932B5D" w:rsidRPr="002E2829" w:rsidRDefault="008D2AFE" w:rsidP="002E2829">
      <w:pPr>
        <w:rPr>
          <w:szCs w:val="24"/>
        </w:rPr>
      </w:pPr>
      <w:hyperlink r:id="rId47" w:history="1">
        <w:r w:rsidR="001516B6" w:rsidRPr="001516B6">
          <w:rPr>
            <w:rStyle w:val="Hyperlink"/>
            <w:szCs w:val="24"/>
          </w:rPr>
          <w:t>IA1.6-Adv Board Agenda Manufacturing Fall 2016</w:t>
        </w:r>
      </w:hyperlink>
    </w:p>
    <w:p w14:paraId="7B45EB69" w14:textId="77777777" w:rsidR="001516B6" w:rsidRDefault="001516B6" w:rsidP="002E2829">
      <w:pPr>
        <w:rPr>
          <w:szCs w:val="24"/>
          <w:u w:val="single"/>
        </w:rPr>
        <w:sectPr w:rsidR="001516B6" w:rsidSect="001516B6">
          <w:type w:val="continuous"/>
          <w:pgSz w:w="12240" w:h="15840"/>
          <w:pgMar w:top="1440" w:right="1440" w:bottom="1440" w:left="1800" w:header="720" w:footer="720" w:gutter="0"/>
          <w:cols w:num="2" w:space="720"/>
          <w:titlePg/>
          <w:docGrid w:linePitch="360"/>
        </w:sectPr>
      </w:pPr>
    </w:p>
    <w:p w14:paraId="6FFAB6D1" w14:textId="0F062F01" w:rsidR="00886C48" w:rsidRPr="002E2829" w:rsidRDefault="00886C48" w:rsidP="002E2829">
      <w:pPr>
        <w:rPr>
          <w:szCs w:val="24"/>
          <w:u w:val="single"/>
        </w:rPr>
      </w:pPr>
      <w:r w:rsidRPr="002E2829">
        <w:rPr>
          <w:szCs w:val="24"/>
          <w:u w:val="single"/>
        </w:rPr>
        <w:t>Analysis and Evaluation</w:t>
      </w:r>
    </w:p>
    <w:p w14:paraId="0044730E" w14:textId="789A1404" w:rsidR="00886C48" w:rsidRPr="002E2829" w:rsidRDefault="00886C48" w:rsidP="002E2829">
      <w:pPr>
        <w:rPr>
          <w:szCs w:val="24"/>
        </w:rPr>
      </w:pPr>
      <w:r w:rsidRPr="002E2829">
        <w:rPr>
          <w:szCs w:val="24"/>
        </w:rPr>
        <w:t>The Reedley College mission statement describes its broad educational purposes, intended students, types or degrees and certificates awarded, and shows its commitment to student learning an achievement. The following chart identifies the Reedley College Mission Statements in response to the Mission Statement requirements. The current mission was approved in spring 2017.</w:t>
      </w:r>
    </w:p>
    <w:p w14:paraId="5CFE8EC4" w14:textId="77777777" w:rsidR="00886C48" w:rsidRDefault="00886C48" w:rsidP="00886C48">
      <w:pPr>
        <w:ind w:left="360"/>
        <w:rPr>
          <w:szCs w:val="24"/>
          <w:u w:val="single"/>
        </w:rPr>
      </w:pPr>
    </w:p>
    <w:p w14:paraId="4C85E562" w14:textId="77777777" w:rsidR="00000AFD" w:rsidRDefault="00000AFD" w:rsidP="00886C48">
      <w:pPr>
        <w:ind w:left="360"/>
        <w:rPr>
          <w:szCs w:val="24"/>
          <w:u w:val="single"/>
        </w:rPr>
      </w:pPr>
    </w:p>
    <w:p w14:paraId="47BDBF16" w14:textId="77777777" w:rsidR="00000AFD" w:rsidRDefault="00000AFD" w:rsidP="00886C48">
      <w:pPr>
        <w:ind w:left="360"/>
        <w:rPr>
          <w:szCs w:val="24"/>
          <w:u w:val="single"/>
        </w:rPr>
      </w:pPr>
    </w:p>
    <w:p w14:paraId="55588AB4" w14:textId="77777777" w:rsidR="00000AFD" w:rsidRDefault="00000AFD" w:rsidP="00886C48">
      <w:pPr>
        <w:ind w:left="360"/>
        <w:rPr>
          <w:szCs w:val="24"/>
          <w:u w:val="single"/>
        </w:rPr>
      </w:pPr>
    </w:p>
    <w:p w14:paraId="40CE01D1" w14:textId="77777777" w:rsidR="00000AFD" w:rsidRDefault="00000AFD" w:rsidP="00886C48">
      <w:pPr>
        <w:ind w:left="360"/>
        <w:rPr>
          <w:szCs w:val="24"/>
          <w:u w:val="single"/>
        </w:rPr>
      </w:pPr>
    </w:p>
    <w:p w14:paraId="3A289461" w14:textId="77777777" w:rsidR="00000AFD" w:rsidRDefault="00000AFD" w:rsidP="00886C48">
      <w:pPr>
        <w:ind w:left="360"/>
        <w:rPr>
          <w:szCs w:val="24"/>
          <w:u w:val="single"/>
        </w:rPr>
      </w:pPr>
    </w:p>
    <w:p w14:paraId="41D124D4" w14:textId="77777777" w:rsidR="00000AFD" w:rsidRDefault="00000AFD" w:rsidP="00886C48">
      <w:pPr>
        <w:ind w:left="360"/>
        <w:rPr>
          <w:szCs w:val="24"/>
          <w:u w:val="single"/>
        </w:rPr>
      </w:pPr>
    </w:p>
    <w:p w14:paraId="0F7EBFD2" w14:textId="77777777" w:rsidR="00000AFD" w:rsidRDefault="00000AFD" w:rsidP="00886C48">
      <w:pPr>
        <w:ind w:left="360"/>
        <w:rPr>
          <w:szCs w:val="24"/>
          <w:u w:val="single"/>
        </w:rPr>
      </w:pPr>
    </w:p>
    <w:p w14:paraId="0C9196DC" w14:textId="77777777" w:rsidR="00000AFD" w:rsidRDefault="00000AFD" w:rsidP="00886C48">
      <w:pPr>
        <w:ind w:left="360"/>
        <w:rPr>
          <w:szCs w:val="24"/>
          <w:u w:val="single"/>
        </w:rPr>
      </w:pPr>
    </w:p>
    <w:p w14:paraId="485538E8" w14:textId="77777777" w:rsidR="00000AFD" w:rsidRDefault="00000AFD" w:rsidP="00886C48">
      <w:pPr>
        <w:ind w:left="360"/>
        <w:rPr>
          <w:szCs w:val="24"/>
          <w:u w:val="single"/>
        </w:rPr>
      </w:pPr>
    </w:p>
    <w:p w14:paraId="087504F6" w14:textId="77777777" w:rsidR="00000AFD" w:rsidRDefault="00000AFD" w:rsidP="00886C48">
      <w:pPr>
        <w:ind w:left="360"/>
        <w:rPr>
          <w:szCs w:val="24"/>
          <w:u w:val="single"/>
        </w:rPr>
      </w:pPr>
    </w:p>
    <w:p w14:paraId="0C4BFB55" w14:textId="77777777" w:rsidR="00000AFD" w:rsidRDefault="00000AFD" w:rsidP="00886C48">
      <w:pPr>
        <w:ind w:left="360"/>
        <w:rPr>
          <w:szCs w:val="24"/>
          <w:u w:val="single"/>
        </w:rPr>
      </w:pPr>
    </w:p>
    <w:p w14:paraId="59F59490" w14:textId="77777777" w:rsidR="00000AFD" w:rsidRDefault="00000AFD" w:rsidP="00886C48">
      <w:pPr>
        <w:ind w:left="360"/>
        <w:rPr>
          <w:szCs w:val="24"/>
          <w:u w:val="single"/>
        </w:rPr>
      </w:pPr>
    </w:p>
    <w:p w14:paraId="3D514A5B" w14:textId="77777777" w:rsidR="00000AFD" w:rsidRDefault="00000AFD" w:rsidP="00886C48">
      <w:pPr>
        <w:ind w:left="360"/>
        <w:rPr>
          <w:szCs w:val="24"/>
          <w:u w:val="single"/>
        </w:rPr>
      </w:pPr>
    </w:p>
    <w:p w14:paraId="729E4A11" w14:textId="77777777" w:rsidR="00000AFD" w:rsidRDefault="00000AFD" w:rsidP="00886C48">
      <w:pPr>
        <w:ind w:left="360"/>
        <w:rPr>
          <w:szCs w:val="24"/>
          <w:u w:val="single"/>
        </w:rPr>
      </w:pPr>
    </w:p>
    <w:p w14:paraId="3D8C532E" w14:textId="77777777" w:rsidR="00000AFD" w:rsidRDefault="00000AFD" w:rsidP="00886C48">
      <w:pPr>
        <w:ind w:left="360"/>
        <w:rPr>
          <w:szCs w:val="24"/>
          <w:u w:val="single"/>
        </w:rPr>
      </w:pPr>
    </w:p>
    <w:p w14:paraId="4B5FDFDB" w14:textId="77777777" w:rsidR="00000AFD" w:rsidRPr="002E2829" w:rsidRDefault="00000AFD" w:rsidP="00886C48">
      <w:pPr>
        <w:ind w:left="360"/>
        <w:rPr>
          <w:szCs w:val="24"/>
          <w:u w:val="single"/>
        </w:rPr>
      </w:pPr>
    </w:p>
    <w:tbl>
      <w:tblPr>
        <w:tblStyle w:val="TableGrid"/>
        <w:tblW w:w="0" w:type="auto"/>
        <w:tblLook w:val="04A0" w:firstRow="1" w:lastRow="0" w:firstColumn="1" w:lastColumn="0" w:noHBand="0" w:noVBand="1"/>
      </w:tblPr>
      <w:tblGrid>
        <w:gridCol w:w="2998"/>
        <w:gridCol w:w="2994"/>
        <w:gridCol w:w="2998"/>
      </w:tblGrid>
      <w:tr w:rsidR="00886C48" w:rsidRPr="002E2829" w14:paraId="35D5EE45" w14:textId="77777777" w:rsidTr="00C70FB4">
        <w:tc>
          <w:tcPr>
            <w:tcW w:w="3116" w:type="dxa"/>
            <w:shd w:val="clear" w:color="auto" w:fill="AEAAAA" w:themeFill="background2" w:themeFillShade="BF"/>
          </w:tcPr>
          <w:p w14:paraId="2CB7D544" w14:textId="77777777" w:rsidR="00886C48" w:rsidRPr="002E2829" w:rsidRDefault="00886C48" w:rsidP="00C70FB4">
            <w:pPr>
              <w:jc w:val="center"/>
              <w:rPr>
                <w:szCs w:val="24"/>
              </w:rPr>
            </w:pPr>
            <w:r w:rsidRPr="002E2829">
              <w:rPr>
                <w:szCs w:val="24"/>
              </w:rPr>
              <w:t>Mission Statement Requirements</w:t>
            </w:r>
          </w:p>
        </w:tc>
        <w:tc>
          <w:tcPr>
            <w:tcW w:w="3117" w:type="dxa"/>
            <w:shd w:val="clear" w:color="auto" w:fill="AEAAAA" w:themeFill="background2" w:themeFillShade="BF"/>
          </w:tcPr>
          <w:p w14:paraId="237D4E52" w14:textId="77777777" w:rsidR="00886C48" w:rsidRPr="002E2829" w:rsidRDefault="00886C48" w:rsidP="00C70FB4">
            <w:pPr>
              <w:jc w:val="center"/>
              <w:rPr>
                <w:szCs w:val="24"/>
              </w:rPr>
            </w:pPr>
            <w:r w:rsidRPr="002E2829">
              <w:rPr>
                <w:szCs w:val="24"/>
              </w:rPr>
              <w:t xml:space="preserve">Reedley College Mission </w:t>
            </w:r>
          </w:p>
          <w:p w14:paraId="1932779C" w14:textId="77777777" w:rsidR="00886C48" w:rsidRPr="002E2829" w:rsidRDefault="00886C48" w:rsidP="00C70FB4">
            <w:pPr>
              <w:jc w:val="center"/>
              <w:rPr>
                <w:szCs w:val="24"/>
              </w:rPr>
            </w:pPr>
            <w:r w:rsidRPr="002E2829">
              <w:rPr>
                <w:szCs w:val="24"/>
              </w:rPr>
              <w:t>2013-2017</w:t>
            </w:r>
          </w:p>
        </w:tc>
        <w:tc>
          <w:tcPr>
            <w:tcW w:w="3117" w:type="dxa"/>
            <w:shd w:val="clear" w:color="auto" w:fill="AEAAAA" w:themeFill="background2" w:themeFillShade="BF"/>
          </w:tcPr>
          <w:p w14:paraId="40234AA7" w14:textId="77777777" w:rsidR="00886C48" w:rsidRPr="002E2829" w:rsidRDefault="00886C48" w:rsidP="00C70FB4">
            <w:pPr>
              <w:jc w:val="center"/>
              <w:rPr>
                <w:szCs w:val="24"/>
              </w:rPr>
            </w:pPr>
            <w:r w:rsidRPr="002E2829">
              <w:rPr>
                <w:szCs w:val="24"/>
              </w:rPr>
              <w:t xml:space="preserve">Reedley College Mission </w:t>
            </w:r>
          </w:p>
          <w:p w14:paraId="24F3BE3D" w14:textId="77777777" w:rsidR="00886C48" w:rsidRPr="002E2829" w:rsidRDefault="00886C48" w:rsidP="00C70FB4">
            <w:pPr>
              <w:jc w:val="center"/>
              <w:rPr>
                <w:szCs w:val="24"/>
              </w:rPr>
            </w:pPr>
            <w:r w:rsidRPr="002E2829">
              <w:rPr>
                <w:szCs w:val="24"/>
              </w:rPr>
              <w:t>2017-2021</w:t>
            </w:r>
          </w:p>
        </w:tc>
      </w:tr>
      <w:tr w:rsidR="00886C48" w:rsidRPr="002E2829" w14:paraId="2D787990" w14:textId="77777777" w:rsidTr="00C70FB4">
        <w:tc>
          <w:tcPr>
            <w:tcW w:w="3116" w:type="dxa"/>
          </w:tcPr>
          <w:p w14:paraId="6B22AB2D" w14:textId="77777777" w:rsidR="00886C48" w:rsidRPr="002E2829" w:rsidRDefault="00886C48" w:rsidP="00C70FB4">
            <w:pPr>
              <w:rPr>
                <w:szCs w:val="24"/>
              </w:rPr>
            </w:pPr>
            <w:r w:rsidRPr="002E2829">
              <w:rPr>
                <w:szCs w:val="24"/>
              </w:rPr>
              <w:t xml:space="preserve">The mission describes the institution’s broad educational purposes and its intended student population </w:t>
            </w:r>
          </w:p>
        </w:tc>
        <w:tc>
          <w:tcPr>
            <w:tcW w:w="3117" w:type="dxa"/>
          </w:tcPr>
          <w:p w14:paraId="2C0DBC95" w14:textId="77777777" w:rsidR="00886C48" w:rsidRPr="002E2829" w:rsidRDefault="00886C48" w:rsidP="00C70FB4">
            <w:pPr>
              <w:rPr>
                <w:szCs w:val="24"/>
              </w:rPr>
            </w:pPr>
            <w:r w:rsidRPr="002E2829">
              <w:rPr>
                <w:szCs w:val="24"/>
                <w:shd w:val="clear" w:color="auto" w:fill="FFFFFF"/>
              </w:rPr>
              <w:t>We instill a passion for learning that will meet the academic, workforce, and personal goals of our diverse population.</w:t>
            </w:r>
          </w:p>
        </w:tc>
        <w:tc>
          <w:tcPr>
            <w:tcW w:w="3117" w:type="dxa"/>
          </w:tcPr>
          <w:p w14:paraId="260874E0" w14:textId="77777777" w:rsidR="00886C48" w:rsidRPr="002E2829" w:rsidRDefault="00886C48" w:rsidP="00C70FB4">
            <w:pPr>
              <w:rPr>
                <w:szCs w:val="24"/>
              </w:rPr>
            </w:pPr>
            <w:r w:rsidRPr="002E2829">
              <w:rPr>
                <w:szCs w:val="24"/>
              </w:rPr>
              <w:t xml:space="preserve">We inspire a passion for learning to meet the academic and workforce goals of our diverse communities. </w:t>
            </w:r>
          </w:p>
        </w:tc>
      </w:tr>
      <w:tr w:rsidR="00886C48" w:rsidRPr="002E2829" w14:paraId="702D50F6" w14:textId="77777777" w:rsidTr="00C70FB4">
        <w:tc>
          <w:tcPr>
            <w:tcW w:w="3116" w:type="dxa"/>
          </w:tcPr>
          <w:p w14:paraId="01DC4808" w14:textId="77777777" w:rsidR="00886C48" w:rsidRPr="002E2829" w:rsidRDefault="00886C48" w:rsidP="00C70FB4">
            <w:pPr>
              <w:rPr>
                <w:szCs w:val="24"/>
              </w:rPr>
            </w:pPr>
            <w:r w:rsidRPr="002E2829">
              <w:rPr>
                <w:szCs w:val="24"/>
              </w:rPr>
              <w:t>The types of degrees and other credentials it offers</w:t>
            </w:r>
          </w:p>
        </w:tc>
        <w:tc>
          <w:tcPr>
            <w:tcW w:w="3117" w:type="dxa"/>
          </w:tcPr>
          <w:p w14:paraId="7AC40FA7" w14:textId="77777777" w:rsidR="00886C48" w:rsidRPr="002E2829" w:rsidRDefault="00886C48" w:rsidP="00C70FB4">
            <w:pPr>
              <w:rPr>
                <w:szCs w:val="24"/>
              </w:rPr>
            </w:pPr>
            <w:r w:rsidRPr="002E2829">
              <w:rPr>
                <w:szCs w:val="24"/>
                <w:shd w:val="clear" w:color="auto" w:fill="FFFFFF"/>
              </w:rPr>
              <w:t>We offer associate degree programs, career technical education, transfer level and basic skills courses.</w:t>
            </w:r>
          </w:p>
        </w:tc>
        <w:tc>
          <w:tcPr>
            <w:tcW w:w="3117" w:type="dxa"/>
          </w:tcPr>
          <w:p w14:paraId="4E997514" w14:textId="77777777" w:rsidR="00886C48" w:rsidRPr="002E2829" w:rsidRDefault="00886C48" w:rsidP="00C70FB4">
            <w:pPr>
              <w:rPr>
                <w:szCs w:val="24"/>
              </w:rPr>
            </w:pPr>
            <w:r w:rsidRPr="002E2829">
              <w:rPr>
                <w:szCs w:val="24"/>
              </w:rPr>
              <w:t xml:space="preserve">Our associate degree programs, career technical education, transfer level, and basic skills courses are offered in an accessible and safe learning environment. </w:t>
            </w:r>
          </w:p>
        </w:tc>
      </w:tr>
      <w:tr w:rsidR="00886C48" w:rsidRPr="002E2829" w14:paraId="24D518BA" w14:textId="77777777" w:rsidTr="00C70FB4">
        <w:tc>
          <w:tcPr>
            <w:tcW w:w="3116" w:type="dxa"/>
          </w:tcPr>
          <w:p w14:paraId="1587DF43" w14:textId="77777777" w:rsidR="00886C48" w:rsidRPr="002E2829" w:rsidRDefault="00886C48" w:rsidP="00C70FB4">
            <w:pPr>
              <w:rPr>
                <w:szCs w:val="24"/>
              </w:rPr>
            </w:pPr>
            <w:r w:rsidRPr="002E2829">
              <w:rPr>
                <w:szCs w:val="24"/>
              </w:rPr>
              <w:t>Its commitment to student learning and student achievement</w:t>
            </w:r>
          </w:p>
        </w:tc>
        <w:tc>
          <w:tcPr>
            <w:tcW w:w="3117" w:type="dxa"/>
          </w:tcPr>
          <w:p w14:paraId="188CC46A" w14:textId="77777777" w:rsidR="00886C48" w:rsidRPr="002E2829" w:rsidRDefault="00886C48" w:rsidP="00C70FB4">
            <w:pPr>
              <w:rPr>
                <w:szCs w:val="24"/>
              </w:rPr>
            </w:pPr>
            <w:r w:rsidRPr="002E2829">
              <w:rPr>
                <w:szCs w:val="24"/>
                <w:shd w:val="clear" w:color="auto" w:fill="FFFFFF"/>
              </w:rPr>
              <w:t>Reedley College, including its centers and sites, provides an accessible educational environment ensuring high-quality innovative learning opportunities supported by services for student success.</w:t>
            </w:r>
          </w:p>
        </w:tc>
        <w:tc>
          <w:tcPr>
            <w:tcW w:w="3117" w:type="dxa"/>
          </w:tcPr>
          <w:p w14:paraId="6B57DD63" w14:textId="77777777" w:rsidR="00886C48" w:rsidRPr="002E2829" w:rsidRDefault="00886C48" w:rsidP="00C70FB4">
            <w:pPr>
              <w:rPr>
                <w:szCs w:val="24"/>
              </w:rPr>
            </w:pPr>
            <w:r w:rsidRPr="002E2829">
              <w:rPr>
                <w:szCs w:val="24"/>
              </w:rPr>
              <w:t>Reedley College motivates and empowers students to be successful by providing high-quality, innovative educational opportunities.</w:t>
            </w:r>
          </w:p>
        </w:tc>
      </w:tr>
    </w:tbl>
    <w:p w14:paraId="1E22517E" w14:textId="77777777" w:rsidR="00886C48" w:rsidRPr="002E2829" w:rsidRDefault="00886C48" w:rsidP="00886C48">
      <w:pPr>
        <w:rPr>
          <w:szCs w:val="24"/>
        </w:rPr>
      </w:pPr>
    </w:p>
    <w:p w14:paraId="259D11E9" w14:textId="592E8F9C" w:rsidR="00886C48" w:rsidRPr="002E2829" w:rsidRDefault="00886C48" w:rsidP="00886C48">
      <w:pPr>
        <w:rPr>
          <w:szCs w:val="24"/>
        </w:rPr>
      </w:pPr>
      <w:r w:rsidRPr="002E2829">
        <w:rPr>
          <w:szCs w:val="24"/>
        </w:rPr>
        <w:t>The Reedley College mission, past and present, addresses the four components required in this</w:t>
      </w:r>
      <w:r w:rsidR="00932B5D">
        <w:rPr>
          <w:szCs w:val="24"/>
        </w:rPr>
        <w:t xml:space="preserve"> standard. </w:t>
      </w:r>
      <w:r w:rsidRPr="002E2829">
        <w:rPr>
          <w:szCs w:val="24"/>
        </w:rPr>
        <w:t>The mission was developed in conjunction with strategic planning and discussed among all constituencies including faculty, staff, and administration. The mission and strategic planning of the</w:t>
      </w:r>
      <w:r w:rsidR="00932B5D">
        <w:rPr>
          <w:szCs w:val="24"/>
        </w:rPr>
        <w:t xml:space="preserve"> C</w:t>
      </w:r>
      <w:r w:rsidRPr="002E2829">
        <w:rPr>
          <w:szCs w:val="24"/>
        </w:rPr>
        <w:t xml:space="preserve">ollege was aligned with the State Center Community College District’s strategic planning efforts. </w:t>
      </w:r>
    </w:p>
    <w:p w14:paraId="15C4E7E5" w14:textId="77777777" w:rsidR="00886C48" w:rsidRPr="002E2829" w:rsidRDefault="00886C48" w:rsidP="00886C48">
      <w:pPr>
        <w:rPr>
          <w:szCs w:val="24"/>
        </w:rPr>
      </w:pPr>
      <w:r w:rsidRPr="002E2829">
        <w:rPr>
          <w:szCs w:val="24"/>
        </w:rPr>
        <w:t xml:space="preserve"> </w:t>
      </w:r>
    </w:p>
    <w:p w14:paraId="3E010446" w14:textId="416736EA" w:rsidR="00886C48" w:rsidRPr="002E2829" w:rsidRDefault="00886C48" w:rsidP="00886C48">
      <w:pPr>
        <w:rPr>
          <w:szCs w:val="24"/>
        </w:rPr>
      </w:pPr>
      <w:r w:rsidRPr="002E2829">
        <w:rPr>
          <w:szCs w:val="24"/>
        </w:rPr>
        <w:t>First, the mission describes the institution’s broad educational purposes, focusing on the needs of our diverse students whether academic, workforce, or personal. Online Student Education Plans (SEP), Advisory Boards, labor market data and assessment data are used to identify these student needs and goals [</w:t>
      </w:r>
      <w:hyperlink r:id="rId48" w:history="1">
        <w:r w:rsidR="00932B5D" w:rsidRPr="001516B6">
          <w:rPr>
            <w:rStyle w:val="Hyperlink"/>
            <w:szCs w:val="24"/>
          </w:rPr>
          <w:t>IA</w:t>
        </w:r>
        <w:r w:rsidR="00932B5D" w:rsidRPr="001516B6">
          <w:rPr>
            <w:rStyle w:val="Hyperlink"/>
            <w:szCs w:val="24"/>
          </w:rPr>
          <w:t>1</w:t>
        </w:r>
        <w:r w:rsidR="00932B5D" w:rsidRPr="001516B6">
          <w:rPr>
            <w:rStyle w:val="Hyperlink"/>
            <w:szCs w:val="24"/>
          </w:rPr>
          <w:t>.2</w:t>
        </w:r>
      </w:hyperlink>
      <w:r w:rsidR="00932B5D">
        <w:rPr>
          <w:szCs w:val="24"/>
        </w:rPr>
        <w:t xml:space="preserve">, </w:t>
      </w:r>
      <w:hyperlink r:id="rId49" w:history="1">
        <w:r w:rsidR="00932B5D" w:rsidRPr="001516B6">
          <w:rPr>
            <w:rStyle w:val="Hyperlink"/>
            <w:szCs w:val="24"/>
          </w:rPr>
          <w:t>IA</w:t>
        </w:r>
        <w:bookmarkStart w:id="5" w:name="_GoBack"/>
        <w:bookmarkEnd w:id="5"/>
        <w:r w:rsidR="00932B5D" w:rsidRPr="001516B6">
          <w:rPr>
            <w:rStyle w:val="Hyperlink"/>
            <w:szCs w:val="24"/>
          </w:rPr>
          <w:t>1</w:t>
        </w:r>
        <w:r w:rsidR="00932B5D" w:rsidRPr="001516B6">
          <w:rPr>
            <w:rStyle w:val="Hyperlink"/>
            <w:szCs w:val="24"/>
          </w:rPr>
          <w:t>.1</w:t>
        </w:r>
      </w:hyperlink>
      <w:r w:rsidR="00932B5D">
        <w:rPr>
          <w:szCs w:val="24"/>
        </w:rPr>
        <w:t xml:space="preserve">, </w:t>
      </w:r>
      <w:hyperlink r:id="rId50" w:history="1">
        <w:r w:rsidR="00932B5D" w:rsidRPr="001516B6">
          <w:rPr>
            <w:rStyle w:val="Hyperlink"/>
            <w:szCs w:val="24"/>
          </w:rPr>
          <w:t>IA1.3</w:t>
        </w:r>
      </w:hyperlink>
      <w:r w:rsidRPr="002E2829">
        <w:rPr>
          <w:szCs w:val="24"/>
        </w:rPr>
        <w:t>].</w:t>
      </w:r>
    </w:p>
    <w:p w14:paraId="480DC13A" w14:textId="77777777" w:rsidR="00886C48" w:rsidRPr="002E2829" w:rsidRDefault="00886C48" w:rsidP="00886C48">
      <w:pPr>
        <w:rPr>
          <w:szCs w:val="24"/>
        </w:rPr>
      </w:pPr>
    </w:p>
    <w:p w14:paraId="52BAB911" w14:textId="0075EC21" w:rsidR="00886C48" w:rsidRPr="002E2829" w:rsidRDefault="00886C48" w:rsidP="00886C48">
      <w:pPr>
        <w:rPr>
          <w:szCs w:val="24"/>
        </w:rPr>
      </w:pPr>
      <w:r w:rsidRPr="002E2829">
        <w:rPr>
          <w:szCs w:val="24"/>
        </w:rPr>
        <w:t xml:space="preserve">The mission highlights the College’s intended student population with outreach to all sites to equitably serve the population of those students. A diverse population is served through its Centers, addressing the needs of communities in south Fresno County, Madera County, and the mountains of Oakhurst. The College population, which is majority Hispanic and low-income, matches the demographics of our service area. Multiple modes of instruction including </w:t>
      </w:r>
      <w:r w:rsidR="00BA1E8D" w:rsidRPr="002E2829">
        <w:rPr>
          <w:szCs w:val="24"/>
        </w:rPr>
        <w:t>distance education</w:t>
      </w:r>
      <w:r w:rsidRPr="002E2829">
        <w:rPr>
          <w:szCs w:val="24"/>
        </w:rPr>
        <w:t xml:space="preserve">, hybrid, remote, and on campus courses are offered. </w:t>
      </w:r>
    </w:p>
    <w:p w14:paraId="605AA9B3" w14:textId="77777777" w:rsidR="00886C48" w:rsidRPr="002E2829" w:rsidRDefault="00886C48" w:rsidP="00886C48">
      <w:pPr>
        <w:rPr>
          <w:szCs w:val="24"/>
        </w:rPr>
      </w:pPr>
    </w:p>
    <w:p w14:paraId="112D20C8" w14:textId="7102C390" w:rsidR="00886C48" w:rsidRPr="002E2829" w:rsidRDefault="00886C48" w:rsidP="00886C48">
      <w:pPr>
        <w:rPr>
          <w:szCs w:val="24"/>
        </w:rPr>
      </w:pPr>
      <w:r w:rsidRPr="002E2829">
        <w:rPr>
          <w:szCs w:val="24"/>
        </w:rPr>
        <w:t>Degree and certificate programs are community and workforce driven and informed by community need. Advisory Board</w:t>
      </w:r>
      <w:r w:rsidR="00E653B0" w:rsidRPr="002E2829">
        <w:rPr>
          <w:szCs w:val="24"/>
        </w:rPr>
        <w:t xml:space="preserve"> </w:t>
      </w:r>
      <w:r w:rsidRPr="002E2829">
        <w:rPr>
          <w:szCs w:val="24"/>
        </w:rPr>
        <w:t>recommendations are essential to program curriculum improvement and success</w:t>
      </w:r>
      <w:r w:rsidR="00C67B4D">
        <w:rPr>
          <w:szCs w:val="24"/>
        </w:rPr>
        <w:t xml:space="preserve"> [</w:t>
      </w:r>
      <w:hyperlink r:id="rId51" w:history="1">
        <w:r w:rsidR="00C67B4D" w:rsidRPr="001516B6">
          <w:rPr>
            <w:rStyle w:val="Hyperlink"/>
            <w:szCs w:val="24"/>
          </w:rPr>
          <w:t>IA1.4</w:t>
        </w:r>
      </w:hyperlink>
      <w:r w:rsidR="00C67B4D">
        <w:rPr>
          <w:szCs w:val="24"/>
        </w:rPr>
        <w:t xml:space="preserve">, </w:t>
      </w:r>
      <w:hyperlink r:id="rId52" w:history="1">
        <w:r w:rsidR="00C67B4D" w:rsidRPr="001516B6">
          <w:rPr>
            <w:rStyle w:val="Hyperlink"/>
            <w:szCs w:val="24"/>
          </w:rPr>
          <w:t>IA1.5</w:t>
        </w:r>
      </w:hyperlink>
      <w:r w:rsidR="00C67B4D">
        <w:rPr>
          <w:szCs w:val="24"/>
        </w:rPr>
        <w:t xml:space="preserve">, </w:t>
      </w:r>
      <w:hyperlink r:id="rId53" w:history="1">
        <w:r w:rsidR="00C67B4D" w:rsidRPr="001516B6">
          <w:rPr>
            <w:rStyle w:val="Hyperlink"/>
            <w:szCs w:val="24"/>
          </w:rPr>
          <w:t>IA1.6</w:t>
        </w:r>
      </w:hyperlink>
      <w:r w:rsidR="00C67B4D">
        <w:rPr>
          <w:szCs w:val="24"/>
        </w:rPr>
        <w:t>]</w:t>
      </w:r>
      <w:r w:rsidRPr="002E2829">
        <w:rPr>
          <w:szCs w:val="24"/>
        </w:rPr>
        <w:t>.</w:t>
      </w:r>
    </w:p>
    <w:p w14:paraId="0B4F4997" w14:textId="77777777" w:rsidR="00886C48" w:rsidRPr="002E2829" w:rsidRDefault="00886C48" w:rsidP="00886C48">
      <w:pPr>
        <w:ind w:left="1080"/>
        <w:rPr>
          <w:i/>
          <w:szCs w:val="24"/>
        </w:rPr>
      </w:pPr>
    </w:p>
    <w:p w14:paraId="7BC6CA6B" w14:textId="77777777" w:rsidR="00886C48" w:rsidRPr="002E2829" w:rsidRDefault="00886C48" w:rsidP="00886C48">
      <w:pPr>
        <w:rPr>
          <w:szCs w:val="24"/>
        </w:rPr>
      </w:pPr>
      <w:r w:rsidRPr="002E2829">
        <w:rPr>
          <w:szCs w:val="24"/>
        </w:rPr>
        <w:lastRenderedPageBreak/>
        <w:t>Finally, the College is committed to student learning and student achievement. Instructional and student support services are collaborative, equitable, accessible, innovative, and of high-quality, focusing on supporting students’ goals by providing tutorial, veteran, and psych</w:t>
      </w:r>
      <w:r w:rsidR="002F75C2" w:rsidRPr="002E2829">
        <w:rPr>
          <w:szCs w:val="24"/>
        </w:rPr>
        <w:t>ological</w:t>
      </w:r>
      <w:r w:rsidRPr="002E2829">
        <w:rPr>
          <w:szCs w:val="24"/>
        </w:rPr>
        <w:t xml:space="preserve"> services. Programs rely on SLO assessments to ensure program improvement and student success.</w:t>
      </w:r>
    </w:p>
    <w:p w14:paraId="279969C8" w14:textId="11B44928" w:rsidR="00886C48" w:rsidRPr="002E2829" w:rsidRDefault="00886C48" w:rsidP="00886C48">
      <w:pPr>
        <w:rPr>
          <w:b/>
          <w:szCs w:val="24"/>
        </w:rPr>
      </w:pPr>
      <w:r w:rsidRPr="002E2829">
        <w:rPr>
          <w:szCs w:val="24"/>
        </w:rPr>
        <w:br w:type="textWrapping" w:clear="all"/>
      </w:r>
      <w:r w:rsidRPr="002E2829">
        <w:rPr>
          <w:b/>
          <w:szCs w:val="24"/>
        </w:rPr>
        <w:t>IA2. The institution uses data to determine how effectively it is accomplishing its mission, and whether the mission directs institutional priorities in meeting the educational needs of students.</w:t>
      </w:r>
    </w:p>
    <w:p w14:paraId="04A1E285" w14:textId="77777777" w:rsidR="00886C48" w:rsidRPr="002E2829" w:rsidRDefault="00886C48" w:rsidP="00886C48">
      <w:pPr>
        <w:rPr>
          <w:szCs w:val="24"/>
          <w:u w:val="single"/>
        </w:rPr>
      </w:pPr>
    </w:p>
    <w:p w14:paraId="03E41BA6" w14:textId="77777777" w:rsidR="005B076D" w:rsidRDefault="00886C48" w:rsidP="00691F10">
      <w:pPr>
        <w:rPr>
          <w:szCs w:val="24"/>
          <w:u w:val="single"/>
        </w:rPr>
      </w:pPr>
      <w:r w:rsidRPr="002E2829">
        <w:rPr>
          <w:szCs w:val="24"/>
          <w:u w:val="single"/>
        </w:rPr>
        <w:t>Evidence of Meeting the Standard</w:t>
      </w:r>
    </w:p>
    <w:p w14:paraId="1E30E66E" w14:textId="77777777" w:rsidR="00ED7E78" w:rsidRDefault="00ED7E78" w:rsidP="00691F10">
      <w:pPr>
        <w:rPr>
          <w:szCs w:val="24"/>
        </w:rPr>
        <w:sectPr w:rsidR="00ED7E78" w:rsidSect="002905EE">
          <w:type w:val="continuous"/>
          <w:pgSz w:w="12240" w:h="15840"/>
          <w:pgMar w:top="1440" w:right="1440" w:bottom="1440" w:left="1800" w:header="720" w:footer="720" w:gutter="0"/>
          <w:cols w:space="720"/>
          <w:titlePg/>
          <w:docGrid w:linePitch="360"/>
        </w:sectPr>
      </w:pPr>
    </w:p>
    <w:p w14:paraId="2FEF6793" w14:textId="1EAEA238" w:rsidR="005B076D" w:rsidRDefault="008D2AFE" w:rsidP="00691F10">
      <w:pPr>
        <w:rPr>
          <w:szCs w:val="24"/>
        </w:rPr>
      </w:pPr>
      <w:hyperlink r:id="rId54" w:history="1">
        <w:r w:rsidR="005B076D" w:rsidRPr="00E7414B">
          <w:rPr>
            <w:rStyle w:val="Hyperlink"/>
            <w:szCs w:val="24"/>
          </w:rPr>
          <w:t>IA2.1-Program Review Cycle 4 Handbook</w:t>
        </w:r>
      </w:hyperlink>
    </w:p>
    <w:p w14:paraId="4B982652" w14:textId="778F0498" w:rsidR="005B076D" w:rsidRDefault="008D2AFE" w:rsidP="00691F10">
      <w:pPr>
        <w:rPr>
          <w:szCs w:val="24"/>
        </w:rPr>
      </w:pPr>
      <w:hyperlink r:id="rId55" w:history="1">
        <w:r w:rsidR="005B076D" w:rsidRPr="00E7414B">
          <w:rPr>
            <w:rStyle w:val="Hyperlink"/>
            <w:szCs w:val="24"/>
          </w:rPr>
          <w:t>IA2.2-Educational Master Plan</w:t>
        </w:r>
      </w:hyperlink>
    </w:p>
    <w:p w14:paraId="39CDFEB3" w14:textId="365D8192" w:rsidR="005B076D" w:rsidRDefault="008D2AFE" w:rsidP="00691F10">
      <w:pPr>
        <w:rPr>
          <w:szCs w:val="24"/>
        </w:rPr>
      </w:pPr>
      <w:hyperlink r:id="rId56" w:history="1">
        <w:r w:rsidR="005B076D" w:rsidRPr="00E7414B">
          <w:rPr>
            <w:rStyle w:val="Hyperlink"/>
            <w:szCs w:val="24"/>
          </w:rPr>
          <w:t>IA2.3-Integrated Planning Model</w:t>
        </w:r>
      </w:hyperlink>
    </w:p>
    <w:p w14:paraId="55875EA3" w14:textId="13CA9307" w:rsidR="005B076D" w:rsidRDefault="008D2AFE" w:rsidP="00691F10">
      <w:pPr>
        <w:rPr>
          <w:szCs w:val="24"/>
        </w:rPr>
      </w:pPr>
      <w:hyperlink r:id="rId57" w:history="1">
        <w:r w:rsidR="005B076D" w:rsidRPr="00E7414B">
          <w:rPr>
            <w:rStyle w:val="Hyperlink"/>
            <w:szCs w:val="24"/>
          </w:rPr>
          <w:t>IA2.4-ESL Cycle Three Program Review Revision</w:t>
        </w:r>
      </w:hyperlink>
    </w:p>
    <w:p w14:paraId="26247D6A" w14:textId="3FDB9415" w:rsidR="005B076D" w:rsidRDefault="008D2AFE" w:rsidP="00691F10">
      <w:pPr>
        <w:rPr>
          <w:szCs w:val="24"/>
        </w:rPr>
      </w:pPr>
      <w:hyperlink r:id="rId58" w:history="1">
        <w:r w:rsidR="005B076D" w:rsidRPr="00E7414B">
          <w:rPr>
            <w:rStyle w:val="Hyperlink"/>
            <w:szCs w:val="24"/>
          </w:rPr>
          <w:t>IA2.5-Reedley College Student Equity Plan</w:t>
        </w:r>
      </w:hyperlink>
    </w:p>
    <w:p w14:paraId="5D2B26F8" w14:textId="7B7C43E0" w:rsidR="005B076D" w:rsidRDefault="008D2AFE" w:rsidP="00691F10">
      <w:pPr>
        <w:rPr>
          <w:szCs w:val="24"/>
        </w:rPr>
      </w:pPr>
      <w:hyperlink r:id="rId59" w:history="1">
        <w:r w:rsidR="005B076D" w:rsidRPr="00E7414B">
          <w:rPr>
            <w:rStyle w:val="Hyperlink"/>
            <w:szCs w:val="24"/>
          </w:rPr>
          <w:t>IA2.6-Opening Day Agenda Fall 2016</w:t>
        </w:r>
      </w:hyperlink>
    </w:p>
    <w:p w14:paraId="4820A871" w14:textId="11AFBD8E" w:rsidR="005B076D" w:rsidRDefault="008D2AFE" w:rsidP="00691F10">
      <w:pPr>
        <w:rPr>
          <w:szCs w:val="24"/>
        </w:rPr>
      </w:pPr>
      <w:hyperlink r:id="rId60" w:history="1">
        <w:r w:rsidR="005B076D" w:rsidRPr="00E7414B">
          <w:rPr>
            <w:rStyle w:val="Hyperlink"/>
            <w:szCs w:val="24"/>
          </w:rPr>
          <w:t>IA2.7-ISS Year 3 Trends and Goals</w:t>
        </w:r>
      </w:hyperlink>
    </w:p>
    <w:p w14:paraId="2B954060" w14:textId="283BD3D2" w:rsidR="007F4963" w:rsidRDefault="008D2AFE" w:rsidP="00691F10">
      <w:pPr>
        <w:rPr>
          <w:szCs w:val="24"/>
        </w:rPr>
      </w:pPr>
      <w:hyperlink r:id="rId61" w:history="1">
        <w:r w:rsidR="005B076D" w:rsidRPr="00E7414B">
          <w:rPr>
            <w:rStyle w:val="Hyperlink"/>
            <w:szCs w:val="24"/>
          </w:rPr>
          <w:t>IA2.8-College Council Notes 05.03.17</w:t>
        </w:r>
      </w:hyperlink>
    </w:p>
    <w:p w14:paraId="321E17F7" w14:textId="393D4505" w:rsidR="007F55A7" w:rsidRDefault="008D2AFE" w:rsidP="00886C48">
      <w:pPr>
        <w:rPr>
          <w:szCs w:val="24"/>
          <w:u w:val="single"/>
        </w:rPr>
      </w:pPr>
      <w:hyperlink r:id="rId62" w:history="1">
        <w:r w:rsidR="00E7414B" w:rsidRPr="00E7414B">
          <w:rPr>
            <w:rStyle w:val="Hyperlink"/>
            <w:szCs w:val="24"/>
          </w:rPr>
          <w:t>IA2.9-Integrated Plan Reedley College</w:t>
        </w:r>
      </w:hyperlink>
    </w:p>
    <w:p w14:paraId="32E4563A" w14:textId="77777777" w:rsidR="00E7414B" w:rsidRDefault="00E7414B" w:rsidP="00886C48">
      <w:pPr>
        <w:rPr>
          <w:szCs w:val="24"/>
          <w:u w:val="single"/>
        </w:rPr>
        <w:sectPr w:rsidR="00E7414B" w:rsidSect="00E7414B">
          <w:type w:val="continuous"/>
          <w:pgSz w:w="12240" w:h="15840"/>
          <w:pgMar w:top="1440" w:right="1440" w:bottom="1440" w:left="1800" w:header="720" w:footer="720" w:gutter="0"/>
          <w:cols w:num="2" w:space="720"/>
          <w:titlePg/>
          <w:docGrid w:linePitch="360"/>
        </w:sectPr>
      </w:pPr>
    </w:p>
    <w:p w14:paraId="3FB2A326" w14:textId="17F526F5" w:rsidR="00886C48" w:rsidRPr="002E2829" w:rsidRDefault="00886C48" w:rsidP="00886C48">
      <w:pPr>
        <w:rPr>
          <w:szCs w:val="24"/>
          <w:u w:val="single"/>
        </w:rPr>
      </w:pPr>
      <w:r w:rsidRPr="002E2829">
        <w:rPr>
          <w:szCs w:val="24"/>
          <w:u w:val="single"/>
        </w:rPr>
        <w:t>Analysis and Evaluation</w:t>
      </w:r>
    </w:p>
    <w:p w14:paraId="4329BFA6" w14:textId="1AE46BB3" w:rsidR="00886C48" w:rsidRPr="002E2829" w:rsidRDefault="00886C48" w:rsidP="00886C48">
      <w:pPr>
        <w:rPr>
          <w:szCs w:val="24"/>
        </w:rPr>
      </w:pPr>
      <w:r w:rsidRPr="002E2829">
        <w:rPr>
          <w:szCs w:val="24"/>
        </w:rPr>
        <w:t xml:space="preserve">A culture of evidence thrives at Reedley College and data is used to determine how effectively </w:t>
      </w:r>
      <w:r w:rsidR="002F75C2" w:rsidRPr="002E2829">
        <w:rPr>
          <w:szCs w:val="24"/>
        </w:rPr>
        <w:t xml:space="preserve">the </w:t>
      </w:r>
      <w:r w:rsidR="00B53FA0" w:rsidRPr="002E2829">
        <w:rPr>
          <w:szCs w:val="24"/>
        </w:rPr>
        <w:t>C</w:t>
      </w:r>
      <w:r w:rsidR="002F75C2" w:rsidRPr="002E2829">
        <w:rPr>
          <w:szCs w:val="24"/>
        </w:rPr>
        <w:t>ollege</w:t>
      </w:r>
      <w:r w:rsidRPr="002E2829">
        <w:rPr>
          <w:szCs w:val="24"/>
        </w:rPr>
        <w:t xml:space="preserve"> is accomplishing its mission. Program Reviews evaluate links to the mission, strategic plan, and educational master plan. The College Office of Research and Evaluation (CORE) provides disaggregated quantitative data. This, coupled with qualitative and SLO data analysis, informs student success and program goals which in turn has a positive impact on the institution [</w:t>
      </w:r>
      <w:hyperlink r:id="rId63" w:history="1">
        <w:r w:rsidR="00742475" w:rsidRPr="00E7414B">
          <w:rPr>
            <w:rStyle w:val="Hyperlink"/>
            <w:szCs w:val="24"/>
          </w:rPr>
          <w:t>IA2.1</w:t>
        </w:r>
      </w:hyperlink>
      <w:r w:rsidRPr="002E2829">
        <w:rPr>
          <w:szCs w:val="24"/>
        </w:rPr>
        <w:t>]</w:t>
      </w:r>
      <w:r w:rsidR="00E7414B">
        <w:rPr>
          <w:szCs w:val="24"/>
        </w:rPr>
        <w:t>.</w:t>
      </w:r>
    </w:p>
    <w:p w14:paraId="33AA0ACA" w14:textId="77777777" w:rsidR="00886C48" w:rsidRPr="002E2829" w:rsidRDefault="00886C48" w:rsidP="00886C48">
      <w:pPr>
        <w:rPr>
          <w:szCs w:val="24"/>
        </w:rPr>
      </w:pPr>
    </w:p>
    <w:p w14:paraId="1D6CA5CD" w14:textId="77777777" w:rsidR="00886C48" w:rsidRPr="002E2829" w:rsidRDefault="00886C48" w:rsidP="00886C48">
      <w:pPr>
        <w:rPr>
          <w:b/>
          <w:szCs w:val="24"/>
        </w:rPr>
      </w:pPr>
      <w:r w:rsidRPr="002E2829">
        <w:rPr>
          <w:b/>
          <w:szCs w:val="24"/>
        </w:rPr>
        <w:t>Mission</w:t>
      </w:r>
    </w:p>
    <w:p w14:paraId="6C2168B6" w14:textId="2F5E6BC4" w:rsidR="00886C48" w:rsidRPr="002E2829" w:rsidRDefault="00886C48" w:rsidP="00886C48">
      <w:pPr>
        <w:rPr>
          <w:szCs w:val="24"/>
        </w:rPr>
      </w:pPr>
      <w:r w:rsidRPr="002E2829">
        <w:rPr>
          <w:szCs w:val="24"/>
        </w:rPr>
        <w:t xml:space="preserve">The mission is at the center of College-wide planning including strategic planning, budget planning, </w:t>
      </w:r>
      <w:r w:rsidR="00F9278A" w:rsidRPr="002E2829">
        <w:rPr>
          <w:szCs w:val="24"/>
        </w:rPr>
        <w:t xml:space="preserve">human resource </w:t>
      </w:r>
      <w:r w:rsidRPr="002E2829">
        <w:rPr>
          <w:szCs w:val="24"/>
        </w:rPr>
        <w:t>planning, and program review [</w:t>
      </w:r>
      <w:hyperlink r:id="rId64" w:history="1">
        <w:r w:rsidR="00742475" w:rsidRPr="00E7414B">
          <w:rPr>
            <w:rStyle w:val="Hyperlink"/>
            <w:szCs w:val="24"/>
          </w:rPr>
          <w:t>IA2.2</w:t>
        </w:r>
      </w:hyperlink>
      <w:r w:rsidRPr="002E2829">
        <w:rPr>
          <w:szCs w:val="24"/>
        </w:rPr>
        <w:t>]. The mission, in unison with these plans, is the basis for the Educational Master Plan</w:t>
      </w:r>
      <w:r w:rsidR="00F9278A" w:rsidRPr="002E2829">
        <w:rPr>
          <w:szCs w:val="24"/>
        </w:rPr>
        <w:t>, which covers a long term view (the current EMP covers the period 2015-2025) with opportunities for short term updates on an annual basis</w:t>
      </w:r>
      <w:r w:rsidRPr="002E2829">
        <w:rPr>
          <w:szCs w:val="24"/>
        </w:rPr>
        <w:t xml:space="preserve"> [</w:t>
      </w:r>
      <w:hyperlink r:id="rId65" w:history="1">
        <w:r w:rsidR="00742475" w:rsidRPr="00E7414B">
          <w:rPr>
            <w:rStyle w:val="Hyperlink"/>
            <w:szCs w:val="24"/>
          </w:rPr>
          <w:t>IA2.3</w:t>
        </w:r>
      </w:hyperlink>
      <w:r w:rsidRPr="002E2829">
        <w:rPr>
          <w:szCs w:val="24"/>
        </w:rPr>
        <w:t>].</w:t>
      </w:r>
    </w:p>
    <w:p w14:paraId="58BAF3A5" w14:textId="77777777" w:rsidR="00886C48" w:rsidRPr="002E2829" w:rsidRDefault="00886C48" w:rsidP="00886C48">
      <w:pPr>
        <w:rPr>
          <w:b/>
          <w:szCs w:val="24"/>
        </w:rPr>
      </w:pPr>
    </w:p>
    <w:p w14:paraId="1721DF94" w14:textId="77777777" w:rsidR="00886C48" w:rsidRPr="002E2829" w:rsidRDefault="00886C48" w:rsidP="00886C48">
      <w:pPr>
        <w:rPr>
          <w:b/>
          <w:szCs w:val="24"/>
        </w:rPr>
      </w:pPr>
      <w:r w:rsidRPr="002E2829">
        <w:rPr>
          <w:b/>
          <w:szCs w:val="24"/>
        </w:rPr>
        <w:t>Program Review</w:t>
      </w:r>
    </w:p>
    <w:p w14:paraId="098AF40E" w14:textId="79B14784" w:rsidR="00886C48" w:rsidRPr="002E2829" w:rsidRDefault="00886C48" w:rsidP="00886C48">
      <w:pPr>
        <w:rPr>
          <w:b/>
          <w:szCs w:val="24"/>
        </w:rPr>
      </w:pPr>
      <w:r w:rsidRPr="002E2829">
        <w:rPr>
          <w:szCs w:val="24"/>
        </w:rPr>
        <w:t>For example</w:t>
      </w:r>
      <w:r w:rsidR="00E42877" w:rsidRPr="002E2829">
        <w:rPr>
          <w:szCs w:val="24"/>
        </w:rPr>
        <w:t>,</w:t>
      </w:r>
      <w:r w:rsidRPr="002E2829">
        <w:rPr>
          <w:szCs w:val="24"/>
        </w:rPr>
        <w:t xml:space="preserve"> </w:t>
      </w:r>
      <w:r w:rsidR="00155273" w:rsidRPr="002E2829">
        <w:rPr>
          <w:szCs w:val="24"/>
        </w:rPr>
        <w:t xml:space="preserve">through </w:t>
      </w:r>
      <w:r w:rsidRPr="002E2829">
        <w:rPr>
          <w:szCs w:val="24"/>
        </w:rPr>
        <w:t>the College</w:t>
      </w:r>
      <w:r w:rsidR="00155273" w:rsidRPr="002E2829">
        <w:rPr>
          <w:szCs w:val="24"/>
        </w:rPr>
        <w:t xml:space="preserve"> </w:t>
      </w:r>
      <w:r w:rsidRPr="002E2829">
        <w:rPr>
          <w:szCs w:val="24"/>
        </w:rPr>
        <w:t xml:space="preserve">Program Review process the College identified significant </w:t>
      </w:r>
      <w:r w:rsidR="006D092B" w:rsidRPr="002E2829">
        <w:rPr>
          <w:szCs w:val="24"/>
        </w:rPr>
        <w:t xml:space="preserve">challenges </w:t>
      </w:r>
      <w:r w:rsidRPr="002E2829">
        <w:rPr>
          <w:szCs w:val="24"/>
        </w:rPr>
        <w:t>with the ESL program. Data showed that the program had declining enrollment and students were unlikely to complete the ESL sequence or transfer level courses. The Program Review committee denied the first version of the ESL Program Review report stating that they needed to review the data and make a plan to address deficiencies before acceptance. ESL reviewed its data and made a plan to address gaps. They reviewed testing data for ESL, made recommendations for changes, and</w:t>
      </w:r>
      <w:r w:rsidRPr="002E2829">
        <w:rPr>
          <w:color w:val="FF0000"/>
          <w:szCs w:val="24"/>
        </w:rPr>
        <w:t xml:space="preserve"> </w:t>
      </w:r>
      <w:r w:rsidRPr="002E2829">
        <w:rPr>
          <w:szCs w:val="24"/>
        </w:rPr>
        <w:t xml:space="preserve">voted to implement the statewide Multiple Measures model for </w:t>
      </w:r>
      <w:r w:rsidR="00E42877" w:rsidRPr="002E2829">
        <w:rPr>
          <w:szCs w:val="24"/>
        </w:rPr>
        <w:t xml:space="preserve">student </w:t>
      </w:r>
      <w:r w:rsidRPr="002E2829">
        <w:rPr>
          <w:szCs w:val="24"/>
        </w:rPr>
        <w:t>placement. The program also streamlined their curriculum</w:t>
      </w:r>
      <w:r w:rsidR="007448C5" w:rsidRPr="002E2829">
        <w:rPr>
          <w:szCs w:val="24"/>
        </w:rPr>
        <w:t>,</w:t>
      </w:r>
      <w:r w:rsidRPr="002E2829">
        <w:rPr>
          <w:szCs w:val="24"/>
        </w:rPr>
        <w:t xml:space="preserve"> eliminating lower</w:t>
      </w:r>
      <w:r w:rsidR="007448C5" w:rsidRPr="002E2829">
        <w:rPr>
          <w:szCs w:val="24"/>
        </w:rPr>
        <w:t>-</w:t>
      </w:r>
      <w:r w:rsidRPr="002E2829">
        <w:rPr>
          <w:szCs w:val="24"/>
        </w:rPr>
        <w:t xml:space="preserve">level courses and focusing their courses to specifically address reading and writing skills. The program also introduced a new slate of credit and non-credit courses to meet the needs of the community. Lastly, they worked with the Basic Skills Coordinator to fund a BSI/ESL counselor. The program’s revitalization was so successful that a third ESL instructor was hired in 2015 to institutionalize the program changes. Data </w:t>
      </w:r>
      <w:r w:rsidRPr="002E2829">
        <w:rPr>
          <w:szCs w:val="24"/>
        </w:rPr>
        <w:lastRenderedPageBreak/>
        <w:t xml:space="preserve">analysis through the Program Review process identified gaps in the program that lead to systemic change that benefited the program, the </w:t>
      </w:r>
      <w:r w:rsidR="00E42877" w:rsidRPr="002E2829">
        <w:rPr>
          <w:szCs w:val="24"/>
        </w:rPr>
        <w:t>C</w:t>
      </w:r>
      <w:r w:rsidRPr="002E2829">
        <w:rPr>
          <w:szCs w:val="24"/>
        </w:rPr>
        <w:t>ollege and the community.  As a result ESL FTES increased from 57 in fall 2014 to 133 in fall 2015</w:t>
      </w:r>
      <w:r w:rsidR="007448C5" w:rsidRPr="002E2829">
        <w:rPr>
          <w:szCs w:val="24"/>
        </w:rPr>
        <w:t>,</w:t>
      </w:r>
      <w:r w:rsidRPr="002E2829">
        <w:rPr>
          <w:szCs w:val="24"/>
        </w:rPr>
        <w:t xml:space="preserve"> a 146% increase [</w:t>
      </w:r>
      <w:hyperlink r:id="rId66" w:history="1">
        <w:r w:rsidR="00742475" w:rsidRPr="00E7414B">
          <w:rPr>
            <w:rStyle w:val="Hyperlink"/>
            <w:szCs w:val="24"/>
          </w:rPr>
          <w:t>IA2.4</w:t>
        </w:r>
      </w:hyperlink>
      <w:r w:rsidRPr="002E2829">
        <w:rPr>
          <w:szCs w:val="24"/>
        </w:rPr>
        <w:t>].</w:t>
      </w:r>
    </w:p>
    <w:p w14:paraId="32C174E9" w14:textId="77777777" w:rsidR="00886C48" w:rsidRPr="002E2829" w:rsidRDefault="00886C48" w:rsidP="00886C48">
      <w:pPr>
        <w:rPr>
          <w:b/>
          <w:szCs w:val="24"/>
        </w:rPr>
      </w:pPr>
    </w:p>
    <w:p w14:paraId="42AECE7C" w14:textId="77777777" w:rsidR="00886C48" w:rsidRPr="002E2829" w:rsidRDefault="007448C5" w:rsidP="00886C48">
      <w:pPr>
        <w:rPr>
          <w:b/>
          <w:szCs w:val="24"/>
        </w:rPr>
      </w:pPr>
      <w:r w:rsidRPr="002E2829">
        <w:rPr>
          <w:b/>
          <w:szCs w:val="24"/>
        </w:rPr>
        <w:t xml:space="preserve">Student </w:t>
      </w:r>
      <w:r w:rsidR="00886C48" w:rsidRPr="002E2829">
        <w:rPr>
          <w:b/>
          <w:szCs w:val="24"/>
        </w:rPr>
        <w:t>Equity Plan</w:t>
      </w:r>
    </w:p>
    <w:p w14:paraId="47343B98" w14:textId="5523C24B" w:rsidR="00886C48" w:rsidRPr="002E2829" w:rsidRDefault="00886C48" w:rsidP="00886C48">
      <w:pPr>
        <w:rPr>
          <w:szCs w:val="24"/>
        </w:rPr>
      </w:pPr>
      <w:r w:rsidRPr="002E2829">
        <w:rPr>
          <w:szCs w:val="24"/>
        </w:rPr>
        <w:t>Equitable outreach to all sites serves our diverse population</w:t>
      </w:r>
      <w:r w:rsidR="006D092B" w:rsidRPr="002E2829">
        <w:rPr>
          <w:szCs w:val="24"/>
        </w:rPr>
        <w:t>s</w:t>
      </w:r>
      <w:r w:rsidRPr="002E2829">
        <w:rPr>
          <w:szCs w:val="24"/>
        </w:rPr>
        <w:t xml:space="preserve">. The purpose of the </w:t>
      </w:r>
      <w:r w:rsidR="00E807CD">
        <w:rPr>
          <w:szCs w:val="24"/>
        </w:rPr>
        <w:t xml:space="preserve">Student </w:t>
      </w:r>
      <w:r w:rsidRPr="002E2829">
        <w:rPr>
          <w:szCs w:val="24"/>
        </w:rPr>
        <w:t>Equity Plan</w:t>
      </w:r>
      <w:r w:rsidR="007448C5" w:rsidRPr="002E2829">
        <w:rPr>
          <w:szCs w:val="24"/>
        </w:rPr>
        <w:t xml:space="preserve"> </w:t>
      </w:r>
      <w:r w:rsidR="00000AFD">
        <w:rPr>
          <w:szCs w:val="24"/>
        </w:rPr>
        <w:t>adopted in 2015</w:t>
      </w:r>
      <w:r w:rsidRPr="002E2829">
        <w:rPr>
          <w:szCs w:val="24"/>
        </w:rPr>
        <w:t xml:space="preserve"> meets the educational needs of students. The Student Equity Plan focuses on increasing access, course and degree completion, transfer rates, and closing achievement gaps in success for underrepresented students, goals parallel to the Reedley College mission. The 2014 Reedley College Student Equity Plan identified Hispanic and Latino, African American, and male students as</w:t>
      </w:r>
      <w:r w:rsidR="004408B3" w:rsidRPr="002E2829">
        <w:rPr>
          <w:szCs w:val="24"/>
        </w:rPr>
        <w:t xml:space="preserve"> disproportionately impacted</w:t>
      </w:r>
      <w:r w:rsidR="007448C5" w:rsidRPr="002E2829">
        <w:rPr>
          <w:szCs w:val="24"/>
        </w:rPr>
        <w:t xml:space="preserve"> </w:t>
      </w:r>
      <w:r w:rsidRPr="002E2829">
        <w:rPr>
          <w:szCs w:val="24"/>
        </w:rPr>
        <w:t>student groups. Findings from 2015 research resulted in the decision to add low income students to the target populations [</w:t>
      </w:r>
      <w:hyperlink r:id="rId67" w:history="1">
        <w:r w:rsidR="008330DE" w:rsidRPr="00E7414B">
          <w:rPr>
            <w:rStyle w:val="Hyperlink"/>
            <w:szCs w:val="24"/>
          </w:rPr>
          <w:t>IA2.5</w:t>
        </w:r>
      </w:hyperlink>
      <w:r w:rsidR="007F4963">
        <w:rPr>
          <w:szCs w:val="24"/>
        </w:rPr>
        <w:t xml:space="preserve">, </w:t>
      </w:r>
      <w:hyperlink r:id="rId68" w:history="1">
        <w:r w:rsidR="007F4963" w:rsidRPr="00E7414B">
          <w:rPr>
            <w:rStyle w:val="Hyperlink"/>
            <w:szCs w:val="24"/>
          </w:rPr>
          <w:t>IA2.9</w:t>
        </w:r>
      </w:hyperlink>
      <w:r w:rsidRPr="002E2829">
        <w:rPr>
          <w:szCs w:val="24"/>
        </w:rPr>
        <w:t xml:space="preserve">]. </w:t>
      </w:r>
    </w:p>
    <w:p w14:paraId="39DF1A2C" w14:textId="77777777" w:rsidR="00886C48" w:rsidRPr="002E2829" w:rsidRDefault="00886C48" w:rsidP="00886C48">
      <w:pPr>
        <w:rPr>
          <w:szCs w:val="24"/>
        </w:rPr>
      </w:pPr>
    </w:p>
    <w:p w14:paraId="3EFBEFAA" w14:textId="01379F17" w:rsidR="00886C48" w:rsidRPr="002E2829" w:rsidRDefault="00886C48" w:rsidP="00886C48">
      <w:pPr>
        <w:rPr>
          <w:szCs w:val="24"/>
        </w:rPr>
      </w:pPr>
      <w:r w:rsidRPr="002E2829">
        <w:rPr>
          <w:szCs w:val="24"/>
        </w:rPr>
        <w:t>For example, the College-based research indicated that specific ethnic groups have measures of inequity when assessing for disproportionate impact for the five student success indicators</w:t>
      </w:r>
      <w:r w:rsidR="004408B3" w:rsidRPr="002E2829">
        <w:rPr>
          <w:szCs w:val="24"/>
        </w:rPr>
        <w:t xml:space="preserve">, access, basic skills, course completion, transfer, and </w:t>
      </w:r>
      <w:r w:rsidR="0008720C" w:rsidRPr="002E2829">
        <w:rPr>
          <w:szCs w:val="24"/>
        </w:rPr>
        <w:t xml:space="preserve">degree/certificate </w:t>
      </w:r>
      <w:r w:rsidR="004408B3" w:rsidRPr="002E2829">
        <w:rPr>
          <w:szCs w:val="24"/>
        </w:rPr>
        <w:t>completion</w:t>
      </w:r>
      <w:r w:rsidRPr="002E2829">
        <w:rPr>
          <w:szCs w:val="24"/>
        </w:rPr>
        <w:t>. Of all the disaggregated subgroups, Hispanic students were most often experiencing disproportionate impact. Although the African-American, Native-American, Pacific Islander, and Filipino ethnic subgroups are affected by disproportionate impact, they make up a relatively small percentage of the student population. There was also disproportionate impact in the various measures for age, gender and disabilities. However these occurrences were stratified across the five-year period that was measured for disproportionate impact. The varying patterns make it challenging to determine the statistical significance when measured for disproportionate impact, especially when applied to the small ethnic subgroups for African-Americans, Native-Americans, Pacific Islanders, and Filipino students.</w:t>
      </w:r>
    </w:p>
    <w:p w14:paraId="622612E4" w14:textId="77777777" w:rsidR="00886C48" w:rsidRPr="002E2829" w:rsidRDefault="00886C48" w:rsidP="00886C48">
      <w:pPr>
        <w:rPr>
          <w:szCs w:val="24"/>
        </w:rPr>
      </w:pPr>
    </w:p>
    <w:p w14:paraId="69AF8F44" w14:textId="03D9605C" w:rsidR="00886C48" w:rsidRPr="002E2829" w:rsidRDefault="00886C48" w:rsidP="00886C48">
      <w:pPr>
        <w:rPr>
          <w:szCs w:val="24"/>
        </w:rPr>
      </w:pPr>
      <w:r w:rsidRPr="002E2829">
        <w:rPr>
          <w:szCs w:val="24"/>
        </w:rPr>
        <w:t>Equity Funding was used to host the first College Cultural Competency summit in fall 2016. The full day program had over 80 participants including faculty, staff, administration, and one</w:t>
      </w:r>
      <w:r w:rsidR="00BD1FB1" w:rsidRPr="002E2829">
        <w:rPr>
          <w:szCs w:val="24"/>
        </w:rPr>
        <w:t xml:space="preserve"> SCCCD</w:t>
      </w:r>
      <w:r w:rsidRPr="002E2829">
        <w:rPr>
          <w:szCs w:val="24"/>
        </w:rPr>
        <w:t xml:space="preserve"> Board Member. The keynote speaker was Dr. Veronica Neal from De Anza College. Breakout topics included </w:t>
      </w:r>
    </w:p>
    <w:p w14:paraId="0F1806C3" w14:textId="77777777" w:rsidR="00886C48" w:rsidRPr="002E2829" w:rsidRDefault="00886C48" w:rsidP="003F5027">
      <w:pPr>
        <w:numPr>
          <w:ilvl w:val="0"/>
          <w:numId w:val="24"/>
        </w:numPr>
        <w:rPr>
          <w:szCs w:val="24"/>
        </w:rPr>
      </w:pPr>
      <w:r w:rsidRPr="002E2829">
        <w:rPr>
          <w:szCs w:val="24"/>
        </w:rPr>
        <w:t xml:space="preserve">First Generation Students </w:t>
      </w:r>
    </w:p>
    <w:p w14:paraId="27C81F43" w14:textId="77777777" w:rsidR="00886C48" w:rsidRPr="002E2829" w:rsidRDefault="00886C48" w:rsidP="003F5027">
      <w:pPr>
        <w:numPr>
          <w:ilvl w:val="0"/>
          <w:numId w:val="24"/>
        </w:numPr>
        <w:rPr>
          <w:szCs w:val="24"/>
        </w:rPr>
      </w:pPr>
      <w:r w:rsidRPr="002E2829">
        <w:rPr>
          <w:szCs w:val="24"/>
        </w:rPr>
        <w:t xml:space="preserve">Intercultural Communication </w:t>
      </w:r>
    </w:p>
    <w:p w14:paraId="43641E90" w14:textId="77777777" w:rsidR="00886C48" w:rsidRPr="002E2829" w:rsidRDefault="00886C48" w:rsidP="003F5027">
      <w:pPr>
        <w:numPr>
          <w:ilvl w:val="0"/>
          <w:numId w:val="24"/>
        </w:numPr>
        <w:rPr>
          <w:szCs w:val="24"/>
        </w:rPr>
      </w:pPr>
      <w:r w:rsidRPr="002E2829">
        <w:rPr>
          <w:szCs w:val="24"/>
        </w:rPr>
        <w:t>Supporting Men of Color for Academic Success</w:t>
      </w:r>
    </w:p>
    <w:p w14:paraId="72F55041" w14:textId="77777777" w:rsidR="00886C48" w:rsidRPr="002E2829" w:rsidRDefault="00886C48" w:rsidP="003F5027">
      <w:pPr>
        <w:numPr>
          <w:ilvl w:val="0"/>
          <w:numId w:val="24"/>
        </w:numPr>
        <w:rPr>
          <w:szCs w:val="24"/>
        </w:rPr>
      </w:pPr>
      <w:r w:rsidRPr="002E2829">
        <w:rPr>
          <w:szCs w:val="24"/>
        </w:rPr>
        <w:t>Equity Minded Syllabus Review</w:t>
      </w:r>
    </w:p>
    <w:p w14:paraId="4814B491" w14:textId="77777777" w:rsidR="00886C48" w:rsidRPr="002E2829" w:rsidRDefault="00886C48" w:rsidP="003F5027">
      <w:pPr>
        <w:numPr>
          <w:ilvl w:val="0"/>
          <w:numId w:val="24"/>
        </w:numPr>
        <w:rPr>
          <w:szCs w:val="24"/>
        </w:rPr>
      </w:pPr>
      <w:r w:rsidRPr="002E2829">
        <w:rPr>
          <w:szCs w:val="24"/>
        </w:rPr>
        <w:t>Analyzing Misunderstanding Across Cultures</w:t>
      </w:r>
    </w:p>
    <w:p w14:paraId="5D5FE854" w14:textId="77777777" w:rsidR="00886C48" w:rsidRPr="002E2829" w:rsidRDefault="00886C48" w:rsidP="003F5027">
      <w:pPr>
        <w:numPr>
          <w:ilvl w:val="0"/>
          <w:numId w:val="24"/>
        </w:numPr>
        <w:rPr>
          <w:szCs w:val="24"/>
        </w:rPr>
      </w:pPr>
      <w:r w:rsidRPr="002E2829">
        <w:rPr>
          <w:szCs w:val="24"/>
        </w:rPr>
        <w:t>Creating a “Calling In” Culture</w:t>
      </w:r>
    </w:p>
    <w:p w14:paraId="4360CD8F" w14:textId="77777777" w:rsidR="00886C48" w:rsidRPr="002E2829" w:rsidRDefault="00886C48" w:rsidP="00886C48">
      <w:pPr>
        <w:rPr>
          <w:szCs w:val="24"/>
        </w:rPr>
      </w:pPr>
      <w:r w:rsidRPr="002E2829">
        <w:rPr>
          <w:szCs w:val="24"/>
        </w:rPr>
        <w:t>The syllabus workshop in particular had immediate impact, as 100% of the attendees stated in the evaluation survey they were “very likely” to implement or “I will implement this strategy.” The summit was so successful that Dr. Neal’s Keynote and the Equity Mined Syllabus review was the centerpiece of the spring 2017 College-wide Opening Day.</w:t>
      </w:r>
    </w:p>
    <w:p w14:paraId="73BAC821" w14:textId="77777777" w:rsidR="00886C48" w:rsidRPr="002E2829" w:rsidRDefault="00886C48" w:rsidP="00886C48">
      <w:pPr>
        <w:rPr>
          <w:szCs w:val="24"/>
        </w:rPr>
      </w:pPr>
    </w:p>
    <w:p w14:paraId="5F9C8A61" w14:textId="77777777" w:rsidR="00886C48" w:rsidRPr="002E2829" w:rsidRDefault="00886C48" w:rsidP="00886C48">
      <w:pPr>
        <w:rPr>
          <w:b/>
          <w:szCs w:val="24"/>
        </w:rPr>
      </w:pPr>
      <w:r w:rsidRPr="002E2829">
        <w:rPr>
          <w:b/>
          <w:szCs w:val="24"/>
        </w:rPr>
        <w:t>Scorecard</w:t>
      </w:r>
    </w:p>
    <w:p w14:paraId="137596C3" w14:textId="05061978" w:rsidR="00886C48" w:rsidRPr="002E2829" w:rsidRDefault="00886C48" w:rsidP="00886C48">
      <w:pPr>
        <w:rPr>
          <w:szCs w:val="24"/>
        </w:rPr>
      </w:pPr>
      <w:r w:rsidRPr="002E2829">
        <w:rPr>
          <w:szCs w:val="24"/>
        </w:rPr>
        <w:t xml:space="preserve">Identifying needs of underperforming students, CORE presented the Student Success Score Card data at Opening Day August 11, 2016. This College-wide discussion and evaluation of underperforming subpopulations of remedial math, English, and ESL students data centered </w:t>
      </w:r>
      <w:r w:rsidRPr="002E2829">
        <w:rPr>
          <w:szCs w:val="24"/>
        </w:rPr>
        <w:lastRenderedPageBreak/>
        <w:t xml:space="preserve">on the questions:  What do the data mean for Reedley College?  What do the data mean for </w:t>
      </w:r>
      <w:r w:rsidR="00000AFD">
        <w:rPr>
          <w:szCs w:val="24"/>
        </w:rPr>
        <w:t>programs?  What do</w:t>
      </w:r>
      <w:r w:rsidRPr="002E2829">
        <w:rPr>
          <w:szCs w:val="24"/>
        </w:rPr>
        <w:t xml:space="preserve"> the data</w:t>
      </w:r>
      <w:r w:rsidR="00000AFD">
        <w:rPr>
          <w:szCs w:val="24"/>
        </w:rPr>
        <w:t xml:space="preserve"> mean for classrooms?  What do</w:t>
      </w:r>
      <w:r w:rsidRPr="002E2829">
        <w:rPr>
          <w:szCs w:val="24"/>
        </w:rPr>
        <w:t xml:space="preserve"> the data mean for students? [</w:t>
      </w:r>
      <w:hyperlink r:id="rId69" w:history="1">
        <w:r w:rsidR="008330DE" w:rsidRPr="00E7414B">
          <w:rPr>
            <w:rStyle w:val="Hyperlink"/>
            <w:szCs w:val="24"/>
          </w:rPr>
          <w:t>IA2.6</w:t>
        </w:r>
      </w:hyperlink>
      <w:r w:rsidRPr="002E2829">
        <w:rPr>
          <w:szCs w:val="24"/>
        </w:rPr>
        <w:t>]. This information was gathered to further inform the College’s mission to serve Reedley College students</w:t>
      </w:r>
      <w:r w:rsidR="00E653B0" w:rsidRPr="002E2829">
        <w:rPr>
          <w:szCs w:val="24"/>
        </w:rPr>
        <w:t>.</w:t>
      </w:r>
      <w:r w:rsidR="005D6EDA" w:rsidRPr="002E2829">
        <w:rPr>
          <w:szCs w:val="24"/>
        </w:rPr>
        <w:t xml:space="preserve">  </w:t>
      </w:r>
    </w:p>
    <w:p w14:paraId="2125836B" w14:textId="77777777" w:rsidR="00886C48" w:rsidRPr="002E2829" w:rsidRDefault="00886C48" w:rsidP="00886C48">
      <w:pPr>
        <w:rPr>
          <w:szCs w:val="24"/>
        </w:rPr>
      </w:pPr>
    </w:p>
    <w:p w14:paraId="372F6BC6" w14:textId="77777777" w:rsidR="00886C48" w:rsidRPr="002E2829" w:rsidRDefault="00886C48" w:rsidP="00886C48">
      <w:pPr>
        <w:rPr>
          <w:b/>
          <w:szCs w:val="24"/>
        </w:rPr>
      </w:pPr>
      <w:r w:rsidRPr="002E2829">
        <w:rPr>
          <w:b/>
          <w:szCs w:val="24"/>
        </w:rPr>
        <w:t>Institutional Set Standards (ISS)</w:t>
      </w:r>
    </w:p>
    <w:p w14:paraId="314664D8" w14:textId="2FD030EE" w:rsidR="00886C48" w:rsidRPr="002E2829" w:rsidRDefault="00886C48" w:rsidP="007046CA">
      <w:pPr>
        <w:rPr>
          <w:color w:val="1F497D"/>
          <w:szCs w:val="24"/>
        </w:rPr>
      </w:pPr>
      <w:r w:rsidRPr="002E2829">
        <w:rPr>
          <w:szCs w:val="24"/>
        </w:rPr>
        <w:t xml:space="preserve">The College uses its Institutional Set Standards (ISS) to determine gaps in student success and set </w:t>
      </w:r>
      <w:r w:rsidR="005D6EDA" w:rsidRPr="002E2829">
        <w:rPr>
          <w:szCs w:val="24"/>
        </w:rPr>
        <w:t xml:space="preserve">aspirational </w:t>
      </w:r>
      <w:r w:rsidRPr="002E2829">
        <w:rPr>
          <w:szCs w:val="24"/>
        </w:rPr>
        <w:t xml:space="preserve">goals.  ISS information is compiled </w:t>
      </w:r>
      <w:r w:rsidR="005D6EDA" w:rsidRPr="002E2829">
        <w:rPr>
          <w:szCs w:val="24"/>
        </w:rPr>
        <w:t xml:space="preserve">and tracked </w:t>
      </w:r>
      <w:r w:rsidRPr="002E2829">
        <w:rPr>
          <w:szCs w:val="24"/>
        </w:rPr>
        <w:t>by the College Office of Research &amp; Evaluation (CORE</w:t>
      </w:r>
      <w:r w:rsidR="00E653B0" w:rsidRPr="002E2829">
        <w:rPr>
          <w:szCs w:val="24"/>
        </w:rPr>
        <w:t>)</w:t>
      </w:r>
      <w:r w:rsidRPr="002E2829">
        <w:rPr>
          <w:szCs w:val="24"/>
        </w:rPr>
        <w:t xml:space="preserve">.  One-year and six-year goals, established by the Accreditation &amp; Institutional Effectiveness Committee, are reviewed each spring by that committee and presented to constituency groups for feedback. </w:t>
      </w:r>
      <w:r w:rsidR="007046CA" w:rsidRPr="002E2829">
        <w:rPr>
          <w:szCs w:val="24"/>
        </w:rPr>
        <w:t>In spring 2017, the Accreditation and Institutional Effectiveness Committee evaluated the 2016-2017 College’s ISS goals and reviewed its outcomes. New goals were developed for 2017-201</w:t>
      </w:r>
      <w:r w:rsidR="00C67B4D">
        <w:rPr>
          <w:szCs w:val="24"/>
        </w:rPr>
        <w:t xml:space="preserve">8 as well as the six-year goal </w:t>
      </w:r>
      <w:r w:rsidRPr="002E2829">
        <w:rPr>
          <w:szCs w:val="24"/>
        </w:rPr>
        <w:t>[</w:t>
      </w:r>
      <w:hyperlink r:id="rId70" w:history="1">
        <w:r w:rsidR="008330DE" w:rsidRPr="0013092F">
          <w:rPr>
            <w:rStyle w:val="Hyperlink"/>
            <w:szCs w:val="24"/>
          </w:rPr>
          <w:t>IA2.7</w:t>
        </w:r>
      </w:hyperlink>
      <w:r w:rsidR="008330DE">
        <w:rPr>
          <w:szCs w:val="24"/>
        </w:rPr>
        <w:t xml:space="preserve">, </w:t>
      </w:r>
      <w:hyperlink r:id="rId71" w:history="1">
        <w:r w:rsidR="008330DE" w:rsidRPr="0013092F">
          <w:rPr>
            <w:rStyle w:val="Hyperlink"/>
            <w:szCs w:val="24"/>
          </w:rPr>
          <w:t>IA2.8</w:t>
        </w:r>
      </w:hyperlink>
      <w:r w:rsidRPr="002E2829">
        <w:rPr>
          <w:szCs w:val="24"/>
        </w:rPr>
        <w:t>].</w:t>
      </w:r>
    </w:p>
    <w:p w14:paraId="18F26BCE" w14:textId="77777777" w:rsidR="00886C48" w:rsidRPr="002E2829" w:rsidRDefault="00886C48" w:rsidP="00886C48">
      <w:pPr>
        <w:rPr>
          <w:szCs w:val="24"/>
        </w:rPr>
      </w:pPr>
    </w:p>
    <w:p w14:paraId="271E6DB8" w14:textId="77777777" w:rsidR="00886C48" w:rsidRPr="002E2829" w:rsidRDefault="00886C48" w:rsidP="00886C48">
      <w:pPr>
        <w:rPr>
          <w:b/>
          <w:szCs w:val="24"/>
        </w:rPr>
      </w:pPr>
      <w:r w:rsidRPr="002E2829">
        <w:rPr>
          <w:b/>
          <w:szCs w:val="24"/>
        </w:rPr>
        <w:t>IA3. The institution’s programs and services are aligned with its mission. The mission guides institutional decision-making, planning, and resource allocation and informs institutional goals for student learning and achievement.</w:t>
      </w:r>
    </w:p>
    <w:p w14:paraId="73DFB9EF" w14:textId="77777777" w:rsidR="00886C48" w:rsidRPr="002E2829" w:rsidRDefault="00886C48" w:rsidP="00886C48">
      <w:pPr>
        <w:rPr>
          <w:szCs w:val="24"/>
          <w:u w:val="single"/>
        </w:rPr>
      </w:pPr>
      <w:r w:rsidRPr="002E2829">
        <w:rPr>
          <w:szCs w:val="24"/>
          <w:u w:val="single"/>
        </w:rPr>
        <w:t>Evidence of Meeting the Standard</w:t>
      </w:r>
    </w:p>
    <w:p w14:paraId="4C7CD1EB" w14:textId="3B5BB4FC" w:rsidR="00886C48" w:rsidRDefault="008D2AFE" w:rsidP="00886C48">
      <w:pPr>
        <w:rPr>
          <w:szCs w:val="24"/>
        </w:rPr>
      </w:pPr>
      <w:hyperlink r:id="rId72" w:history="1">
        <w:r w:rsidR="00F8487C" w:rsidRPr="0013092F">
          <w:rPr>
            <w:rStyle w:val="Hyperlink"/>
            <w:szCs w:val="24"/>
          </w:rPr>
          <w:t>IA3.1-Educational Master Plan</w:t>
        </w:r>
      </w:hyperlink>
    </w:p>
    <w:p w14:paraId="60E333EF" w14:textId="190A77A6" w:rsidR="007F4963" w:rsidRPr="007F4963" w:rsidRDefault="008D2AFE" w:rsidP="00886C48">
      <w:pPr>
        <w:rPr>
          <w:szCs w:val="24"/>
        </w:rPr>
      </w:pPr>
      <w:hyperlink r:id="rId73" w:history="1">
        <w:r w:rsidR="007F4963" w:rsidRPr="0013092F">
          <w:rPr>
            <w:rStyle w:val="Hyperlink"/>
            <w:szCs w:val="24"/>
          </w:rPr>
          <w:t>IA3.2-Integrated Plan Reedley College</w:t>
        </w:r>
      </w:hyperlink>
    </w:p>
    <w:p w14:paraId="478A36C5" w14:textId="77777777" w:rsidR="007F55A7" w:rsidRDefault="007F55A7" w:rsidP="00886C48">
      <w:pPr>
        <w:rPr>
          <w:szCs w:val="24"/>
          <w:u w:val="single"/>
        </w:rPr>
      </w:pPr>
    </w:p>
    <w:p w14:paraId="6B8E045A" w14:textId="77777777" w:rsidR="00886C48" w:rsidRPr="002E2829" w:rsidRDefault="00886C48" w:rsidP="00886C48">
      <w:pPr>
        <w:rPr>
          <w:szCs w:val="24"/>
          <w:u w:val="single"/>
        </w:rPr>
      </w:pPr>
      <w:r w:rsidRPr="002E2829">
        <w:rPr>
          <w:szCs w:val="24"/>
          <w:u w:val="single"/>
        </w:rPr>
        <w:t>Analysis and Evaluation</w:t>
      </w:r>
    </w:p>
    <w:p w14:paraId="4249E4AF" w14:textId="3C308CBA" w:rsidR="00886C48" w:rsidRDefault="00886C48" w:rsidP="00886C48">
      <w:pPr>
        <w:rPr>
          <w:szCs w:val="24"/>
        </w:rPr>
      </w:pPr>
      <w:r w:rsidRPr="002E2829">
        <w:rPr>
          <w:szCs w:val="24"/>
        </w:rPr>
        <w:t>Reedley College programs and services are aligned with the mission. The mission is at the center of College-wide planning including strategic planning, budget planning, HR planning, and program review. The mission, in unison with these plans, is the basis for the Educational Master and its subsequent goals [</w:t>
      </w:r>
      <w:hyperlink r:id="rId74" w:history="1">
        <w:r w:rsidR="00F8487C" w:rsidRPr="0013092F">
          <w:rPr>
            <w:rStyle w:val="Hyperlink"/>
            <w:szCs w:val="24"/>
          </w:rPr>
          <w:t>IA3.1</w:t>
        </w:r>
      </w:hyperlink>
      <w:r w:rsidRPr="002E2829">
        <w:rPr>
          <w:szCs w:val="24"/>
        </w:rPr>
        <w:t>]. The Integrated Planning graphic</w:t>
      </w:r>
      <w:r w:rsidR="0074045D">
        <w:rPr>
          <w:szCs w:val="24"/>
        </w:rPr>
        <w:t xml:space="preserve"> below</w:t>
      </w:r>
      <w:r w:rsidRPr="002E2829">
        <w:rPr>
          <w:szCs w:val="24"/>
        </w:rPr>
        <w:t xml:space="preserve"> exhibits the role of the mission in driving integrated planning</w:t>
      </w:r>
      <w:r w:rsidR="00F8487C">
        <w:rPr>
          <w:szCs w:val="24"/>
        </w:rPr>
        <w:t>.</w:t>
      </w:r>
      <w:r w:rsidRPr="002E2829">
        <w:rPr>
          <w:szCs w:val="24"/>
        </w:rPr>
        <w:t xml:space="preserve"> </w:t>
      </w:r>
    </w:p>
    <w:p w14:paraId="677E8616" w14:textId="77777777" w:rsidR="0074045D" w:rsidRDefault="0074045D" w:rsidP="00886C48">
      <w:pPr>
        <w:rPr>
          <w:szCs w:val="24"/>
        </w:rPr>
      </w:pPr>
    </w:p>
    <w:p w14:paraId="27D6EE4F" w14:textId="07D19E8D" w:rsidR="00886C48" w:rsidRDefault="0074045D" w:rsidP="00886C48">
      <w:pPr>
        <w:rPr>
          <w:szCs w:val="24"/>
        </w:rPr>
      </w:pPr>
      <w:r w:rsidRPr="00240224">
        <w:rPr>
          <w:b/>
          <w:sz w:val="28"/>
          <w:szCs w:val="28"/>
        </w:rPr>
        <w:lastRenderedPageBreak/>
        <w:t>Integrated Planning Graphic 2017</w:t>
      </w:r>
      <w:r w:rsidR="007F55A7" w:rsidRPr="007F55A7">
        <w:rPr>
          <w:noProof/>
          <w:szCs w:val="24"/>
        </w:rPr>
        <w:drawing>
          <wp:inline distT="0" distB="0" distL="0" distR="0" wp14:anchorId="28312ACC" wp14:editId="5C78B7CF">
            <wp:extent cx="5715000" cy="442575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15000" cy="4425758"/>
                    </a:xfrm>
                    <a:prstGeom prst="rect">
                      <a:avLst/>
                    </a:prstGeom>
                    <a:noFill/>
                    <a:ln>
                      <a:noFill/>
                    </a:ln>
                  </pic:spPr>
                </pic:pic>
              </a:graphicData>
            </a:graphic>
          </wp:inline>
        </w:drawing>
      </w:r>
    </w:p>
    <w:p w14:paraId="1810F2B1" w14:textId="77777777" w:rsidR="0074045D" w:rsidRDefault="0074045D" w:rsidP="00886C48">
      <w:pPr>
        <w:rPr>
          <w:szCs w:val="24"/>
        </w:rPr>
      </w:pPr>
    </w:p>
    <w:p w14:paraId="2619C347" w14:textId="77777777" w:rsidR="00240224" w:rsidRDefault="00240224" w:rsidP="00886C48">
      <w:pPr>
        <w:rPr>
          <w:b/>
          <w:szCs w:val="24"/>
        </w:rPr>
      </w:pPr>
    </w:p>
    <w:p w14:paraId="45654AE4" w14:textId="77777777" w:rsidR="00240224" w:rsidRDefault="00240224" w:rsidP="00886C48">
      <w:pPr>
        <w:rPr>
          <w:b/>
          <w:szCs w:val="24"/>
        </w:rPr>
      </w:pPr>
    </w:p>
    <w:p w14:paraId="447D87DD" w14:textId="77777777" w:rsidR="00240224" w:rsidRDefault="00240224" w:rsidP="00886C48">
      <w:pPr>
        <w:rPr>
          <w:b/>
          <w:sz w:val="28"/>
          <w:szCs w:val="28"/>
        </w:rPr>
      </w:pPr>
    </w:p>
    <w:p w14:paraId="1ED1F4AA" w14:textId="77777777" w:rsidR="00240224" w:rsidRDefault="00240224" w:rsidP="00886C48">
      <w:pPr>
        <w:rPr>
          <w:b/>
          <w:sz w:val="28"/>
          <w:szCs w:val="28"/>
        </w:rPr>
      </w:pPr>
    </w:p>
    <w:p w14:paraId="77A3ED41" w14:textId="77777777" w:rsidR="00240224" w:rsidRDefault="00240224" w:rsidP="00886C48">
      <w:pPr>
        <w:rPr>
          <w:b/>
          <w:sz w:val="28"/>
          <w:szCs w:val="28"/>
        </w:rPr>
      </w:pPr>
    </w:p>
    <w:p w14:paraId="66D1CC19" w14:textId="77777777" w:rsidR="00240224" w:rsidRDefault="00240224" w:rsidP="00886C48">
      <w:pPr>
        <w:rPr>
          <w:b/>
          <w:sz w:val="28"/>
          <w:szCs w:val="28"/>
        </w:rPr>
      </w:pPr>
    </w:p>
    <w:p w14:paraId="198FD418" w14:textId="77777777" w:rsidR="00240224" w:rsidRDefault="00240224" w:rsidP="00886C48">
      <w:pPr>
        <w:rPr>
          <w:b/>
          <w:sz w:val="28"/>
          <w:szCs w:val="28"/>
        </w:rPr>
      </w:pPr>
    </w:p>
    <w:p w14:paraId="4398A8F0" w14:textId="0FBC35AE" w:rsidR="0074045D" w:rsidRDefault="0074045D" w:rsidP="00886C48">
      <w:pPr>
        <w:rPr>
          <w:szCs w:val="24"/>
        </w:rPr>
      </w:pPr>
      <w:r w:rsidRPr="00240224">
        <w:rPr>
          <w:b/>
          <w:sz w:val="28"/>
          <w:szCs w:val="28"/>
        </w:rPr>
        <w:lastRenderedPageBreak/>
        <w:t>Integrated Planning Model</w:t>
      </w:r>
      <w:r w:rsidR="00240224" w:rsidRPr="00240224">
        <w:rPr>
          <w:noProof/>
          <w:szCs w:val="24"/>
        </w:rPr>
        <w:drawing>
          <wp:inline distT="0" distB="0" distL="0" distR="0" wp14:anchorId="1B23E1E4" wp14:editId="450611AE">
            <wp:extent cx="5514225" cy="70713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515358" cy="7072813"/>
                    </a:xfrm>
                    <a:prstGeom prst="rect">
                      <a:avLst/>
                    </a:prstGeom>
                    <a:noFill/>
                    <a:ln>
                      <a:noFill/>
                    </a:ln>
                  </pic:spPr>
                </pic:pic>
              </a:graphicData>
            </a:graphic>
          </wp:inline>
        </w:drawing>
      </w:r>
    </w:p>
    <w:p w14:paraId="56F652C5" w14:textId="77777777" w:rsidR="0074045D" w:rsidRPr="002E2829" w:rsidRDefault="0074045D" w:rsidP="00886C48">
      <w:pPr>
        <w:rPr>
          <w:szCs w:val="24"/>
        </w:rPr>
      </w:pPr>
    </w:p>
    <w:p w14:paraId="21CD8F0B" w14:textId="77777777" w:rsidR="00886C48" w:rsidRPr="002E2829" w:rsidRDefault="00886C48" w:rsidP="00886C48">
      <w:pPr>
        <w:rPr>
          <w:szCs w:val="24"/>
        </w:rPr>
      </w:pPr>
    </w:p>
    <w:p w14:paraId="11F3280F" w14:textId="614A2328" w:rsidR="00886C48" w:rsidRPr="002E2829" w:rsidRDefault="00886C48" w:rsidP="00886C48">
      <w:pPr>
        <w:rPr>
          <w:szCs w:val="24"/>
        </w:rPr>
      </w:pPr>
      <w:r w:rsidRPr="002E2829">
        <w:rPr>
          <w:szCs w:val="24"/>
        </w:rPr>
        <w:t>The</w:t>
      </w:r>
      <w:r w:rsidR="0074045D">
        <w:rPr>
          <w:szCs w:val="24"/>
        </w:rPr>
        <w:t xml:space="preserve"> above Integrated Planning M</w:t>
      </w:r>
      <w:r w:rsidRPr="002E2829">
        <w:rPr>
          <w:szCs w:val="24"/>
        </w:rPr>
        <w:t xml:space="preserve">odel begins in the center with </w:t>
      </w:r>
      <w:r w:rsidRPr="002E2829">
        <w:rPr>
          <w:b/>
          <w:szCs w:val="24"/>
        </w:rPr>
        <w:t>Vision 2025, Mission, the Reedley College Strategic Plan</w:t>
      </w:r>
      <w:r w:rsidRPr="002E2829">
        <w:rPr>
          <w:szCs w:val="24"/>
        </w:rPr>
        <w:t xml:space="preserve"> and the</w:t>
      </w:r>
      <w:r w:rsidR="00D57B40">
        <w:rPr>
          <w:szCs w:val="24"/>
        </w:rPr>
        <w:t xml:space="preserve"> </w:t>
      </w:r>
      <w:r w:rsidRPr="002E2829">
        <w:rPr>
          <w:b/>
          <w:szCs w:val="24"/>
        </w:rPr>
        <w:t>Educational Master Plan</w:t>
      </w:r>
      <w:r w:rsidR="00B53FA0" w:rsidRPr="002E2829">
        <w:rPr>
          <w:szCs w:val="24"/>
        </w:rPr>
        <w:t xml:space="preserve"> </w:t>
      </w:r>
      <w:r w:rsidRPr="002E2829">
        <w:rPr>
          <w:szCs w:val="24"/>
        </w:rPr>
        <w:t xml:space="preserve">as major drivers of the integrated planning cycle. Annually in July the President’s Advisory Cabinet (PAC) meet to </w:t>
      </w:r>
      <w:r w:rsidRPr="002E2829">
        <w:rPr>
          <w:szCs w:val="24"/>
        </w:rPr>
        <w:lastRenderedPageBreak/>
        <w:t xml:space="preserve">determine the three strategic </w:t>
      </w:r>
      <w:r w:rsidR="00D854E5" w:rsidRPr="002E2829">
        <w:rPr>
          <w:szCs w:val="24"/>
        </w:rPr>
        <w:t>“</w:t>
      </w:r>
      <w:r w:rsidRPr="002E2829">
        <w:rPr>
          <w:szCs w:val="24"/>
        </w:rPr>
        <w:t>drivers</w:t>
      </w:r>
      <w:r w:rsidR="00D854E5" w:rsidRPr="002E2829">
        <w:rPr>
          <w:szCs w:val="24"/>
        </w:rPr>
        <w:t>”</w:t>
      </w:r>
      <w:r w:rsidRPr="002E2829">
        <w:rPr>
          <w:szCs w:val="24"/>
        </w:rPr>
        <w:t xml:space="preserve"> the College will focus on for the upcoming academic year.</w:t>
      </w:r>
    </w:p>
    <w:p w14:paraId="38547F6C" w14:textId="77777777" w:rsidR="00886C48" w:rsidRPr="002E2829" w:rsidRDefault="00886C48" w:rsidP="00886C48">
      <w:pPr>
        <w:rPr>
          <w:szCs w:val="24"/>
        </w:rPr>
      </w:pPr>
    </w:p>
    <w:p w14:paraId="1CA92003" w14:textId="0BCAC886" w:rsidR="00886C48" w:rsidRPr="002E2829" w:rsidRDefault="00886C48" w:rsidP="00886C48">
      <w:pPr>
        <w:rPr>
          <w:szCs w:val="24"/>
        </w:rPr>
      </w:pPr>
      <w:r w:rsidRPr="002E2829">
        <w:rPr>
          <w:szCs w:val="24"/>
        </w:rPr>
        <w:t xml:space="preserve">The </w:t>
      </w:r>
      <w:r w:rsidRPr="002E2829">
        <w:rPr>
          <w:b/>
          <w:szCs w:val="24"/>
        </w:rPr>
        <w:t xml:space="preserve">Budget Planning </w:t>
      </w:r>
      <w:r w:rsidRPr="002E2829">
        <w:rPr>
          <w:szCs w:val="24"/>
        </w:rPr>
        <w:t>cycle (indicated in green on the model) starts in the first month of the academic year and follows Program Review and the Reedley College Strategic Plan. In August/September budget worksheets are prepared by the departments and compiled by Department Chairs</w:t>
      </w:r>
      <w:r w:rsidR="00AF5602" w:rsidRPr="002E2829">
        <w:rPr>
          <w:szCs w:val="24"/>
        </w:rPr>
        <w:t>/Division Reps</w:t>
      </w:r>
      <w:r w:rsidRPr="002E2829">
        <w:rPr>
          <w:szCs w:val="24"/>
        </w:rPr>
        <w:t xml:space="preserve">.  </w:t>
      </w:r>
      <w:r w:rsidR="00AF5602" w:rsidRPr="002E2829">
        <w:rPr>
          <w:szCs w:val="24"/>
        </w:rPr>
        <w:t>B</w:t>
      </w:r>
      <w:r w:rsidRPr="002E2829">
        <w:rPr>
          <w:szCs w:val="24"/>
        </w:rPr>
        <w:t>udget requests are substantiated with Program Review and Strategic Plan goals and the budget requests are forwarded to the Deans’ offices. From there</w:t>
      </w:r>
      <w:r w:rsidR="00AF5602" w:rsidRPr="002E2829">
        <w:rPr>
          <w:szCs w:val="24"/>
        </w:rPr>
        <w:t>,</w:t>
      </w:r>
      <w:r w:rsidRPr="002E2829">
        <w:rPr>
          <w:szCs w:val="24"/>
        </w:rPr>
        <w:t xml:space="preserve"> </w:t>
      </w:r>
      <w:r w:rsidR="00D854E5" w:rsidRPr="002E2829">
        <w:rPr>
          <w:szCs w:val="24"/>
        </w:rPr>
        <w:t xml:space="preserve">substantiated budget requests </w:t>
      </w:r>
      <w:r w:rsidR="00AF5602" w:rsidRPr="002E2829">
        <w:rPr>
          <w:szCs w:val="24"/>
        </w:rPr>
        <w:t xml:space="preserve">are forwarded </w:t>
      </w:r>
      <w:r w:rsidRPr="002E2829">
        <w:rPr>
          <w:szCs w:val="24"/>
        </w:rPr>
        <w:t xml:space="preserve">to the vice president’s office to be submitted to the Budget Committee in November. In February the Budget Committee sends its proposals to College Council. The College Council approved budget proposals are reviewed by President’s </w:t>
      </w:r>
      <w:r w:rsidR="00AF5602" w:rsidRPr="002E2829">
        <w:rPr>
          <w:szCs w:val="24"/>
        </w:rPr>
        <w:t xml:space="preserve">Advisory </w:t>
      </w:r>
      <w:r w:rsidRPr="002E2829">
        <w:rPr>
          <w:szCs w:val="24"/>
        </w:rPr>
        <w:t>Cabinet and a final budget is prepared in March/April for Board approval. Typically, departments are informed in May of the approved departmental budget for the following academic year.</w:t>
      </w:r>
    </w:p>
    <w:p w14:paraId="67E83680" w14:textId="77777777" w:rsidR="00D57B40" w:rsidRDefault="00D57B40" w:rsidP="00886C48">
      <w:pPr>
        <w:rPr>
          <w:szCs w:val="24"/>
        </w:rPr>
      </w:pPr>
    </w:p>
    <w:p w14:paraId="1F3DDB66" w14:textId="26579619" w:rsidR="00886C48" w:rsidRPr="002E2829" w:rsidRDefault="00886C48" w:rsidP="00886C48">
      <w:pPr>
        <w:rPr>
          <w:szCs w:val="24"/>
        </w:rPr>
      </w:pPr>
      <w:r w:rsidRPr="002E2829">
        <w:rPr>
          <w:szCs w:val="24"/>
        </w:rPr>
        <w:t xml:space="preserve">The </w:t>
      </w:r>
      <w:r w:rsidRPr="002E2829">
        <w:rPr>
          <w:b/>
          <w:szCs w:val="24"/>
        </w:rPr>
        <w:t>Human Resource Staffing Plan</w:t>
      </w:r>
      <w:r w:rsidRPr="002E2829">
        <w:rPr>
          <w:szCs w:val="24"/>
        </w:rPr>
        <w:t xml:space="preserve"> cycle (indicated in orange on the model) begins in early October with a </w:t>
      </w:r>
      <w:r w:rsidR="00AC3D5A" w:rsidRPr="002E2829">
        <w:rPr>
          <w:szCs w:val="24"/>
        </w:rPr>
        <w:t>g</w:t>
      </w:r>
      <w:r w:rsidRPr="002E2829">
        <w:rPr>
          <w:szCs w:val="24"/>
        </w:rPr>
        <w:t xml:space="preserve">ap </w:t>
      </w:r>
      <w:r w:rsidR="00AC3D5A" w:rsidRPr="002E2829">
        <w:rPr>
          <w:szCs w:val="24"/>
        </w:rPr>
        <w:t>a</w:t>
      </w:r>
      <w:r w:rsidRPr="002E2829">
        <w:rPr>
          <w:szCs w:val="24"/>
        </w:rPr>
        <w:t>nalysis for classified staff and faculty followed by a faculty prioritization</w:t>
      </w:r>
      <w:r w:rsidR="00AC3D5A" w:rsidRPr="002E2829">
        <w:rPr>
          <w:szCs w:val="24"/>
        </w:rPr>
        <w:t xml:space="preserve"> process</w:t>
      </w:r>
      <w:r w:rsidRPr="002E2829">
        <w:rPr>
          <w:szCs w:val="24"/>
        </w:rPr>
        <w:t xml:space="preserve"> that is presented by </w:t>
      </w:r>
      <w:r w:rsidR="00AC3D5A" w:rsidRPr="002E2829">
        <w:rPr>
          <w:szCs w:val="24"/>
        </w:rPr>
        <w:t>D</w:t>
      </w:r>
      <w:r w:rsidRPr="002E2829">
        <w:rPr>
          <w:szCs w:val="24"/>
        </w:rPr>
        <w:t xml:space="preserve">epartment </w:t>
      </w:r>
      <w:r w:rsidR="00AC3D5A" w:rsidRPr="002E2829">
        <w:rPr>
          <w:szCs w:val="24"/>
        </w:rPr>
        <w:t>C</w:t>
      </w:r>
      <w:r w:rsidRPr="002E2829">
        <w:rPr>
          <w:szCs w:val="24"/>
        </w:rPr>
        <w:t xml:space="preserve">hairs and </w:t>
      </w:r>
      <w:r w:rsidR="00AC3D5A" w:rsidRPr="002E2829">
        <w:rPr>
          <w:szCs w:val="24"/>
        </w:rPr>
        <w:t>D</w:t>
      </w:r>
      <w:r w:rsidRPr="002E2829">
        <w:rPr>
          <w:szCs w:val="24"/>
        </w:rPr>
        <w:t xml:space="preserve">ivision </w:t>
      </w:r>
      <w:r w:rsidR="00AC3D5A" w:rsidRPr="002E2829">
        <w:rPr>
          <w:szCs w:val="24"/>
        </w:rPr>
        <w:t>R</w:t>
      </w:r>
      <w:r w:rsidRPr="002E2829">
        <w:rPr>
          <w:szCs w:val="24"/>
        </w:rPr>
        <w:t>epresentatives</w:t>
      </w:r>
      <w:r w:rsidR="00AF5602" w:rsidRPr="002E2829">
        <w:rPr>
          <w:szCs w:val="24"/>
        </w:rPr>
        <w:t xml:space="preserve"> at the Department Chairs/Divisions Reps meeting</w:t>
      </w:r>
      <w:r w:rsidRPr="002E2829">
        <w:rPr>
          <w:szCs w:val="24"/>
        </w:rPr>
        <w:t xml:space="preserve">. In November the staffing prioritizations are </w:t>
      </w:r>
      <w:r w:rsidR="007977D8" w:rsidRPr="002E2829">
        <w:rPr>
          <w:szCs w:val="24"/>
        </w:rPr>
        <w:t xml:space="preserve">reviewed </w:t>
      </w:r>
      <w:r w:rsidR="00AC3D5A" w:rsidRPr="002E2829">
        <w:rPr>
          <w:szCs w:val="24"/>
        </w:rPr>
        <w:t xml:space="preserve">by Deans and College Council and forwarded to the </w:t>
      </w:r>
      <w:r w:rsidRPr="002E2829">
        <w:rPr>
          <w:szCs w:val="24"/>
        </w:rPr>
        <w:t>President’s Advisory Cabinet by the Dean’s Council and College Center Council. In that month</w:t>
      </w:r>
      <w:r w:rsidR="00AC3D5A" w:rsidRPr="002E2829">
        <w:rPr>
          <w:szCs w:val="24"/>
        </w:rPr>
        <w:t xml:space="preserve">, the </w:t>
      </w:r>
      <w:r w:rsidRPr="002E2829">
        <w:rPr>
          <w:szCs w:val="24"/>
        </w:rPr>
        <w:t xml:space="preserve"> President</w:t>
      </w:r>
      <w:r w:rsidR="007977D8" w:rsidRPr="002E2829">
        <w:rPr>
          <w:szCs w:val="24"/>
        </w:rPr>
        <w:t>’</w:t>
      </w:r>
      <w:r w:rsidRPr="002E2829">
        <w:rPr>
          <w:szCs w:val="24"/>
        </w:rPr>
        <w:t>s Advisory Cabinet merges the staffing needs for Madera Community College Center and Oakhurst Community College Center with the requests made for the Reedley campus so that one document is created. Several criteria are taken into consideration including program review data, strategic planning objectives, gap analysis and justifications. An extensive discussion by all the internal parties prepares the document for President’s Cabinet. The final component is the budget and the Governor’s Preliminary Budget, which is released in January. At that time the President’s Cabinet will determine what positions may be funded pending the Governor’s Budget Revise, which comes out in May. This new and improved process allows for integrated planning and the opportunity to recruit qualified candidates. To further show the integrated process of hiring practices, selection committees for faculty job openings are approved by the Academic Senate (in order to check for AR 7120 compliance), the Vice President of Instruction or the Vice President of Student Services and finally the President of the college</w:t>
      </w:r>
      <w:r w:rsidR="00F404AD" w:rsidRPr="002E2829">
        <w:rPr>
          <w:szCs w:val="24"/>
        </w:rPr>
        <w:t xml:space="preserve"> in February</w:t>
      </w:r>
      <w:r w:rsidRPr="002E2829">
        <w:rPr>
          <w:szCs w:val="24"/>
        </w:rPr>
        <w:t>.</w:t>
      </w:r>
    </w:p>
    <w:p w14:paraId="527FAC68" w14:textId="77777777" w:rsidR="00D57B40" w:rsidRDefault="00D57B40" w:rsidP="00886C48">
      <w:pPr>
        <w:rPr>
          <w:szCs w:val="24"/>
        </w:rPr>
      </w:pPr>
    </w:p>
    <w:p w14:paraId="23169666" w14:textId="77777777" w:rsidR="00886C48" w:rsidRPr="002E2829" w:rsidRDefault="00886C48" w:rsidP="00886C48">
      <w:pPr>
        <w:rPr>
          <w:szCs w:val="24"/>
        </w:rPr>
      </w:pPr>
      <w:r w:rsidRPr="002E2829">
        <w:rPr>
          <w:szCs w:val="24"/>
        </w:rPr>
        <w:t xml:space="preserve">One </w:t>
      </w:r>
      <w:r w:rsidRPr="002E2829">
        <w:rPr>
          <w:b/>
          <w:szCs w:val="24"/>
        </w:rPr>
        <w:t>Program Review</w:t>
      </w:r>
      <w:r w:rsidRPr="002E2829">
        <w:rPr>
          <w:szCs w:val="24"/>
        </w:rPr>
        <w:t xml:space="preserve"> group (indicated in blue in the model) starts in August. The second </w:t>
      </w:r>
      <w:r w:rsidRPr="002E2829">
        <w:rPr>
          <w:b/>
          <w:szCs w:val="24"/>
        </w:rPr>
        <w:t>Program Review</w:t>
      </w:r>
      <w:r w:rsidRPr="002E2829">
        <w:rPr>
          <w:szCs w:val="24"/>
        </w:rPr>
        <w:t xml:space="preserve"> group starts in January with a different preassigned set of programs. The process is specifically separated to spread the load across semesters for the Program Review committee members.</w:t>
      </w:r>
    </w:p>
    <w:p w14:paraId="0705FECE" w14:textId="77777777" w:rsidR="00D57B40" w:rsidRDefault="00D57B40" w:rsidP="00886C48">
      <w:pPr>
        <w:rPr>
          <w:szCs w:val="24"/>
        </w:rPr>
      </w:pPr>
    </w:p>
    <w:p w14:paraId="34947F54" w14:textId="0C0433AC" w:rsidR="00886C48" w:rsidRPr="002E2829" w:rsidRDefault="00886C48" w:rsidP="00886C48">
      <w:pPr>
        <w:rPr>
          <w:szCs w:val="24"/>
        </w:rPr>
      </w:pPr>
      <w:r w:rsidRPr="002E2829">
        <w:rPr>
          <w:szCs w:val="24"/>
        </w:rPr>
        <w:t xml:space="preserve">In addition to the plans listed, the </w:t>
      </w:r>
      <w:r w:rsidR="00BA1E8D" w:rsidRPr="002E2829">
        <w:rPr>
          <w:b/>
          <w:szCs w:val="24"/>
        </w:rPr>
        <w:t>Distance E</w:t>
      </w:r>
      <w:r w:rsidR="00B436F7" w:rsidRPr="002E2829">
        <w:rPr>
          <w:b/>
          <w:szCs w:val="24"/>
        </w:rPr>
        <w:t>ducation</w:t>
      </w:r>
      <w:r w:rsidRPr="002E2829">
        <w:rPr>
          <w:b/>
          <w:szCs w:val="24"/>
        </w:rPr>
        <w:t xml:space="preserve"> Plan</w:t>
      </w:r>
      <w:r w:rsidRPr="002E2829">
        <w:rPr>
          <w:szCs w:val="24"/>
        </w:rPr>
        <w:t xml:space="preserve"> is linked to the Program Review Process. The Plans for the </w:t>
      </w:r>
      <w:r w:rsidRPr="002E2829">
        <w:rPr>
          <w:b/>
          <w:szCs w:val="24"/>
        </w:rPr>
        <w:t>Student Support Services</w:t>
      </w:r>
      <w:r w:rsidR="00B303F7" w:rsidRPr="002E2829">
        <w:rPr>
          <w:b/>
          <w:szCs w:val="24"/>
        </w:rPr>
        <w:t xml:space="preserve"> Plan</w:t>
      </w:r>
      <w:r w:rsidRPr="002E2829">
        <w:rPr>
          <w:b/>
          <w:szCs w:val="24"/>
        </w:rPr>
        <w:t xml:space="preserve"> (SSSP) and the Student Equity Plan</w:t>
      </w:r>
      <w:r w:rsidRPr="002E2829">
        <w:rPr>
          <w:szCs w:val="24"/>
        </w:rPr>
        <w:t xml:space="preserve"> were developed in 2015 and completed in November of that year. Both of these plans are linked to</w:t>
      </w:r>
      <w:r w:rsidR="001F6498" w:rsidRPr="002E2829">
        <w:rPr>
          <w:szCs w:val="24"/>
        </w:rPr>
        <w:t xml:space="preserve"> </w:t>
      </w:r>
      <w:r w:rsidRPr="002E2829">
        <w:rPr>
          <w:szCs w:val="24"/>
        </w:rPr>
        <w:t xml:space="preserve">Program Review, the </w:t>
      </w:r>
      <w:r w:rsidR="00B303F7" w:rsidRPr="002E2829">
        <w:rPr>
          <w:szCs w:val="24"/>
        </w:rPr>
        <w:t>b</w:t>
      </w:r>
      <w:r w:rsidRPr="002E2829">
        <w:rPr>
          <w:szCs w:val="24"/>
        </w:rPr>
        <w:t>udget</w:t>
      </w:r>
      <w:r w:rsidR="004224A7" w:rsidRPr="002E2829">
        <w:rPr>
          <w:szCs w:val="24"/>
        </w:rPr>
        <w:t>,</w:t>
      </w:r>
      <w:r w:rsidRPr="002E2829">
        <w:rPr>
          <w:szCs w:val="24"/>
        </w:rPr>
        <w:t xml:space="preserve"> and the Strategic Plan. </w:t>
      </w:r>
    </w:p>
    <w:p w14:paraId="0C0CE354" w14:textId="77777777" w:rsidR="00D57B40" w:rsidRDefault="00D57B40" w:rsidP="00886C48">
      <w:pPr>
        <w:rPr>
          <w:szCs w:val="24"/>
        </w:rPr>
      </w:pPr>
    </w:p>
    <w:p w14:paraId="3FE57CCD" w14:textId="3C11D16C" w:rsidR="00886C48" w:rsidRPr="002E2829" w:rsidRDefault="00886C48" w:rsidP="00886C48">
      <w:pPr>
        <w:rPr>
          <w:b/>
          <w:szCs w:val="24"/>
        </w:rPr>
      </w:pPr>
      <w:r w:rsidRPr="002E2829">
        <w:rPr>
          <w:szCs w:val="24"/>
        </w:rPr>
        <w:lastRenderedPageBreak/>
        <w:t>When the process of rewriting the Educational Master Plan (EMP) began</w:t>
      </w:r>
      <w:r w:rsidR="00B303F7" w:rsidRPr="002E2829">
        <w:rPr>
          <w:szCs w:val="24"/>
        </w:rPr>
        <w:t xml:space="preserve"> in 20</w:t>
      </w:r>
      <w:r w:rsidR="004224A7" w:rsidRPr="002E2829">
        <w:rPr>
          <w:szCs w:val="24"/>
        </w:rPr>
        <w:t>15</w:t>
      </w:r>
      <w:r w:rsidRPr="002E2829">
        <w:rPr>
          <w:szCs w:val="24"/>
        </w:rPr>
        <w:t xml:space="preserve"> one of the goals was to determine any gaps in our planning process</w:t>
      </w:r>
      <w:r w:rsidR="00B303F7" w:rsidRPr="002E2829">
        <w:rPr>
          <w:szCs w:val="24"/>
        </w:rPr>
        <w:t>es</w:t>
      </w:r>
      <w:r w:rsidRPr="002E2829">
        <w:rPr>
          <w:szCs w:val="24"/>
        </w:rPr>
        <w:t xml:space="preserve">. As part of our commitment to continuous quality improvement, several gaps were revealed are now being corrected. </w:t>
      </w:r>
      <w:r w:rsidR="00B2093E" w:rsidRPr="002E2829">
        <w:rPr>
          <w:szCs w:val="24"/>
        </w:rPr>
        <w:t>T</w:t>
      </w:r>
      <w:r w:rsidRPr="002E2829">
        <w:rPr>
          <w:szCs w:val="24"/>
        </w:rPr>
        <w:t xml:space="preserve">he </w:t>
      </w:r>
      <w:r w:rsidRPr="002E2829">
        <w:rPr>
          <w:b/>
          <w:szCs w:val="24"/>
        </w:rPr>
        <w:t>Facilities Master Plan</w:t>
      </w:r>
      <w:r w:rsidRPr="002E2829">
        <w:rPr>
          <w:szCs w:val="24"/>
        </w:rPr>
        <w:t xml:space="preserve"> and the </w:t>
      </w:r>
      <w:r w:rsidRPr="002E2829">
        <w:rPr>
          <w:b/>
          <w:szCs w:val="24"/>
        </w:rPr>
        <w:t xml:space="preserve">Technology Plan </w:t>
      </w:r>
      <w:r w:rsidRPr="002E2829">
        <w:rPr>
          <w:szCs w:val="24"/>
        </w:rPr>
        <w:t>were identified as needing to be revised. In addition</w:t>
      </w:r>
      <w:r w:rsidR="00C81333" w:rsidRPr="002E2829">
        <w:rPr>
          <w:szCs w:val="24"/>
        </w:rPr>
        <w:t>,</w:t>
      </w:r>
      <w:r w:rsidRPr="002E2829">
        <w:rPr>
          <w:szCs w:val="24"/>
        </w:rPr>
        <w:t xml:space="preserve"> the Ad Hoc </w:t>
      </w:r>
      <w:r w:rsidR="00C81333" w:rsidRPr="002E2829">
        <w:rPr>
          <w:szCs w:val="24"/>
        </w:rPr>
        <w:t xml:space="preserve">EMP </w:t>
      </w:r>
      <w:r w:rsidRPr="002E2829">
        <w:rPr>
          <w:szCs w:val="24"/>
        </w:rPr>
        <w:t xml:space="preserve">Committee also requested that the </w:t>
      </w:r>
      <w:r w:rsidR="00C81333" w:rsidRPr="002E2829">
        <w:rPr>
          <w:szCs w:val="24"/>
        </w:rPr>
        <w:t>College F</w:t>
      </w:r>
      <w:r w:rsidRPr="002E2829">
        <w:rPr>
          <w:szCs w:val="24"/>
        </w:rPr>
        <w:t>arm and</w:t>
      </w:r>
      <w:r w:rsidRPr="002E2829">
        <w:rPr>
          <w:b/>
          <w:szCs w:val="24"/>
        </w:rPr>
        <w:t xml:space="preserve"> </w:t>
      </w:r>
      <w:r w:rsidRPr="002E2829">
        <w:rPr>
          <w:szCs w:val="24"/>
        </w:rPr>
        <w:t xml:space="preserve">the new Reedley Middle College </w:t>
      </w:r>
      <w:r w:rsidR="00C81333" w:rsidRPr="002E2829">
        <w:rPr>
          <w:szCs w:val="24"/>
        </w:rPr>
        <w:t>H</w:t>
      </w:r>
      <w:r w:rsidRPr="002E2829">
        <w:rPr>
          <w:szCs w:val="24"/>
        </w:rPr>
        <w:t xml:space="preserve">igh </w:t>
      </w:r>
      <w:r w:rsidR="00C81333" w:rsidRPr="002E2829">
        <w:rPr>
          <w:szCs w:val="24"/>
        </w:rPr>
        <w:t>S</w:t>
      </w:r>
      <w:r w:rsidRPr="002E2829">
        <w:rPr>
          <w:szCs w:val="24"/>
        </w:rPr>
        <w:t xml:space="preserve">chool </w:t>
      </w:r>
      <w:r w:rsidR="00C81333" w:rsidRPr="002E2829">
        <w:rPr>
          <w:szCs w:val="24"/>
        </w:rPr>
        <w:t xml:space="preserve">develop written plans, due to the significant resources associated with those programs and their impacts to the overall </w:t>
      </w:r>
      <w:r w:rsidR="004421AA" w:rsidRPr="002E2829">
        <w:rPr>
          <w:szCs w:val="24"/>
        </w:rPr>
        <w:t>C</w:t>
      </w:r>
      <w:r w:rsidR="00C67B4D">
        <w:rPr>
          <w:szCs w:val="24"/>
        </w:rPr>
        <w:t xml:space="preserve">ollege operations. </w:t>
      </w:r>
      <w:r w:rsidRPr="002E2829">
        <w:rPr>
          <w:szCs w:val="24"/>
        </w:rPr>
        <w:t>All of these plans will need to show how they are interconnected to the other plans and processes at Reedley College.</w:t>
      </w:r>
    </w:p>
    <w:p w14:paraId="6579D3B9" w14:textId="77777777" w:rsidR="00D57B40" w:rsidRDefault="00D57B40" w:rsidP="00886C48">
      <w:pPr>
        <w:rPr>
          <w:b/>
          <w:szCs w:val="24"/>
        </w:rPr>
      </w:pPr>
    </w:p>
    <w:p w14:paraId="61F1A2A8" w14:textId="77777777" w:rsidR="00886C48" w:rsidRPr="002E2829" w:rsidRDefault="00886C48" w:rsidP="00886C48">
      <w:pPr>
        <w:rPr>
          <w:szCs w:val="24"/>
        </w:rPr>
      </w:pPr>
      <w:r w:rsidRPr="002E2829">
        <w:rPr>
          <w:b/>
          <w:szCs w:val="24"/>
        </w:rPr>
        <w:t>Plans and Evaluation Timelines</w:t>
      </w:r>
      <w:r w:rsidRPr="002E2829">
        <w:rPr>
          <w:szCs w:val="24"/>
        </w:rPr>
        <w:t>:</w:t>
      </w:r>
    </w:p>
    <w:p w14:paraId="0DF9ED3D" w14:textId="226C1575" w:rsidR="00886C48" w:rsidRPr="002E2829" w:rsidRDefault="00886C48" w:rsidP="00886C48">
      <w:pPr>
        <w:rPr>
          <w:szCs w:val="24"/>
        </w:rPr>
      </w:pPr>
      <w:r w:rsidRPr="002E2829">
        <w:rPr>
          <w:szCs w:val="24"/>
        </w:rPr>
        <w:t xml:space="preserve">Driven by the Mission, the Reedley College Strategic Plan and Vision 2025, </w:t>
      </w:r>
      <w:r w:rsidR="00C81333" w:rsidRPr="002E2829">
        <w:rPr>
          <w:szCs w:val="24"/>
        </w:rPr>
        <w:t>planning documents</w:t>
      </w:r>
      <w:r w:rsidRPr="002E2829">
        <w:rPr>
          <w:szCs w:val="24"/>
        </w:rPr>
        <w:t xml:space="preserve"> are shown in the integrated planning cycle Vision 2025, </w:t>
      </w:r>
      <w:r w:rsidR="00C81333" w:rsidRPr="002E2829">
        <w:rPr>
          <w:szCs w:val="24"/>
        </w:rPr>
        <w:t>t</w:t>
      </w:r>
      <w:r w:rsidRPr="002E2829">
        <w:rPr>
          <w:szCs w:val="24"/>
        </w:rPr>
        <w:t xml:space="preserve">he </w:t>
      </w:r>
      <w:r w:rsidR="00C81333" w:rsidRPr="002E2829">
        <w:rPr>
          <w:szCs w:val="24"/>
        </w:rPr>
        <w:t xml:space="preserve">College </w:t>
      </w:r>
      <w:r w:rsidRPr="002E2829">
        <w:rPr>
          <w:szCs w:val="24"/>
        </w:rPr>
        <w:t xml:space="preserve">Mission Statement, </w:t>
      </w:r>
      <w:r w:rsidR="00C81333" w:rsidRPr="002E2829">
        <w:rPr>
          <w:szCs w:val="24"/>
        </w:rPr>
        <w:t>and t</w:t>
      </w:r>
      <w:r w:rsidRPr="002E2829">
        <w:rPr>
          <w:szCs w:val="24"/>
        </w:rPr>
        <w:t xml:space="preserve">he Strategic Plan, and the Educational Master Plan </w:t>
      </w:r>
      <w:r w:rsidR="00C81333" w:rsidRPr="002E2829">
        <w:rPr>
          <w:szCs w:val="24"/>
        </w:rPr>
        <w:t xml:space="preserve">form the center of the College Planning cycle; as such they are referred to and integrated into all other planning processes and provide the </w:t>
      </w:r>
      <w:r w:rsidRPr="002E2829">
        <w:rPr>
          <w:szCs w:val="24"/>
        </w:rPr>
        <w:t xml:space="preserve">guiding principles </w:t>
      </w:r>
      <w:r w:rsidR="00C81333" w:rsidRPr="002E2829">
        <w:rPr>
          <w:szCs w:val="24"/>
        </w:rPr>
        <w:t>of</w:t>
      </w:r>
      <w:r w:rsidRPr="002E2829">
        <w:rPr>
          <w:szCs w:val="24"/>
        </w:rPr>
        <w:t xml:space="preserve"> the integrated planning cycle.</w:t>
      </w:r>
    </w:p>
    <w:p w14:paraId="17A46A06" w14:textId="77777777" w:rsidR="00FE1712" w:rsidRDefault="00FE1712" w:rsidP="00252496">
      <w:pPr>
        <w:pStyle w:val="PlainText"/>
        <w:rPr>
          <w:rFonts w:ascii="Times New Roman" w:hAnsi="Times New Roman" w:cs="Times New Roman"/>
          <w:szCs w:val="24"/>
        </w:rPr>
      </w:pPr>
    </w:p>
    <w:p w14:paraId="0092F838" w14:textId="55E8A2FE" w:rsidR="00252496" w:rsidRPr="002E2829" w:rsidRDefault="00886C48" w:rsidP="00252496">
      <w:pPr>
        <w:pStyle w:val="PlainText"/>
        <w:rPr>
          <w:rFonts w:ascii="Times New Roman" w:hAnsi="Times New Roman" w:cs="Times New Roman"/>
          <w:szCs w:val="24"/>
        </w:rPr>
      </w:pPr>
      <w:r w:rsidRPr="002E2829">
        <w:rPr>
          <w:rFonts w:ascii="Times New Roman" w:hAnsi="Times New Roman" w:cs="Times New Roman"/>
          <w:szCs w:val="24"/>
        </w:rPr>
        <w:t xml:space="preserve">1. </w:t>
      </w:r>
      <w:r w:rsidRPr="002E2829">
        <w:rPr>
          <w:rFonts w:ascii="Times New Roman" w:hAnsi="Times New Roman" w:cs="Times New Roman"/>
          <w:b/>
          <w:szCs w:val="24"/>
        </w:rPr>
        <w:t>Facilities Master Plan</w:t>
      </w:r>
      <w:r w:rsidRPr="002E2829">
        <w:rPr>
          <w:rFonts w:ascii="Times New Roman" w:hAnsi="Times New Roman" w:cs="Times New Roman"/>
          <w:szCs w:val="24"/>
        </w:rPr>
        <w:t xml:space="preserve">. This plan is driven by the Educational Master Plan (EMP). It is in the process of being updated by the Facilities Committee. With approval of the June 2016 Bond Measure (Measure C) this plan will </w:t>
      </w:r>
      <w:r w:rsidR="0063398F" w:rsidRPr="002E2829">
        <w:rPr>
          <w:rFonts w:ascii="Times New Roman" w:hAnsi="Times New Roman" w:cs="Times New Roman"/>
          <w:szCs w:val="24"/>
        </w:rPr>
        <w:t xml:space="preserve">require </w:t>
      </w:r>
      <w:r w:rsidRPr="002E2829">
        <w:rPr>
          <w:rFonts w:ascii="Times New Roman" w:hAnsi="Times New Roman" w:cs="Times New Roman"/>
          <w:szCs w:val="24"/>
        </w:rPr>
        <w:t xml:space="preserve">major </w:t>
      </w:r>
      <w:r w:rsidR="0063398F" w:rsidRPr="002E2829">
        <w:rPr>
          <w:rFonts w:ascii="Times New Roman" w:hAnsi="Times New Roman" w:cs="Times New Roman"/>
          <w:szCs w:val="24"/>
        </w:rPr>
        <w:t xml:space="preserve">revisions as the </w:t>
      </w:r>
      <w:r w:rsidR="00252496" w:rsidRPr="002E2829">
        <w:rPr>
          <w:rFonts w:ascii="Times New Roman" w:hAnsi="Times New Roman" w:cs="Times New Roman"/>
          <w:szCs w:val="24"/>
        </w:rPr>
        <w:t>C</w:t>
      </w:r>
      <w:r w:rsidR="0063398F" w:rsidRPr="002E2829">
        <w:rPr>
          <w:rFonts w:ascii="Times New Roman" w:hAnsi="Times New Roman" w:cs="Times New Roman"/>
          <w:szCs w:val="24"/>
        </w:rPr>
        <w:t>ollege can now access significant additional funding to remodel, expand and construct new infrastructure at the Reedley, Madera, and Oakhurst sites. A</w:t>
      </w:r>
      <w:r w:rsidRPr="002E2829">
        <w:rPr>
          <w:rFonts w:ascii="Times New Roman" w:hAnsi="Times New Roman" w:cs="Times New Roman"/>
          <w:szCs w:val="24"/>
        </w:rPr>
        <w:t xml:space="preserve">n update of this plan is expected in spring 2017. </w:t>
      </w:r>
      <w:r w:rsidR="00252496" w:rsidRPr="002E2829">
        <w:rPr>
          <w:rFonts w:ascii="Times New Roman" w:hAnsi="Times New Roman" w:cs="Times New Roman"/>
          <w:szCs w:val="24"/>
        </w:rPr>
        <w:t xml:space="preserve"> With the recent update and approval by the Board of Trustees on our Educational Master Plan, the college is beginning the process, in conjunction with the District to update our Facilities Master Plan. Currently the District has developed a districtwide task force to begin the process of interviewing and selecting an outside consultant to help us complete this project. The task force is made up of constituents from each college and areas of the college including Academic, Classified, and Administrator.</w:t>
      </w:r>
    </w:p>
    <w:p w14:paraId="480EE758" w14:textId="4C67439D" w:rsidR="00886C48" w:rsidRPr="002E2829" w:rsidRDefault="00886C48" w:rsidP="00886C48">
      <w:pPr>
        <w:rPr>
          <w:szCs w:val="24"/>
        </w:rPr>
      </w:pPr>
    </w:p>
    <w:p w14:paraId="7ECDFEEB" w14:textId="332EB5BF" w:rsidR="00886C48" w:rsidRPr="002E2829" w:rsidRDefault="00886C48" w:rsidP="00886C48">
      <w:pPr>
        <w:rPr>
          <w:szCs w:val="24"/>
        </w:rPr>
      </w:pPr>
      <w:r w:rsidRPr="002E2829">
        <w:rPr>
          <w:szCs w:val="24"/>
        </w:rPr>
        <w:t xml:space="preserve">2. </w:t>
      </w:r>
      <w:r w:rsidR="00BA1E8D" w:rsidRPr="002E2829">
        <w:rPr>
          <w:b/>
          <w:szCs w:val="24"/>
        </w:rPr>
        <w:t>Distance E</w:t>
      </w:r>
      <w:r w:rsidR="00B436F7" w:rsidRPr="002E2829">
        <w:rPr>
          <w:b/>
          <w:szCs w:val="24"/>
        </w:rPr>
        <w:t>ducation</w:t>
      </w:r>
      <w:r w:rsidRPr="002E2829">
        <w:rPr>
          <w:b/>
          <w:szCs w:val="24"/>
        </w:rPr>
        <w:t xml:space="preserve"> Plan</w:t>
      </w:r>
      <w:r w:rsidRPr="002E2829">
        <w:rPr>
          <w:szCs w:val="24"/>
        </w:rPr>
        <w:t xml:space="preserve">. Written by the </w:t>
      </w:r>
      <w:r w:rsidR="00BA1E8D" w:rsidRPr="002E2829">
        <w:rPr>
          <w:szCs w:val="24"/>
        </w:rPr>
        <w:t xml:space="preserve">Distance Education </w:t>
      </w:r>
      <w:r w:rsidRPr="002E2829">
        <w:rPr>
          <w:szCs w:val="24"/>
        </w:rPr>
        <w:t>(DE) Committee</w:t>
      </w:r>
      <w:r w:rsidR="0063398F" w:rsidRPr="002E2829">
        <w:rPr>
          <w:szCs w:val="24"/>
        </w:rPr>
        <w:t>,</w:t>
      </w:r>
      <w:r w:rsidR="00C67B4D">
        <w:rPr>
          <w:szCs w:val="24"/>
        </w:rPr>
        <w:t xml:space="preserve"> this plan addresses the Learning Management S</w:t>
      </w:r>
      <w:r w:rsidRPr="002E2829">
        <w:rPr>
          <w:szCs w:val="24"/>
        </w:rPr>
        <w:t>ystem (LMS) Blackboard, which will be phased out. Canvas was piloted by many faculty, Districtwide, and Academic Senates decided to transfer to Canvas as the LMS for all courses offered in the District. Instructional design, regular and effective contact, and authentication are essential elements of the DE plan.</w:t>
      </w:r>
    </w:p>
    <w:p w14:paraId="0DBC419E" w14:textId="77777777" w:rsidR="00D57B40" w:rsidRDefault="00D57B40" w:rsidP="007046CA">
      <w:pPr>
        <w:pStyle w:val="PlainText"/>
        <w:rPr>
          <w:rFonts w:ascii="Times New Roman" w:hAnsi="Times New Roman" w:cs="Times New Roman"/>
          <w:szCs w:val="24"/>
        </w:rPr>
      </w:pPr>
    </w:p>
    <w:p w14:paraId="6165E8AD" w14:textId="1292866A" w:rsidR="007046CA" w:rsidRPr="002E2829" w:rsidRDefault="007046CA" w:rsidP="007046CA">
      <w:pPr>
        <w:pStyle w:val="PlainText"/>
        <w:rPr>
          <w:rFonts w:ascii="Times New Roman" w:hAnsi="Times New Roman" w:cs="Times New Roman"/>
          <w:b/>
          <w:bCs/>
          <w:szCs w:val="24"/>
        </w:rPr>
      </w:pPr>
      <w:r w:rsidRPr="002E2829">
        <w:rPr>
          <w:rFonts w:ascii="Times New Roman" w:hAnsi="Times New Roman" w:cs="Times New Roman"/>
          <w:szCs w:val="24"/>
        </w:rPr>
        <w:t xml:space="preserve">3. </w:t>
      </w:r>
      <w:r w:rsidRPr="002E2829">
        <w:rPr>
          <w:rFonts w:ascii="Times New Roman" w:hAnsi="Times New Roman" w:cs="Times New Roman"/>
          <w:b/>
          <w:bCs/>
          <w:szCs w:val="24"/>
        </w:rPr>
        <w:t xml:space="preserve">Integrated Plan: Basic Skills Initiative, Student Equity and Student Success &amp; Support:  </w:t>
      </w:r>
      <w:r w:rsidRPr="002E2829">
        <w:rPr>
          <w:rFonts w:ascii="Times New Roman" w:hAnsi="Times New Roman" w:cs="Times New Roman"/>
          <w:szCs w:val="24"/>
        </w:rPr>
        <w:t>This plan is driven by the Ed Code and Title 5 requirements surrounding Basic Skills Initiative (BSI), Student Equity, and Student Success and Support Programs (SSSP).  This plan identifies five goals, integrated across the three initiatives that work toward increasing student success while closing achievement gaps.  All goals align with Reedley College’s Strategic Plan. The Reedley College 2017-2018 “Mega” Plan is scheduled to be finalized fall 2017</w:t>
      </w:r>
      <w:r w:rsidR="007F4963">
        <w:rPr>
          <w:rFonts w:ascii="Times New Roman" w:hAnsi="Times New Roman" w:cs="Times New Roman"/>
          <w:szCs w:val="24"/>
        </w:rPr>
        <w:t xml:space="preserve"> [</w:t>
      </w:r>
      <w:hyperlink r:id="rId77" w:history="1">
        <w:r w:rsidR="007F4963" w:rsidRPr="0013092F">
          <w:rPr>
            <w:rStyle w:val="Hyperlink"/>
            <w:rFonts w:ascii="Times New Roman" w:hAnsi="Times New Roman"/>
            <w:szCs w:val="24"/>
          </w:rPr>
          <w:t>IA3.2</w:t>
        </w:r>
      </w:hyperlink>
      <w:r w:rsidR="007F4963">
        <w:rPr>
          <w:rFonts w:ascii="Times New Roman" w:hAnsi="Times New Roman" w:cs="Times New Roman"/>
          <w:szCs w:val="24"/>
        </w:rPr>
        <w:t>].</w:t>
      </w:r>
      <w:r w:rsidRPr="002E2829">
        <w:rPr>
          <w:rFonts w:ascii="Times New Roman" w:hAnsi="Times New Roman" w:cs="Times New Roman"/>
          <w:szCs w:val="24"/>
        </w:rPr>
        <w:t xml:space="preserve"> </w:t>
      </w:r>
    </w:p>
    <w:p w14:paraId="7AA8129E" w14:textId="77777777" w:rsidR="007977D8" w:rsidRPr="002E2829" w:rsidRDefault="007977D8" w:rsidP="00886C48">
      <w:pPr>
        <w:rPr>
          <w:szCs w:val="24"/>
        </w:rPr>
      </w:pPr>
    </w:p>
    <w:p w14:paraId="6F52E6E2" w14:textId="7ECC397A" w:rsidR="00886C48" w:rsidRPr="002E2829" w:rsidRDefault="007046CA" w:rsidP="00886C48">
      <w:pPr>
        <w:rPr>
          <w:szCs w:val="24"/>
        </w:rPr>
      </w:pPr>
      <w:r w:rsidRPr="002E2829">
        <w:rPr>
          <w:szCs w:val="24"/>
        </w:rPr>
        <w:t>4</w:t>
      </w:r>
      <w:r w:rsidR="00886C48" w:rsidRPr="002E2829">
        <w:rPr>
          <w:szCs w:val="24"/>
        </w:rPr>
        <w:t xml:space="preserve">. </w:t>
      </w:r>
      <w:r w:rsidR="00886C48" w:rsidRPr="002E2829">
        <w:rPr>
          <w:b/>
          <w:szCs w:val="24"/>
        </w:rPr>
        <w:t>Technology Plan</w:t>
      </w:r>
      <w:r w:rsidR="00886C48" w:rsidRPr="002E2829">
        <w:rPr>
          <w:szCs w:val="24"/>
        </w:rPr>
        <w:t xml:space="preserve">. </w:t>
      </w:r>
      <w:r w:rsidR="00046A79" w:rsidRPr="002E2829">
        <w:rPr>
          <w:szCs w:val="24"/>
        </w:rPr>
        <w:t xml:space="preserve">Assessed each year to evaluate if the initiatives have been completed and update the priority and schedule for the remaining initiatives.  During this time the Technology Committee considers any new initiatives that are needed to support the </w:t>
      </w:r>
      <w:r w:rsidR="00046A79" w:rsidRPr="002E2829">
        <w:rPr>
          <w:szCs w:val="24"/>
        </w:rPr>
        <w:lastRenderedPageBreak/>
        <w:t xml:space="preserve">technology goals and how that is updated into the plan.  Implementation is normally on a yearly schedule coinciding with the budgeting process.  The budgeting process is a major factor in the scheduling and implementation of initiatives since they require a significant funding source. As of this writing, the Technology plan is scheduled to be approved in fall 2017. </w:t>
      </w:r>
    </w:p>
    <w:p w14:paraId="19842DF1" w14:textId="77777777" w:rsidR="00FE1712" w:rsidRDefault="00FE1712" w:rsidP="00886C48">
      <w:pPr>
        <w:rPr>
          <w:szCs w:val="24"/>
        </w:rPr>
      </w:pPr>
    </w:p>
    <w:p w14:paraId="5A707166" w14:textId="6F006EDC" w:rsidR="00886C48" w:rsidRPr="002E2829" w:rsidRDefault="007046CA" w:rsidP="00886C48">
      <w:pPr>
        <w:rPr>
          <w:szCs w:val="24"/>
        </w:rPr>
      </w:pPr>
      <w:r w:rsidRPr="002E2829">
        <w:rPr>
          <w:szCs w:val="24"/>
        </w:rPr>
        <w:t>5</w:t>
      </w:r>
      <w:r w:rsidR="00886C48" w:rsidRPr="002E2829">
        <w:rPr>
          <w:szCs w:val="24"/>
        </w:rPr>
        <w:t xml:space="preserve">. </w:t>
      </w:r>
      <w:r w:rsidR="00886C48" w:rsidRPr="002E2829">
        <w:rPr>
          <w:b/>
          <w:szCs w:val="24"/>
        </w:rPr>
        <w:t>Farm Strategic Plan</w:t>
      </w:r>
      <w:r w:rsidR="00886C48" w:rsidRPr="002E2829">
        <w:rPr>
          <w:szCs w:val="24"/>
        </w:rPr>
        <w:t xml:space="preserve">. Finalized in spring 2016. It contains action steps for the 300-acre </w:t>
      </w:r>
      <w:r w:rsidR="0063398F" w:rsidRPr="002E2829">
        <w:rPr>
          <w:szCs w:val="24"/>
        </w:rPr>
        <w:t xml:space="preserve">College </w:t>
      </w:r>
      <w:r w:rsidR="00886C48" w:rsidRPr="002E2829">
        <w:rPr>
          <w:szCs w:val="24"/>
        </w:rPr>
        <w:t xml:space="preserve">Farm Laboratory and the 800-acre </w:t>
      </w:r>
      <w:r w:rsidR="0063398F" w:rsidRPr="002E2829">
        <w:rPr>
          <w:szCs w:val="24"/>
        </w:rPr>
        <w:t xml:space="preserve">College </w:t>
      </w:r>
      <w:r w:rsidR="00886C48" w:rsidRPr="002E2829">
        <w:rPr>
          <w:szCs w:val="24"/>
        </w:rPr>
        <w:t>Forest around Sequoia Lake in the Sierra Nevada</w:t>
      </w:r>
      <w:r w:rsidR="0063398F" w:rsidRPr="002E2829">
        <w:rPr>
          <w:szCs w:val="24"/>
        </w:rPr>
        <w:t xml:space="preserve">. </w:t>
      </w:r>
      <w:r w:rsidR="00886C48" w:rsidRPr="002E2829">
        <w:rPr>
          <w:szCs w:val="24"/>
        </w:rPr>
        <w:t xml:space="preserve"> </w:t>
      </w:r>
    </w:p>
    <w:p w14:paraId="7EE32E25" w14:textId="77777777" w:rsidR="00FE1712" w:rsidRDefault="00FE1712" w:rsidP="00886C48">
      <w:pPr>
        <w:rPr>
          <w:szCs w:val="24"/>
        </w:rPr>
      </w:pPr>
    </w:p>
    <w:p w14:paraId="26BB354A" w14:textId="7BC5F4FA" w:rsidR="00886C48" w:rsidRPr="002E2829" w:rsidRDefault="007046CA" w:rsidP="00886C48">
      <w:pPr>
        <w:rPr>
          <w:szCs w:val="24"/>
        </w:rPr>
      </w:pPr>
      <w:r w:rsidRPr="002E2829">
        <w:rPr>
          <w:szCs w:val="24"/>
        </w:rPr>
        <w:t>6</w:t>
      </w:r>
      <w:r w:rsidR="00886C48" w:rsidRPr="002E2829">
        <w:rPr>
          <w:szCs w:val="24"/>
        </w:rPr>
        <w:t xml:space="preserve">. </w:t>
      </w:r>
      <w:r w:rsidR="00886C48" w:rsidRPr="002E2829">
        <w:rPr>
          <w:b/>
          <w:szCs w:val="24"/>
        </w:rPr>
        <w:t>Enrollment Management Plan</w:t>
      </w:r>
      <w:r w:rsidR="00886C48" w:rsidRPr="002E2829">
        <w:rPr>
          <w:szCs w:val="24"/>
        </w:rPr>
        <w:t xml:space="preserve">. The Enrollment Management Subcommittee (EMC) </w:t>
      </w:r>
      <w:r w:rsidR="0063398F" w:rsidRPr="002E2829">
        <w:rPr>
          <w:szCs w:val="24"/>
        </w:rPr>
        <w:t xml:space="preserve">is in the process of writing an Enrollment Management Plan.  As the </w:t>
      </w:r>
      <w:r w:rsidR="00C56902" w:rsidRPr="002E2829">
        <w:rPr>
          <w:szCs w:val="24"/>
        </w:rPr>
        <w:t xml:space="preserve">Enrollment Management Plan is written, the EMC </w:t>
      </w:r>
      <w:r w:rsidR="00886C48" w:rsidRPr="002E2829">
        <w:rPr>
          <w:szCs w:val="24"/>
        </w:rPr>
        <w:t>has</w:t>
      </w:r>
      <w:r w:rsidR="00C56902" w:rsidRPr="002E2829">
        <w:rPr>
          <w:szCs w:val="24"/>
        </w:rPr>
        <w:t xml:space="preserve"> also</w:t>
      </w:r>
      <w:r w:rsidR="00886C48" w:rsidRPr="002E2829">
        <w:rPr>
          <w:szCs w:val="24"/>
        </w:rPr>
        <w:t xml:space="preserve"> been focusing on one-year scheduling</w:t>
      </w:r>
      <w:r w:rsidR="00C56902" w:rsidRPr="002E2829">
        <w:rPr>
          <w:szCs w:val="24"/>
        </w:rPr>
        <w:t xml:space="preserve"> (to comply with other College initiatives)</w:t>
      </w:r>
      <w:r w:rsidR="00886C48" w:rsidRPr="002E2829">
        <w:rPr>
          <w:szCs w:val="24"/>
        </w:rPr>
        <w:t xml:space="preserve"> and advised Department Chairs to schedule courses with persistence and completion in mind. Increasing the persistence rates and improving the number of degrees and certificates for students is a major focus of the committee. </w:t>
      </w:r>
    </w:p>
    <w:p w14:paraId="42641F5D" w14:textId="77777777" w:rsidR="00000AFD" w:rsidRDefault="00000AFD" w:rsidP="00886C48">
      <w:pPr>
        <w:rPr>
          <w:szCs w:val="24"/>
        </w:rPr>
      </w:pPr>
    </w:p>
    <w:p w14:paraId="76F82C8C" w14:textId="516E5F4F" w:rsidR="00886C48" w:rsidRPr="002E2829" w:rsidRDefault="00886C48" w:rsidP="00886C48">
      <w:pPr>
        <w:rPr>
          <w:szCs w:val="24"/>
        </w:rPr>
      </w:pPr>
      <w:r w:rsidRPr="002E2829">
        <w:rPr>
          <w:szCs w:val="24"/>
        </w:rPr>
        <w:t>The Educational Master Plan (EMP)</w:t>
      </w:r>
      <w:r w:rsidR="00E25102" w:rsidRPr="002E2829">
        <w:rPr>
          <w:szCs w:val="24"/>
        </w:rPr>
        <w:t>, which houses the above plans,</w:t>
      </w:r>
      <w:r w:rsidRPr="002E2829">
        <w:rPr>
          <w:szCs w:val="24"/>
        </w:rPr>
        <w:t xml:space="preserve"> is updated annually and comprehensively reviewed once every 5 years. The first review of this plan at large will start</w:t>
      </w:r>
      <w:r w:rsidR="00C56902" w:rsidRPr="002E2829">
        <w:rPr>
          <w:szCs w:val="24"/>
        </w:rPr>
        <w:t xml:space="preserve"> in</w:t>
      </w:r>
      <w:r w:rsidRPr="002E2829">
        <w:rPr>
          <w:szCs w:val="24"/>
        </w:rPr>
        <w:t xml:space="preserve"> 2019</w:t>
      </w:r>
      <w:r w:rsidR="00491A86" w:rsidRPr="002E2829">
        <w:rPr>
          <w:szCs w:val="24"/>
        </w:rPr>
        <w:t>,</w:t>
      </w:r>
      <w:r w:rsidRPr="002E2829">
        <w:rPr>
          <w:szCs w:val="24"/>
        </w:rPr>
        <w:t xml:space="preserve"> to be completed in 2020. The second review will begin in 2024 and will be completed in 2025. A new Vision 2035 should be developed that year. The Reedley College EMP</w:t>
      </w:r>
      <w:r w:rsidR="00C56902" w:rsidRPr="002E2829">
        <w:rPr>
          <w:szCs w:val="24"/>
        </w:rPr>
        <w:t xml:space="preserve"> review/revision cycle also</w:t>
      </w:r>
      <w:r w:rsidRPr="002E2829">
        <w:rPr>
          <w:szCs w:val="24"/>
        </w:rPr>
        <w:t xml:space="preserve"> follows the timeline </w:t>
      </w:r>
      <w:r w:rsidR="00C56902" w:rsidRPr="002E2829">
        <w:rPr>
          <w:szCs w:val="24"/>
        </w:rPr>
        <w:t xml:space="preserve">for revision </w:t>
      </w:r>
      <w:r w:rsidRPr="002E2829">
        <w:rPr>
          <w:szCs w:val="24"/>
        </w:rPr>
        <w:t>of the Reedley College Strategic Plan (2013-2017) which follows the District Strategic Plan (2012-2016).</w:t>
      </w:r>
    </w:p>
    <w:p w14:paraId="29D200CE" w14:textId="77777777" w:rsidR="00886C48" w:rsidRPr="002E2829" w:rsidRDefault="00886C48" w:rsidP="00886C48">
      <w:pPr>
        <w:rPr>
          <w:szCs w:val="24"/>
        </w:rPr>
      </w:pPr>
      <w:r w:rsidRPr="002E2829">
        <w:rPr>
          <w:szCs w:val="24"/>
        </w:rPr>
        <w:t>Due to these links, the mission guides institutional decision-making, planning, and resource allocation and informs institutional goals for student learning and achievement.</w:t>
      </w:r>
    </w:p>
    <w:p w14:paraId="2D82B32A" w14:textId="77777777" w:rsidR="00886C48" w:rsidRPr="002E2829" w:rsidRDefault="00886C48" w:rsidP="00886C48">
      <w:pPr>
        <w:rPr>
          <w:b/>
          <w:szCs w:val="24"/>
        </w:rPr>
      </w:pPr>
    </w:p>
    <w:p w14:paraId="0A2020F0" w14:textId="77777777" w:rsidR="00886C48" w:rsidRPr="002E2829" w:rsidRDefault="00886C48" w:rsidP="00886C48">
      <w:pPr>
        <w:rPr>
          <w:b/>
          <w:szCs w:val="24"/>
        </w:rPr>
      </w:pPr>
      <w:r w:rsidRPr="002E2829">
        <w:rPr>
          <w:b/>
          <w:szCs w:val="24"/>
        </w:rPr>
        <w:t>IA4. The institution articulates its mission in a widely published statement approved by the governing board. The mission statement is periodically reviewed and updated as necessary. (ER 6)</w:t>
      </w:r>
    </w:p>
    <w:p w14:paraId="0D9C4007" w14:textId="77777777" w:rsidR="00886C48" w:rsidRPr="002E2829" w:rsidRDefault="00886C48" w:rsidP="00886C48">
      <w:pPr>
        <w:rPr>
          <w:b/>
          <w:szCs w:val="24"/>
        </w:rPr>
      </w:pPr>
    </w:p>
    <w:p w14:paraId="6DCD042B" w14:textId="4884F2A5" w:rsidR="00450995" w:rsidRDefault="00886C48" w:rsidP="00886C48">
      <w:pPr>
        <w:rPr>
          <w:szCs w:val="24"/>
          <w:u w:val="single"/>
        </w:rPr>
      </w:pPr>
      <w:r w:rsidRPr="002E2829">
        <w:rPr>
          <w:szCs w:val="24"/>
          <w:u w:val="single"/>
        </w:rPr>
        <w:t>E</w:t>
      </w:r>
      <w:r w:rsidR="00450995">
        <w:rPr>
          <w:szCs w:val="24"/>
          <w:u w:val="single"/>
        </w:rPr>
        <w:t>vidence of Meeting the Standard</w:t>
      </w:r>
    </w:p>
    <w:p w14:paraId="0A759C50" w14:textId="77777777" w:rsidR="007F55A7" w:rsidRDefault="007F55A7" w:rsidP="00886C48">
      <w:pPr>
        <w:rPr>
          <w:szCs w:val="24"/>
        </w:rPr>
        <w:sectPr w:rsidR="007F55A7" w:rsidSect="002905EE">
          <w:type w:val="continuous"/>
          <w:pgSz w:w="12240" w:h="15840"/>
          <w:pgMar w:top="1440" w:right="1440" w:bottom="1440" w:left="1800" w:header="720" w:footer="720" w:gutter="0"/>
          <w:cols w:space="720"/>
          <w:titlePg/>
          <w:docGrid w:linePitch="360"/>
        </w:sectPr>
      </w:pPr>
    </w:p>
    <w:p w14:paraId="3072D60C" w14:textId="6EB48BD4" w:rsidR="00450995" w:rsidRDefault="008D2AFE" w:rsidP="00886C48">
      <w:pPr>
        <w:rPr>
          <w:szCs w:val="24"/>
        </w:rPr>
      </w:pPr>
      <w:hyperlink r:id="rId78" w:history="1">
        <w:r w:rsidR="00997E3E" w:rsidRPr="0013092F">
          <w:rPr>
            <w:rStyle w:val="Hyperlink"/>
            <w:szCs w:val="24"/>
          </w:rPr>
          <w:t>IA4.1-BOT Adopted RC SP 06.06.17</w:t>
        </w:r>
      </w:hyperlink>
    </w:p>
    <w:p w14:paraId="3A4D7899" w14:textId="090B6022" w:rsidR="00997E3E" w:rsidRDefault="008D2AFE" w:rsidP="00886C48">
      <w:pPr>
        <w:rPr>
          <w:szCs w:val="24"/>
        </w:rPr>
      </w:pPr>
      <w:hyperlink r:id="rId79" w:history="1">
        <w:r w:rsidR="00997E3E" w:rsidRPr="0013092F">
          <w:rPr>
            <w:rStyle w:val="Hyperlink"/>
            <w:szCs w:val="24"/>
          </w:rPr>
          <w:t>IA4.2-RC Classified Senate Minutes 03a.2017</w:t>
        </w:r>
      </w:hyperlink>
    </w:p>
    <w:p w14:paraId="6F2D27AD" w14:textId="36A1BE06" w:rsidR="00997E3E" w:rsidRDefault="008D2AFE" w:rsidP="00886C48">
      <w:pPr>
        <w:rPr>
          <w:szCs w:val="24"/>
        </w:rPr>
      </w:pPr>
      <w:hyperlink r:id="rId80" w:history="1">
        <w:r w:rsidR="00997E3E" w:rsidRPr="0013092F">
          <w:rPr>
            <w:rStyle w:val="Hyperlink"/>
            <w:szCs w:val="24"/>
          </w:rPr>
          <w:t>IA4.3-Academic Senate Minutes 03.28.17</w:t>
        </w:r>
      </w:hyperlink>
    </w:p>
    <w:p w14:paraId="2D8401C4" w14:textId="05F68BDA" w:rsidR="00997E3E" w:rsidRDefault="008D2AFE" w:rsidP="00886C48">
      <w:pPr>
        <w:rPr>
          <w:szCs w:val="24"/>
        </w:rPr>
      </w:pPr>
      <w:hyperlink r:id="rId81" w:history="1">
        <w:r w:rsidR="00997E3E" w:rsidRPr="0013092F">
          <w:rPr>
            <w:rStyle w:val="Hyperlink"/>
            <w:szCs w:val="24"/>
          </w:rPr>
          <w:t>IA4.4-College Council approval of SP Spring 2017</w:t>
        </w:r>
      </w:hyperlink>
    </w:p>
    <w:p w14:paraId="2D5F9FA1" w14:textId="1DD66C06" w:rsidR="00997E3E" w:rsidRDefault="008D2AFE" w:rsidP="00886C48">
      <w:pPr>
        <w:rPr>
          <w:szCs w:val="24"/>
        </w:rPr>
      </w:pPr>
      <w:hyperlink r:id="rId82" w:history="1">
        <w:r w:rsidR="00997E3E" w:rsidRPr="0013092F">
          <w:rPr>
            <w:rStyle w:val="Hyperlink"/>
            <w:szCs w:val="24"/>
          </w:rPr>
          <w:t>IA4.5-District-wide Strategic Alliance Powerpoint</w:t>
        </w:r>
      </w:hyperlink>
    </w:p>
    <w:p w14:paraId="06C2D165" w14:textId="42F49EED" w:rsidR="00997E3E" w:rsidRDefault="008D2AFE" w:rsidP="00886C48">
      <w:pPr>
        <w:rPr>
          <w:szCs w:val="24"/>
        </w:rPr>
      </w:pPr>
      <w:hyperlink r:id="rId83" w:history="1">
        <w:r w:rsidR="00997E3E" w:rsidRPr="0013092F">
          <w:rPr>
            <w:rStyle w:val="Hyperlink"/>
            <w:szCs w:val="24"/>
          </w:rPr>
          <w:t>IA4.6-Annual Report 2015-2016</w:t>
        </w:r>
      </w:hyperlink>
    </w:p>
    <w:p w14:paraId="2AA6DE3B" w14:textId="38408919" w:rsidR="00997E3E" w:rsidRDefault="008D2AFE" w:rsidP="00886C48">
      <w:pPr>
        <w:rPr>
          <w:szCs w:val="24"/>
        </w:rPr>
      </w:pPr>
      <w:hyperlink r:id="rId84" w:history="1">
        <w:r w:rsidR="00997E3E" w:rsidRPr="0013092F">
          <w:rPr>
            <w:rStyle w:val="Hyperlink"/>
            <w:szCs w:val="24"/>
          </w:rPr>
          <w:t>IA4.7-College Catalog 201-2018</w:t>
        </w:r>
      </w:hyperlink>
    </w:p>
    <w:p w14:paraId="520C038A" w14:textId="6E10B2F9" w:rsidR="00997E3E" w:rsidRDefault="008D2AFE" w:rsidP="00886C48">
      <w:pPr>
        <w:rPr>
          <w:szCs w:val="24"/>
        </w:rPr>
      </w:pPr>
      <w:hyperlink r:id="rId85" w:history="1">
        <w:r w:rsidR="00997E3E" w:rsidRPr="0013092F">
          <w:rPr>
            <w:rStyle w:val="Hyperlink"/>
            <w:szCs w:val="24"/>
          </w:rPr>
          <w:t>IA4.8-HS Report Reedley 2015-2016</w:t>
        </w:r>
      </w:hyperlink>
    </w:p>
    <w:p w14:paraId="7A82006C" w14:textId="7DD099CC" w:rsidR="00997E3E" w:rsidRDefault="008D2AFE" w:rsidP="00886C48">
      <w:pPr>
        <w:rPr>
          <w:szCs w:val="24"/>
        </w:rPr>
      </w:pPr>
      <w:hyperlink r:id="rId86" w:history="1">
        <w:r w:rsidR="00997E3E" w:rsidRPr="0013092F">
          <w:rPr>
            <w:rStyle w:val="Hyperlink"/>
            <w:szCs w:val="24"/>
          </w:rPr>
          <w:t>IA4.9-RC Strategic Alliance Packet</w:t>
        </w:r>
      </w:hyperlink>
    </w:p>
    <w:p w14:paraId="73D20CB6" w14:textId="62199C99" w:rsidR="00997E3E" w:rsidRDefault="008D2AFE" w:rsidP="00886C48">
      <w:pPr>
        <w:rPr>
          <w:szCs w:val="24"/>
        </w:rPr>
      </w:pPr>
      <w:hyperlink r:id="rId87" w:history="1">
        <w:r w:rsidR="00997E3E" w:rsidRPr="0013092F">
          <w:rPr>
            <w:rStyle w:val="Hyperlink"/>
            <w:szCs w:val="24"/>
          </w:rPr>
          <w:t>IA4.10-RC CTE Madera Booklet 717</w:t>
        </w:r>
      </w:hyperlink>
    </w:p>
    <w:p w14:paraId="66BE39F3" w14:textId="1C6BBFB0" w:rsidR="00997E3E" w:rsidRDefault="008D2AFE" w:rsidP="00886C48">
      <w:pPr>
        <w:rPr>
          <w:szCs w:val="24"/>
        </w:rPr>
      </w:pPr>
      <w:hyperlink r:id="rId88" w:history="1">
        <w:r w:rsidR="00997E3E" w:rsidRPr="0013092F">
          <w:rPr>
            <w:rStyle w:val="Hyperlink"/>
            <w:szCs w:val="24"/>
          </w:rPr>
          <w:t>IA4.11-RC CTE Program Booklet 717</w:t>
        </w:r>
      </w:hyperlink>
    </w:p>
    <w:p w14:paraId="06120B5D" w14:textId="26124BC6" w:rsidR="00997E3E" w:rsidRDefault="008D2AFE" w:rsidP="00886C48">
      <w:pPr>
        <w:rPr>
          <w:szCs w:val="24"/>
        </w:rPr>
      </w:pPr>
      <w:hyperlink r:id="rId89" w:history="1">
        <w:r w:rsidR="00997E3E" w:rsidRPr="0013092F">
          <w:rPr>
            <w:rStyle w:val="Hyperlink"/>
            <w:szCs w:val="24"/>
          </w:rPr>
          <w:t>IA4.12-Reedly College Strategic Alliance 2017</w:t>
        </w:r>
      </w:hyperlink>
    </w:p>
    <w:p w14:paraId="35731CAA" w14:textId="1ED547C4" w:rsidR="00997E3E" w:rsidRDefault="008D2AFE" w:rsidP="00886C48">
      <w:pPr>
        <w:rPr>
          <w:szCs w:val="24"/>
        </w:rPr>
      </w:pPr>
      <w:hyperlink r:id="rId90" w:history="1">
        <w:r w:rsidR="00997E3E" w:rsidRPr="0013092F">
          <w:rPr>
            <w:rStyle w:val="Hyperlink"/>
            <w:szCs w:val="24"/>
          </w:rPr>
          <w:t>IA4.13-Schedule of Courses SUFASP 2017-2018</w:t>
        </w:r>
      </w:hyperlink>
    </w:p>
    <w:p w14:paraId="7F12E664" w14:textId="5D7C5C8D" w:rsidR="00997E3E" w:rsidRDefault="008D2AFE" w:rsidP="00886C48">
      <w:pPr>
        <w:rPr>
          <w:szCs w:val="24"/>
        </w:rPr>
      </w:pPr>
      <w:hyperlink r:id="rId91" w:history="1">
        <w:r w:rsidR="00997E3E" w:rsidRPr="0013092F">
          <w:rPr>
            <w:rStyle w:val="Hyperlink"/>
            <w:szCs w:val="24"/>
          </w:rPr>
          <w:t>IA4.14-Strategic Planning Feedback Forums</w:t>
        </w:r>
      </w:hyperlink>
    </w:p>
    <w:p w14:paraId="26D579D9" w14:textId="5FA37B2B" w:rsidR="00997E3E" w:rsidRPr="0013092F" w:rsidRDefault="0013092F" w:rsidP="00886C48">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IA4\\IA4.15-Educational Master Plan.pdf"</w:instrText>
      </w:r>
      <w:r>
        <w:rPr>
          <w:szCs w:val="24"/>
        </w:rPr>
        <w:fldChar w:fldCharType="separate"/>
      </w:r>
      <w:r w:rsidR="00997E3E" w:rsidRPr="0013092F">
        <w:rPr>
          <w:rStyle w:val="Hyperlink"/>
          <w:szCs w:val="24"/>
        </w:rPr>
        <w:t>IA4.15-Educational Master Plan</w:t>
      </w:r>
    </w:p>
    <w:p w14:paraId="0A6C9AF0" w14:textId="77777777" w:rsidR="007F55A7" w:rsidRPr="0013092F" w:rsidRDefault="007F55A7" w:rsidP="00886C48">
      <w:pPr>
        <w:rPr>
          <w:rStyle w:val="Hyperlink"/>
          <w:szCs w:val="24"/>
        </w:rPr>
        <w:sectPr w:rsidR="007F55A7" w:rsidRPr="0013092F" w:rsidSect="007F55A7">
          <w:type w:val="continuous"/>
          <w:pgSz w:w="12240" w:h="15840"/>
          <w:pgMar w:top="1440" w:right="1440" w:bottom="1440" w:left="1800" w:header="720" w:footer="720" w:gutter="0"/>
          <w:cols w:num="2" w:space="720"/>
          <w:titlePg/>
          <w:docGrid w:linePitch="360"/>
        </w:sectPr>
      </w:pPr>
    </w:p>
    <w:p w14:paraId="0380B206" w14:textId="2E237A1E" w:rsidR="007F55A7" w:rsidRDefault="0013092F" w:rsidP="00886C48">
      <w:pPr>
        <w:rPr>
          <w:szCs w:val="24"/>
          <w:u w:val="single"/>
        </w:rPr>
      </w:pPr>
      <w:r>
        <w:rPr>
          <w:szCs w:val="24"/>
        </w:rPr>
        <w:fldChar w:fldCharType="end"/>
      </w:r>
    </w:p>
    <w:p w14:paraId="4F1C0EB1" w14:textId="5CFA53C5" w:rsidR="00886C48" w:rsidRPr="002E2829" w:rsidRDefault="00886C48" w:rsidP="00886C48">
      <w:pPr>
        <w:rPr>
          <w:szCs w:val="24"/>
          <w:u w:val="single"/>
        </w:rPr>
      </w:pPr>
      <w:r w:rsidRPr="002E2829">
        <w:rPr>
          <w:szCs w:val="24"/>
          <w:u w:val="single"/>
        </w:rPr>
        <w:t>Analysis and Evaluation</w:t>
      </w:r>
    </w:p>
    <w:p w14:paraId="026C72C6" w14:textId="77777777" w:rsidR="00886C48" w:rsidRPr="002E2829" w:rsidRDefault="00886C48" w:rsidP="00886C48">
      <w:pPr>
        <w:pStyle w:val="PlainText"/>
        <w:rPr>
          <w:rFonts w:ascii="Times New Roman" w:hAnsi="Times New Roman" w:cs="Times New Roman"/>
          <w:b/>
          <w:szCs w:val="24"/>
        </w:rPr>
      </w:pPr>
      <w:r w:rsidRPr="002E2829">
        <w:rPr>
          <w:rFonts w:ascii="Times New Roman" w:hAnsi="Times New Roman" w:cs="Times New Roman"/>
          <w:b/>
          <w:szCs w:val="24"/>
        </w:rPr>
        <w:t xml:space="preserve">Mission Articulation and Publication </w:t>
      </w:r>
    </w:p>
    <w:p w14:paraId="157BBA93" w14:textId="34ED72D8" w:rsidR="00886C48" w:rsidRPr="002E2829" w:rsidRDefault="00886C48" w:rsidP="00886C48">
      <w:pPr>
        <w:pStyle w:val="PlainText"/>
        <w:rPr>
          <w:rFonts w:ascii="Times New Roman" w:hAnsi="Times New Roman" w:cs="Times New Roman"/>
          <w:szCs w:val="24"/>
        </w:rPr>
      </w:pPr>
      <w:r w:rsidRPr="002E2829">
        <w:rPr>
          <w:rFonts w:ascii="Times New Roman" w:hAnsi="Times New Roman" w:cs="Times New Roman"/>
          <w:szCs w:val="24"/>
        </w:rPr>
        <w:lastRenderedPageBreak/>
        <w:t>The Reedley College mission statement is widely publicized on the College website, within the Educational Master Plan, the College Catalog, Schedule of Courses, Annual High School Reports, the College Annual Report, and the CTE Booklet [</w:t>
      </w:r>
      <w:hyperlink r:id="rId92" w:history="1">
        <w:r w:rsidR="00E76DF7" w:rsidRPr="0013092F">
          <w:rPr>
            <w:rStyle w:val="Hyperlink"/>
            <w:rFonts w:ascii="Times New Roman" w:hAnsi="Times New Roman"/>
            <w:szCs w:val="24"/>
          </w:rPr>
          <w:t>IA4.15</w:t>
        </w:r>
      </w:hyperlink>
      <w:r w:rsidR="00E76DF7">
        <w:rPr>
          <w:rFonts w:ascii="Times New Roman" w:hAnsi="Times New Roman" w:cs="Times New Roman"/>
          <w:szCs w:val="24"/>
        </w:rPr>
        <w:t xml:space="preserve">, </w:t>
      </w:r>
      <w:hyperlink r:id="rId93" w:history="1">
        <w:r w:rsidR="00E76DF7" w:rsidRPr="0013092F">
          <w:rPr>
            <w:rStyle w:val="Hyperlink"/>
            <w:rFonts w:ascii="Times New Roman" w:hAnsi="Times New Roman"/>
            <w:szCs w:val="24"/>
          </w:rPr>
          <w:t>IA4.7</w:t>
        </w:r>
      </w:hyperlink>
      <w:r w:rsidR="00E76DF7">
        <w:rPr>
          <w:rFonts w:ascii="Times New Roman" w:hAnsi="Times New Roman" w:cs="Times New Roman"/>
          <w:szCs w:val="24"/>
        </w:rPr>
        <w:t xml:space="preserve">, </w:t>
      </w:r>
      <w:hyperlink r:id="rId94" w:history="1">
        <w:r w:rsidR="00E76DF7" w:rsidRPr="0013092F">
          <w:rPr>
            <w:rStyle w:val="Hyperlink"/>
            <w:rFonts w:ascii="Times New Roman" w:hAnsi="Times New Roman"/>
            <w:szCs w:val="24"/>
          </w:rPr>
          <w:t>IA4.13</w:t>
        </w:r>
      </w:hyperlink>
      <w:r w:rsidR="00E76DF7">
        <w:rPr>
          <w:rFonts w:ascii="Times New Roman" w:hAnsi="Times New Roman" w:cs="Times New Roman"/>
          <w:szCs w:val="24"/>
        </w:rPr>
        <w:t xml:space="preserve">, </w:t>
      </w:r>
      <w:hyperlink r:id="rId95" w:history="1">
        <w:r w:rsidR="00E76DF7" w:rsidRPr="0013092F">
          <w:rPr>
            <w:rStyle w:val="Hyperlink"/>
            <w:rFonts w:ascii="Times New Roman" w:hAnsi="Times New Roman"/>
            <w:szCs w:val="24"/>
          </w:rPr>
          <w:t>IA4.8</w:t>
        </w:r>
      </w:hyperlink>
      <w:r w:rsidR="0013092F">
        <w:rPr>
          <w:rFonts w:ascii="Times New Roman" w:hAnsi="Times New Roman" w:cs="Times New Roman"/>
          <w:szCs w:val="24"/>
        </w:rPr>
        <w:t>,</w:t>
      </w:r>
      <w:r w:rsidRPr="002E2829">
        <w:rPr>
          <w:rFonts w:ascii="Times New Roman" w:hAnsi="Times New Roman" w:cs="Times New Roman"/>
          <w:szCs w:val="24"/>
        </w:rPr>
        <w:t xml:space="preserve"> </w:t>
      </w:r>
      <w:hyperlink r:id="rId96" w:history="1">
        <w:r w:rsidR="00E76DF7" w:rsidRPr="0013092F">
          <w:rPr>
            <w:rStyle w:val="Hyperlink"/>
            <w:rFonts w:ascii="Times New Roman" w:hAnsi="Times New Roman"/>
            <w:szCs w:val="24"/>
          </w:rPr>
          <w:t>IA4.6</w:t>
        </w:r>
      </w:hyperlink>
      <w:r w:rsidR="0013092F">
        <w:rPr>
          <w:rFonts w:ascii="Times New Roman" w:hAnsi="Times New Roman" w:cs="Times New Roman"/>
          <w:szCs w:val="24"/>
        </w:rPr>
        <w:t>,</w:t>
      </w:r>
      <w:r w:rsidRPr="002E2829">
        <w:rPr>
          <w:rFonts w:ascii="Times New Roman" w:hAnsi="Times New Roman" w:cs="Times New Roman"/>
          <w:szCs w:val="24"/>
        </w:rPr>
        <w:t xml:space="preserve"> </w:t>
      </w:r>
      <w:hyperlink r:id="rId97" w:history="1">
        <w:r w:rsidR="00E76DF7" w:rsidRPr="0013092F">
          <w:rPr>
            <w:rStyle w:val="Hyperlink"/>
            <w:rFonts w:ascii="Times New Roman" w:hAnsi="Times New Roman"/>
            <w:szCs w:val="24"/>
          </w:rPr>
          <w:t>IA4.10</w:t>
        </w:r>
      </w:hyperlink>
      <w:r w:rsidR="00E76DF7">
        <w:rPr>
          <w:rFonts w:ascii="Times New Roman" w:hAnsi="Times New Roman" w:cs="Times New Roman"/>
          <w:szCs w:val="24"/>
        </w:rPr>
        <w:t xml:space="preserve">, </w:t>
      </w:r>
      <w:hyperlink r:id="rId98" w:history="1">
        <w:r w:rsidR="00E76DF7" w:rsidRPr="0013092F">
          <w:rPr>
            <w:rStyle w:val="Hyperlink"/>
            <w:rFonts w:ascii="Times New Roman" w:hAnsi="Times New Roman"/>
            <w:szCs w:val="24"/>
          </w:rPr>
          <w:t>IA4.11</w:t>
        </w:r>
      </w:hyperlink>
      <w:r w:rsidRPr="002E2829">
        <w:rPr>
          <w:rFonts w:ascii="Times New Roman" w:hAnsi="Times New Roman" w:cs="Times New Roman"/>
          <w:szCs w:val="24"/>
        </w:rPr>
        <w:t xml:space="preserve">]. </w:t>
      </w:r>
    </w:p>
    <w:p w14:paraId="46B14610" w14:textId="77777777" w:rsidR="00886C48" w:rsidRPr="002E2829" w:rsidRDefault="00886C48" w:rsidP="00886C48">
      <w:pPr>
        <w:pStyle w:val="PlainText"/>
        <w:rPr>
          <w:rFonts w:ascii="Times New Roman" w:hAnsi="Times New Roman" w:cs="Times New Roman"/>
          <w:szCs w:val="24"/>
        </w:rPr>
      </w:pPr>
    </w:p>
    <w:p w14:paraId="19D9A82F" w14:textId="77777777" w:rsidR="00886C48" w:rsidRPr="002E2829" w:rsidRDefault="00886C48" w:rsidP="00886C48">
      <w:pPr>
        <w:pStyle w:val="PlainText"/>
        <w:rPr>
          <w:rFonts w:ascii="Times New Roman" w:hAnsi="Times New Roman" w:cs="Times New Roman"/>
          <w:b/>
          <w:szCs w:val="24"/>
        </w:rPr>
      </w:pPr>
      <w:r w:rsidRPr="002E2829">
        <w:rPr>
          <w:rFonts w:ascii="Times New Roman" w:hAnsi="Times New Roman" w:cs="Times New Roman"/>
          <w:b/>
          <w:szCs w:val="24"/>
        </w:rPr>
        <w:t>Mission Review and Board Approval</w:t>
      </w:r>
    </w:p>
    <w:p w14:paraId="4E15DAC8" w14:textId="1A5AB26E" w:rsidR="00886C48" w:rsidRPr="002E2829" w:rsidRDefault="00886C48" w:rsidP="00886C48">
      <w:pPr>
        <w:pStyle w:val="PlainText"/>
        <w:rPr>
          <w:rFonts w:ascii="Times New Roman" w:hAnsi="Times New Roman" w:cs="Times New Roman"/>
          <w:szCs w:val="24"/>
        </w:rPr>
      </w:pPr>
      <w:r w:rsidRPr="002E2829">
        <w:rPr>
          <w:rFonts w:ascii="Times New Roman" w:hAnsi="Times New Roman" w:cs="Times New Roman"/>
          <w:szCs w:val="24"/>
        </w:rPr>
        <w:t xml:space="preserve">The previous Reedley College mission was approved by Academic Senate April 29, 2013, College Council May 1, 2013 and Board Approval July 2, 2013. The mission was evaluated for revision, including </w:t>
      </w:r>
      <w:r w:rsidR="007046CA" w:rsidRPr="002E2829">
        <w:rPr>
          <w:rFonts w:ascii="Times New Roman" w:hAnsi="Times New Roman" w:cs="Times New Roman"/>
          <w:szCs w:val="24"/>
        </w:rPr>
        <w:t>commitment</w:t>
      </w:r>
      <w:r w:rsidRPr="002E2829">
        <w:rPr>
          <w:rFonts w:ascii="Times New Roman" w:hAnsi="Times New Roman" w:cs="Times New Roman"/>
          <w:szCs w:val="24"/>
        </w:rPr>
        <w:t xml:space="preserve"> to</w:t>
      </w:r>
      <w:r w:rsidR="00CF6312" w:rsidRPr="002E2829">
        <w:rPr>
          <w:rFonts w:ascii="Times New Roman" w:hAnsi="Times New Roman" w:cs="Times New Roman"/>
          <w:szCs w:val="24"/>
        </w:rPr>
        <w:t xml:space="preserve"> distance education</w:t>
      </w:r>
      <w:r w:rsidRPr="002E2829">
        <w:rPr>
          <w:rFonts w:ascii="Times New Roman" w:hAnsi="Times New Roman" w:cs="Times New Roman"/>
          <w:szCs w:val="24"/>
        </w:rPr>
        <w:t xml:space="preserve">, during 2017-2021 Strategic Plan drafting. The College’s Vision, Values, Strategic Planning goals and objectives, Wildly Important Goal, Vision 2025 along with District’s proposed Mission, Vision, Values and Goals informed the Mission revision. </w:t>
      </w:r>
    </w:p>
    <w:p w14:paraId="3776FDFA" w14:textId="77777777" w:rsidR="00886C48" w:rsidRPr="002E2829" w:rsidRDefault="00886C48" w:rsidP="00886C48">
      <w:pPr>
        <w:pStyle w:val="PlainText"/>
        <w:rPr>
          <w:rFonts w:ascii="Times New Roman" w:hAnsi="Times New Roman" w:cs="Times New Roman"/>
          <w:szCs w:val="24"/>
        </w:rPr>
      </w:pPr>
    </w:p>
    <w:p w14:paraId="174F7EC4" w14:textId="1F14BD4F" w:rsidR="00D57B40" w:rsidRDefault="00886C48" w:rsidP="00D57B40">
      <w:pPr>
        <w:pStyle w:val="PlainText"/>
        <w:rPr>
          <w:rFonts w:ascii="Times New Roman" w:hAnsi="Times New Roman" w:cs="Times New Roman"/>
          <w:szCs w:val="24"/>
        </w:rPr>
      </w:pPr>
      <w:r w:rsidRPr="002E2829">
        <w:rPr>
          <w:rFonts w:ascii="Times New Roman" w:hAnsi="Times New Roman" w:cs="Times New Roman"/>
          <w:szCs w:val="24"/>
        </w:rPr>
        <w:t xml:space="preserve">On September 19, 2016 a District-wide Strategic Alliance meeting gathered input on Mission, Vision, Values, and Strategic Plan goals for the District. Following suit, and in alignment with the District, the </w:t>
      </w:r>
      <w:r w:rsidR="00606E8B" w:rsidRPr="002E2829">
        <w:rPr>
          <w:rFonts w:ascii="Times New Roman" w:hAnsi="Times New Roman" w:cs="Times New Roman"/>
          <w:szCs w:val="24"/>
        </w:rPr>
        <w:t xml:space="preserve">College </w:t>
      </w:r>
      <w:r w:rsidRPr="002E2829">
        <w:rPr>
          <w:rFonts w:ascii="Times New Roman" w:hAnsi="Times New Roman" w:cs="Times New Roman"/>
          <w:szCs w:val="24"/>
        </w:rPr>
        <w:t>Strategic Planning Committee and President’s Advisory Cabinet met on September 23, 2016, drafting three versions of the Reedley College mission, vision, values, and strategic plan goals. These were sent out to the College community in a survey to gather feedback. Five feedback forums were held at all locations for College-wide and community input during the November 2016. Information from the survey and the feedback forums were taken back to the Strategic Planning Committee. The committee synthesized a draft Reedley College Strategic Plan, Mission, Vision and Values and goals. That draft was presented as a starting point at the Strategic Planning Alliance</w:t>
      </w:r>
      <w:r w:rsidR="00606E8B" w:rsidRPr="002E2829">
        <w:rPr>
          <w:rFonts w:ascii="Times New Roman" w:hAnsi="Times New Roman" w:cs="Times New Roman"/>
          <w:szCs w:val="24"/>
        </w:rPr>
        <w:t xml:space="preserve"> meeting</w:t>
      </w:r>
      <w:r w:rsidRPr="002E2829">
        <w:rPr>
          <w:rFonts w:ascii="Times New Roman" w:hAnsi="Times New Roman" w:cs="Times New Roman"/>
          <w:szCs w:val="24"/>
        </w:rPr>
        <w:t xml:space="preserve">s in </w:t>
      </w:r>
      <w:r w:rsidR="00861F75" w:rsidRPr="002E2829">
        <w:rPr>
          <w:rFonts w:ascii="Times New Roman" w:hAnsi="Times New Roman" w:cs="Times New Roman"/>
          <w:szCs w:val="24"/>
        </w:rPr>
        <w:t>s</w:t>
      </w:r>
      <w:r w:rsidRPr="002E2829">
        <w:rPr>
          <w:rFonts w:ascii="Times New Roman" w:hAnsi="Times New Roman" w:cs="Times New Roman"/>
          <w:szCs w:val="24"/>
        </w:rPr>
        <w:t>pring 2017 at all three locations. Feedback from the Alliance</w:t>
      </w:r>
      <w:r w:rsidR="00606E8B" w:rsidRPr="002E2829">
        <w:rPr>
          <w:rFonts w:ascii="Times New Roman" w:hAnsi="Times New Roman" w:cs="Times New Roman"/>
          <w:szCs w:val="24"/>
        </w:rPr>
        <w:t xml:space="preserve"> meeting</w:t>
      </w:r>
      <w:r w:rsidRPr="002E2829">
        <w:rPr>
          <w:rFonts w:ascii="Times New Roman" w:hAnsi="Times New Roman" w:cs="Times New Roman"/>
          <w:szCs w:val="24"/>
        </w:rPr>
        <w:t>s was gathered and taken back to</w:t>
      </w:r>
      <w:r w:rsidR="00606E8B" w:rsidRPr="002E2829">
        <w:rPr>
          <w:rFonts w:ascii="Times New Roman" w:hAnsi="Times New Roman" w:cs="Times New Roman"/>
          <w:szCs w:val="24"/>
        </w:rPr>
        <w:t xml:space="preserve"> the College</w:t>
      </w:r>
      <w:r w:rsidRPr="002E2829">
        <w:rPr>
          <w:rFonts w:ascii="Times New Roman" w:hAnsi="Times New Roman" w:cs="Times New Roman"/>
          <w:szCs w:val="24"/>
        </w:rPr>
        <w:t xml:space="preserve"> Strategic Planning Committee. The final draft </w:t>
      </w:r>
      <w:r w:rsidR="00606E8B" w:rsidRPr="002E2829">
        <w:rPr>
          <w:rFonts w:ascii="Times New Roman" w:hAnsi="Times New Roman" w:cs="Times New Roman"/>
          <w:szCs w:val="24"/>
        </w:rPr>
        <w:t xml:space="preserve">of the College Strategic Plan </w:t>
      </w:r>
      <w:r w:rsidRPr="002E2829">
        <w:rPr>
          <w:rFonts w:ascii="Times New Roman" w:hAnsi="Times New Roman" w:cs="Times New Roman"/>
          <w:szCs w:val="24"/>
        </w:rPr>
        <w:t>went through constituency</w:t>
      </w:r>
      <w:r w:rsidR="00606E8B" w:rsidRPr="002E2829">
        <w:rPr>
          <w:rFonts w:ascii="Times New Roman" w:hAnsi="Times New Roman" w:cs="Times New Roman"/>
          <w:szCs w:val="24"/>
        </w:rPr>
        <w:t xml:space="preserve"> approval</w:t>
      </w:r>
      <w:r w:rsidRPr="002E2829">
        <w:rPr>
          <w:rFonts w:ascii="Times New Roman" w:hAnsi="Times New Roman" w:cs="Times New Roman"/>
          <w:szCs w:val="24"/>
        </w:rPr>
        <w:t xml:space="preserve"> process beginning in March 2017, with Board approval in June 2017 [</w:t>
      </w:r>
      <w:hyperlink r:id="rId99" w:history="1">
        <w:r w:rsidR="00E76DF7" w:rsidRPr="0013092F">
          <w:rPr>
            <w:rStyle w:val="Hyperlink"/>
            <w:rFonts w:ascii="Times New Roman" w:hAnsi="Times New Roman"/>
            <w:szCs w:val="24"/>
          </w:rPr>
          <w:t>IA4.14</w:t>
        </w:r>
      </w:hyperlink>
      <w:r w:rsidR="00E76DF7">
        <w:rPr>
          <w:rFonts w:ascii="Times New Roman" w:hAnsi="Times New Roman" w:cs="Times New Roman"/>
          <w:szCs w:val="24"/>
        </w:rPr>
        <w:t xml:space="preserve">, </w:t>
      </w:r>
      <w:hyperlink r:id="rId100" w:history="1">
        <w:r w:rsidR="00E76DF7" w:rsidRPr="0013092F">
          <w:rPr>
            <w:rStyle w:val="Hyperlink"/>
            <w:rFonts w:ascii="Times New Roman" w:hAnsi="Times New Roman"/>
            <w:szCs w:val="24"/>
          </w:rPr>
          <w:t>IA4.9</w:t>
        </w:r>
      </w:hyperlink>
      <w:r w:rsidR="00E76DF7">
        <w:rPr>
          <w:rFonts w:ascii="Times New Roman" w:hAnsi="Times New Roman" w:cs="Times New Roman"/>
          <w:szCs w:val="24"/>
        </w:rPr>
        <w:t xml:space="preserve">, </w:t>
      </w:r>
      <w:hyperlink r:id="rId101" w:history="1">
        <w:r w:rsidR="00E76DF7" w:rsidRPr="0013092F">
          <w:rPr>
            <w:rStyle w:val="Hyperlink"/>
            <w:rFonts w:ascii="Times New Roman" w:hAnsi="Times New Roman"/>
            <w:szCs w:val="24"/>
          </w:rPr>
          <w:t>IA4.5</w:t>
        </w:r>
      </w:hyperlink>
      <w:r w:rsidR="00E76DF7">
        <w:rPr>
          <w:rFonts w:ascii="Times New Roman" w:hAnsi="Times New Roman" w:cs="Times New Roman"/>
          <w:szCs w:val="24"/>
        </w:rPr>
        <w:t xml:space="preserve">, </w:t>
      </w:r>
      <w:hyperlink r:id="rId102" w:history="1">
        <w:r w:rsidR="00E76DF7" w:rsidRPr="0013092F">
          <w:rPr>
            <w:rStyle w:val="Hyperlink"/>
            <w:rFonts w:ascii="Times New Roman" w:hAnsi="Times New Roman"/>
            <w:szCs w:val="24"/>
          </w:rPr>
          <w:t>IA4.</w:t>
        </w:r>
        <w:r w:rsidR="00572E31" w:rsidRPr="0013092F">
          <w:rPr>
            <w:rStyle w:val="Hyperlink"/>
            <w:rFonts w:ascii="Times New Roman" w:hAnsi="Times New Roman"/>
            <w:szCs w:val="24"/>
          </w:rPr>
          <w:t>4</w:t>
        </w:r>
      </w:hyperlink>
      <w:r w:rsidR="00572E31">
        <w:rPr>
          <w:rFonts w:ascii="Times New Roman" w:hAnsi="Times New Roman" w:cs="Times New Roman"/>
          <w:szCs w:val="24"/>
        </w:rPr>
        <w:t xml:space="preserve">, </w:t>
      </w:r>
      <w:hyperlink r:id="rId103" w:history="1">
        <w:r w:rsidR="00572E31" w:rsidRPr="0013092F">
          <w:rPr>
            <w:rStyle w:val="Hyperlink"/>
            <w:rFonts w:ascii="Times New Roman" w:hAnsi="Times New Roman"/>
            <w:szCs w:val="24"/>
          </w:rPr>
          <w:t>IA4.2</w:t>
        </w:r>
      </w:hyperlink>
      <w:r w:rsidR="00572E31">
        <w:rPr>
          <w:rFonts w:ascii="Times New Roman" w:hAnsi="Times New Roman" w:cs="Times New Roman"/>
          <w:szCs w:val="24"/>
        </w:rPr>
        <w:t xml:space="preserve">, </w:t>
      </w:r>
      <w:hyperlink r:id="rId104" w:history="1">
        <w:r w:rsidR="00572E31" w:rsidRPr="0013092F">
          <w:rPr>
            <w:rStyle w:val="Hyperlink"/>
            <w:rFonts w:ascii="Times New Roman" w:hAnsi="Times New Roman"/>
            <w:szCs w:val="24"/>
          </w:rPr>
          <w:t>IA4.3</w:t>
        </w:r>
      </w:hyperlink>
      <w:r w:rsidR="00572E31">
        <w:rPr>
          <w:rFonts w:ascii="Times New Roman" w:hAnsi="Times New Roman" w:cs="Times New Roman"/>
          <w:szCs w:val="24"/>
        </w:rPr>
        <w:t xml:space="preserve">, </w:t>
      </w:r>
      <w:hyperlink r:id="rId105" w:history="1">
        <w:r w:rsidR="00572E31" w:rsidRPr="0013092F">
          <w:rPr>
            <w:rStyle w:val="Hyperlink"/>
            <w:rFonts w:ascii="Times New Roman" w:hAnsi="Times New Roman"/>
            <w:szCs w:val="24"/>
          </w:rPr>
          <w:t>IA4.1</w:t>
        </w:r>
      </w:hyperlink>
      <w:r w:rsidR="00572E31">
        <w:rPr>
          <w:rFonts w:ascii="Times New Roman" w:hAnsi="Times New Roman" w:cs="Times New Roman"/>
          <w:szCs w:val="24"/>
        </w:rPr>
        <w:t xml:space="preserve">, </w:t>
      </w:r>
      <w:hyperlink r:id="rId106" w:history="1">
        <w:r w:rsidR="00572E31" w:rsidRPr="0013092F">
          <w:rPr>
            <w:rStyle w:val="Hyperlink"/>
            <w:rFonts w:ascii="Times New Roman" w:hAnsi="Times New Roman"/>
            <w:szCs w:val="24"/>
          </w:rPr>
          <w:t>IA4.12</w:t>
        </w:r>
      </w:hyperlink>
      <w:r w:rsidRPr="002E2829">
        <w:rPr>
          <w:rFonts w:ascii="Times New Roman" w:hAnsi="Times New Roman" w:cs="Times New Roman"/>
          <w:szCs w:val="24"/>
        </w:rPr>
        <w:t xml:space="preserve">]. </w:t>
      </w:r>
    </w:p>
    <w:p w14:paraId="39CA4305" w14:textId="77777777" w:rsidR="00D57B40" w:rsidRDefault="00D57B40" w:rsidP="00D57B40">
      <w:pPr>
        <w:pStyle w:val="PlainText"/>
        <w:rPr>
          <w:rFonts w:ascii="Times New Roman" w:hAnsi="Times New Roman" w:cs="Times New Roman"/>
          <w:szCs w:val="24"/>
        </w:rPr>
      </w:pPr>
    </w:p>
    <w:p w14:paraId="2CF679A7" w14:textId="5FBEE7AA" w:rsidR="00886C48" w:rsidRPr="009C1ECD" w:rsidRDefault="00886C48" w:rsidP="009C1ECD">
      <w:pPr>
        <w:pStyle w:val="Heading2"/>
      </w:pPr>
      <w:bookmarkStart w:id="6" w:name="_Toc502487943"/>
      <w:r w:rsidRPr="009C1ECD">
        <w:t>IB. Assuring Academic Quality and Institutional Effectiveness</w:t>
      </w:r>
      <w:bookmarkEnd w:id="6"/>
    </w:p>
    <w:p w14:paraId="1F117B09" w14:textId="77777777" w:rsidR="00886C48" w:rsidRPr="00FE1712" w:rsidRDefault="00886C48" w:rsidP="00FE1712">
      <w:pPr>
        <w:rPr>
          <w:b/>
        </w:rPr>
      </w:pPr>
      <w:r w:rsidRPr="00FE1712">
        <w:rPr>
          <w:b/>
        </w:rPr>
        <w:t>IB1. The institution demonstrates a sustained, substantive and collegial dialog about student outcomes, student equity, academic quality, institutional effectiveness, and continuous improvement of student learning and achievement.</w:t>
      </w:r>
    </w:p>
    <w:p w14:paraId="7CA9CE19" w14:textId="77777777" w:rsidR="00886C48" w:rsidRPr="002E2829" w:rsidRDefault="00886C48" w:rsidP="00886C48">
      <w:pPr>
        <w:rPr>
          <w:szCs w:val="24"/>
          <w:u w:val="single"/>
        </w:rPr>
      </w:pPr>
    </w:p>
    <w:p w14:paraId="1954A060" w14:textId="77777777" w:rsidR="00886C48" w:rsidRPr="002E2829" w:rsidRDefault="00886C48" w:rsidP="00886C48">
      <w:pPr>
        <w:rPr>
          <w:szCs w:val="24"/>
          <w:u w:val="single"/>
        </w:rPr>
      </w:pPr>
      <w:r w:rsidRPr="002E2829">
        <w:rPr>
          <w:szCs w:val="24"/>
          <w:u w:val="single"/>
        </w:rPr>
        <w:t>Evidence of Meeting the Standard</w:t>
      </w:r>
    </w:p>
    <w:p w14:paraId="02B2F332" w14:textId="77777777" w:rsidR="007F55A7" w:rsidRDefault="007F55A7" w:rsidP="00886C48">
      <w:pPr>
        <w:rPr>
          <w:szCs w:val="24"/>
        </w:rPr>
        <w:sectPr w:rsidR="007F55A7" w:rsidSect="002905EE">
          <w:type w:val="continuous"/>
          <w:pgSz w:w="12240" w:h="15840"/>
          <w:pgMar w:top="1440" w:right="1440" w:bottom="1440" w:left="1800" w:header="720" w:footer="720" w:gutter="0"/>
          <w:cols w:space="720"/>
          <w:titlePg/>
          <w:docGrid w:linePitch="360"/>
        </w:sectPr>
      </w:pPr>
    </w:p>
    <w:p w14:paraId="421F4EAB" w14:textId="54F9EC9A" w:rsidR="00886C48" w:rsidRDefault="008D2AFE" w:rsidP="00886C48">
      <w:pPr>
        <w:rPr>
          <w:szCs w:val="24"/>
        </w:rPr>
      </w:pPr>
      <w:hyperlink r:id="rId107" w:history="1">
        <w:r w:rsidR="00456C82" w:rsidRPr="00EA2D76">
          <w:rPr>
            <w:rStyle w:val="Hyperlink"/>
            <w:szCs w:val="24"/>
          </w:rPr>
          <w:t>IB1.1-College Council Notes 10.04.17</w:t>
        </w:r>
      </w:hyperlink>
    </w:p>
    <w:p w14:paraId="4B4E3023" w14:textId="1A77E5BB" w:rsidR="00456C82" w:rsidRDefault="008D2AFE" w:rsidP="00886C48">
      <w:pPr>
        <w:rPr>
          <w:szCs w:val="24"/>
        </w:rPr>
      </w:pPr>
      <w:hyperlink r:id="rId108" w:history="1">
        <w:r w:rsidR="00456C82" w:rsidRPr="00EA2D76">
          <w:rPr>
            <w:rStyle w:val="Hyperlink"/>
            <w:szCs w:val="24"/>
          </w:rPr>
          <w:t>IB1.2-RC Classified Senate Minutes 03.2016</w:t>
        </w:r>
      </w:hyperlink>
    </w:p>
    <w:p w14:paraId="603740C2" w14:textId="2D57BB62" w:rsidR="00456C82" w:rsidRDefault="008D2AFE" w:rsidP="00886C48">
      <w:pPr>
        <w:rPr>
          <w:szCs w:val="24"/>
        </w:rPr>
      </w:pPr>
      <w:hyperlink r:id="rId109" w:history="1">
        <w:r w:rsidR="00456C82" w:rsidRPr="00EA2D76">
          <w:rPr>
            <w:rStyle w:val="Hyperlink"/>
            <w:szCs w:val="24"/>
          </w:rPr>
          <w:t>IB1.3-RC Classified Senate Minutes 03a.2016</w:t>
        </w:r>
      </w:hyperlink>
    </w:p>
    <w:p w14:paraId="4819AFCE" w14:textId="6E7C57AF" w:rsidR="00456C82" w:rsidRDefault="008D2AFE" w:rsidP="00886C48">
      <w:pPr>
        <w:rPr>
          <w:szCs w:val="24"/>
        </w:rPr>
      </w:pPr>
      <w:hyperlink r:id="rId110" w:history="1">
        <w:r w:rsidR="00456C82" w:rsidRPr="00EA2D76">
          <w:rPr>
            <w:rStyle w:val="Hyperlink"/>
            <w:szCs w:val="24"/>
          </w:rPr>
          <w:t>IB1.4-DC-DR Agenda 8.10.17</w:t>
        </w:r>
      </w:hyperlink>
    </w:p>
    <w:p w14:paraId="1A378336" w14:textId="40795F81" w:rsidR="00456C82" w:rsidRDefault="008D2AFE" w:rsidP="00886C48">
      <w:pPr>
        <w:rPr>
          <w:szCs w:val="24"/>
        </w:rPr>
      </w:pPr>
      <w:hyperlink r:id="rId111" w:history="1">
        <w:r w:rsidR="00456C82" w:rsidRPr="00EA2D76">
          <w:rPr>
            <w:rStyle w:val="Hyperlink"/>
            <w:szCs w:val="24"/>
          </w:rPr>
          <w:t>IB1.5-Flex Day Fall 2017 Schedule</w:t>
        </w:r>
      </w:hyperlink>
    </w:p>
    <w:p w14:paraId="5690F57E" w14:textId="5890F2C2" w:rsidR="00456C82" w:rsidRDefault="008D2AFE" w:rsidP="00886C48">
      <w:pPr>
        <w:rPr>
          <w:szCs w:val="24"/>
        </w:rPr>
      </w:pPr>
      <w:hyperlink r:id="rId112" w:history="1">
        <w:r w:rsidR="00456C82" w:rsidRPr="00EA2D76">
          <w:rPr>
            <w:rStyle w:val="Hyperlink"/>
            <w:szCs w:val="24"/>
          </w:rPr>
          <w:t>IB1.6-Integrated Planning Model</w:t>
        </w:r>
      </w:hyperlink>
    </w:p>
    <w:p w14:paraId="758B88C5" w14:textId="502F2C6E" w:rsidR="00456C82" w:rsidRDefault="008D2AFE" w:rsidP="00886C48">
      <w:pPr>
        <w:rPr>
          <w:szCs w:val="24"/>
        </w:rPr>
      </w:pPr>
      <w:hyperlink r:id="rId113" w:history="1">
        <w:r w:rsidR="00456C82" w:rsidRPr="00EA2D76">
          <w:rPr>
            <w:rStyle w:val="Hyperlink"/>
            <w:szCs w:val="24"/>
          </w:rPr>
          <w:t>IB1.7-MOR Newsletter May 2017</w:t>
        </w:r>
      </w:hyperlink>
    </w:p>
    <w:p w14:paraId="0E143E8B" w14:textId="6B365FCF" w:rsidR="00456C82" w:rsidRDefault="008D2AFE" w:rsidP="00886C48">
      <w:pPr>
        <w:rPr>
          <w:szCs w:val="24"/>
        </w:rPr>
      </w:pPr>
      <w:hyperlink r:id="rId114" w:history="1">
        <w:r w:rsidR="00456C82" w:rsidRPr="00EA2D76">
          <w:rPr>
            <w:rStyle w:val="Hyperlink"/>
            <w:szCs w:val="24"/>
          </w:rPr>
          <w:t>IB1.8-Opening Day Agenda Fall 2015</w:t>
        </w:r>
      </w:hyperlink>
    </w:p>
    <w:p w14:paraId="39C64F3E" w14:textId="30FCFF2B" w:rsidR="00456C82" w:rsidRDefault="008D2AFE" w:rsidP="00886C48">
      <w:pPr>
        <w:rPr>
          <w:szCs w:val="24"/>
        </w:rPr>
      </w:pPr>
      <w:hyperlink r:id="rId115" w:history="1">
        <w:r w:rsidR="00456C82" w:rsidRPr="00EA2D76">
          <w:rPr>
            <w:rStyle w:val="Hyperlink"/>
            <w:szCs w:val="24"/>
          </w:rPr>
          <w:t>IB1.9-Opening Day Agenda Fall 2016</w:t>
        </w:r>
      </w:hyperlink>
    </w:p>
    <w:p w14:paraId="5E536387" w14:textId="4F018CD7" w:rsidR="00456C82" w:rsidRDefault="008D2AFE" w:rsidP="00886C48">
      <w:pPr>
        <w:rPr>
          <w:szCs w:val="24"/>
        </w:rPr>
      </w:pPr>
      <w:hyperlink r:id="rId116" w:history="1">
        <w:r w:rsidR="00456C82" w:rsidRPr="00EA2D76">
          <w:rPr>
            <w:rStyle w:val="Hyperlink"/>
            <w:szCs w:val="24"/>
          </w:rPr>
          <w:t>IB1.10-Participatory Governance Handbook</w:t>
        </w:r>
      </w:hyperlink>
    </w:p>
    <w:p w14:paraId="5E724F7A" w14:textId="4B4772FC" w:rsidR="00456C82" w:rsidRDefault="008D2AFE" w:rsidP="00886C48">
      <w:pPr>
        <w:rPr>
          <w:szCs w:val="24"/>
        </w:rPr>
      </w:pPr>
      <w:hyperlink r:id="rId117" w:history="1">
        <w:r w:rsidR="00456C82" w:rsidRPr="00EA2D76">
          <w:rPr>
            <w:rStyle w:val="Hyperlink"/>
            <w:szCs w:val="24"/>
          </w:rPr>
          <w:t>IB1.11-Program Review COA</w:t>
        </w:r>
      </w:hyperlink>
    </w:p>
    <w:p w14:paraId="1175D816" w14:textId="65FE4A6E" w:rsidR="00456C82" w:rsidRDefault="008D2AFE" w:rsidP="00886C48">
      <w:pPr>
        <w:rPr>
          <w:szCs w:val="24"/>
        </w:rPr>
      </w:pPr>
      <w:hyperlink r:id="rId118" w:history="1">
        <w:r w:rsidR="00456C82" w:rsidRPr="00EA2D76">
          <w:rPr>
            <w:rStyle w:val="Hyperlink"/>
            <w:szCs w:val="24"/>
          </w:rPr>
          <w:t>IB1.12-Program Review Cycle 4 Handbook</w:t>
        </w:r>
      </w:hyperlink>
    </w:p>
    <w:p w14:paraId="302E2C97" w14:textId="5B111339" w:rsidR="00456C82" w:rsidRDefault="008D2AFE" w:rsidP="00886C48">
      <w:pPr>
        <w:rPr>
          <w:szCs w:val="24"/>
        </w:rPr>
      </w:pPr>
      <w:hyperlink r:id="rId119" w:history="1">
        <w:r w:rsidR="00456C82" w:rsidRPr="00EA2D76">
          <w:rPr>
            <w:rStyle w:val="Hyperlink"/>
            <w:szCs w:val="24"/>
          </w:rPr>
          <w:t>IB1.13-RCAS Minutes 09.26.17</w:t>
        </w:r>
      </w:hyperlink>
    </w:p>
    <w:p w14:paraId="79E35C55" w14:textId="6A3068DF" w:rsidR="00456C82" w:rsidRDefault="008D2AFE" w:rsidP="00886C48">
      <w:pPr>
        <w:rPr>
          <w:szCs w:val="24"/>
        </w:rPr>
      </w:pPr>
      <w:hyperlink r:id="rId120" w:history="1">
        <w:r w:rsidR="00456C82" w:rsidRPr="00EA2D76">
          <w:rPr>
            <w:rStyle w:val="Hyperlink"/>
            <w:szCs w:val="24"/>
          </w:rPr>
          <w:t>IB1.14-SLO Assessment Forms</w:t>
        </w:r>
      </w:hyperlink>
    </w:p>
    <w:p w14:paraId="5340027F" w14:textId="0F030BAE" w:rsidR="00E309E7" w:rsidRDefault="008D2AFE" w:rsidP="00886C48">
      <w:pPr>
        <w:rPr>
          <w:szCs w:val="24"/>
        </w:rPr>
      </w:pPr>
      <w:hyperlink r:id="rId121" w:history="1">
        <w:r w:rsidR="00333F87" w:rsidRPr="00EA2D76">
          <w:rPr>
            <w:rStyle w:val="Hyperlink"/>
            <w:szCs w:val="24"/>
          </w:rPr>
          <w:t>IB1.15 Opening Day Agenda Spring 2017</w:t>
        </w:r>
      </w:hyperlink>
    </w:p>
    <w:p w14:paraId="2A6B3D82" w14:textId="7751C089" w:rsidR="007F55A7" w:rsidRDefault="008D2AFE" w:rsidP="00886C48">
      <w:pPr>
        <w:rPr>
          <w:szCs w:val="24"/>
          <w:u w:val="single"/>
        </w:rPr>
      </w:pPr>
      <w:hyperlink r:id="rId122" w:history="1">
        <w:r w:rsidR="00EA2D76" w:rsidRPr="00EA2D76">
          <w:rPr>
            <w:rStyle w:val="Hyperlink"/>
            <w:szCs w:val="24"/>
          </w:rPr>
          <w:t>IB1.16-Opening Day Eval Fall 2016</w:t>
        </w:r>
      </w:hyperlink>
    </w:p>
    <w:p w14:paraId="3111F5AE" w14:textId="77777777" w:rsidR="00EA2D76" w:rsidRDefault="00EA2D76" w:rsidP="00886C48">
      <w:pPr>
        <w:rPr>
          <w:szCs w:val="24"/>
          <w:u w:val="single"/>
        </w:rPr>
        <w:sectPr w:rsidR="00EA2D76" w:rsidSect="00EA2D76">
          <w:type w:val="continuous"/>
          <w:pgSz w:w="12240" w:h="15840"/>
          <w:pgMar w:top="1440" w:right="1440" w:bottom="1440" w:left="1800" w:header="720" w:footer="720" w:gutter="0"/>
          <w:cols w:num="2" w:space="720"/>
          <w:titlePg/>
          <w:docGrid w:linePitch="360"/>
        </w:sectPr>
      </w:pPr>
    </w:p>
    <w:p w14:paraId="6706E524" w14:textId="61345E49" w:rsidR="00886C48" w:rsidRPr="002E2829" w:rsidRDefault="00456C82" w:rsidP="00886C48">
      <w:pPr>
        <w:rPr>
          <w:szCs w:val="24"/>
          <w:u w:val="single"/>
        </w:rPr>
      </w:pPr>
      <w:r>
        <w:rPr>
          <w:szCs w:val="24"/>
          <w:u w:val="single"/>
        </w:rPr>
        <w:t>A</w:t>
      </w:r>
      <w:r w:rsidR="00886C48" w:rsidRPr="002E2829">
        <w:rPr>
          <w:szCs w:val="24"/>
          <w:u w:val="single"/>
        </w:rPr>
        <w:t>nalysis and Evaluation</w:t>
      </w:r>
    </w:p>
    <w:p w14:paraId="0E9185A6" w14:textId="77777777" w:rsidR="00886C48" w:rsidRPr="002E2829" w:rsidRDefault="00886C48" w:rsidP="00886C48">
      <w:pPr>
        <w:rPr>
          <w:b/>
          <w:szCs w:val="24"/>
        </w:rPr>
      </w:pPr>
      <w:r w:rsidRPr="002E2829">
        <w:rPr>
          <w:b/>
          <w:szCs w:val="24"/>
        </w:rPr>
        <w:lastRenderedPageBreak/>
        <w:t>Dialog for Continuous Improvement and Student Success</w:t>
      </w:r>
    </w:p>
    <w:p w14:paraId="7FC0F689" w14:textId="42034FB5" w:rsidR="00886C48" w:rsidRPr="002E2829" w:rsidRDefault="00886C48" w:rsidP="00886C48">
      <w:pPr>
        <w:rPr>
          <w:szCs w:val="24"/>
        </w:rPr>
      </w:pPr>
      <w:r w:rsidRPr="002E2829">
        <w:rPr>
          <w:szCs w:val="24"/>
        </w:rPr>
        <w:t xml:space="preserve">Reedley College engages in continuous collegial dialog in various formats including but not limited to Opening Day reports, MOR newsletters, </w:t>
      </w:r>
      <w:r w:rsidR="00861F75" w:rsidRPr="002E2829">
        <w:rPr>
          <w:szCs w:val="24"/>
        </w:rPr>
        <w:t xml:space="preserve">professional development </w:t>
      </w:r>
      <w:r w:rsidRPr="002E2829">
        <w:rPr>
          <w:szCs w:val="24"/>
        </w:rPr>
        <w:t xml:space="preserve">workshops, program review, poly com </w:t>
      </w:r>
      <w:r w:rsidR="00861F75" w:rsidRPr="002E2829">
        <w:rPr>
          <w:szCs w:val="24"/>
        </w:rPr>
        <w:t xml:space="preserve">committee and workgroup </w:t>
      </w:r>
      <w:r w:rsidRPr="002E2829">
        <w:rPr>
          <w:szCs w:val="24"/>
        </w:rPr>
        <w:t>meetings, and constituency reporting. Topics for collegial dialog and feedback</w:t>
      </w:r>
      <w:r w:rsidR="00606E8B" w:rsidRPr="002E2829">
        <w:rPr>
          <w:szCs w:val="24"/>
        </w:rPr>
        <w:t xml:space="preserve"> related to academic quality</w:t>
      </w:r>
      <w:r w:rsidRPr="002E2829">
        <w:rPr>
          <w:szCs w:val="24"/>
        </w:rPr>
        <w:t xml:space="preserve"> have included student learning outcomes, integrated planning, equity, and student success as a method</w:t>
      </w:r>
      <w:r w:rsidR="00606E8B" w:rsidRPr="002E2829">
        <w:rPr>
          <w:szCs w:val="24"/>
        </w:rPr>
        <w:t xml:space="preserve"> driving </w:t>
      </w:r>
      <w:r w:rsidRPr="002E2829">
        <w:rPr>
          <w:szCs w:val="24"/>
        </w:rPr>
        <w:t xml:space="preserve">continuous quality improvement of student learning and achievement. </w:t>
      </w:r>
    </w:p>
    <w:p w14:paraId="28BEDFAE" w14:textId="77777777" w:rsidR="00886C48" w:rsidRPr="002E2829" w:rsidRDefault="00886C48" w:rsidP="00886C48">
      <w:pPr>
        <w:rPr>
          <w:szCs w:val="24"/>
        </w:rPr>
      </w:pPr>
    </w:p>
    <w:p w14:paraId="3D97DE11" w14:textId="0C7DC9E6" w:rsidR="00886C48" w:rsidRPr="002E2829" w:rsidRDefault="00886C48" w:rsidP="00886C48">
      <w:pPr>
        <w:rPr>
          <w:szCs w:val="24"/>
        </w:rPr>
      </w:pPr>
      <w:r w:rsidRPr="002E2829">
        <w:rPr>
          <w:szCs w:val="24"/>
        </w:rPr>
        <w:t>There is sustained and inclusive collegial dialog across the distant campuses. The College’s Opening Day provides opportunity for personal interaction on pertinent topics in both large and small groups [</w:t>
      </w:r>
      <w:hyperlink r:id="rId123" w:history="1">
        <w:r w:rsidR="00456C82" w:rsidRPr="00EA2D76">
          <w:rPr>
            <w:rStyle w:val="Hyperlink"/>
            <w:szCs w:val="24"/>
          </w:rPr>
          <w:t>IB1.8</w:t>
        </w:r>
      </w:hyperlink>
      <w:r w:rsidR="00456C82">
        <w:rPr>
          <w:szCs w:val="24"/>
        </w:rPr>
        <w:t xml:space="preserve">, </w:t>
      </w:r>
      <w:hyperlink r:id="rId124" w:history="1">
        <w:r w:rsidR="00456C82" w:rsidRPr="00EA2D76">
          <w:rPr>
            <w:rStyle w:val="Hyperlink"/>
            <w:szCs w:val="24"/>
          </w:rPr>
          <w:t>IB1.9</w:t>
        </w:r>
      </w:hyperlink>
      <w:r w:rsidRPr="002E2829">
        <w:rPr>
          <w:szCs w:val="24"/>
        </w:rPr>
        <w:t xml:space="preserve">]. Topics have focused on student success and continuous quality improvement. Outcomes from these meetings have informed the work of the SLO, Strategic Planning, and Educational Master Plan Committees and the </w:t>
      </w:r>
      <w:r w:rsidR="00B278B5" w:rsidRPr="002E2829">
        <w:rPr>
          <w:szCs w:val="24"/>
        </w:rPr>
        <w:t xml:space="preserve">College </w:t>
      </w:r>
      <w:r w:rsidRPr="002E2829">
        <w:rPr>
          <w:szCs w:val="24"/>
        </w:rPr>
        <w:t>Office of Research and Evaluation [</w:t>
      </w:r>
      <w:hyperlink r:id="rId125" w:history="1">
        <w:r w:rsidR="00E309E7" w:rsidRPr="00EA2D76">
          <w:rPr>
            <w:rStyle w:val="Hyperlink"/>
            <w:szCs w:val="24"/>
          </w:rPr>
          <w:t>IB1.16</w:t>
        </w:r>
      </w:hyperlink>
      <w:r w:rsidRPr="002E2829">
        <w:rPr>
          <w:szCs w:val="24"/>
        </w:rPr>
        <w:t>]. Opening Day also includes Department Chair/Division Representative meetings division and department meetings.</w:t>
      </w:r>
    </w:p>
    <w:p w14:paraId="062F1370" w14:textId="77777777" w:rsidR="00886C48" w:rsidRPr="002E2829" w:rsidRDefault="00886C48" w:rsidP="00886C48">
      <w:pPr>
        <w:rPr>
          <w:szCs w:val="24"/>
        </w:rPr>
      </w:pPr>
    </w:p>
    <w:p w14:paraId="57095A52" w14:textId="1EE592A4" w:rsidR="00886C48" w:rsidRPr="002E2829" w:rsidRDefault="00886C48" w:rsidP="00886C48">
      <w:pPr>
        <w:rPr>
          <w:szCs w:val="24"/>
        </w:rPr>
      </w:pPr>
      <w:r w:rsidRPr="002E2829">
        <w:rPr>
          <w:szCs w:val="24"/>
        </w:rPr>
        <w:t>The MOR newsletter conveys information across the institution. MOR newsletters are produced quarterly and include information regarding planning, stud</w:t>
      </w:r>
      <w:r w:rsidR="00DB57AE" w:rsidRPr="002E2829">
        <w:rPr>
          <w:szCs w:val="24"/>
        </w:rPr>
        <w:t>ent success, reports from both Classified and Academic S</w:t>
      </w:r>
      <w:r w:rsidRPr="002E2829">
        <w:rPr>
          <w:szCs w:val="24"/>
        </w:rPr>
        <w:t>enates along with important updates</w:t>
      </w:r>
      <w:r w:rsidR="00B278B5" w:rsidRPr="002E2829">
        <w:rPr>
          <w:szCs w:val="24"/>
        </w:rPr>
        <w:t xml:space="preserve"> from the President</w:t>
      </w:r>
      <w:r w:rsidRPr="002E2829">
        <w:rPr>
          <w:szCs w:val="24"/>
        </w:rPr>
        <w:t xml:space="preserve"> [</w:t>
      </w:r>
      <w:hyperlink r:id="rId126" w:history="1">
        <w:r w:rsidR="00456C82" w:rsidRPr="00EA2D76">
          <w:rPr>
            <w:rStyle w:val="Hyperlink"/>
            <w:szCs w:val="24"/>
          </w:rPr>
          <w:t>IB1.7</w:t>
        </w:r>
      </w:hyperlink>
      <w:r w:rsidRPr="002E2829">
        <w:rPr>
          <w:szCs w:val="24"/>
        </w:rPr>
        <w:t xml:space="preserve">]. MOR newsletters are distributed and posted electronically and available in hardcopy on all campuses. </w:t>
      </w:r>
    </w:p>
    <w:p w14:paraId="1CDAE331" w14:textId="77777777" w:rsidR="00886C48" w:rsidRPr="002E2829" w:rsidRDefault="00886C48" w:rsidP="00886C48">
      <w:pPr>
        <w:rPr>
          <w:szCs w:val="24"/>
        </w:rPr>
      </w:pPr>
    </w:p>
    <w:p w14:paraId="144A9BC1" w14:textId="2F581ECD" w:rsidR="00886C48" w:rsidRPr="002E2829" w:rsidRDefault="00886C48" w:rsidP="00886C48">
      <w:pPr>
        <w:rPr>
          <w:szCs w:val="24"/>
        </w:rPr>
      </w:pPr>
      <w:r w:rsidRPr="002E2829">
        <w:rPr>
          <w:szCs w:val="24"/>
        </w:rPr>
        <w:t>While some workshops are held during FLEX day [</w:t>
      </w:r>
      <w:hyperlink r:id="rId127" w:history="1">
        <w:r w:rsidR="007F22F0" w:rsidRPr="00EA2D76">
          <w:rPr>
            <w:rStyle w:val="Hyperlink"/>
            <w:szCs w:val="24"/>
          </w:rPr>
          <w:t>IB1.5</w:t>
        </w:r>
      </w:hyperlink>
      <w:r w:rsidRPr="002E2829">
        <w:rPr>
          <w:szCs w:val="24"/>
        </w:rPr>
        <w:t>], other workshops offered through</w:t>
      </w:r>
      <w:r w:rsidR="00B278B5" w:rsidRPr="002E2829">
        <w:rPr>
          <w:szCs w:val="24"/>
        </w:rPr>
        <w:t>out</w:t>
      </w:r>
      <w:r w:rsidRPr="002E2829">
        <w:rPr>
          <w:szCs w:val="24"/>
        </w:rPr>
        <w:t xml:space="preserve"> the year include TracDat</w:t>
      </w:r>
      <w:r w:rsidR="004926AC" w:rsidRPr="002E2829">
        <w:rPr>
          <w:szCs w:val="24"/>
        </w:rPr>
        <w:t>™</w:t>
      </w:r>
      <w:r w:rsidRPr="002E2829">
        <w:rPr>
          <w:szCs w:val="24"/>
        </w:rPr>
        <w:t xml:space="preserve"> training, SLO topics, Canvas</w:t>
      </w:r>
      <w:r w:rsidR="007A58CA" w:rsidRPr="002E2829">
        <w:rPr>
          <w:szCs w:val="24"/>
        </w:rPr>
        <w:t>™</w:t>
      </w:r>
      <w:r w:rsidRPr="002E2829">
        <w:rPr>
          <w:szCs w:val="24"/>
        </w:rPr>
        <w:t xml:space="preserve"> training, Strategic Planning review, Budget process</w:t>
      </w:r>
      <w:r w:rsidR="00B278B5" w:rsidRPr="002E2829">
        <w:rPr>
          <w:szCs w:val="24"/>
        </w:rPr>
        <w:t xml:space="preserve"> training</w:t>
      </w:r>
      <w:r w:rsidRPr="002E2829">
        <w:rPr>
          <w:szCs w:val="24"/>
        </w:rPr>
        <w:t>, Educational Master Plan review and feedback forums, to name a few. Long distance committee and workgroup meetings are held utilizing video conferencing to assure important discussion and decision-making is collaborative across campus sites.</w:t>
      </w:r>
    </w:p>
    <w:p w14:paraId="0D46037F" w14:textId="77777777" w:rsidR="00886C48" w:rsidRPr="002E2829" w:rsidRDefault="00886C48" w:rsidP="00886C48">
      <w:pPr>
        <w:rPr>
          <w:szCs w:val="24"/>
        </w:rPr>
      </w:pPr>
    </w:p>
    <w:p w14:paraId="5200E472" w14:textId="32B4B7E9" w:rsidR="00886C48" w:rsidRPr="002E2829" w:rsidRDefault="00886C48" w:rsidP="00886C48">
      <w:pPr>
        <w:rPr>
          <w:szCs w:val="24"/>
        </w:rPr>
      </w:pPr>
      <w:r w:rsidRPr="002E2829">
        <w:rPr>
          <w:szCs w:val="24"/>
        </w:rPr>
        <w:t>One of the purposes of Program Review is to: “Promote collaboration and dialog across campuses and disciplines”</w:t>
      </w:r>
      <w:r w:rsidR="006F53AF" w:rsidRPr="002E2829">
        <w:rPr>
          <w:szCs w:val="24"/>
        </w:rPr>
        <w:t xml:space="preserve"> [</w:t>
      </w:r>
      <w:hyperlink r:id="rId128" w:history="1">
        <w:r w:rsidR="007F22F0" w:rsidRPr="00EA2D76">
          <w:rPr>
            <w:rStyle w:val="Hyperlink"/>
            <w:szCs w:val="24"/>
          </w:rPr>
          <w:t>IB1.11</w:t>
        </w:r>
      </w:hyperlink>
      <w:r w:rsidR="006F53AF" w:rsidRPr="002E2829">
        <w:rPr>
          <w:szCs w:val="24"/>
        </w:rPr>
        <w:t>].</w:t>
      </w:r>
      <w:r w:rsidRPr="002E2829">
        <w:rPr>
          <w:szCs w:val="24"/>
        </w:rPr>
        <w:t xml:space="preserve">  There are three questions within Program Review reporting which asks specifically about dialog. For example, in the SLO reporting section it asks programs to provide examples in describing “in what ways the program maintains an ongoing, collegial, self-reflective dialog about the continuous improvement of student learning, including work with adjunct faculty” [</w:t>
      </w:r>
      <w:hyperlink r:id="rId129" w:history="1">
        <w:r w:rsidR="007F22F0" w:rsidRPr="00EA2D76">
          <w:rPr>
            <w:rStyle w:val="Hyperlink"/>
            <w:szCs w:val="24"/>
          </w:rPr>
          <w:t>IB1.12</w:t>
        </w:r>
      </w:hyperlink>
      <w:r w:rsidRPr="002E2829">
        <w:rPr>
          <w:szCs w:val="24"/>
        </w:rPr>
        <w:t>].</w:t>
      </w:r>
    </w:p>
    <w:p w14:paraId="0748C3EE" w14:textId="77777777" w:rsidR="00886C48" w:rsidRPr="002E2829" w:rsidRDefault="00886C48" w:rsidP="00886C48">
      <w:pPr>
        <w:jc w:val="both"/>
        <w:rPr>
          <w:szCs w:val="24"/>
        </w:rPr>
      </w:pPr>
    </w:p>
    <w:p w14:paraId="0D914520" w14:textId="454D8E08" w:rsidR="00886C48" w:rsidRPr="002E2829" w:rsidRDefault="00886C48" w:rsidP="00886C48">
      <w:pPr>
        <w:rPr>
          <w:szCs w:val="24"/>
        </w:rPr>
      </w:pPr>
      <w:r w:rsidRPr="002E2829">
        <w:rPr>
          <w:szCs w:val="24"/>
        </w:rPr>
        <w:t xml:space="preserve">Finally, constituency reporting is an integral component to Reedley College collegial dialog. Shared governance allows constituency representatives through committee and department membership. These representatives report to </w:t>
      </w:r>
      <w:r w:rsidR="00B278B5" w:rsidRPr="002E2829">
        <w:rPr>
          <w:szCs w:val="24"/>
        </w:rPr>
        <w:t xml:space="preserve">and seek feedback from </w:t>
      </w:r>
      <w:r w:rsidRPr="002E2829">
        <w:rPr>
          <w:szCs w:val="24"/>
        </w:rPr>
        <w:t>their constituency groups. The representational framework is a foundational method for soliciting recommendations and providing information [</w:t>
      </w:r>
      <w:hyperlink r:id="rId130" w:history="1">
        <w:r w:rsidR="00EA2D76" w:rsidRPr="00EA2D76">
          <w:rPr>
            <w:rStyle w:val="Hyperlink"/>
            <w:szCs w:val="24"/>
          </w:rPr>
          <w:t>IB1.4</w:t>
        </w:r>
      </w:hyperlink>
      <w:r w:rsidR="00EA2D76">
        <w:rPr>
          <w:szCs w:val="24"/>
        </w:rPr>
        <w:t xml:space="preserve">, </w:t>
      </w:r>
      <w:hyperlink r:id="rId131" w:history="1">
        <w:r w:rsidR="007F22F0" w:rsidRPr="00EA2D76">
          <w:rPr>
            <w:rStyle w:val="Hyperlink"/>
            <w:szCs w:val="24"/>
          </w:rPr>
          <w:t>IB1.3</w:t>
        </w:r>
      </w:hyperlink>
      <w:r w:rsidR="007F22F0">
        <w:rPr>
          <w:szCs w:val="24"/>
        </w:rPr>
        <w:t xml:space="preserve">, </w:t>
      </w:r>
      <w:hyperlink r:id="rId132" w:history="1">
        <w:r w:rsidR="007F22F0" w:rsidRPr="00EA2D76">
          <w:rPr>
            <w:rStyle w:val="Hyperlink"/>
            <w:szCs w:val="24"/>
          </w:rPr>
          <w:t>IB1.13</w:t>
        </w:r>
      </w:hyperlink>
      <w:r w:rsidR="007F22F0">
        <w:rPr>
          <w:szCs w:val="24"/>
        </w:rPr>
        <w:t xml:space="preserve">, </w:t>
      </w:r>
      <w:hyperlink r:id="rId133" w:history="1">
        <w:r w:rsidR="007F22F0" w:rsidRPr="00EA2D76">
          <w:rPr>
            <w:rStyle w:val="Hyperlink"/>
            <w:szCs w:val="24"/>
          </w:rPr>
          <w:t>IB1.1</w:t>
        </w:r>
      </w:hyperlink>
      <w:r w:rsidR="007F22F0">
        <w:rPr>
          <w:szCs w:val="24"/>
        </w:rPr>
        <w:t>].</w:t>
      </w:r>
    </w:p>
    <w:p w14:paraId="3BA071E4" w14:textId="77777777" w:rsidR="006C2CB6" w:rsidRDefault="006C2CB6" w:rsidP="00886C48">
      <w:pPr>
        <w:rPr>
          <w:b/>
          <w:szCs w:val="24"/>
        </w:rPr>
      </w:pPr>
    </w:p>
    <w:p w14:paraId="0ACB0CB1" w14:textId="77777777" w:rsidR="006C2CB6" w:rsidRDefault="00886C48" w:rsidP="00886C48">
      <w:pPr>
        <w:rPr>
          <w:b/>
          <w:szCs w:val="24"/>
        </w:rPr>
      </w:pPr>
      <w:r w:rsidRPr="002E2829">
        <w:rPr>
          <w:b/>
          <w:szCs w:val="24"/>
        </w:rPr>
        <w:t>Academic Quality</w:t>
      </w:r>
    </w:p>
    <w:p w14:paraId="35927016" w14:textId="2AB293D4" w:rsidR="00886C48" w:rsidRPr="002E2829" w:rsidRDefault="00886C48" w:rsidP="00886C48">
      <w:pPr>
        <w:rPr>
          <w:szCs w:val="24"/>
        </w:rPr>
      </w:pPr>
      <w:r w:rsidRPr="002E2829">
        <w:rPr>
          <w:szCs w:val="24"/>
        </w:rPr>
        <w:t xml:space="preserve">The following three areas have been topics of collegial discussion and dissemination in all of the above listed communicative methodologies: learning outcomes, integrated planning, and student success. </w:t>
      </w:r>
    </w:p>
    <w:p w14:paraId="4DE2CE56" w14:textId="77777777" w:rsidR="00B278B5" w:rsidRPr="002E2829" w:rsidRDefault="00B278B5" w:rsidP="00886C48">
      <w:pPr>
        <w:rPr>
          <w:szCs w:val="24"/>
        </w:rPr>
      </w:pPr>
    </w:p>
    <w:p w14:paraId="1112AAFD" w14:textId="3EA53221" w:rsidR="00886C48" w:rsidRPr="002E2829" w:rsidRDefault="00886C48" w:rsidP="00886C48">
      <w:pPr>
        <w:rPr>
          <w:szCs w:val="24"/>
        </w:rPr>
      </w:pPr>
      <w:r w:rsidRPr="002E2829">
        <w:rPr>
          <w:szCs w:val="24"/>
        </w:rPr>
        <w:t xml:space="preserve">Robust student learning outcomes discussions are ongoing at the course, program and institution levels. For example, the SLO Committee hosted Opening Day workshops in fall 2014 where faculty and staff reported out on best practices. In fall 2015 Institutional Learning Outcomes were mapped to the </w:t>
      </w:r>
      <w:r w:rsidR="006F53AF" w:rsidRPr="002E2829">
        <w:rPr>
          <w:szCs w:val="24"/>
        </w:rPr>
        <w:t>Community College Survey of Student Engagement (</w:t>
      </w:r>
      <w:r w:rsidRPr="002E2829">
        <w:rPr>
          <w:szCs w:val="24"/>
        </w:rPr>
        <w:t>CCSSE</w:t>
      </w:r>
      <w:r w:rsidR="006F53AF" w:rsidRPr="002E2829">
        <w:rPr>
          <w:szCs w:val="24"/>
        </w:rPr>
        <w:t>)</w:t>
      </w:r>
      <w:r w:rsidRPr="002E2829">
        <w:rPr>
          <w:szCs w:val="24"/>
        </w:rPr>
        <w:t xml:space="preserve"> results, again looking for best practices. One result from these workshops was the One Book/One College project [</w:t>
      </w:r>
      <w:hyperlink r:id="rId134" w:history="1">
        <w:r w:rsidR="007F22F0" w:rsidRPr="00EA2D76">
          <w:rPr>
            <w:rStyle w:val="Hyperlink"/>
            <w:szCs w:val="24"/>
          </w:rPr>
          <w:t>IB1.8</w:t>
        </w:r>
      </w:hyperlink>
      <w:r w:rsidR="007F22F0">
        <w:rPr>
          <w:szCs w:val="24"/>
        </w:rPr>
        <w:t xml:space="preserve">, </w:t>
      </w:r>
      <w:hyperlink r:id="rId135" w:history="1">
        <w:r w:rsidR="007F22F0" w:rsidRPr="00EA2D76">
          <w:rPr>
            <w:rStyle w:val="Hyperlink"/>
            <w:szCs w:val="24"/>
          </w:rPr>
          <w:t>IB1.9</w:t>
        </w:r>
      </w:hyperlink>
      <w:r w:rsidR="00EA2D76">
        <w:rPr>
          <w:szCs w:val="24"/>
        </w:rPr>
        <w:t xml:space="preserve">, </w:t>
      </w:r>
      <w:hyperlink r:id="rId136" w:history="1">
        <w:r w:rsidR="00C169B1" w:rsidRPr="00EA2D76">
          <w:rPr>
            <w:rStyle w:val="Hyperlink"/>
            <w:szCs w:val="24"/>
          </w:rPr>
          <w:t>IB1.16</w:t>
        </w:r>
      </w:hyperlink>
      <w:r w:rsidRPr="002E2829">
        <w:rPr>
          <w:szCs w:val="24"/>
        </w:rPr>
        <w:t xml:space="preserve">]. </w:t>
      </w:r>
    </w:p>
    <w:p w14:paraId="1436550C" w14:textId="77777777" w:rsidR="00886C48" w:rsidRPr="002E2829" w:rsidRDefault="00886C48" w:rsidP="00886C48">
      <w:pPr>
        <w:rPr>
          <w:szCs w:val="24"/>
        </w:rPr>
      </w:pPr>
    </w:p>
    <w:p w14:paraId="03697C7D" w14:textId="52376B21" w:rsidR="00886C48" w:rsidRPr="002E2829" w:rsidRDefault="00886C48" w:rsidP="00886C48">
      <w:pPr>
        <w:rPr>
          <w:szCs w:val="24"/>
        </w:rPr>
      </w:pPr>
      <w:r w:rsidRPr="002E2829">
        <w:rPr>
          <w:szCs w:val="24"/>
        </w:rPr>
        <w:t xml:space="preserve">This commitment to productive dialog and student success is also evident in the College’s approach to distance </w:t>
      </w:r>
      <w:r w:rsidR="00B436F7" w:rsidRPr="002E2829">
        <w:rPr>
          <w:szCs w:val="24"/>
        </w:rPr>
        <w:t>education</w:t>
      </w:r>
      <w:r w:rsidRPr="002E2829">
        <w:rPr>
          <w:szCs w:val="24"/>
        </w:rPr>
        <w:t>. In spring 2016, as a part of the HR Staffing Plan, the College hired its first Instructional Designer. This person meets regularly with District personnel. This was especially important as the College moved from Blackboard to Canvas</w:t>
      </w:r>
      <w:r w:rsidR="00B278B5" w:rsidRPr="002E2829">
        <w:rPr>
          <w:szCs w:val="24"/>
        </w:rPr>
        <w:t>™</w:t>
      </w:r>
      <w:r w:rsidRPr="002E2829">
        <w:rPr>
          <w:szCs w:val="24"/>
        </w:rPr>
        <w:t>. The Instructional Designer hosted upwards of 50 Canvas</w:t>
      </w:r>
      <w:r w:rsidR="00B278B5" w:rsidRPr="002E2829">
        <w:rPr>
          <w:szCs w:val="24"/>
        </w:rPr>
        <w:t>™</w:t>
      </w:r>
      <w:r w:rsidRPr="002E2829">
        <w:rPr>
          <w:szCs w:val="24"/>
        </w:rPr>
        <w:t xml:space="preserve"> workshops for faculty and staff. Additionally, the Instructional Designer created DE </w:t>
      </w:r>
      <w:r w:rsidR="00B278B5" w:rsidRPr="002E2829">
        <w:rPr>
          <w:szCs w:val="24"/>
        </w:rPr>
        <w:t>training/</w:t>
      </w:r>
      <w:r w:rsidRPr="002E2829">
        <w:rPr>
          <w:szCs w:val="24"/>
        </w:rPr>
        <w:t>certification modules which increased support and training in the LMS transition. In spring 2017, embedded tutors and supplemental instruction for online courses were implemented.</w:t>
      </w:r>
    </w:p>
    <w:p w14:paraId="00D973B2" w14:textId="77777777" w:rsidR="00886C48" w:rsidRPr="002E2829" w:rsidRDefault="00886C48" w:rsidP="00886C48">
      <w:pPr>
        <w:rPr>
          <w:szCs w:val="24"/>
        </w:rPr>
      </w:pPr>
    </w:p>
    <w:p w14:paraId="3138348E" w14:textId="4D70BA34" w:rsidR="00886C48" w:rsidRPr="002E2829" w:rsidRDefault="00886C48" w:rsidP="00886C48">
      <w:pPr>
        <w:rPr>
          <w:szCs w:val="24"/>
        </w:rPr>
      </w:pPr>
      <w:r w:rsidRPr="002E2829">
        <w:rPr>
          <w:szCs w:val="24"/>
        </w:rPr>
        <w:t>Disaggregated D</w:t>
      </w:r>
      <w:r w:rsidR="00DB57AE" w:rsidRPr="002E2829">
        <w:rPr>
          <w:szCs w:val="24"/>
        </w:rPr>
        <w:t xml:space="preserve">istance </w:t>
      </w:r>
      <w:r w:rsidRPr="002E2829">
        <w:rPr>
          <w:szCs w:val="24"/>
        </w:rPr>
        <w:t>E</w:t>
      </w:r>
      <w:r w:rsidR="00DB57AE" w:rsidRPr="002E2829">
        <w:rPr>
          <w:szCs w:val="24"/>
        </w:rPr>
        <w:t>ducation (DE)</w:t>
      </w:r>
      <w:r w:rsidRPr="002E2829">
        <w:rPr>
          <w:szCs w:val="24"/>
        </w:rPr>
        <w:t xml:space="preserve"> to traditional course suc</w:t>
      </w:r>
      <w:r w:rsidR="00DB57AE" w:rsidRPr="002E2829">
        <w:rPr>
          <w:szCs w:val="24"/>
        </w:rPr>
        <w:t>cess rates are disseminated to D</w:t>
      </w:r>
      <w:r w:rsidRPr="002E2829">
        <w:rPr>
          <w:szCs w:val="24"/>
        </w:rPr>
        <w:t>epartm</w:t>
      </w:r>
      <w:r w:rsidR="00DB57AE" w:rsidRPr="002E2829">
        <w:rPr>
          <w:szCs w:val="24"/>
        </w:rPr>
        <w:t>ent C</w:t>
      </w:r>
      <w:r w:rsidRPr="002E2829">
        <w:rPr>
          <w:szCs w:val="24"/>
        </w:rPr>
        <w:t xml:space="preserve">hairs routinely. Data shows a disparity </w:t>
      </w:r>
      <w:r w:rsidR="00003636" w:rsidRPr="002E2829">
        <w:rPr>
          <w:szCs w:val="24"/>
        </w:rPr>
        <w:t>in</w:t>
      </w:r>
      <w:r w:rsidRPr="002E2829">
        <w:rPr>
          <w:szCs w:val="24"/>
        </w:rPr>
        <w:t xml:space="preserve"> </w:t>
      </w:r>
      <w:r w:rsidR="00003636" w:rsidRPr="002E2829">
        <w:rPr>
          <w:szCs w:val="24"/>
        </w:rPr>
        <w:t xml:space="preserve">course success rate between </w:t>
      </w:r>
      <w:r w:rsidRPr="002E2829">
        <w:rPr>
          <w:szCs w:val="24"/>
        </w:rPr>
        <w:t xml:space="preserve">DE and traditional </w:t>
      </w:r>
      <w:r w:rsidR="00003636" w:rsidRPr="002E2829">
        <w:rPr>
          <w:szCs w:val="24"/>
        </w:rPr>
        <w:t xml:space="preserve">course </w:t>
      </w:r>
      <w:r w:rsidRPr="002E2829">
        <w:rPr>
          <w:szCs w:val="24"/>
        </w:rPr>
        <w:t>delivery</w:t>
      </w:r>
      <w:r w:rsidR="00003636" w:rsidRPr="002E2829">
        <w:rPr>
          <w:szCs w:val="24"/>
        </w:rPr>
        <w:t xml:space="preserve"> methods</w:t>
      </w:r>
      <w:r w:rsidRPr="002E2829">
        <w:rPr>
          <w:szCs w:val="24"/>
        </w:rPr>
        <w:t>. As a result, the Instructional Designer met with instructors to improve course design and worked with Tutorial Center and Supplemental Instruction coordinators to place tutors in DE formats, first targeting courses with lowest success rates. Additionally</w:t>
      </w:r>
      <w:r w:rsidR="000B327D" w:rsidRPr="002E2829">
        <w:rPr>
          <w:szCs w:val="24"/>
        </w:rPr>
        <w:t>,</w:t>
      </w:r>
      <w:r w:rsidRPr="002E2829">
        <w:rPr>
          <w:szCs w:val="24"/>
        </w:rPr>
        <w:t xml:space="preserve"> Smartthinking</w:t>
      </w:r>
      <w:r w:rsidR="000B327D" w:rsidRPr="002E2829">
        <w:rPr>
          <w:szCs w:val="24"/>
        </w:rPr>
        <w:t xml:space="preserve"> (online tutorial</w:t>
      </w:r>
      <w:r w:rsidR="00621BCD" w:rsidRPr="002E2829">
        <w:rPr>
          <w:szCs w:val="24"/>
        </w:rPr>
        <w:t>)</w:t>
      </w:r>
      <w:r w:rsidR="00DB57AE" w:rsidRPr="002E2829">
        <w:rPr>
          <w:szCs w:val="24"/>
        </w:rPr>
        <w:t xml:space="preserve"> </w:t>
      </w:r>
      <w:r w:rsidRPr="002E2829">
        <w:rPr>
          <w:szCs w:val="24"/>
        </w:rPr>
        <w:t xml:space="preserve">is available to students who cannot make it to traditional tutoring hours on campus for both DE students and face to face students. A link is embedded into every Canvas shell. </w:t>
      </w:r>
    </w:p>
    <w:p w14:paraId="5444EA9A" w14:textId="77777777" w:rsidR="00886C48" w:rsidRPr="002E2829" w:rsidRDefault="00886C48" w:rsidP="00886C48">
      <w:pPr>
        <w:rPr>
          <w:szCs w:val="24"/>
        </w:rPr>
      </w:pPr>
    </w:p>
    <w:p w14:paraId="72E8F211" w14:textId="77777777" w:rsidR="00886C48" w:rsidRPr="002E2829" w:rsidRDefault="00886C48" w:rsidP="00886C48">
      <w:pPr>
        <w:rPr>
          <w:b/>
          <w:szCs w:val="24"/>
        </w:rPr>
      </w:pPr>
      <w:r w:rsidRPr="002E2829">
        <w:rPr>
          <w:b/>
          <w:szCs w:val="24"/>
        </w:rPr>
        <w:t>Student Outcomes</w:t>
      </w:r>
    </w:p>
    <w:p w14:paraId="6D9B6FB5" w14:textId="77777777" w:rsidR="00886C48" w:rsidRPr="002E2829" w:rsidRDefault="00886C48" w:rsidP="00886C48">
      <w:pPr>
        <w:rPr>
          <w:szCs w:val="24"/>
        </w:rPr>
      </w:pPr>
      <w:r w:rsidRPr="002E2829">
        <w:rPr>
          <w:szCs w:val="24"/>
        </w:rPr>
        <w:t>The Institutional Learning Outcomes are additionally assessed using community-based Advisory Board surveys conducted at Advisory Board gatherings. For example, in these surveys, it was recognized that local employers value soft skills, namely professional attire. This prompted the SLO Committee to support “professionalism” workshops at the Career Center. In 2016-2017 the Career Center, in collaboration with Latino Faculty and Staff Association, TRIO, Student Support Services, and Business Department for the Latino Faculty and Staff Association’s Mentoring for Success Professional Career Network activities where career professionalism is presented. This illustrates effective dialog across College programs to ensure student success.</w:t>
      </w:r>
    </w:p>
    <w:p w14:paraId="7F196491" w14:textId="77777777" w:rsidR="00886C48" w:rsidRPr="002E2829" w:rsidRDefault="00886C48" w:rsidP="00886C48">
      <w:pPr>
        <w:rPr>
          <w:szCs w:val="24"/>
        </w:rPr>
      </w:pPr>
    </w:p>
    <w:p w14:paraId="0C340B96" w14:textId="06CE49ED" w:rsidR="00886C48" w:rsidRPr="002E2829" w:rsidRDefault="00886C48" w:rsidP="00886C48">
      <w:pPr>
        <w:rPr>
          <w:szCs w:val="24"/>
        </w:rPr>
      </w:pPr>
      <w:r w:rsidRPr="002E2829">
        <w:rPr>
          <w:szCs w:val="24"/>
        </w:rPr>
        <w:t>SLO assessments and subsequent action plans are a staple of program/department meetings. Within the Program Review report, SLO assessments require programs to answer questions about the type of “dialog that occurred while planning assessments, evaluating data results, and determining action plans.”  If no dialog occurred, programs are asked to provide the reason in detail [</w:t>
      </w:r>
      <w:hyperlink r:id="rId137" w:history="1">
        <w:r w:rsidR="00060FB7" w:rsidRPr="00487511">
          <w:rPr>
            <w:rStyle w:val="Hyperlink"/>
            <w:szCs w:val="24"/>
          </w:rPr>
          <w:t>IB1.14</w:t>
        </w:r>
      </w:hyperlink>
      <w:r w:rsidRPr="002E2829">
        <w:rPr>
          <w:szCs w:val="24"/>
        </w:rPr>
        <w:t>].</w:t>
      </w:r>
    </w:p>
    <w:p w14:paraId="43AD252D" w14:textId="77777777" w:rsidR="00886C48" w:rsidRPr="002E2829" w:rsidRDefault="00886C48" w:rsidP="00886C48">
      <w:pPr>
        <w:rPr>
          <w:szCs w:val="24"/>
        </w:rPr>
      </w:pPr>
    </w:p>
    <w:p w14:paraId="64780537" w14:textId="77777777" w:rsidR="00886C48" w:rsidRPr="002E2829" w:rsidRDefault="00886C48" w:rsidP="00886C48">
      <w:pPr>
        <w:rPr>
          <w:b/>
          <w:szCs w:val="24"/>
        </w:rPr>
      </w:pPr>
      <w:r w:rsidRPr="002E2829">
        <w:rPr>
          <w:b/>
          <w:szCs w:val="24"/>
        </w:rPr>
        <w:t>Institutional Effectiveness</w:t>
      </w:r>
    </w:p>
    <w:p w14:paraId="6B6CEEF6" w14:textId="03D9D736" w:rsidR="00886C48" w:rsidRPr="002E2829" w:rsidRDefault="00886C48" w:rsidP="00886C48">
      <w:pPr>
        <w:rPr>
          <w:szCs w:val="24"/>
        </w:rPr>
      </w:pPr>
      <w:r w:rsidRPr="002E2829">
        <w:rPr>
          <w:szCs w:val="24"/>
        </w:rPr>
        <w:t>The College is committed to the continuous improvement of student learning and achievement. In spring 2016 the Accreditation Committee revised their</w:t>
      </w:r>
      <w:r w:rsidR="007A58CA" w:rsidRPr="002E2829">
        <w:rPr>
          <w:szCs w:val="24"/>
        </w:rPr>
        <w:t xml:space="preserve"> Committee Operating </w:t>
      </w:r>
      <w:r w:rsidR="007A58CA" w:rsidRPr="002E2829">
        <w:rPr>
          <w:szCs w:val="24"/>
        </w:rPr>
        <w:lastRenderedPageBreak/>
        <w:t>Agreement</w:t>
      </w:r>
      <w:r w:rsidRPr="002E2829">
        <w:rPr>
          <w:szCs w:val="24"/>
        </w:rPr>
        <w:t xml:space="preserve"> </w:t>
      </w:r>
      <w:r w:rsidR="007A58CA" w:rsidRPr="002E2829">
        <w:rPr>
          <w:szCs w:val="24"/>
        </w:rPr>
        <w:t>(</w:t>
      </w:r>
      <w:r w:rsidRPr="002E2829">
        <w:rPr>
          <w:szCs w:val="24"/>
        </w:rPr>
        <w:t>COA</w:t>
      </w:r>
      <w:r w:rsidR="007A58CA" w:rsidRPr="002E2829">
        <w:rPr>
          <w:szCs w:val="24"/>
        </w:rPr>
        <w:t>)</w:t>
      </w:r>
      <w:r w:rsidRPr="002E2829">
        <w:rPr>
          <w:szCs w:val="24"/>
        </w:rPr>
        <w:t xml:space="preserve"> to become the Accreditation &amp; Institutional Effectiveness Committee. One of their charges was to determine </w:t>
      </w:r>
      <w:r w:rsidR="007A58CA" w:rsidRPr="002E2829">
        <w:rPr>
          <w:szCs w:val="24"/>
        </w:rPr>
        <w:t xml:space="preserve">institutional </w:t>
      </w:r>
      <w:r w:rsidRPr="002E2829">
        <w:rPr>
          <w:szCs w:val="24"/>
        </w:rPr>
        <w:t>Key Performance Indicators</w:t>
      </w:r>
      <w:r w:rsidR="007D076F" w:rsidRPr="002E2829">
        <w:rPr>
          <w:szCs w:val="24"/>
        </w:rPr>
        <w:t xml:space="preserve"> (KPIs)</w:t>
      </w:r>
      <w:r w:rsidRPr="002E2829">
        <w:rPr>
          <w:szCs w:val="24"/>
        </w:rPr>
        <w:t xml:space="preserve">. Aspirant goals for Math, English, and ESL were presented to constituency groups for dialog and feedback before being approved in spring 2016. The College utilized the CCSSE survey in 2014 and 2016. The 2014 survey was analyzed during the fall 2015 Opening Day, asking faculty and staff to discuss best practices. CCSSE questions are linked to institutional learning outcomes to measure success and determine SLO Committee goals. The Scorecard was the focus of the fall 2016 Opening Day session as faculty and staff, working in groups, were asked how the College could affect positive change. </w:t>
      </w:r>
    </w:p>
    <w:p w14:paraId="4D18475B" w14:textId="77777777" w:rsidR="00886C48" w:rsidRPr="002E2829" w:rsidRDefault="00886C48" w:rsidP="00886C48">
      <w:pPr>
        <w:rPr>
          <w:szCs w:val="24"/>
        </w:rPr>
      </w:pPr>
    </w:p>
    <w:p w14:paraId="37764ECB" w14:textId="3F737C27" w:rsidR="00886C48" w:rsidRPr="002E2829" w:rsidRDefault="00886C48" w:rsidP="00886C48">
      <w:pPr>
        <w:rPr>
          <w:szCs w:val="24"/>
        </w:rPr>
      </w:pPr>
      <w:r w:rsidRPr="002E2829">
        <w:rPr>
          <w:szCs w:val="24"/>
        </w:rPr>
        <w:t>The Integrated Planning graphic (see IA3) represents planning processes, which requires constant and transparent lines of communication [</w:t>
      </w:r>
      <w:hyperlink r:id="rId138" w:history="1">
        <w:r w:rsidR="00060FB7" w:rsidRPr="00487511">
          <w:rPr>
            <w:rStyle w:val="Hyperlink"/>
            <w:szCs w:val="24"/>
          </w:rPr>
          <w:t>IB1.6</w:t>
        </w:r>
      </w:hyperlink>
      <w:r w:rsidRPr="002E2829">
        <w:rPr>
          <w:szCs w:val="24"/>
        </w:rPr>
        <w:t>]. These plans begin with the Mission, Strategic Plan, and Educational Master Plan (EMP), to which all programs respond in their Program Review reports. Major strides have been made in the recent years connecting program review, budgeting, hiring processes, and strategic planning. The EMP Committee, an ad-hoc committee of the Strategic Plan Committee, was formed to create the EMP report which was approved by constituency groups in spring 2016. The report concludes with EMP goals which are supported with the mission, College-wide plans (eg. Budget, Facility, Technology), and program support. These goals compliment the Strategic Plan objectives. The Program Review report asks programs and services to assess the level to which programs and services effectively support the College’s Mission, Strategic Plan, and EMP, their influence on curriculum, college planning, decision-making, and resource allocation. Program goals must be substantiated, as deemed by the Program Review Committee, within the program reports by use of quantitative, qualitative, and Student Learning Outcome data assessments as well as mission, strategic plan, and EMP support. The</w:t>
      </w:r>
      <w:r w:rsidR="00C7293F" w:rsidRPr="002E2829">
        <w:rPr>
          <w:szCs w:val="24"/>
        </w:rPr>
        <w:t xml:space="preserve"> EMP</w:t>
      </w:r>
      <w:r w:rsidRPr="002E2829">
        <w:rPr>
          <w:szCs w:val="24"/>
        </w:rPr>
        <w:t xml:space="preserve"> goals are directly linked to budget allocation, strategic plan, and hiring processes. There is ongoing effort to inform new and adjunct faculty on the relationship of these plans. Connecting the various planning processes across the institution has been successful. </w:t>
      </w:r>
    </w:p>
    <w:p w14:paraId="50B98854" w14:textId="77777777" w:rsidR="00886C48" w:rsidRPr="002E2829" w:rsidRDefault="00886C48" w:rsidP="00886C48">
      <w:pPr>
        <w:rPr>
          <w:szCs w:val="24"/>
        </w:rPr>
      </w:pPr>
    </w:p>
    <w:p w14:paraId="78AFDC66" w14:textId="77777777" w:rsidR="00886C48" w:rsidRPr="002E2829" w:rsidRDefault="00886C48" w:rsidP="00886C48">
      <w:pPr>
        <w:rPr>
          <w:b/>
          <w:szCs w:val="24"/>
        </w:rPr>
      </w:pPr>
      <w:r w:rsidRPr="002E2829">
        <w:rPr>
          <w:b/>
          <w:szCs w:val="24"/>
        </w:rPr>
        <w:t>Student Equity</w:t>
      </w:r>
    </w:p>
    <w:p w14:paraId="0DA725C0" w14:textId="4D0C6076" w:rsidR="00886C48" w:rsidRPr="002E2829" w:rsidRDefault="00886C48" w:rsidP="00886C48">
      <w:pPr>
        <w:rPr>
          <w:szCs w:val="24"/>
        </w:rPr>
      </w:pPr>
      <w:r w:rsidRPr="002E2829">
        <w:rPr>
          <w:szCs w:val="24"/>
        </w:rPr>
        <w:t>Additionally, equity funds support student engagement activities (</w:t>
      </w:r>
      <w:r w:rsidR="00621BCD" w:rsidRPr="002E2829">
        <w:rPr>
          <w:szCs w:val="24"/>
        </w:rPr>
        <w:t>eg</w:t>
      </w:r>
      <w:r w:rsidR="006C2CB6">
        <w:rPr>
          <w:szCs w:val="24"/>
        </w:rPr>
        <w:t xml:space="preserve">. </w:t>
      </w:r>
      <w:r w:rsidRPr="002E2829">
        <w:rPr>
          <w:szCs w:val="24"/>
        </w:rPr>
        <w:t>One Book/One College, student conference attendance, speakers</w:t>
      </w:r>
      <w:r w:rsidR="00017A45">
        <w:rPr>
          <w:szCs w:val="24"/>
        </w:rPr>
        <w:t xml:space="preserve"> </w:t>
      </w:r>
      <w:r w:rsidRPr="002E2829">
        <w:rPr>
          <w:szCs w:val="24"/>
        </w:rPr>
        <w:t>events) in effort to increase student success. Opening Day spring 2017, the College brought a guest speaker to campus to assess syllabi and support materials from an equity-minded perspective, using these materials to examine assumptions, values, and beliefs regarding teaching and learning. Faculty were encouraged to bring their syllabi with them for review and revision [</w:t>
      </w:r>
      <w:hyperlink r:id="rId139" w:history="1">
        <w:r w:rsidR="00333F87" w:rsidRPr="00487511">
          <w:rPr>
            <w:rStyle w:val="Hyperlink"/>
            <w:szCs w:val="24"/>
          </w:rPr>
          <w:t>IB1.15</w:t>
        </w:r>
      </w:hyperlink>
      <w:r w:rsidRPr="002E2829">
        <w:rPr>
          <w:szCs w:val="24"/>
        </w:rPr>
        <w:t>].</w:t>
      </w:r>
    </w:p>
    <w:p w14:paraId="5BBD7853" w14:textId="77777777" w:rsidR="00886C48" w:rsidRPr="002E2829" w:rsidRDefault="00886C48" w:rsidP="00886C48">
      <w:pPr>
        <w:rPr>
          <w:szCs w:val="24"/>
        </w:rPr>
      </w:pPr>
    </w:p>
    <w:p w14:paraId="3670A179" w14:textId="77777777" w:rsidR="00886C48" w:rsidRPr="002E2829" w:rsidRDefault="00886C48" w:rsidP="00886C48">
      <w:pPr>
        <w:rPr>
          <w:b/>
          <w:szCs w:val="24"/>
        </w:rPr>
      </w:pPr>
      <w:r w:rsidRPr="002E2829">
        <w:rPr>
          <w:b/>
          <w:szCs w:val="24"/>
        </w:rPr>
        <w:t>IB2. The institution defines and assesses student learning outcomes for all instructional programs and student and learning support services. (ER 11)</w:t>
      </w:r>
    </w:p>
    <w:p w14:paraId="19EF7BB9" w14:textId="77777777" w:rsidR="00886C48" w:rsidRPr="002E2829" w:rsidRDefault="00886C48" w:rsidP="00886C48">
      <w:pPr>
        <w:rPr>
          <w:b/>
          <w:szCs w:val="24"/>
        </w:rPr>
      </w:pPr>
    </w:p>
    <w:p w14:paraId="136A16BE" w14:textId="77777777" w:rsidR="00886C48" w:rsidRPr="002E2829" w:rsidRDefault="00886C48" w:rsidP="00886C48">
      <w:pPr>
        <w:rPr>
          <w:szCs w:val="24"/>
          <w:u w:val="single"/>
        </w:rPr>
      </w:pPr>
      <w:r w:rsidRPr="002E2829">
        <w:rPr>
          <w:szCs w:val="24"/>
          <w:u w:val="single"/>
        </w:rPr>
        <w:t>Evidence of Meeting the Standard</w:t>
      </w:r>
    </w:p>
    <w:p w14:paraId="3EFBAB9C" w14:textId="77777777" w:rsidR="007F55A7" w:rsidRDefault="007F55A7" w:rsidP="0025782B">
      <w:pPr>
        <w:widowControl w:val="0"/>
        <w:rPr>
          <w:szCs w:val="24"/>
        </w:rPr>
        <w:sectPr w:rsidR="007F55A7" w:rsidSect="002905EE">
          <w:type w:val="continuous"/>
          <w:pgSz w:w="12240" w:h="15840"/>
          <w:pgMar w:top="1440" w:right="1440" w:bottom="1440" w:left="1800" w:header="720" w:footer="720" w:gutter="0"/>
          <w:cols w:space="720"/>
          <w:titlePg/>
          <w:docGrid w:linePitch="360"/>
        </w:sectPr>
      </w:pPr>
    </w:p>
    <w:p w14:paraId="6046772F" w14:textId="40BE85A4" w:rsidR="0025782B" w:rsidRDefault="008D2AFE" w:rsidP="0025782B">
      <w:pPr>
        <w:widowControl w:val="0"/>
        <w:rPr>
          <w:szCs w:val="24"/>
        </w:rPr>
      </w:pPr>
      <w:hyperlink r:id="rId140" w:history="1">
        <w:r w:rsidR="0025782B" w:rsidRPr="00487511">
          <w:rPr>
            <w:rStyle w:val="Hyperlink"/>
            <w:szCs w:val="24"/>
          </w:rPr>
          <w:t>IB2.1-DSPS Program Review Report</w:t>
        </w:r>
      </w:hyperlink>
    </w:p>
    <w:p w14:paraId="543D2909" w14:textId="3C1B7E08" w:rsidR="006B20AE" w:rsidRDefault="008D2AFE" w:rsidP="00156ED4">
      <w:pPr>
        <w:widowControl w:val="0"/>
        <w:tabs>
          <w:tab w:val="center" w:pos="4500"/>
        </w:tabs>
        <w:rPr>
          <w:szCs w:val="24"/>
        </w:rPr>
      </w:pPr>
      <w:hyperlink r:id="rId141" w:history="1">
        <w:r w:rsidR="0025782B" w:rsidRPr="00487511">
          <w:rPr>
            <w:rStyle w:val="Hyperlink"/>
            <w:szCs w:val="24"/>
          </w:rPr>
          <w:t>IB2.2-EOPS PLO focus study results</w:t>
        </w:r>
      </w:hyperlink>
      <w:r w:rsidR="00156ED4">
        <w:rPr>
          <w:szCs w:val="24"/>
        </w:rPr>
        <w:tab/>
      </w:r>
    </w:p>
    <w:p w14:paraId="3A627EC5" w14:textId="01AB1D77" w:rsidR="00156ED4" w:rsidRDefault="008D2AFE" w:rsidP="006B20AE">
      <w:pPr>
        <w:widowControl w:val="0"/>
        <w:tabs>
          <w:tab w:val="left" w:pos="3936"/>
        </w:tabs>
        <w:rPr>
          <w:szCs w:val="24"/>
        </w:rPr>
      </w:pPr>
      <w:hyperlink r:id="rId142" w:history="1">
        <w:r w:rsidR="006B20AE" w:rsidRPr="00487511">
          <w:rPr>
            <w:rStyle w:val="Hyperlink"/>
            <w:szCs w:val="24"/>
          </w:rPr>
          <w:t>IB2.3-EOPS P</w:t>
        </w:r>
        <w:r w:rsidR="00156ED4" w:rsidRPr="00487511">
          <w:rPr>
            <w:rStyle w:val="Hyperlink"/>
            <w:szCs w:val="24"/>
          </w:rPr>
          <w:t>r</w:t>
        </w:r>
        <w:r w:rsidR="006B20AE" w:rsidRPr="00487511">
          <w:rPr>
            <w:rStyle w:val="Hyperlink"/>
            <w:szCs w:val="24"/>
          </w:rPr>
          <w:t>iorit</w:t>
        </w:r>
        <w:r w:rsidR="00156ED4" w:rsidRPr="00487511">
          <w:rPr>
            <w:rStyle w:val="Hyperlink"/>
            <w:szCs w:val="24"/>
          </w:rPr>
          <w:t>y Registration Workshops Sp 17</w:t>
        </w:r>
      </w:hyperlink>
    </w:p>
    <w:p w14:paraId="494D03CB" w14:textId="41AE3B66" w:rsidR="00156ED4" w:rsidRDefault="008D2AFE" w:rsidP="006B20AE">
      <w:pPr>
        <w:widowControl w:val="0"/>
        <w:tabs>
          <w:tab w:val="left" w:pos="3936"/>
        </w:tabs>
        <w:rPr>
          <w:szCs w:val="24"/>
        </w:rPr>
      </w:pPr>
      <w:hyperlink r:id="rId143" w:history="1">
        <w:r w:rsidR="00156ED4" w:rsidRPr="00487511">
          <w:rPr>
            <w:rStyle w:val="Hyperlink"/>
            <w:szCs w:val="24"/>
          </w:rPr>
          <w:t>IB2.4-EOPS Program Review Report</w:t>
        </w:r>
      </w:hyperlink>
    </w:p>
    <w:p w14:paraId="226CBD25" w14:textId="57CC4703" w:rsidR="00156ED4" w:rsidRDefault="008D2AFE" w:rsidP="006B20AE">
      <w:pPr>
        <w:widowControl w:val="0"/>
        <w:tabs>
          <w:tab w:val="left" w:pos="3936"/>
        </w:tabs>
        <w:rPr>
          <w:szCs w:val="24"/>
        </w:rPr>
      </w:pPr>
      <w:hyperlink r:id="rId144" w:history="1">
        <w:r w:rsidR="00156ED4" w:rsidRPr="00487511">
          <w:rPr>
            <w:rStyle w:val="Hyperlink"/>
            <w:szCs w:val="24"/>
          </w:rPr>
          <w:t>IB2.5-Forestry &amp; Natural Resources Program Review Report</w:t>
        </w:r>
      </w:hyperlink>
    </w:p>
    <w:p w14:paraId="495C0F1E" w14:textId="225AE8C8" w:rsidR="006B20AE" w:rsidRDefault="008D2AFE" w:rsidP="006B20AE">
      <w:pPr>
        <w:widowControl w:val="0"/>
        <w:tabs>
          <w:tab w:val="left" w:pos="3936"/>
        </w:tabs>
        <w:rPr>
          <w:szCs w:val="24"/>
        </w:rPr>
      </w:pPr>
      <w:hyperlink r:id="rId145" w:history="1">
        <w:r w:rsidR="00156ED4" w:rsidRPr="00487511">
          <w:rPr>
            <w:rStyle w:val="Hyperlink"/>
            <w:szCs w:val="24"/>
          </w:rPr>
          <w:t>IB2.6-Liberal Arts and Natural Sciences</w:t>
        </w:r>
        <w:r w:rsidR="00C169B1" w:rsidRPr="00487511">
          <w:rPr>
            <w:rStyle w:val="Hyperlink"/>
            <w:szCs w:val="24"/>
          </w:rPr>
          <w:t xml:space="preserve"> </w:t>
        </w:r>
        <w:r w:rsidR="00156ED4" w:rsidRPr="00487511">
          <w:rPr>
            <w:rStyle w:val="Hyperlink"/>
            <w:szCs w:val="24"/>
          </w:rPr>
          <w:t>Degree Assessment Report</w:t>
        </w:r>
      </w:hyperlink>
    </w:p>
    <w:p w14:paraId="4C4147D2" w14:textId="7E2169C1" w:rsidR="00156ED4" w:rsidRDefault="008D2AFE" w:rsidP="006B20AE">
      <w:pPr>
        <w:widowControl w:val="0"/>
        <w:tabs>
          <w:tab w:val="left" w:pos="3936"/>
        </w:tabs>
        <w:rPr>
          <w:szCs w:val="24"/>
        </w:rPr>
      </w:pPr>
      <w:hyperlink r:id="rId146" w:history="1">
        <w:r w:rsidR="00156ED4" w:rsidRPr="00487511">
          <w:rPr>
            <w:rStyle w:val="Hyperlink"/>
            <w:szCs w:val="24"/>
          </w:rPr>
          <w:t>IB2.7-Plant Soil Science SLO Poster</w:t>
        </w:r>
      </w:hyperlink>
    </w:p>
    <w:p w14:paraId="0CCC3751" w14:textId="38E8E71B" w:rsidR="00156ED4" w:rsidRDefault="008D2AFE" w:rsidP="0025782B">
      <w:pPr>
        <w:widowControl w:val="0"/>
        <w:rPr>
          <w:szCs w:val="24"/>
        </w:rPr>
      </w:pPr>
      <w:hyperlink r:id="rId147" w:history="1">
        <w:r w:rsidR="00156ED4" w:rsidRPr="00487511">
          <w:rPr>
            <w:rStyle w:val="Hyperlink"/>
            <w:szCs w:val="24"/>
          </w:rPr>
          <w:t>IB2.8-Program Review Cycle 4 Handbook</w:t>
        </w:r>
      </w:hyperlink>
    </w:p>
    <w:p w14:paraId="6AA65DB7" w14:textId="6C7E642C" w:rsidR="00156ED4" w:rsidRDefault="008D2AFE" w:rsidP="0025782B">
      <w:pPr>
        <w:widowControl w:val="0"/>
        <w:rPr>
          <w:szCs w:val="24"/>
        </w:rPr>
      </w:pPr>
      <w:hyperlink r:id="rId148" w:history="1">
        <w:r w:rsidR="00156ED4" w:rsidRPr="00487511">
          <w:rPr>
            <w:rStyle w:val="Hyperlink"/>
            <w:szCs w:val="24"/>
          </w:rPr>
          <w:t>IB2.9-Program Review-Strategic Plan Annual Report</w:t>
        </w:r>
      </w:hyperlink>
    </w:p>
    <w:p w14:paraId="55816B38" w14:textId="73C1AB64" w:rsidR="007F55A7" w:rsidRDefault="008D2AFE" w:rsidP="00886C48">
      <w:pPr>
        <w:rPr>
          <w:szCs w:val="24"/>
          <w:u w:val="single"/>
        </w:rPr>
      </w:pPr>
      <w:hyperlink r:id="rId149" w:history="1">
        <w:r w:rsidR="00487511" w:rsidRPr="00487511">
          <w:rPr>
            <w:rStyle w:val="Hyperlink"/>
            <w:szCs w:val="24"/>
          </w:rPr>
          <w:t>IB2.10-Reedley College Curriculum Handbook</w:t>
        </w:r>
      </w:hyperlink>
    </w:p>
    <w:p w14:paraId="00BA8A18" w14:textId="77777777" w:rsidR="00487511" w:rsidRDefault="00487511" w:rsidP="00886C48">
      <w:pPr>
        <w:rPr>
          <w:szCs w:val="24"/>
          <w:u w:val="single"/>
        </w:rPr>
        <w:sectPr w:rsidR="00487511" w:rsidSect="00487511">
          <w:type w:val="continuous"/>
          <w:pgSz w:w="12240" w:h="15840"/>
          <w:pgMar w:top="1440" w:right="1440" w:bottom="1440" w:left="1800" w:header="720" w:footer="720" w:gutter="0"/>
          <w:cols w:num="2" w:space="720"/>
          <w:titlePg/>
          <w:docGrid w:linePitch="360"/>
        </w:sectPr>
      </w:pPr>
    </w:p>
    <w:p w14:paraId="0F505F49" w14:textId="77777777" w:rsidR="00487511" w:rsidRDefault="00487511" w:rsidP="00886C48">
      <w:pPr>
        <w:rPr>
          <w:szCs w:val="24"/>
          <w:u w:val="single"/>
        </w:rPr>
      </w:pPr>
    </w:p>
    <w:p w14:paraId="791AD035" w14:textId="0BE2393D" w:rsidR="00886C48" w:rsidRPr="002E2829" w:rsidRDefault="00886C48" w:rsidP="00886C48">
      <w:pPr>
        <w:rPr>
          <w:szCs w:val="24"/>
          <w:u w:val="single"/>
        </w:rPr>
      </w:pPr>
      <w:r w:rsidRPr="002E2829">
        <w:rPr>
          <w:szCs w:val="24"/>
          <w:u w:val="single"/>
        </w:rPr>
        <w:t>Analysis and Evaluation</w:t>
      </w:r>
    </w:p>
    <w:p w14:paraId="14B269B5" w14:textId="3CCFEEC6" w:rsidR="00886C48" w:rsidRPr="002E2829" w:rsidRDefault="00886C48" w:rsidP="00886C48">
      <w:pPr>
        <w:rPr>
          <w:szCs w:val="24"/>
        </w:rPr>
      </w:pPr>
      <w:r w:rsidRPr="002E2829">
        <w:rPr>
          <w:szCs w:val="24"/>
        </w:rPr>
        <w:t>Reedley College systematically assesses program learning outcomes within instructional, student services, and administrative programs. Student Learning Outcomes at the course level are approved by the Curriculum Committee. The committee has established policies and procedures for approving new courses and changes to current courses [</w:t>
      </w:r>
      <w:hyperlink r:id="rId150" w:history="1">
        <w:r w:rsidR="00C169B1" w:rsidRPr="00487511">
          <w:rPr>
            <w:rStyle w:val="Hyperlink"/>
            <w:szCs w:val="24"/>
          </w:rPr>
          <w:t>IB2.10</w:t>
        </w:r>
      </w:hyperlink>
      <w:r w:rsidR="00C7293F" w:rsidRPr="002E2829">
        <w:rPr>
          <w:szCs w:val="24"/>
        </w:rPr>
        <w:t>]</w:t>
      </w:r>
      <w:r w:rsidRPr="002E2829">
        <w:rPr>
          <w:szCs w:val="24"/>
        </w:rPr>
        <w:t>. Program and Degree Outcomes are written by discipline faculty and published in the College Catalog. Student Learning Outcomes assessments at both course and program level are all reported on in the program review report and guide program goals. Comprehensive Program Review reports are completed every five years [</w:t>
      </w:r>
      <w:hyperlink r:id="rId151" w:history="1">
        <w:r w:rsidR="00572E31" w:rsidRPr="00487511">
          <w:rPr>
            <w:rStyle w:val="Hyperlink"/>
            <w:szCs w:val="24"/>
          </w:rPr>
          <w:t>IB2.8</w:t>
        </w:r>
      </w:hyperlink>
      <w:r w:rsidRPr="002E2829">
        <w:rPr>
          <w:szCs w:val="24"/>
        </w:rPr>
        <w:t>]. Annual reports, due each May, ask programs to summarize SLO assessments which have been completed that academic year [</w:t>
      </w:r>
      <w:hyperlink r:id="rId152" w:history="1">
        <w:r w:rsidR="00572E31" w:rsidRPr="00487511">
          <w:rPr>
            <w:rStyle w:val="Hyperlink"/>
            <w:szCs w:val="24"/>
          </w:rPr>
          <w:t>IB2.9</w:t>
        </w:r>
      </w:hyperlink>
      <w:r w:rsidRPr="002E2829">
        <w:rPr>
          <w:szCs w:val="24"/>
        </w:rPr>
        <w:t>].</w:t>
      </w:r>
    </w:p>
    <w:p w14:paraId="1B8E0053" w14:textId="77777777" w:rsidR="00886C48" w:rsidRPr="002E2829" w:rsidRDefault="00886C48" w:rsidP="00886C48">
      <w:pPr>
        <w:rPr>
          <w:b/>
          <w:szCs w:val="24"/>
        </w:rPr>
      </w:pPr>
    </w:p>
    <w:p w14:paraId="31AF3324" w14:textId="1C473245" w:rsidR="00886C48" w:rsidRPr="002E2829" w:rsidRDefault="00886C48" w:rsidP="00886C48">
      <w:pPr>
        <w:rPr>
          <w:szCs w:val="24"/>
        </w:rPr>
      </w:pPr>
      <w:r w:rsidRPr="002E2829">
        <w:rPr>
          <w:szCs w:val="24"/>
        </w:rPr>
        <w:t>Student Learning Outcomes at the course, program, and institutional level met the ACCJC Proficiency requirement in 2012. Since then, all course and program learning outcomes are systematically assessed within a program’s five-year Program Report period. Within each program review report, SLO assessment schedule for the next five years is planned [</w:t>
      </w:r>
      <w:hyperlink r:id="rId153" w:history="1">
        <w:r w:rsidR="00572E31" w:rsidRPr="00487511">
          <w:rPr>
            <w:rStyle w:val="Hyperlink"/>
            <w:szCs w:val="24"/>
          </w:rPr>
          <w:t>IB2.7</w:t>
        </w:r>
      </w:hyperlink>
      <w:r w:rsidRPr="002E2829">
        <w:rPr>
          <w:szCs w:val="24"/>
        </w:rPr>
        <w:t xml:space="preserve">]. </w:t>
      </w:r>
    </w:p>
    <w:p w14:paraId="2949AE64" w14:textId="77777777" w:rsidR="00886C48" w:rsidRPr="002E2829" w:rsidRDefault="00886C48" w:rsidP="00886C48">
      <w:pPr>
        <w:rPr>
          <w:b/>
          <w:szCs w:val="24"/>
        </w:rPr>
      </w:pPr>
    </w:p>
    <w:p w14:paraId="0AB402A8" w14:textId="77777777" w:rsidR="00886C48" w:rsidRPr="002E2829" w:rsidRDefault="00886C48" w:rsidP="00886C48">
      <w:pPr>
        <w:rPr>
          <w:b/>
          <w:szCs w:val="24"/>
        </w:rPr>
      </w:pPr>
      <w:r w:rsidRPr="002E2829">
        <w:rPr>
          <w:b/>
          <w:szCs w:val="24"/>
        </w:rPr>
        <w:t>Defining and Assessing SLOs, Instructional Programs</w:t>
      </w:r>
    </w:p>
    <w:p w14:paraId="36D68FB8" w14:textId="77777777" w:rsidR="00886C48" w:rsidRPr="002E2829" w:rsidRDefault="00886C48" w:rsidP="00886C48">
      <w:pPr>
        <w:rPr>
          <w:szCs w:val="24"/>
        </w:rPr>
      </w:pPr>
      <w:r w:rsidRPr="002E2829">
        <w:rPr>
          <w:szCs w:val="24"/>
        </w:rPr>
        <w:t xml:space="preserve">Course and program learning outcomes are mapped to the Institutional Learning Outcomes, identifying Beginning, Intermediate, and Mastery levels. </w:t>
      </w:r>
    </w:p>
    <w:p w14:paraId="60545185" w14:textId="77777777" w:rsidR="00886C48" w:rsidRPr="002E2829" w:rsidRDefault="00886C48" w:rsidP="00886C48">
      <w:pPr>
        <w:rPr>
          <w:szCs w:val="24"/>
        </w:rPr>
      </w:pPr>
    </w:p>
    <w:p w14:paraId="1DC846B1" w14:textId="6FACEB97" w:rsidR="00886C48" w:rsidRPr="002E2829" w:rsidRDefault="00886C48" w:rsidP="00886C48">
      <w:pPr>
        <w:rPr>
          <w:szCs w:val="24"/>
        </w:rPr>
      </w:pPr>
      <w:r w:rsidRPr="002E2829">
        <w:rPr>
          <w:szCs w:val="24"/>
        </w:rPr>
        <w:t>Blended degree</w:t>
      </w:r>
      <w:r w:rsidR="009A4DF3" w:rsidRPr="002E2829">
        <w:rPr>
          <w:szCs w:val="24"/>
        </w:rPr>
        <w:t xml:space="preserve"> (eg. Physical Science degree)</w:t>
      </w:r>
      <w:r w:rsidRPr="002E2829">
        <w:rPr>
          <w:szCs w:val="24"/>
        </w:rPr>
        <w:t xml:space="preserve"> outcomes were written by discipline faculty and are assessed systematically as key programs in the degree complete their course SLO assessments and subsequent Program Review reports. These Blended Degree assessments are evaluated by discipline faculty to determine gaps and for continuous quality improvement [</w:t>
      </w:r>
      <w:hyperlink r:id="rId154" w:history="1">
        <w:r w:rsidR="00572E31" w:rsidRPr="00487511">
          <w:rPr>
            <w:rStyle w:val="Hyperlink"/>
            <w:szCs w:val="24"/>
          </w:rPr>
          <w:t>IB2.6</w:t>
        </w:r>
      </w:hyperlink>
      <w:r w:rsidRPr="002E2829">
        <w:rPr>
          <w:szCs w:val="24"/>
        </w:rPr>
        <w:t>].</w:t>
      </w:r>
    </w:p>
    <w:p w14:paraId="274CB2F1" w14:textId="77777777" w:rsidR="00886C48" w:rsidRPr="002E2829" w:rsidRDefault="00886C48" w:rsidP="00886C48">
      <w:pPr>
        <w:rPr>
          <w:b/>
          <w:szCs w:val="24"/>
        </w:rPr>
      </w:pPr>
    </w:p>
    <w:p w14:paraId="44799BB2" w14:textId="77777777" w:rsidR="00886C48" w:rsidRPr="002E2829" w:rsidRDefault="00886C48" w:rsidP="00886C48">
      <w:pPr>
        <w:rPr>
          <w:szCs w:val="24"/>
        </w:rPr>
      </w:pPr>
      <w:r w:rsidRPr="002E2829">
        <w:rPr>
          <w:szCs w:val="24"/>
        </w:rPr>
        <w:t xml:space="preserve">Faculty assess DE delivered classes parallel to that for traditional delivery. However, DE and traditional success data is disaggregated and compared. To guide faculty in </w:t>
      </w:r>
      <w:r w:rsidR="00B436F7" w:rsidRPr="002E2829">
        <w:rPr>
          <w:szCs w:val="24"/>
        </w:rPr>
        <w:t>distance education</w:t>
      </w:r>
      <w:r w:rsidRPr="002E2829">
        <w:rPr>
          <w:szCs w:val="24"/>
        </w:rPr>
        <w:t xml:space="preserve">, the College established the role of the </w:t>
      </w:r>
      <w:r w:rsidR="0052267A" w:rsidRPr="002E2829">
        <w:rPr>
          <w:szCs w:val="24"/>
        </w:rPr>
        <w:t>Instructional Designer/</w:t>
      </w:r>
      <w:r w:rsidR="00B436F7" w:rsidRPr="002E2829">
        <w:rPr>
          <w:szCs w:val="24"/>
        </w:rPr>
        <w:t xml:space="preserve">Distance </w:t>
      </w:r>
      <w:r w:rsidR="00CF6312" w:rsidRPr="002E2829">
        <w:rPr>
          <w:szCs w:val="24"/>
        </w:rPr>
        <w:t>E</w:t>
      </w:r>
      <w:r w:rsidR="00B436F7" w:rsidRPr="002E2829">
        <w:rPr>
          <w:szCs w:val="24"/>
        </w:rPr>
        <w:t>ducation</w:t>
      </w:r>
      <w:r w:rsidRPr="002E2829">
        <w:rPr>
          <w:szCs w:val="24"/>
        </w:rPr>
        <w:t xml:space="preserve"> Coordinator, held by a faculty member. This coordinator leads training and certification of DE faculty and acts as a knowledge source and guide for creating DE courses. This has led to improvements in DE classes with how faculty deliver their class</w:t>
      </w:r>
      <w:r w:rsidR="0052267A" w:rsidRPr="002E2829">
        <w:rPr>
          <w:szCs w:val="24"/>
        </w:rPr>
        <w:t>es</w:t>
      </w:r>
      <w:r w:rsidRPr="002E2829">
        <w:rPr>
          <w:szCs w:val="24"/>
        </w:rPr>
        <w:t xml:space="preserve"> and perform online SLO assessments.</w:t>
      </w:r>
    </w:p>
    <w:p w14:paraId="0856D4D5" w14:textId="77777777" w:rsidR="00886C48" w:rsidRPr="002E2829" w:rsidRDefault="00886C48" w:rsidP="00886C48">
      <w:pPr>
        <w:rPr>
          <w:szCs w:val="24"/>
        </w:rPr>
      </w:pPr>
    </w:p>
    <w:p w14:paraId="062FA8B4" w14:textId="77777777" w:rsidR="00886C48" w:rsidRPr="002E2829" w:rsidRDefault="00886C48" w:rsidP="00886C48">
      <w:pPr>
        <w:rPr>
          <w:b/>
          <w:szCs w:val="24"/>
        </w:rPr>
      </w:pPr>
      <w:r w:rsidRPr="002E2829">
        <w:rPr>
          <w:b/>
          <w:szCs w:val="24"/>
        </w:rPr>
        <w:t>Defining and Assessing SLOs, Student and Learning Support Services Programs</w:t>
      </w:r>
    </w:p>
    <w:p w14:paraId="6D67B324" w14:textId="09E60DEF" w:rsidR="00886C48" w:rsidRPr="002E2829" w:rsidRDefault="00886C48" w:rsidP="00886C48">
      <w:pPr>
        <w:rPr>
          <w:szCs w:val="24"/>
        </w:rPr>
      </w:pPr>
      <w:r w:rsidRPr="002E2829">
        <w:rPr>
          <w:szCs w:val="24"/>
        </w:rPr>
        <w:t>As with instructional outcomes assessments</w:t>
      </w:r>
      <w:r w:rsidR="0052267A" w:rsidRPr="002E2829">
        <w:rPr>
          <w:szCs w:val="24"/>
        </w:rPr>
        <w:t>,</w:t>
      </w:r>
      <w:r w:rsidRPr="002E2829">
        <w:rPr>
          <w:szCs w:val="24"/>
        </w:rPr>
        <w:t xml:space="preserve"> all student support services and administrative offices assess their program learning outcomes on a cyclical basis as determined in their program review reports. Some of these assessments have been focus study groups, student surveys and staff surveys as a means to identify gaps and improve on service. For example, in spring 2014, the SLO Committee Chair conducted focus study groups with all student services programs. Results from these studies were provided along with a gap analysis and suggested areas for improvement for use in their program review reports. For example, </w:t>
      </w:r>
      <w:r w:rsidRPr="002E2829">
        <w:rPr>
          <w:szCs w:val="24"/>
        </w:rPr>
        <w:lastRenderedPageBreak/>
        <w:t>during the focus study group session, the EOPS program staff identified a barrier in students’ failure to take advantage of their Priority Registration privilege.  Students’ progress is often impeded by their inability to build a class schedule that would be conducive to their success while attending college.  In many cases, students do not register for each proceeding term and end up on waitlists and in many cases don’t get the classes they need.  To address this gap, EOPS staff felt it was important to conduct Priority Registration/College Success workshops [</w:t>
      </w:r>
      <w:hyperlink r:id="rId155" w:history="1">
        <w:r w:rsidR="00572E31" w:rsidRPr="00487511">
          <w:rPr>
            <w:rStyle w:val="Hyperlink"/>
            <w:szCs w:val="24"/>
          </w:rPr>
          <w:t>IB2.2</w:t>
        </w:r>
      </w:hyperlink>
      <w:r w:rsidR="00572E31">
        <w:rPr>
          <w:szCs w:val="24"/>
        </w:rPr>
        <w:t xml:space="preserve">, </w:t>
      </w:r>
      <w:hyperlink r:id="rId156" w:history="1">
        <w:r w:rsidR="00572E31" w:rsidRPr="00487511">
          <w:rPr>
            <w:rStyle w:val="Hyperlink"/>
            <w:szCs w:val="24"/>
          </w:rPr>
          <w:t>IB2.3</w:t>
        </w:r>
      </w:hyperlink>
      <w:r w:rsidR="00572E31">
        <w:rPr>
          <w:szCs w:val="24"/>
        </w:rPr>
        <w:t xml:space="preserve">, </w:t>
      </w:r>
      <w:hyperlink r:id="rId157" w:history="1">
        <w:r w:rsidR="00572E31" w:rsidRPr="00487511">
          <w:rPr>
            <w:rStyle w:val="Hyperlink"/>
            <w:szCs w:val="24"/>
          </w:rPr>
          <w:t>IB2.4</w:t>
        </w:r>
      </w:hyperlink>
      <w:r w:rsidRPr="002E2829">
        <w:rPr>
          <w:szCs w:val="24"/>
        </w:rPr>
        <w:t>]. Focus study groups were re-assessed in spring 2017 in efforts toward continuous quality improvement.</w:t>
      </w:r>
    </w:p>
    <w:p w14:paraId="3E505D4C" w14:textId="77777777" w:rsidR="00886C48" w:rsidRPr="002E2829" w:rsidRDefault="00886C48" w:rsidP="00886C48">
      <w:pPr>
        <w:rPr>
          <w:szCs w:val="24"/>
        </w:rPr>
      </w:pPr>
    </w:p>
    <w:p w14:paraId="2C17F1C5" w14:textId="7F362864" w:rsidR="00886C48" w:rsidRPr="002E2829" w:rsidRDefault="00886C48" w:rsidP="00886C48">
      <w:pPr>
        <w:rPr>
          <w:szCs w:val="24"/>
        </w:rPr>
      </w:pPr>
      <w:r w:rsidRPr="002E2829">
        <w:rPr>
          <w:szCs w:val="24"/>
        </w:rPr>
        <w:t>Grant-funded programs with the goal of institutionalization use their grant objectives to assess their program in a Program Review for Grant-funded Programs report written three years into the grant [</w:t>
      </w:r>
      <w:hyperlink r:id="rId158" w:history="1">
        <w:r w:rsidR="00572E31" w:rsidRPr="00487511">
          <w:rPr>
            <w:rStyle w:val="Hyperlink"/>
            <w:szCs w:val="24"/>
          </w:rPr>
          <w:t>IB2.8</w:t>
        </w:r>
      </w:hyperlink>
      <w:r w:rsidRPr="002E2829">
        <w:rPr>
          <w:szCs w:val="24"/>
        </w:rPr>
        <w:t xml:space="preserve">]. </w:t>
      </w:r>
    </w:p>
    <w:p w14:paraId="2DA2DF25" w14:textId="77777777" w:rsidR="00886C48" w:rsidRPr="002E2829" w:rsidRDefault="00886C48" w:rsidP="00886C48">
      <w:pPr>
        <w:rPr>
          <w:szCs w:val="24"/>
        </w:rPr>
      </w:pPr>
    </w:p>
    <w:p w14:paraId="5C575A58" w14:textId="1336AD02" w:rsidR="00886C48" w:rsidRPr="002E2829" w:rsidRDefault="00886C48" w:rsidP="00886C48">
      <w:pPr>
        <w:rPr>
          <w:szCs w:val="24"/>
        </w:rPr>
      </w:pPr>
      <w:r w:rsidRPr="002E2829">
        <w:rPr>
          <w:szCs w:val="24"/>
        </w:rPr>
        <w:t>Both instructional and student services programs have made substantial, positive improvements to their courses and programs as a result of their SLO assessments. For example, the Forestry &amp; Natural Resources program identified the need to split the degree into two separate degrees, reducing the required units from 73 to the standard 60. This change became effective in fall 2016 [</w:t>
      </w:r>
      <w:hyperlink r:id="rId159" w:anchor="IB25" w:history="1">
        <w:r w:rsidR="00653AEE" w:rsidRPr="009F2952">
          <w:rPr>
            <w:rStyle w:val="Hyperlink"/>
            <w:szCs w:val="24"/>
          </w:rPr>
          <w:t>IB2.5</w:t>
        </w:r>
        <w:r w:rsidRPr="009F2952">
          <w:rPr>
            <w:rStyle w:val="Hyperlink"/>
            <w:szCs w:val="24"/>
          </w:rPr>
          <w:t>, page 35</w:t>
        </w:r>
      </w:hyperlink>
      <w:r w:rsidRPr="002E2829">
        <w:rPr>
          <w:szCs w:val="24"/>
        </w:rPr>
        <w:t>]. The Disabled Students Programs and Services program review report identified in their SLO assessment data supported the continued need for testing centers at each site [</w:t>
      </w:r>
      <w:hyperlink r:id="rId160" w:anchor="Ib21" w:history="1">
        <w:r w:rsidR="00653AEE" w:rsidRPr="009F2952">
          <w:rPr>
            <w:rStyle w:val="Hyperlink"/>
            <w:szCs w:val="24"/>
          </w:rPr>
          <w:t>IB2.1, page 55</w:t>
        </w:r>
      </w:hyperlink>
      <w:r w:rsidRPr="002E2829">
        <w:rPr>
          <w:szCs w:val="24"/>
        </w:rPr>
        <w:t xml:space="preserve">]. In spring 2016, an Assessment Center was formally established and staffed on the Reedley College campus. Plans for an equitable center at the Madera Community College Center campus are under consideration. </w:t>
      </w:r>
    </w:p>
    <w:p w14:paraId="5B403F4A" w14:textId="77777777" w:rsidR="00886C48" w:rsidRPr="002E2829" w:rsidRDefault="00886C48" w:rsidP="00886C48">
      <w:pPr>
        <w:rPr>
          <w:szCs w:val="24"/>
        </w:rPr>
      </w:pPr>
    </w:p>
    <w:p w14:paraId="4AC8EEFF" w14:textId="77777777" w:rsidR="00886C48" w:rsidRPr="002E2829" w:rsidRDefault="00886C48" w:rsidP="00886C48">
      <w:pPr>
        <w:rPr>
          <w:b/>
          <w:szCs w:val="24"/>
        </w:rPr>
      </w:pPr>
      <w:r w:rsidRPr="002E2829">
        <w:rPr>
          <w:b/>
          <w:szCs w:val="24"/>
        </w:rPr>
        <w:t>IB3. The institution establishes institution-set standards for student achievement, appropriate to its mission, assesses how well it is achieving them in pursuit of continuous improvement, and publishes this information. (ER 11)</w:t>
      </w:r>
    </w:p>
    <w:p w14:paraId="198582CF" w14:textId="77777777" w:rsidR="00886C48" w:rsidRPr="002E2829" w:rsidRDefault="00886C48" w:rsidP="00886C48">
      <w:pPr>
        <w:rPr>
          <w:szCs w:val="24"/>
        </w:rPr>
      </w:pPr>
    </w:p>
    <w:p w14:paraId="31F7EE55" w14:textId="77777777" w:rsidR="00886C48" w:rsidRPr="002E2829" w:rsidRDefault="00886C48" w:rsidP="00886C48">
      <w:pPr>
        <w:rPr>
          <w:szCs w:val="24"/>
          <w:u w:val="single"/>
        </w:rPr>
      </w:pPr>
      <w:r w:rsidRPr="002E2829">
        <w:rPr>
          <w:szCs w:val="24"/>
          <w:u w:val="single"/>
        </w:rPr>
        <w:t>Evidence of Meeting the Standard</w:t>
      </w:r>
    </w:p>
    <w:p w14:paraId="1BF1CD61" w14:textId="77777777" w:rsidR="007F55A7" w:rsidRDefault="007F55A7" w:rsidP="00886C48">
      <w:pPr>
        <w:rPr>
          <w:szCs w:val="24"/>
        </w:rPr>
        <w:sectPr w:rsidR="007F55A7" w:rsidSect="002905EE">
          <w:type w:val="continuous"/>
          <w:pgSz w:w="12240" w:h="15840"/>
          <w:pgMar w:top="1440" w:right="1440" w:bottom="1440" w:left="1800" w:header="720" w:footer="720" w:gutter="0"/>
          <w:cols w:space="720"/>
          <w:titlePg/>
          <w:docGrid w:linePitch="360"/>
        </w:sectPr>
      </w:pPr>
    </w:p>
    <w:p w14:paraId="41F7CD2B" w14:textId="622140D2" w:rsidR="00886C48" w:rsidRDefault="008D2AFE" w:rsidP="00886C48">
      <w:pPr>
        <w:rPr>
          <w:szCs w:val="24"/>
        </w:rPr>
      </w:pPr>
      <w:hyperlink r:id="rId161" w:history="1">
        <w:r w:rsidR="00B6787D" w:rsidRPr="00DB708B">
          <w:rPr>
            <w:rStyle w:val="Hyperlink"/>
            <w:szCs w:val="24"/>
          </w:rPr>
          <w:t>IB3.1-College Council Notes 05.03.17</w:t>
        </w:r>
      </w:hyperlink>
    </w:p>
    <w:p w14:paraId="6E05D28B" w14:textId="6A8421B0" w:rsidR="00B6787D" w:rsidRDefault="008D2AFE" w:rsidP="00886C48">
      <w:pPr>
        <w:rPr>
          <w:szCs w:val="24"/>
        </w:rPr>
      </w:pPr>
      <w:hyperlink r:id="rId162" w:history="1">
        <w:r w:rsidR="00B6787D" w:rsidRPr="00DB708B">
          <w:rPr>
            <w:rStyle w:val="Hyperlink"/>
            <w:szCs w:val="24"/>
          </w:rPr>
          <w:t>IB3.2- PAC Notes 05.10.17</w:t>
        </w:r>
      </w:hyperlink>
    </w:p>
    <w:p w14:paraId="55A5ABE1" w14:textId="1AA76330" w:rsidR="00B6787D" w:rsidRDefault="008D2AFE" w:rsidP="00886C48">
      <w:pPr>
        <w:rPr>
          <w:szCs w:val="24"/>
        </w:rPr>
      </w:pPr>
      <w:hyperlink r:id="rId163" w:history="1">
        <w:r w:rsidR="00B6787D" w:rsidRPr="00DB708B">
          <w:rPr>
            <w:rStyle w:val="Hyperlink"/>
            <w:szCs w:val="24"/>
          </w:rPr>
          <w:t>IB3.3-Accred &amp; I.E. Committee Meeting Notes 4.21.17</w:t>
        </w:r>
      </w:hyperlink>
    </w:p>
    <w:p w14:paraId="49BDBF77" w14:textId="463255BF" w:rsidR="00B6787D" w:rsidRDefault="008D2AFE" w:rsidP="00886C48">
      <w:pPr>
        <w:rPr>
          <w:szCs w:val="24"/>
        </w:rPr>
      </w:pPr>
      <w:hyperlink r:id="rId164" w:history="1">
        <w:r w:rsidR="00B6787D" w:rsidRPr="00DB708B">
          <w:rPr>
            <w:rStyle w:val="Hyperlink"/>
            <w:szCs w:val="24"/>
          </w:rPr>
          <w:t>IB3.4-BOT Agenda Scorecard Presentation 6.6.17</w:t>
        </w:r>
      </w:hyperlink>
    </w:p>
    <w:p w14:paraId="00806A77" w14:textId="512602F8" w:rsidR="00B6787D" w:rsidRDefault="008D2AFE" w:rsidP="00886C48">
      <w:pPr>
        <w:rPr>
          <w:szCs w:val="24"/>
        </w:rPr>
      </w:pPr>
      <w:hyperlink r:id="rId165" w:history="1">
        <w:r w:rsidR="00B6787D" w:rsidRPr="00DB708B">
          <w:rPr>
            <w:rStyle w:val="Hyperlink"/>
            <w:szCs w:val="24"/>
          </w:rPr>
          <w:t>IB3.5-DC-DR Meeting Notes 9.5.17</w:t>
        </w:r>
      </w:hyperlink>
    </w:p>
    <w:p w14:paraId="6737BE8E" w14:textId="2BFFD86E" w:rsidR="00B6787D" w:rsidRDefault="008D2AFE" w:rsidP="00886C48">
      <w:pPr>
        <w:rPr>
          <w:szCs w:val="24"/>
        </w:rPr>
      </w:pPr>
      <w:hyperlink r:id="rId166" w:history="1">
        <w:r w:rsidR="00B6787D" w:rsidRPr="00DB708B">
          <w:rPr>
            <w:rStyle w:val="Hyperlink"/>
            <w:szCs w:val="24"/>
          </w:rPr>
          <w:t>IB3.6-RC ISS 2017 Year 3 goal status</w:t>
        </w:r>
      </w:hyperlink>
    </w:p>
    <w:p w14:paraId="44051157" w14:textId="643D54FD" w:rsidR="00B6787D" w:rsidRDefault="008D2AFE" w:rsidP="00886C48">
      <w:pPr>
        <w:rPr>
          <w:szCs w:val="24"/>
        </w:rPr>
      </w:pPr>
      <w:hyperlink r:id="rId167" w:history="1">
        <w:r w:rsidR="00B6787D" w:rsidRPr="00DB708B">
          <w:rPr>
            <w:rStyle w:val="Hyperlink"/>
            <w:szCs w:val="24"/>
          </w:rPr>
          <w:t>IB3.7-RC ISS Year 3 Trends and Goals</w:t>
        </w:r>
      </w:hyperlink>
    </w:p>
    <w:p w14:paraId="1F209E33" w14:textId="31632CA0" w:rsidR="00B6787D" w:rsidRDefault="008D2AFE" w:rsidP="00886C48">
      <w:pPr>
        <w:rPr>
          <w:szCs w:val="24"/>
        </w:rPr>
      </w:pPr>
      <w:hyperlink r:id="rId168" w:history="1">
        <w:r w:rsidR="00B6787D" w:rsidRPr="00DB708B">
          <w:rPr>
            <w:rStyle w:val="Hyperlink"/>
            <w:szCs w:val="24"/>
          </w:rPr>
          <w:t>IB3.8-RCAS Minutes 4.25.17</w:t>
        </w:r>
      </w:hyperlink>
    </w:p>
    <w:p w14:paraId="62EA62AC" w14:textId="3D38F6B4" w:rsidR="00B6787D" w:rsidRDefault="008D2AFE" w:rsidP="00886C48">
      <w:pPr>
        <w:rPr>
          <w:szCs w:val="24"/>
        </w:rPr>
      </w:pPr>
      <w:hyperlink r:id="rId169" w:history="1">
        <w:r w:rsidR="00B6787D" w:rsidRPr="00DB708B">
          <w:rPr>
            <w:rStyle w:val="Hyperlink"/>
            <w:szCs w:val="24"/>
          </w:rPr>
          <w:t>IB3.9-SCCCD 2017 Scorecard Presentation 6.6.17</w:t>
        </w:r>
      </w:hyperlink>
    </w:p>
    <w:p w14:paraId="2978ED3E" w14:textId="08061AD6" w:rsidR="00B6787D" w:rsidRPr="00DB708B" w:rsidRDefault="00DB708B" w:rsidP="00886C48">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1B3\\IB3.10-State and District 5-Year Trend for Year 3 IEPI Goal.pptx"</w:instrText>
      </w:r>
      <w:r>
        <w:rPr>
          <w:szCs w:val="24"/>
        </w:rPr>
        <w:fldChar w:fldCharType="separate"/>
      </w:r>
      <w:r w:rsidR="00B6787D" w:rsidRPr="00DB708B">
        <w:rPr>
          <w:rStyle w:val="Hyperlink"/>
          <w:szCs w:val="24"/>
        </w:rPr>
        <w:t>IB3.10-State and District 5 year Trend for Year 3 IEPI Goal</w:t>
      </w:r>
    </w:p>
    <w:p w14:paraId="6908098D" w14:textId="77777777" w:rsidR="007F55A7" w:rsidRPr="00DB708B" w:rsidRDefault="007F55A7" w:rsidP="00886C48">
      <w:pPr>
        <w:rPr>
          <w:rStyle w:val="Hyperlink"/>
          <w:szCs w:val="24"/>
        </w:rPr>
        <w:sectPr w:rsidR="007F55A7" w:rsidRPr="00DB708B" w:rsidSect="007F55A7">
          <w:type w:val="continuous"/>
          <w:pgSz w:w="12240" w:h="15840"/>
          <w:pgMar w:top="1440" w:right="1440" w:bottom="1440" w:left="1800" w:header="720" w:footer="720" w:gutter="0"/>
          <w:cols w:num="2" w:space="720"/>
          <w:titlePg/>
          <w:docGrid w:linePitch="360"/>
        </w:sectPr>
      </w:pPr>
    </w:p>
    <w:p w14:paraId="70618C8D" w14:textId="15DA0A3A" w:rsidR="00B6787D" w:rsidRPr="002E2829" w:rsidRDefault="00DB708B" w:rsidP="00886C48">
      <w:pPr>
        <w:rPr>
          <w:szCs w:val="24"/>
        </w:rPr>
      </w:pPr>
      <w:r>
        <w:rPr>
          <w:szCs w:val="24"/>
        </w:rPr>
        <w:fldChar w:fldCharType="end"/>
      </w:r>
    </w:p>
    <w:p w14:paraId="5A86B2B3" w14:textId="77777777" w:rsidR="00886C48" w:rsidRPr="002E2829" w:rsidRDefault="00886C48" w:rsidP="00886C48">
      <w:pPr>
        <w:rPr>
          <w:szCs w:val="24"/>
          <w:u w:val="single"/>
        </w:rPr>
      </w:pPr>
      <w:r w:rsidRPr="002E2829">
        <w:rPr>
          <w:szCs w:val="24"/>
          <w:u w:val="single"/>
        </w:rPr>
        <w:t>Analysis and Evaluation</w:t>
      </w:r>
    </w:p>
    <w:p w14:paraId="7C827330" w14:textId="77777777" w:rsidR="00886C48" w:rsidRPr="002E2829" w:rsidRDefault="00886C48" w:rsidP="00886C48">
      <w:pPr>
        <w:rPr>
          <w:b/>
          <w:szCs w:val="24"/>
        </w:rPr>
      </w:pPr>
      <w:r w:rsidRPr="002E2829">
        <w:rPr>
          <w:b/>
          <w:szCs w:val="24"/>
        </w:rPr>
        <w:t>Establishment of Institution Set Standards</w:t>
      </w:r>
    </w:p>
    <w:p w14:paraId="3389E370" w14:textId="3C3A0DDE" w:rsidR="00886C48" w:rsidRPr="002E2829" w:rsidRDefault="00886C48" w:rsidP="00886C48">
      <w:pPr>
        <w:rPr>
          <w:b/>
          <w:szCs w:val="24"/>
        </w:rPr>
      </w:pPr>
      <w:r w:rsidRPr="002E2829">
        <w:rPr>
          <w:szCs w:val="24"/>
        </w:rPr>
        <w:t xml:space="preserve">Reedley College </w:t>
      </w:r>
      <w:r w:rsidRPr="002E2829" w:rsidDel="00454F92">
        <w:rPr>
          <w:szCs w:val="24"/>
        </w:rPr>
        <w:t xml:space="preserve">systematically evaluates the institution-set standards and publishes updates. </w:t>
      </w:r>
      <w:r w:rsidRPr="002E2829">
        <w:rPr>
          <w:szCs w:val="24"/>
        </w:rPr>
        <w:t>The Accreditation and Institutional Effectiveness Committee revised Institutional Set Standards (ISS) in spring of 2017. The ISS includes specific core indicators that align with the Institutional Effectiveness Partnership Initiative (IEPI). On the ISS were a five-year trend, represented for each of the indicators goals created. These were presented to College constituents through the internal approval process and was presented to the Board [</w:t>
      </w:r>
      <w:hyperlink r:id="rId170" w:history="1">
        <w:r w:rsidR="00896650" w:rsidRPr="00DB708B">
          <w:rPr>
            <w:rStyle w:val="Hyperlink"/>
            <w:szCs w:val="24"/>
          </w:rPr>
          <w:t>IB3.1</w:t>
        </w:r>
      </w:hyperlink>
      <w:r w:rsidR="00896650">
        <w:rPr>
          <w:szCs w:val="24"/>
        </w:rPr>
        <w:t xml:space="preserve">, </w:t>
      </w:r>
      <w:hyperlink r:id="rId171" w:history="1">
        <w:r w:rsidR="00896650" w:rsidRPr="00DB708B">
          <w:rPr>
            <w:rStyle w:val="Hyperlink"/>
            <w:szCs w:val="24"/>
          </w:rPr>
          <w:t>IB3.2</w:t>
        </w:r>
      </w:hyperlink>
      <w:r w:rsidR="00896650">
        <w:rPr>
          <w:szCs w:val="24"/>
        </w:rPr>
        <w:t xml:space="preserve">, </w:t>
      </w:r>
      <w:hyperlink r:id="rId172" w:history="1">
        <w:r w:rsidR="00896650" w:rsidRPr="00DB708B">
          <w:rPr>
            <w:rStyle w:val="Hyperlink"/>
            <w:szCs w:val="24"/>
          </w:rPr>
          <w:t>IB3.3</w:t>
        </w:r>
      </w:hyperlink>
      <w:r w:rsidR="00896650">
        <w:rPr>
          <w:szCs w:val="24"/>
        </w:rPr>
        <w:t xml:space="preserve">, </w:t>
      </w:r>
      <w:hyperlink r:id="rId173" w:history="1">
        <w:r w:rsidR="00896650" w:rsidRPr="00DB708B">
          <w:rPr>
            <w:rStyle w:val="Hyperlink"/>
            <w:szCs w:val="24"/>
          </w:rPr>
          <w:t>IB3.4</w:t>
        </w:r>
      </w:hyperlink>
      <w:r w:rsidR="00896650">
        <w:rPr>
          <w:szCs w:val="24"/>
        </w:rPr>
        <w:t xml:space="preserve">, </w:t>
      </w:r>
      <w:hyperlink r:id="rId174" w:history="1">
        <w:r w:rsidR="00896650" w:rsidRPr="00DB708B">
          <w:rPr>
            <w:rStyle w:val="Hyperlink"/>
            <w:szCs w:val="24"/>
          </w:rPr>
          <w:t>IB3.7</w:t>
        </w:r>
      </w:hyperlink>
      <w:r w:rsidR="00896650">
        <w:rPr>
          <w:szCs w:val="24"/>
        </w:rPr>
        <w:t xml:space="preserve">, </w:t>
      </w:r>
      <w:hyperlink r:id="rId175" w:history="1">
        <w:r w:rsidR="00896650" w:rsidRPr="00DB708B">
          <w:rPr>
            <w:rStyle w:val="Hyperlink"/>
            <w:szCs w:val="24"/>
          </w:rPr>
          <w:t>IB3.8</w:t>
        </w:r>
      </w:hyperlink>
      <w:r w:rsidR="00896650">
        <w:rPr>
          <w:szCs w:val="24"/>
        </w:rPr>
        <w:t xml:space="preserve">, </w:t>
      </w:r>
      <w:hyperlink r:id="rId176" w:history="1">
        <w:r w:rsidR="00896650" w:rsidRPr="00DB708B">
          <w:rPr>
            <w:rStyle w:val="Hyperlink"/>
            <w:szCs w:val="24"/>
          </w:rPr>
          <w:t>IB3.9</w:t>
        </w:r>
      </w:hyperlink>
      <w:r w:rsidR="00896650">
        <w:rPr>
          <w:szCs w:val="24"/>
        </w:rPr>
        <w:t xml:space="preserve">, </w:t>
      </w:r>
      <w:hyperlink r:id="rId177" w:history="1">
        <w:r w:rsidR="00896650" w:rsidRPr="00DB708B">
          <w:rPr>
            <w:rStyle w:val="Hyperlink"/>
            <w:szCs w:val="24"/>
          </w:rPr>
          <w:t>IB3.10</w:t>
        </w:r>
      </w:hyperlink>
      <w:r w:rsidRPr="002E2829">
        <w:rPr>
          <w:szCs w:val="24"/>
        </w:rPr>
        <w:t xml:space="preserve">]. </w:t>
      </w:r>
    </w:p>
    <w:p w14:paraId="4BE701D9" w14:textId="77777777" w:rsidR="00886C48" w:rsidRPr="002E2829" w:rsidRDefault="00886C48" w:rsidP="00886C48">
      <w:pPr>
        <w:rPr>
          <w:b/>
          <w:szCs w:val="24"/>
        </w:rPr>
      </w:pPr>
    </w:p>
    <w:p w14:paraId="783ECA94" w14:textId="77777777" w:rsidR="00886C48" w:rsidRPr="002E2829" w:rsidRDefault="00886C48" w:rsidP="00886C48">
      <w:pPr>
        <w:rPr>
          <w:b/>
          <w:szCs w:val="24"/>
        </w:rPr>
      </w:pPr>
      <w:r w:rsidRPr="002E2829">
        <w:rPr>
          <w:b/>
          <w:szCs w:val="24"/>
        </w:rPr>
        <w:t>Assessment of Institution Set Standards</w:t>
      </w:r>
    </w:p>
    <w:p w14:paraId="1BEE8D6C" w14:textId="2A4E15EC" w:rsidR="00886C48" w:rsidRPr="002E2829" w:rsidRDefault="00886C48" w:rsidP="00886C48">
      <w:pPr>
        <w:rPr>
          <w:szCs w:val="24"/>
        </w:rPr>
      </w:pPr>
      <w:r w:rsidRPr="002E2829">
        <w:rPr>
          <w:szCs w:val="24"/>
        </w:rPr>
        <w:t>The ISS and Student Success Scorecard were presented to the College at the fall 2016 Opening Day. The Director of Institutional Research and Evaluation’s presentation focused on three areas: remedial instruction, persistence, and completion. After the presentation, staff and faculty reviewed the ISS and Student Success Scorecard and were given brainstorming questions. The purpose of the questions was to help participants align the ISS and Student Success Scorecard with their day to day activities within their departments or programs and picture how their actions impact the outcomes of our ISS and Student Success Scorecard. Responses from participants indicated that only half of the College understood ISS and Scorecard information presented. To address this gap, the Office of Institutional Research and Evaluation decided to develop a visual dashboard, create a data storage site, and create an ISS status indicators visual [</w:t>
      </w:r>
      <w:hyperlink r:id="rId178" w:history="1">
        <w:r w:rsidR="00896650" w:rsidRPr="00DB708B">
          <w:rPr>
            <w:rStyle w:val="Hyperlink"/>
            <w:szCs w:val="24"/>
          </w:rPr>
          <w:t>IB3.6</w:t>
        </w:r>
      </w:hyperlink>
      <w:r w:rsidRPr="002E2829">
        <w:rPr>
          <w:szCs w:val="24"/>
        </w:rPr>
        <w:t xml:space="preserve">] to share with the College. Reoccurring themes from the breakout session were the continuing need for tutoring services, student engagement activities, student services support, and accelerated/compressed course offerings. </w:t>
      </w:r>
    </w:p>
    <w:p w14:paraId="29B4333D" w14:textId="77777777" w:rsidR="00886C48" w:rsidRPr="002E2829" w:rsidRDefault="00886C48" w:rsidP="00886C48">
      <w:pPr>
        <w:rPr>
          <w:szCs w:val="24"/>
        </w:rPr>
      </w:pPr>
    </w:p>
    <w:p w14:paraId="011E7E2F" w14:textId="28A69359" w:rsidR="00886C48" w:rsidRPr="002E2829" w:rsidRDefault="00886C48" w:rsidP="00886C48">
      <w:pPr>
        <w:rPr>
          <w:szCs w:val="24"/>
        </w:rPr>
      </w:pPr>
      <w:r w:rsidRPr="002E2829">
        <w:rPr>
          <w:szCs w:val="24"/>
        </w:rPr>
        <w:t xml:space="preserve">In spring 2017, the Accreditation and Institutional Effectiveness Committee evaluated the College’s </w:t>
      </w:r>
      <w:r w:rsidR="00177566" w:rsidRPr="002E2829">
        <w:rPr>
          <w:szCs w:val="24"/>
        </w:rPr>
        <w:t>2016-2017 ISS goals and reviewed its outcomes. New goals were developed for 2017-2018 as well as the six-year goal. These were presented the Department Chairs/Division Representatives meeting</w:t>
      </w:r>
      <w:r w:rsidR="00896650">
        <w:rPr>
          <w:szCs w:val="24"/>
        </w:rPr>
        <w:t xml:space="preserve"> [</w:t>
      </w:r>
      <w:hyperlink r:id="rId179" w:history="1">
        <w:r w:rsidR="00896650" w:rsidRPr="00DB708B">
          <w:rPr>
            <w:rStyle w:val="Hyperlink"/>
            <w:szCs w:val="24"/>
          </w:rPr>
          <w:t>IB3.5</w:t>
        </w:r>
      </w:hyperlink>
      <w:r w:rsidR="00896650">
        <w:rPr>
          <w:szCs w:val="24"/>
        </w:rPr>
        <w:t>]</w:t>
      </w:r>
      <w:r w:rsidR="00177566" w:rsidRPr="002E2829">
        <w:rPr>
          <w:szCs w:val="24"/>
        </w:rPr>
        <w:t>.</w:t>
      </w:r>
    </w:p>
    <w:p w14:paraId="09DB8E72" w14:textId="77777777" w:rsidR="00886C48" w:rsidRPr="002E2829" w:rsidRDefault="00886C48" w:rsidP="00886C48">
      <w:pPr>
        <w:pStyle w:val="ListParagraph"/>
        <w:contextualSpacing w:val="0"/>
        <w:rPr>
          <w:szCs w:val="24"/>
        </w:rPr>
      </w:pPr>
    </w:p>
    <w:p w14:paraId="46F455D3" w14:textId="77777777" w:rsidR="00886C48" w:rsidRPr="002E2829" w:rsidRDefault="00886C48" w:rsidP="00886C48">
      <w:pPr>
        <w:rPr>
          <w:b/>
          <w:szCs w:val="24"/>
        </w:rPr>
      </w:pPr>
      <w:r w:rsidRPr="002E2829">
        <w:rPr>
          <w:b/>
          <w:szCs w:val="24"/>
        </w:rPr>
        <w:t>Publication of Institution Set Standards</w:t>
      </w:r>
    </w:p>
    <w:p w14:paraId="268D5DA7" w14:textId="65E548BC" w:rsidR="00886C48" w:rsidRPr="002E2829" w:rsidRDefault="00886C48" w:rsidP="00886C48">
      <w:pPr>
        <w:rPr>
          <w:szCs w:val="24"/>
        </w:rPr>
      </w:pPr>
      <w:r w:rsidRPr="00C12612">
        <w:rPr>
          <w:szCs w:val="24"/>
        </w:rPr>
        <w:t>The scorecard and ISS data are accessible on the Reedley College website. There is annual distribution and discussion of the ISS by the College Office of Research and Evaluation [</w:t>
      </w:r>
      <w:hyperlink r:id="rId180" w:history="1">
        <w:r w:rsidR="00C12612" w:rsidRPr="00DB708B">
          <w:rPr>
            <w:rStyle w:val="Hyperlink"/>
            <w:szCs w:val="24"/>
          </w:rPr>
          <w:t>IB3.7</w:t>
        </w:r>
      </w:hyperlink>
      <w:r w:rsidRPr="00C12612">
        <w:rPr>
          <w:szCs w:val="24"/>
        </w:rPr>
        <w:t>]</w:t>
      </w:r>
    </w:p>
    <w:p w14:paraId="5DE30342" w14:textId="77777777" w:rsidR="00886C48" w:rsidRPr="002E2829" w:rsidRDefault="00886C48" w:rsidP="00886C48">
      <w:pPr>
        <w:rPr>
          <w:b/>
          <w:szCs w:val="24"/>
        </w:rPr>
      </w:pPr>
    </w:p>
    <w:p w14:paraId="6900E9A5" w14:textId="77777777" w:rsidR="00886C48" w:rsidRPr="002E2829" w:rsidRDefault="00886C48" w:rsidP="00886C48">
      <w:pPr>
        <w:rPr>
          <w:b/>
          <w:szCs w:val="24"/>
        </w:rPr>
      </w:pPr>
      <w:r w:rsidRPr="002E2829">
        <w:rPr>
          <w:b/>
          <w:szCs w:val="24"/>
        </w:rPr>
        <w:t>IB4. The institution uses assessment data and organizes its institutional processes to support student learning and student achievement.</w:t>
      </w:r>
    </w:p>
    <w:p w14:paraId="631043A5" w14:textId="77777777" w:rsidR="00886C48" w:rsidRPr="002E2829" w:rsidRDefault="00886C48" w:rsidP="00886C48">
      <w:pPr>
        <w:rPr>
          <w:i/>
          <w:szCs w:val="24"/>
        </w:rPr>
      </w:pPr>
    </w:p>
    <w:p w14:paraId="01FFEF94" w14:textId="77777777" w:rsidR="00886C48" w:rsidRPr="002E2829" w:rsidRDefault="00886C48" w:rsidP="00886C48">
      <w:pPr>
        <w:rPr>
          <w:szCs w:val="24"/>
          <w:u w:val="single"/>
        </w:rPr>
      </w:pPr>
      <w:r w:rsidRPr="002E2829">
        <w:rPr>
          <w:szCs w:val="24"/>
          <w:u w:val="single"/>
        </w:rPr>
        <w:t xml:space="preserve">Evidence of Meeting the Standard </w:t>
      </w:r>
    </w:p>
    <w:p w14:paraId="24A5120A" w14:textId="77777777" w:rsidR="007F55A7" w:rsidRDefault="007F55A7" w:rsidP="00886C48">
      <w:pPr>
        <w:rPr>
          <w:szCs w:val="24"/>
        </w:rPr>
        <w:sectPr w:rsidR="007F55A7" w:rsidSect="002905EE">
          <w:type w:val="continuous"/>
          <w:pgSz w:w="12240" w:h="15840"/>
          <w:pgMar w:top="1440" w:right="1440" w:bottom="1440" w:left="1800" w:header="720" w:footer="720" w:gutter="0"/>
          <w:cols w:space="720"/>
          <w:titlePg/>
          <w:docGrid w:linePitch="360"/>
        </w:sectPr>
      </w:pPr>
    </w:p>
    <w:p w14:paraId="7CEC04E8" w14:textId="148E26E4" w:rsidR="00886C48" w:rsidRDefault="008D2AFE" w:rsidP="00886C48">
      <w:pPr>
        <w:rPr>
          <w:szCs w:val="24"/>
        </w:rPr>
      </w:pPr>
      <w:hyperlink r:id="rId181" w:history="1">
        <w:r w:rsidR="00F81857" w:rsidRPr="00F343F8">
          <w:rPr>
            <w:rStyle w:val="Hyperlink"/>
            <w:szCs w:val="24"/>
          </w:rPr>
          <w:t>IB4.1-Office Technology Program Review Report</w:t>
        </w:r>
      </w:hyperlink>
    </w:p>
    <w:p w14:paraId="6FF9FB62" w14:textId="61244DD7" w:rsidR="00F81857" w:rsidRDefault="008D2AFE" w:rsidP="00886C48">
      <w:pPr>
        <w:rPr>
          <w:szCs w:val="24"/>
        </w:rPr>
      </w:pPr>
      <w:hyperlink r:id="rId182" w:history="1">
        <w:r w:rsidR="00F81857" w:rsidRPr="00F343F8">
          <w:rPr>
            <w:rStyle w:val="Hyperlink"/>
            <w:szCs w:val="24"/>
          </w:rPr>
          <w:t>IB4.2-OT Program Review Committee Response to Programs</w:t>
        </w:r>
      </w:hyperlink>
    </w:p>
    <w:p w14:paraId="4A068D6B" w14:textId="33A8B278" w:rsidR="00F81857" w:rsidRDefault="008D2AFE" w:rsidP="00886C48">
      <w:pPr>
        <w:rPr>
          <w:szCs w:val="24"/>
        </w:rPr>
      </w:pPr>
      <w:hyperlink r:id="rId183" w:history="1">
        <w:r w:rsidR="00F81857" w:rsidRPr="00F343F8">
          <w:rPr>
            <w:rStyle w:val="Hyperlink"/>
            <w:szCs w:val="24"/>
          </w:rPr>
          <w:t>IB4.3-Program Review Strategic Plan Annual Report</w:t>
        </w:r>
      </w:hyperlink>
    </w:p>
    <w:p w14:paraId="01E7BB69" w14:textId="72B56C85" w:rsidR="00C12612" w:rsidRPr="00F343F8" w:rsidRDefault="00F343F8" w:rsidP="00886C48">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1B4\\IB4.4-RC Fine Arts and Soc Sci Budget Worksheets 2018-2019.xlsx"</w:instrText>
      </w:r>
      <w:r>
        <w:rPr>
          <w:szCs w:val="24"/>
        </w:rPr>
        <w:fldChar w:fldCharType="separate"/>
      </w:r>
      <w:r w:rsidR="00C12612" w:rsidRPr="00F343F8">
        <w:rPr>
          <w:rStyle w:val="Hyperlink"/>
          <w:szCs w:val="24"/>
        </w:rPr>
        <w:t>IB4.4-RC Fine Arts and Soc Sci Budget Worksheets 2018-2019</w:t>
      </w:r>
    </w:p>
    <w:p w14:paraId="1E7118AC" w14:textId="77777777" w:rsidR="007F55A7" w:rsidRPr="00F343F8" w:rsidRDefault="007F55A7" w:rsidP="00886C48">
      <w:pPr>
        <w:rPr>
          <w:rStyle w:val="Hyperlink"/>
          <w:szCs w:val="24"/>
        </w:rPr>
        <w:sectPr w:rsidR="007F55A7" w:rsidRPr="00F343F8" w:rsidSect="007F55A7">
          <w:type w:val="continuous"/>
          <w:pgSz w:w="12240" w:h="15840"/>
          <w:pgMar w:top="1440" w:right="1440" w:bottom="1440" w:left="1800" w:header="720" w:footer="720" w:gutter="0"/>
          <w:cols w:num="2" w:space="720"/>
          <w:titlePg/>
          <w:docGrid w:linePitch="360"/>
        </w:sectPr>
      </w:pPr>
    </w:p>
    <w:p w14:paraId="5CE6AE22" w14:textId="523659F2" w:rsidR="00F81857" w:rsidRDefault="00F343F8" w:rsidP="00886C48">
      <w:pPr>
        <w:rPr>
          <w:szCs w:val="24"/>
          <w:u w:val="single"/>
        </w:rPr>
      </w:pPr>
      <w:r>
        <w:rPr>
          <w:szCs w:val="24"/>
        </w:rPr>
        <w:fldChar w:fldCharType="end"/>
      </w:r>
    </w:p>
    <w:p w14:paraId="0585357E" w14:textId="77777777" w:rsidR="00886C48" w:rsidRPr="002E2829" w:rsidRDefault="00886C48" w:rsidP="00886C48">
      <w:pPr>
        <w:rPr>
          <w:szCs w:val="24"/>
          <w:u w:val="single"/>
        </w:rPr>
      </w:pPr>
      <w:r w:rsidRPr="002E2829">
        <w:rPr>
          <w:szCs w:val="24"/>
          <w:u w:val="single"/>
        </w:rPr>
        <w:t xml:space="preserve">Analysis and Evaluation </w:t>
      </w:r>
    </w:p>
    <w:p w14:paraId="6261C3F7" w14:textId="6A7FD157" w:rsidR="00886C48" w:rsidRPr="002E2829" w:rsidRDefault="00886C48" w:rsidP="00886C48">
      <w:pPr>
        <w:rPr>
          <w:szCs w:val="24"/>
        </w:rPr>
      </w:pPr>
      <w:r w:rsidRPr="002E2829">
        <w:rPr>
          <w:szCs w:val="24"/>
        </w:rPr>
        <w:t xml:space="preserve">Reedley College </w:t>
      </w:r>
      <w:r w:rsidR="00511753" w:rsidRPr="002E2829">
        <w:rPr>
          <w:szCs w:val="24"/>
        </w:rPr>
        <w:t xml:space="preserve">systematically and intentionally </w:t>
      </w:r>
      <w:r w:rsidRPr="002E2829">
        <w:rPr>
          <w:szCs w:val="24"/>
        </w:rPr>
        <w:t>uses assessment data and has processes which support student learning and student achievement. SLO assessments, as reported in program review reports, are analyzed to create action plans for the program and establish program goals. These goals, if deemed substantiated by the Program Review Committee, are referenced on budget requests within the budget allocation process</w:t>
      </w:r>
      <w:r w:rsidR="00F81857">
        <w:rPr>
          <w:szCs w:val="24"/>
        </w:rPr>
        <w:t xml:space="preserve"> [</w:t>
      </w:r>
      <w:hyperlink r:id="rId184" w:history="1">
        <w:r w:rsidR="00C12612" w:rsidRPr="00F343F8">
          <w:rPr>
            <w:rStyle w:val="Hyperlink"/>
            <w:szCs w:val="24"/>
          </w:rPr>
          <w:t>IB4.4</w:t>
        </w:r>
      </w:hyperlink>
      <w:r w:rsidR="00C12612">
        <w:rPr>
          <w:szCs w:val="24"/>
        </w:rPr>
        <w:t>]</w:t>
      </w:r>
    </w:p>
    <w:p w14:paraId="5BA7C67A" w14:textId="77777777" w:rsidR="00886C48" w:rsidRPr="002E2829" w:rsidRDefault="00886C48" w:rsidP="00886C48">
      <w:pPr>
        <w:rPr>
          <w:b/>
          <w:szCs w:val="24"/>
        </w:rPr>
      </w:pPr>
    </w:p>
    <w:p w14:paraId="4E7617CD" w14:textId="18544806" w:rsidR="00886C48" w:rsidRPr="002E2829" w:rsidRDefault="00886C48" w:rsidP="00886C48">
      <w:pPr>
        <w:rPr>
          <w:szCs w:val="24"/>
        </w:rPr>
      </w:pPr>
      <w:r w:rsidRPr="002E2829">
        <w:rPr>
          <w:szCs w:val="24"/>
        </w:rPr>
        <w:t xml:space="preserve">Program review is the primary process to assess program effectiveness. In addition to SLO data assessment, disaggregated quantitative demographic and grade mark data is also analyzed and compared to College data. For instructional programs this data includes: retention, persistence, and completion. Data is disaggregated to reflect gender differences, </w:t>
      </w:r>
      <w:r w:rsidRPr="002E2829">
        <w:rPr>
          <w:szCs w:val="24"/>
        </w:rPr>
        <w:lastRenderedPageBreak/>
        <w:t>location of service, and ethnic differences in student populations. Collegial dialog within the specific program allows for faculty to address gaps, create action plans, and set formal goals based on data analysis. If the Program Review Committee feels, after reading a program’s report draft, that there is lack of analysis of the quantitative and/or SLO data, the committee will offer the program feedback and suggestions for improvement</w:t>
      </w:r>
      <w:r w:rsidR="00F81857">
        <w:rPr>
          <w:szCs w:val="24"/>
        </w:rPr>
        <w:t xml:space="preserve"> [</w:t>
      </w:r>
      <w:hyperlink r:id="rId185" w:history="1">
        <w:r w:rsidR="00F81857" w:rsidRPr="00F343F8">
          <w:rPr>
            <w:rStyle w:val="Hyperlink"/>
            <w:szCs w:val="24"/>
          </w:rPr>
          <w:t>IB4.1</w:t>
        </w:r>
      </w:hyperlink>
      <w:r w:rsidR="00F81857">
        <w:rPr>
          <w:szCs w:val="24"/>
        </w:rPr>
        <w:t xml:space="preserve">, </w:t>
      </w:r>
      <w:hyperlink r:id="rId186" w:history="1">
        <w:r w:rsidR="00F81857" w:rsidRPr="00F343F8">
          <w:rPr>
            <w:rStyle w:val="Hyperlink"/>
            <w:szCs w:val="24"/>
          </w:rPr>
          <w:t>IB4.2</w:t>
        </w:r>
      </w:hyperlink>
      <w:r w:rsidR="00F81857">
        <w:rPr>
          <w:szCs w:val="24"/>
        </w:rPr>
        <w:t>]</w:t>
      </w:r>
      <w:r w:rsidRPr="002E2829">
        <w:rPr>
          <w:szCs w:val="24"/>
        </w:rPr>
        <w:t xml:space="preserve">. </w:t>
      </w:r>
    </w:p>
    <w:p w14:paraId="237BF961" w14:textId="77777777" w:rsidR="00886C48" w:rsidRPr="002E2829" w:rsidRDefault="00886C48" w:rsidP="00886C48">
      <w:pPr>
        <w:rPr>
          <w:szCs w:val="24"/>
        </w:rPr>
      </w:pPr>
    </w:p>
    <w:p w14:paraId="661AB2E9" w14:textId="00CA8891" w:rsidR="00886C48" w:rsidRPr="002E2829" w:rsidRDefault="00886C48" w:rsidP="00886C48">
      <w:pPr>
        <w:rPr>
          <w:szCs w:val="24"/>
        </w:rPr>
      </w:pPr>
      <w:r w:rsidRPr="002E2829">
        <w:rPr>
          <w:szCs w:val="24"/>
        </w:rPr>
        <w:t>Annual Program Review updates are also submitted by each program and asks programs to summarize SLO assessment progress their program has made during the year. This assessment provides the program with an opportunity to address new program needs not covered in their comprehensive report. These annual updates are a way of addressing the progress made on each goal and updating the requirements of the program</w:t>
      </w:r>
      <w:r w:rsidR="00F81857">
        <w:rPr>
          <w:szCs w:val="24"/>
        </w:rPr>
        <w:t xml:space="preserve"> [</w:t>
      </w:r>
      <w:hyperlink r:id="rId187" w:history="1">
        <w:r w:rsidR="00F81857" w:rsidRPr="00F343F8">
          <w:rPr>
            <w:rStyle w:val="Hyperlink"/>
            <w:szCs w:val="24"/>
          </w:rPr>
          <w:t>IB4.3</w:t>
        </w:r>
      </w:hyperlink>
      <w:r w:rsidR="00F81857">
        <w:rPr>
          <w:szCs w:val="24"/>
        </w:rPr>
        <w:t>]</w:t>
      </w:r>
      <w:r w:rsidRPr="002E2829">
        <w:rPr>
          <w:szCs w:val="24"/>
        </w:rPr>
        <w:t>.</w:t>
      </w:r>
    </w:p>
    <w:p w14:paraId="294E8916" w14:textId="77777777" w:rsidR="00886C48" w:rsidRPr="002E2829" w:rsidRDefault="00886C48" w:rsidP="00886C48">
      <w:pPr>
        <w:rPr>
          <w:szCs w:val="24"/>
        </w:rPr>
      </w:pPr>
    </w:p>
    <w:p w14:paraId="44EDCECF" w14:textId="472A4240" w:rsidR="00886C48" w:rsidRPr="002E2829" w:rsidRDefault="00886C48" w:rsidP="00886C48">
      <w:pPr>
        <w:rPr>
          <w:szCs w:val="24"/>
        </w:rPr>
      </w:pPr>
      <w:r w:rsidRPr="002E2829">
        <w:rPr>
          <w:szCs w:val="24"/>
        </w:rPr>
        <w:t>Programs may request additional disaggregated data from the College Office of Research and Evaluation (CORE</w:t>
      </w:r>
      <w:r w:rsidR="00510AB1" w:rsidRPr="002E2829">
        <w:rPr>
          <w:szCs w:val="24"/>
        </w:rPr>
        <w:t>)</w:t>
      </w:r>
      <w:r w:rsidRPr="002E2829">
        <w:rPr>
          <w:szCs w:val="24"/>
        </w:rPr>
        <w:t xml:space="preserve"> at any time. For example, the Composition program has requested success data by part-time compared to full-time instruction to show the disparity, arguing for an additional full-time position. This was granted in spring 2017. The Reading &amp; Writing Center requested success data based on number of hours in attendance in order to increase hours of service. Service hours were increased in spring 2016 from 24 to 36 hours per week. </w:t>
      </w:r>
    </w:p>
    <w:p w14:paraId="7223AF6A" w14:textId="77777777" w:rsidR="00886C48" w:rsidRPr="002E2829" w:rsidRDefault="00886C48" w:rsidP="00886C48">
      <w:pPr>
        <w:rPr>
          <w:szCs w:val="24"/>
        </w:rPr>
      </w:pPr>
    </w:p>
    <w:p w14:paraId="5E0D7C01" w14:textId="66D1095F" w:rsidR="00886C48" w:rsidRPr="002E2829" w:rsidRDefault="00886C48" w:rsidP="00886C48">
      <w:pPr>
        <w:rPr>
          <w:szCs w:val="24"/>
        </w:rPr>
      </w:pPr>
      <w:r w:rsidRPr="002E2829">
        <w:rPr>
          <w:szCs w:val="24"/>
        </w:rPr>
        <w:t>One example of how outcome assessment made a significant impact is in the English Department. In reviewing their SLO data, the program identified a gap in student understanding of thesis statements and annotated bibliographies.  The program revised their paper and annotated bibliography rubric. Part of the revision process included norming sessions with adjunct and full</w:t>
      </w:r>
      <w:r w:rsidR="00775B80" w:rsidRPr="002E2829">
        <w:rPr>
          <w:szCs w:val="24"/>
        </w:rPr>
        <w:t>-</w:t>
      </w:r>
      <w:r w:rsidRPr="002E2829">
        <w:rPr>
          <w:szCs w:val="24"/>
        </w:rPr>
        <w:t>time instructors to analyze consistency in grading and assignment creation.  The program realized that the assessment tool needed to be revised to make the expectations and instructions clear to students and faculty alike.</w:t>
      </w:r>
    </w:p>
    <w:p w14:paraId="465B0E00" w14:textId="77777777" w:rsidR="00886C48" w:rsidRPr="002E2829" w:rsidRDefault="00886C48" w:rsidP="00886C48">
      <w:pPr>
        <w:rPr>
          <w:szCs w:val="24"/>
        </w:rPr>
      </w:pPr>
    </w:p>
    <w:p w14:paraId="25809D7C" w14:textId="77777777" w:rsidR="00886C48" w:rsidRPr="002E2829" w:rsidRDefault="00886C48" w:rsidP="00886C48">
      <w:pPr>
        <w:rPr>
          <w:b/>
          <w:szCs w:val="24"/>
        </w:rPr>
      </w:pPr>
      <w:r w:rsidRPr="002E2829">
        <w:rPr>
          <w:b/>
          <w:szCs w:val="24"/>
        </w:rPr>
        <w:t>Institutional Effectiveness</w:t>
      </w:r>
    </w:p>
    <w:p w14:paraId="52266202" w14:textId="77777777" w:rsidR="00886C48" w:rsidRPr="002E2829" w:rsidRDefault="00886C48" w:rsidP="00886C48">
      <w:pPr>
        <w:rPr>
          <w:b/>
          <w:szCs w:val="24"/>
        </w:rPr>
      </w:pPr>
      <w:r w:rsidRPr="002E2829">
        <w:rPr>
          <w:b/>
          <w:szCs w:val="24"/>
        </w:rPr>
        <w:t>IB5. The institution assesses accomplishment of its mission through program review and evaluation of goals and objectives, student learning outcomes, and student achievement. Quantitative and qualitative data are disaggregated for analysis by program type and mode of delivery.</w:t>
      </w:r>
    </w:p>
    <w:p w14:paraId="258AB6E7" w14:textId="77777777" w:rsidR="00886C48" w:rsidRPr="002E2829" w:rsidRDefault="00886C48" w:rsidP="00886C48">
      <w:pPr>
        <w:pStyle w:val="ListParagraph"/>
        <w:rPr>
          <w:szCs w:val="24"/>
        </w:rPr>
      </w:pPr>
    </w:p>
    <w:p w14:paraId="1F79DDA0" w14:textId="77777777" w:rsidR="00D57B40" w:rsidRPr="002E2829" w:rsidRDefault="00D57B40" w:rsidP="00D57B40">
      <w:pPr>
        <w:rPr>
          <w:szCs w:val="24"/>
          <w:u w:val="single"/>
        </w:rPr>
      </w:pPr>
      <w:r w:rsidRPr="002E2829">
        <w:rPr>
          <w:szCs w:val="24"/>
          <w:u w:val="single"/>
        </w:rPr>
        <w:t>Evidence of Meeting the Standard</w:t>
      </w:r>
    </w:p>
    <w:p w14:paraId="7CFE6C84" w14:textId="77777777" w:rsidR="007F55A7" w:rsidRDefault="007F55A7" w:rsidP="00886C48">
      <w:pPr>
        <w:rPr>
          <w:szCs w:val="24"/>
        </w:rPr>
        <w:sectPr w:rsidR="007F55A7" w:rsidSect="002905EE">
          <w:type w:val="continuous"/>
          <w:pgSz w:w="12240" w:h="15840"/>
          <w:pgMar w:top="1440" w:right="1440" w:bottom="1440" w:left="1800" w:header="720" w:footer="720" w:gutter="0"/>
          <w:cols w:space="720"/>
          <w:titlePg/>
          <w:docGrid w:linePitch="360"/>
        </w:sectPr>
      </w:pPr>
    </w:p>
    <w:p w14:paraId="6E589538" w14:textId="30DF61A2" w:rsidR="00886C48" w:rsidRDefault="008D2AFE" w:rsidP="00886C48">
      <w:pPr>
        <w:rPr>
          <w:szCs w:val="24"/>
        </w:rPr>
      </w:pPr>
      <w:hyperlink r:id="rId188" w:history="1">
        <w:r w:rsidR="005A2879" w:rsidRPr="00F343F8">
          <w:rPr>
            <w:rStyle w:val="Hyperlink"/>
            <w:szCs w:val="24"/>
          </w:rPr>
          <w:t>IB5.1-Completed PR Goal Planning-Assessment Goals 2016-2017</w:t>
        </w:r>
      </w:hyperlink>
    </w:p>
    <w:p w14:paraId="6C81C707" w14:textId="2427982E" w:rsidR="005A2879" w:rsidRDefault="008D2AFE" w:rsidP="00886C48">
      <w:pPr>
        <w:rPr>
          <w:szCs w:val="24"/>
        </w:rPr>
      </w:pPr>
      <w:hyperlink r:id="rId189" w:history="1">
        <w:r w:rsidR="005A2879" w:rsidRPr="00F343F8">
          <w:rPr>
            <w:rStyle w:val="Hyperlink"/>
            <w:szCs w:val="24"/>
          </w:rPr>
          <w:t>IB5.2-Distance Education Comparison Fall 2016</w:t>
        </w:r>
      </w:hyperlink>
    </w:p>
    <w:p w14:paraId="7ADFC58D" w14:textId="63FEA5D8" w:rsidR="005A2879" w:rsidRDefault="008D2AFE" w:rsidP="00886C48">
      <w:pPr>
        <w:rPr>
          <w:szCs w:val="24"/>
        </w:rPr>
      </w:pPr>
      <w:hyperlink r:id="rId190" w:history="1">
        <w:r w:rsidR="005A2879" w:rsidRPr="00F343F8">
          <w:rPr>
            <w:rStyle w:val="Hyperlink"/>
            <w:szCs w:val="24"/>
          </w:rPr>
          <w:t>IB5.3-Honors Program Review Report</w:t>
        </w:r>
      </w:hyperlink>
    </w:p>
    <w:p w14:paraId="45F352D1" w14:textId="50D57381" w:rsidR="005A2879" w:rsidRDefault="008D2AFE" w:rsidP="00886C48">
      <w:pPr>
        <w:rPr>
          <w:szCs w:val="24"/>
        </w:rPr>
      </w:pPr>
      <w:hyperlink r:id="rId191" w:history="1">
        <w:r w:rsidR="005A2879" w:rsidRPr="00F343F8">
          <w:rPr>
            <w:rStyle w:val="Hyperlink"/>
            <w:szCs w:val="24"/>
          </w:rPr>
          <w:t>IB5.4-Integrated Planning Model</w:t>
        </w:r>
      </w:hyperlink>
    </w:p>
    <w:p w14:paraId="461ED286" w14:textId="1A106AB3" w:rsidR="005A2879" w:rsidRDefault="008D2AFE" w:rsidP="00886C48">
      <w:pPr>
        <w:rPr>
          <w:szCs w:val="24"/>
        </w:rPr>
      </w:pPr>
      <w:hyperlink r:id="rId192" w:history="1">
        <w:r w:rsidR="005A2879" w:rsidRPr="00F343F8">
          <w:rPr>
            <w:rStyle w:val="Hyperlink"/>
            <w:szCs w:val="24"/>
          </w:rPr>
          <w:t>IB5.5-Program Review Cycle 4 Handbook</w:t>
        </w:r>
      </w:hyperlink>
    </w:p>
    <w:p w14:paraId="30001CED" w14:textId="03177C6F" w:rsidR="005A2879" w:rsidRPr="002E2829" w:rsidRDefault="008D2AFE" w:rsidP="00886C48">
      <w:pPr>
        <w:rPr>
          <w:szCs w:val="24"/>
        </w:rPr>
      </w:pPr>
      <w:hyperlink r:id="rId193" w:history="1">
        <w:r w:rsidR="00F343F8" w:rsidRPr="00F343F8">
          <w:rPr>
            <w:rStyle w:val="Hyperlink"/>
            <w:szCs w:val="24"/>
          </w:rPr>
          <w:t>IB5.6-RC PR Process Survey</w:t>
        </w:r>
      </w:hyperlink>
    </w:p>
    <w:p w14:paraId="658A7AD9" w14:textId="77777777" w:rsidR="00F343F8" w:rsidRDefault="00F343F8" w:rsidP="00886C48">
      <w:pPr>
        <w:rPr>
          <w:szCs w:val="24"/>
          <w:u w:val="single"/>
        </w:rPr>
        <w:sectPr w:rsidR="00F343F8" w:rsidSect="00F343F8">
          <w:type w:val="continuous"/>
          <w:pgSz w:w="12240" w:h="15840"/>
          <w:pgMar w:top="1440" w:right="1440" w:bottom="1440" w:left="1800" w:header="720" w:footer="720" w:gutter="0"/>
          <w:cols w:num="2" w:space="720"/>
          <w:titlePg/>
          <w:docGrid w:linePitch="360"/>
        </w:sectPr>
      </w:pPr>
    </w:p>
    <w:p w14:paraId="0C97C428" w14:textId="77777777" w:rsidR="00F343F8" w:rsidRDefault="00F343F8" w:rsidP="00886C48">
      <w:pPr>
        <w:rPr>
          <w:szCs w:val="24"/>
          <w:u w:val="single"/>
        </w:rPr>
      </w:pPr>
    </w:p>
    <w:p w14:paraId="57616BB2" w14:textId="16701962" w:rsidR="00886C48" w:rsidRPr="002E2829" w:rsidRDefault="00886C48" w:rsidP="00886C48">
      <w:pPr>
        <w:rPr>
          <w:szCs w:val="24"/>
          <w:u w:val="single"/>
        </w:rPr>
      </w:pPr>
      <w:r w:rsidRPr="002E2829">
        <w:rPr>
          <w:szCs w:val="24"/>
          <w:u w:val="single"/>
        </w:rPr>
        <w:t>Analysis and Evaluation</w:t>
      </w:r>
    </w:p>
    <w:p w14:paraId="4F6D6A4C" w14:textId="779B332B" w:rsidR="00886C48" w:rsidRPr="002E2829" w:rsidRDefault="00886C48" w:rsidP="00886C48">
      <w:pPr>
        <w:rPr>
          <w:szCs w:val="24"/>
        </w:rPr>
      </w:pPr>
      <w:r w:rsidRPr="002E2829">
        <w:rPr>
          <w:szCs w:val="24"/>
        </w:rPr>
        <w:t>Program Review is a driving force within the Integrated Planning Cycle (see IA3) [</w:t>
      </w:r>
      <w:hyperlink r:id="rId194" w:history="1">
        <w:r w:rsidR="005A2879" w:rsidRPr="00F343F8">
          <w:rPr>
            <w:rStyle w:val="Hyperlink"/>
            <w:szCs w:val="24"/>
          </w:rPr>
          <w:t>IB5.4</w:t>
        </w:r>
      </w:hyperlink>
      <w:r w:rsidRPr="002E2829">
        <w:rPr>
          <w:szCs w:val="24"/>
        </w:rPr>
        <w:t xml:space="preserve">]. Program Review is systematic and ongoing, now in Cycle Four. The report has programs respond to how their program supports the mission and their use of quantitative, qualitative, and SLO data analysis to develop and support program goals. Contents vary slightly with specific questions pertaining to instructional, non-instructional, hybrid (eg. Library, DSPS), </w:t>
      </w:r>
      <w:r w:rsidRPr="002E2829">
        <w:rPr>
          <w:szCs w:val="24"/>
        </w:rPr>
        <w:lastRenderedPageBreak/>
        <w:t>and Grant-funded programs wishing for institutionalization and placement within the budget allocation process [</w:t>
      </w:r>
      <w:hyperlink r:id="rId195" w:history="1">
        <w:r w:rsidR="005A2879" w:rsidRPr="00F343F8">
          <w:rPr>
            <w:rStyle w:val="Hyperlink"/>
            <w:szCs w:val="24"/>
          </w:rPr>
          <w:t>IB5.5</w:t>
        </w:r>
      </w:hyperlink>
      <w:r w:rsidRPr="002E2829">
        <w:rPr>
          <w:szCs w:val="24"/>
        </w:rPr>
        <w:t>].</w:t>
      </w:r>
    </w:p>
    <w:p w14:paraId="3393CF42" w14:textId="77777777" w:rsidR="00886C48" w:rsidRPr="002E2829" w:rsidRDefault="00886C48" w:rsidP="00886C48">
      <w:pPr>
        <w:rPr>
          <w:szCs w:val="24"/>
        </w:rPr>
      </w:pPr>
    </w:p>
    <w:p w14:paraId="4882F529" w14:textId="77777777" w:rsidR="00886C48" w:rsidRPr="002E2829" w:rsidRDefault="00886C48" w:rsidP="00886C48">
      <w:pPr>
        <w:rPr>
          <w:b/>
          <w:szCs w:val="24"/>
        </w:rPr>
      </w:pPr>
      <w:r w:rsidRPr="002E2829">
        <w:rPr>
          <w:b/>
          <w:szCs w:val="24"/>
        </w:rPr>
        <w:t>Quantitative Data</w:t>
      </w:r>
    </w:p>
    <w:p w14:paraId="63040C18" w14:textId="5E5F2A27" w:rsidR="00886C48" w:rsidRPr="002E2829" w:rsidRDefault="00886C48" w:rsidP="00886C48">
      <w:pPr>
        <w:rPr>
          <w:szCs w:val="24"/>
        </w:rPr>
      </w:pPr>
      <w:r w:rsidRPr="002E2829">
        <w:rPr>
          <w:szCs w:val="24"/>
        </w:rPr>
        <w:t>Quantitative data sets are provided by the College Office of Research and Evaluation (CORE) at the beginning of a program’s writing cycle and cover the previous five years. Program to College comparative data includes grade mark and demographics. Data is disaggregated by location</w:t>
      </w:r>
      <w:r w:rsidR="00930F96" w:rsidRPr="002E2829">
        <w:rPr>
          <w:szCs w:val="24"/>
        </w:rPr>
        <w:t>, demographics,</w:t>
      </w:r>
      <w:r w:rsidRPr="002E2829">
        <w:rPr>
          <w:szCs w:val="24"/>
        </w:rPr>
        <w:t xml:space="preserve"> and </w:t>
      </w:r>
      <w:r w:rsidR="00930F96" w:rsidRPr="002E2829">
        <w:rPr>
          <w:szCs w:val="24"/>
        </w:rPr>
        <w:t xml:space="preserve">mode of </w:t>
      </w:r>
      <w:r w:rsidRPr="002E2829">
        <w:rPr>
          <w:szCs w:val="24"/>
        </w:rPr>
        <w:t>delivery. Programs may request further data such as part-time to full-time instructor success rates. Conclusive data analysis is required and is used to support program goals [</w:t>
      </w:r>
      <w:hyperlink r:id="rId196" w:history="1">
        <w:r w:rsidR="005A2879" w:rsidRPr="00F343F8">
          <w:rPr>
            <w:rStyle w:val="Hyperlink"/>
            <w:szCs w:val="24"/>
          </w:rPr>
          <w:t>IB5.3</w:t>
        </w:r>
      </w:hyperlink>
      <w:r w:rsidRPr="002E2829">
        <w:rPr>
          <w:szCs w:val="24"/>
        </w:rPr>
        <w:t>].</w:t>
      </w:r>
    </w:p>
    <w:p w14:paraId="2D50EBA2" w14:textId="77777777" w:rsidR="00886C48" w:rsidRPr="002E2829" w:rsidRDefault="00886C48" w:rsidP="00886C48">
      <w:pPr>
        <w:rPr>
          <w:szCs w:val="24"/>
        </w:rPr>
      </w:pPr>
    </w:p>
    <w:p w14:paraId="146C6372" w14:textId="6C4AB0DD" w:rsidR="00886C48" w:rsidRPr="002E2829" w:rsidRDefault="00886C48" w:rsidP="00886C48">
      <w:pPr>
        <w:rPr>
          <w:szCs w:val="24"/>
        </w:rPr>
      </w:pPr>
      <w:r w:rsidRPr="002E2829">
        <w:rPr>
          <w:szCs w:val="24"/>
        </w:rPr>
        <w:t>DE vs. Face to Face disaggregated success data is analyzed every semester and presented to faculty through department chairs at the Department Chairs/Division Reps meeting. Based on consistently lower success rates in DE courses, a pilot supplemental instruction program began in spring 2017 in an online History 12 course. Success rates will be reevaluated fall 2017 [</w:t>
      </w:r>
      <w:hyperlink r:id="rId197" w:history="1">
        <w:r w:rsidR="005A2879" w:rsidRPr="00F343F8">
          <w:rPr>
            <w:rStyle w:val="Hyperlink"/>
            <w:szCs w:val="24"/>
          </w:rPr>
          <w:t>IB5.2</w:t>
        </w:r>
      </w:hyperlink>
      <w:r w:rsidRPr="002E2829">
        <w:rPr>
          <w:szCs w:val="24"/>
        </w:rPr>
        <w:t xml:space="preserve">]. </w:t>
      </w:r>
    </w:p>
    <w:p w14:paraId="1D2FCBBB" w14:textId="77777777" w:rsidR="00886C48" w:rsidRPr="002E2829" w:rsidRDefault="00886C48" w:rsidP="00886C48">
      <w:pPr>
        <w:rPr>
          <w:szCs w:val="24"/>
        </w:rPr>
      </w:pPr>
    </w:p>
    <w:p w14:paraId="4DA78B11" w14:textId="77777777" w:rsidR="00886C48" w:rsidRPr="002E2829" w:rsidRDefault="00886C48" w:rsidP="00886C48">
      <w:pPr>
        <w:rPr>
          <w:szCs w:val="24"/>
        </w:rPr>
      </w:pPr>
      <w:r w:rsidRPr="002E2829">
        <w:rPr>
          <w:szCs w:val="24"/>
        </w:rPr>
        <w:t>Course and program SLO assessments and action plans are summarized within the Program Review report. Subsequent goals are heavily influenced based on these conclusions. Questions about dialog among program members and across sites emphasizes its importance.</w:t>
      </w:r>
    </w:p>
    <w:p w14:paraId="2F8EE59E" w14:textId="77777777" w:rsidR="00886C48" w:rsidRPr="002E2829" w:rsidRDefault="00886C48" w:rsidP="00886C48">
      <w:pPr>
        <w:rPr>
          <w:szCs w:val="24"/>
        </w:rPr>
      </w:pPr>
    </w:p>
    <w:p w14:paraId="180B9B18" w14:textId="77777777" w:rsidR="00886C48" w:rsidRPr="002E2829" w:rsidRDefault="00886C48" w:rsidP="00886C48">
      <w:pPr>
        <w:rPr>
          <w:b/>
          <w:szCs w:val="24"/>
        </w:rPr>
      </w:pPr>
      <w:r w:rsidRPr="002E2829">
        <w:rPr>
          <w:b/>
          <w:szCs w:val="24"/>
        </w:rPr>
        <w:t>Qualitative Data</w:t>
      </w:r>
    </w:p>
    <w:p w14:paraId="1049A025" w14:textId="77777777" w:rsidR="00886C48" w:rsidRPr="002E2829" w:rsidRDefault="00886C48" w:rsidP="00886C48">
      <w:pPr>
        <w:rPr>
          <w:szCs w:val="24"/>
        </w:rPr>
      </w:pPr>
      <w:r w:rsidRPr="002E2829">
        <w:rPr>
          <w:szCs w:val="24"/>
        </w:rPr>
        <w:t>While quantitative and SLO sections of the Program Review Report focus on the program’s previous five years, qualitative questions focus on future trends, looking toward the next five years. Programs answer questions on the political, educational, sociological, technological, and economic trends for their discipline or service. CTE programs may incorporate MIS data or Advisory Board responses while services may examine the influence of District-wide plans.</w:t>
      </w:r>
    </w:p>
    <w:p w14:paraId="7391564C" w14:textId="77777777" w:rsidR="00886C48" w:rsidRPr="002E2829" w:rsidRDefault="00886C48" w:rsidP="00886C48">
      <w:pPr>
        <w:rPr>
          <w:szCs w:val="24"/>
        </w:rPr>
      </w:pPr>
    </w:p>
    <w:p w14:paraId="29A89DEB" w14:textId="29D30144" w:rsidR="00886C48" w:rsidRPr="002E2829" w:rsidRDefault="00886C48" w:rsidP="00886C48">
      <w:pPr>
        <w:rPr>
          <w:szCs w:val="24"/>
        </w:rPr>
      </w:pPr>
      <w:r w:rsidRPr="002E2829">
        <w:rPr>
          <w:szCs w:val="24"/>
        </w:rPr>
        <w:t xml:space="preserve">At the end of a program’s one-year writing time (second week </w:t>
      </w:r>
      <w:r w:rsidR="006C2CB6">
        <w:rPr>
          <w:szCs w:val="24"/>
        </w:rPr>
        <w:t xml:space="preserve">of the third semester), report </w:t>
      </w:r>
      <w:r w:rsidRPr="002E2829">
        <w:rPr>
          <w:szCs w:val="24"/>
        </w:rPr>
        <w:t>drafts are submitted to the Program Review Committee for suggested improvement. By week 14 of the third semester, programs submit final reports. The Program Review Committee scores the program’s goals for substantiation within the report, looking specifically for goal support within quantitative, SLO, and qualitative sections. All substantiated goals are presented to the President and College Council and to the Budget Committee for budget allocation purposes. Substantiated goals are a requirement on annual budget requests.</w:t>
      </w:r>
    </w:p>
    <w:p w14:paraId="44BF0109" w14:textId="77777777" w:rsidR="00886C48" w:rsidRPr="002E2829" w:rsidRDefault="00886C48" w:rsidP="00886C48">
      <w:pPr>
        <w:rPr>
          <w:szCs w:val="24"/>
        </w:rPr>
      </w:pPr>
    </w:p>
    <w:p w14:paraId="6E9786BD" w14:textId="4D058D4C" w:rsidR="00886C48" w:rsidRPr="002E2829" w:rsidRDefault="00886C48" w:rsidP="00886C48">
      <w:pPr>
        <w:rPr>
          <w:szCs w:val="24"/>
        </w:rPr>
      </w:pPr>
      <w:r w:rsidRPr="002E2829">
        <w:rPr>
          <w:szCs w:val="24"/>
        </w:rPr>
        <w:t>Substantiated goals are forwarded at the beginning of each academic year to the appropriate committee or workgroup for planning purposes. For example, all current facility goals are forwarded to the Facility Committee; all scheduling goals are forwarded to Deans Council. At the end of the academic year, these committees and workgroups report out on progress with aiding the programs to complete their goals [</w:t>
      </w:r>
      <w:hyperlink r:id="rId198" w:history="1">
        <w:r w:rsidR="005A2879" w:rsidRPr="00F343F8">
          <w:rPr>
            <w:rStyle w:val="Hyperlink"/>
            <w:szCs w:val="24"/>
          </w:rPr>
          <w:t>IB5.1</w:t>
        </w:r>
      </w:hyperlink>
      <w:r w:rsidRPr="002E2829">
        <w:rPr>
          <w:szCs w:val="24"/>
        </w:rPr>
        <w:t xml:space="preserve">]. </w:t>
      </w:r>
    </w:p>
    <w:p w14:paraId="46190402" w14:textId="77777777" w:rsidR="00886C48" w:rsidRPr="002E2829" w:rsidRDefault="00886C48" w:rsidP="00886C48">
      <w:pPr>
        <w:rPr>
          <w:szCs w:val="24"/>
        </w:rPr>
      </w:pPr>
    </w:p>
    <w:p w14:paraId="48BBAA9A" w14:textId="54296C06" w:rsidR="00886C48" w:rsidRPr="002E2829" w:rsidRDefault="00886C48" w:rsidP="00886C48">
      <w:pPr>
        <w:rPr>
          <w:szCs w:val="24"/>
        </w:rPr>
      </w:pPr>
      <w:r w:rsidRPr="002E2829">
        <w:rPr>
          <w:szCs w:val="24"/>
        </w:rPr>
        <w:t>Every May, Annual Program Review reports are due. These reports examine the completion of goals and offer programs the opportunity to discuss SLO assessment progress and additional, unexpected program needs</w:t>
      </w:r>
      <w:r w:rsidR="006C2CB6">
        <w:rPr>
          <w:szCs w:val="24"/>
        </w:rPr>
        <w:t xml:space="preserve"> [</w:t>
      </w:r>
      <w:hyperlink r:id="rId199" w:anchor="IB55" w:history="1">
        <w:r w:rsidR="006C2CB6" w:rsidRPr="00F343F8">
          <w:rPr>
            <w:rStyle w:val="Hyperlink"/>
            <w:szCs w:val="24"/>
          </w:rPr>
          <w:t>IB5.5 pg 81-84</w:t>
        </w:r>
      </w:hyperlink>
      <w:r w:rsidR="006C2CB6">
        <w:rPr>
          <w:szCs w:val="24"/>
        </w:rPr>
        <w:t>]</w:t>
      </w:r>
      <w:r w:rsidRPr="002E2829">
        <w:rPr>
          <w:szCs w:val="24"/>
        </w:rPr>
        <w:t xml:space="preserve">. </w:t>
      </w:r>
    </w:p>
    <w:p w14:paraId="628CA2AC" w14:textId="77777777" w:rsidR="00886C48" w:rsidRPr="002E2829" w:rsidRDefault="00886C48" w:rsidP="00886C48">
      <w:pPr>
        <w:rPr>
          <w:szCs w:val="24"/>
        </w:rPr>
      </w:pPr>
    </w:p>
    <w:p w14:paraId="48497A53" w14:textId="3624851F" w:rsidR="00886C48" w:rsidRPr="002E2829" w:rsidRDefault="00886C48" w:rsidP="00886C48">
      <w:pPr>
        <w:rPr>
          <w:szCs w:val="24"/>
        </w:rPr>
      </w:pPr>
      <w:r w:rsidRPr="002E2829">
        <w:rPr>
          <w:szCs w:val="24"/>
        </w:rPr>
        <w:t>The Program Review process is evaluated at the end of each semester for continuous quality improvement by programs completing their reports</w:t>
      </w:r>
      <w:r w:rsidR="006C2CB6">
        <w:rPr>
          <w:szCs w:val="24"/>
        </w:rPr>
        <w:t xml:space="preserve"> [</w:t>
      </w:r>
      <w:hyperlink r:id="rId200" w:history="1">
        <w:r w:rsidR="006C2CB6" w:rsidRPr="00F343F8">
          <w:rPr>
            <w:rStyle w:val="Hyperlink"/>
            <w:szCs w:val="24"/>
          </w:rPr>
          <w:t>IB5.6</w:t>
        </w:r>
      </w:hyperlink>
      <w:r w:rsidR="006C2CB6">
        <w:rPr>
          <w:szCs w:val="24"/>
        </w:rPr>
        <w:t>]</w:t>
      </w:r>
      <w:r w:rsidRPr="002E2829">
        <w:rPr>
          <w:szCs w:val="24"/>
        </w:rPr>
        <w:t>.</w:t>
      </w:r>
    </w:p>
    <w:p w14:paraId="45E693D3" w14:textId="77777777" w:rsidR="00886C48" w:rsidRPr="002E2829" w:rsidRDefault="00886C48" w:rsidP="00886C48">
      <w:pPr>
        <w:rPr>
          <w:szCs w:val="24"/>
        </w:rPr>
      </w:pPr>
    </w:p>
    <w:p w14:paraId="70689175" w14:textId="77777777" w:rsidR="00886C48" w:rsidRPr="002E2829" w:rsidRDefault="00886C48" w:rsidP="00886C48">
      <w:pPr>
        <w:rPr>
          <w:b/>
          <w:szCs w:val="24"/>
        </w:rPr>
      </w:pPr>
      <w:r w:rsidRPr="002E2829">
        <w:rPr>
          <w:b/>
          <w:szCs w:val="24"/>
        </w:rPr>
        <w:t>IB6. The institution disaggregates and analyzes learning outcomes and achievement for subpopulations of students. When the institution identifies performance gaps, it implements strategies, which may include allocation or reallocation of human, fiscal and other resources, to mitigate those gaps and evaluates the efficacy of those strategies.</w:t>
      </w:r>
    </w:p>
    <w:p w14:paraId="76A127D7" w14:textId="77777777" w:rsidR="00886C48" w:rsidRPr="002E2829" w:rsidRDefault="00886C48" w:rsidP="00886C48">
      <w:pPr>
        <w:rPr>
          <w:b/>
          <w:szCs w:val="24"/>
        </w:rPr>
      </w:pPr>
    </w:p>
    <w:p w14:paraId="1F826A81" w14:textId="77777777" w:rsidR="00886C48" w:rsidRPr="002E2829" w:rsidRDefault="00886C48" w:rsidP="00886C48">
      <w:pPr>
        <w:rPr>
          <w:szCs w:val="24"/>
          <w:u w:val="single"/>
        </w:rPr>
      </w:pPr>
      <w:r w:rsidRPr="002E2829">
        <w:rPr>
          <w:szCs w:val="24"/>
          <w:u w:val="single"/>
        </w:rPr>
        <w:t>Evidence of Meeting the Standard</w:t>
      </w:r>
    </w:p>
    <w:p w14:paraId="561944D1" w14:textId="77777777" w:rsidR="007F55A7" w:rsidRDefault="007F55A7" w:rsidP="00886C48">
      <w:pPr>
        <w:rPr>
          <w:szCs w:val="24"/>
        </w:rPr>
        <w:sectPr w:rsidR="007F55A7" w:rsidSect="002905EE">
          <w:type w:val="continuous"/>
          <w:pgSz w:w="12240" w:h="15840"/>
          <w:pgMar w:top="1440" w:right="1440" w:bottom="1440" w:left="1800" w:header="720" w:footer="720" w:gutter="0"/>
          <w:cols w:space="720"/>
          <w:titlePg/>
          <w:docGrid w:linePitch="360"/>
        </w:sectPr>
      </w:pPr>
    </w:p>
    <w:p w14:paraId="0A506181" w14:textId="394393BC" w:rsidR="00886C48" w:rsidRDefault="008D2AFE" w:rsidP="00886C48">
      <w:pPr>
        <w:rPr>
          <w:szCs w:val="24"/>
        </w:rPr>
      </w:pPr>
      <w:hyperlink r:id="rId201" w:history="1">
        <w:r w:rsidR="005A2879" w:rsidRPr="00171BE0">
          <w:rPr>
            <w:rStyle w:val="Hyperlink"/>
            <w:szCs w:val="24"/>
          </w:rPr>
          <w:t>IB6.1-Program Review Cycle 4 Handbook</w:t>
        </w:r>
      </w:hyperlink>
    </w:p>
    <w:p w14:paraId="78F04017" w14:textId="16BA8628" w:rsidR="005A2879" w:rsidRPr="002E2829" w:rsidRDefault="008D2AFE" w:rsidP="00886C48">
      <w:pPr>
        <w:rPr>
          <w:szCs w:val="24"/>
        </w:rPr>
      </w:pPr>
      <w:hyperlink r:id="rId202" w:history="1">
        <w:r w:rsidR="005A2879" w:rsidRPr="00171BE0">
          <w:rPr>
            <w:rStyle w:val="Hyperlink"/>
            <w:szCs w:val="24"/>
          </w:rPr>
          <w:t>IB6.2-Student Equity Plan</w:t>
        </w:r>
      </w:hyperlink>
    </w:p>
    <w:p w14:paraId="04E19C8B" w14:textId="77777777" w:rsidR="007F55A7" w:rsidRDefault="007F55A7" w:rsidP="00886C48">
      <w:pPr>
        <w:rPr>
          <w:szCs w:val="24"/>
          <w:u w:val="single"/>
        </w:rPr>
        <w:sectPr w:rsidR="007F55A7" w:rsidSect="007F55A7">
          <w:type w:val="continuous"/>
          <w:pgSz w:w="12240" w:h="15840"/>
          <w:pgMar w:top="1440" w:right="1440" w:bottom="1440" w:left="1800" w:header="720" w:footer="720" w:gutter="0"/>
          <w:cols w:num="2" w:space="720"/>
          <w:titlePg/>
          <w:docGrid w:linePitch="360"/>
        </w:sectPr>
      </w:pPr>
    </w:p>
    <w:p w14:paraId="05ABD788" w14:textId="2271DABF" w:rsidR="00886C48" w:rsidRPr="002E2829" w:rsidRDefault="00886C48" w:rsidP="00886C48">
      <w:pPr>
        <w:rPr>
          <w:szCs w:val="24"/>
          <w:u w:val="single"/>
        </w:rPr>
      </w:pPr>
    </w:p>
    <w:p w14:paraId="2C783CB2" w14:textId="77777777" w:rsidR="00886C48" w:rsidRPr="002E2829" w:rsidRDefault="00886C48" w:rsidP="00886C48">
      <w:pPr>
        <w:rPr>
          <w:szCs w:val="24"/>
          <w:u w:val="single"/>
        </w:rPr>
      </w:pPr>
      <w:r w:rsidRPr="002E2829">
        <w:rPr>
          <w:szCs w:val="24"/>
          <w:u w:val="single"/>
        </w:rPr>
        <w:t>Analysis and Evaluation</w:t>
      </w:r>
    </w:p>
    <w:p w14:paraId="1BBD4CA9" w14:textId="11DC5125" w:rsidR="00886C48" w:rsidRPr="002E2829" w:rsidRDefault="00886C48" w:rsidP="00886C48">
      <w:pPr>
        <w:rPr>
          <w:szCs w:val="24"/>
        </w:rPr>
      </w:pPr>
      <w:r w:rsidRPr="002E2829">
        <w:rPr>
          <w:szCs w:val="24"/>
        </w:rPr>
        <w:t xml:space="preserve">The institution disaggregates and analyzes learning outcome and achievement </w:t>
      </w:r>
      <w:r w:rsidR="00EB3007" w:rsidRPr="002E2829">
        <w:rPr>
          <w:szCs w:val="24"/>
        </w:rPr>
        <w:t xml:space="preserve">data </w:t>
      </w:r>
      <w:r w:rsidRPr="002E2829">
        <w:rPr>
          <w:szCs w:val="24"/>
        </w:rPr>
        <w:t>for subpopulations of students. When the institution identifies performance gaps, it implements strategies, which may include allocation or reallocation of human, fiscal and other resources, to mitigate those gaps and evaluates the efficacy of those strategies. The</w:t>
      </w:r>
      <w:r w:rsidR="005F243A">
        <w:rPr>
          <w:szCs w:val="24"/>
        </w:rPr>
        <w:t xml:space="preserve"> following are examples of this:</w:t>
      </w:r>
    </w:p>
    <w:p w14:paraId="4832BA9F" w14:textId="77777777" w:rsidR="00886C48" w:rsidRPr="002E2829" w:rsidRDefault="00886C48" w:rsidP="00886C48">
      <w:pPr>
        <w:rPr>
          <w:szCs w:val="24"/>
        </w:rPr>
      </w:pPr>
    </w:p>
    <w:tbl>
      <w:tblPr>
        <w:tblW w:w="0" w:type="auto"/>
        <w:tblCellMar>
          <w:left w:w="0" w:type="dxa"/>
          <w:right w:w="0" w:type="dxa"/>
        </w:tblCellMar>
        <w:tblLook w:val="04A0" w:firstRow="1" w:lastRow="0" w:firstColumn="1" w:lastColumn="0" w:noHBand="0" w:noVBand="1"/>
      </w:tblPr>
      <w:tblGrid>
        <w:gridCol w:w="2922"/>
        <w:gridCol w:w="3083"/>
        <w:gridCol w:w="2975"/>
      </w:tblGrid>
      <w:tr w:rsidR="00886C48" w:rsidRPr="002E2829" w14:paraId="59BDAFBA" w14:textId="77777777" w:rsidTr="00C70FB4">
        <w:tc>
          <w:tcPr>
            <w:tcW w:w="319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D2E4DB0" w14:textId="77777777" w:rsidR="00886C48" w:rsidRPr="002E2829" w:rsidRDefault="00886C48" w:rsidP="00C70FB4">
            <w:pPr>
              <w:rPr>
                <w:szCs w:val="24"/>
              </w:rPr>
            </w:pPr>
            <w:r w:rsidRPr="002E2829">
              <w:rPr>
                <w:szCs w:val="24"/>
              </w:rPr>
              <w:t>Performance Gap</w:t>
            </w:r>
          </w:p>
        </w:tc>
        <w:tc>
          <w:tcPr>
            <w:tcW w:w="319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467304E" w14:textId="77777777" w:rsidR="00886C48" w:rsidRPr="002E2829" w:rsidRDefault="00886C48" w:rsidP="00C70FB4">
            <w:pPr>
              <w:rPr>
                <w:szCs w:val="24"/>
              </w:rPr>
            </w:pPr>
            <w:r w:rsidRPr="002E2829">
              <w:rPr>
                <w:szCs w:val="24"/>
              </w:rPr>
              <w:t>Strategy</w:t>
            </w:r>
          </w:p>
        </w:tc>
        <w:tc>
          <w:tcPr>
            <w:tcW w:w="319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5B4F23C" w14:textId="77777777" w:rsidR="00886C48" w:rsidRPr="002E2829" w:rsidRDefault="00886C48" w:rsidP="00C70FB4">
            <w:pPr>
              <w:rPr>
                <w:szCs w:val="24"/>
              </w:rPr>
            </w:pPr>
            <w:r w:rsidRPr="002E2829">
              <w:rPr>
                <w:szCs w:val="24"/>
              </w:rPr>
              <w:t xml:space="preserve">Output/Analysis </w:t>
            </w:r>
          </w:p>
        </w:tc>
      </w:tr>
      <w:tr w:rsidR="00886C48" w:rsidRPr="002E2829" w14:paraId="5ADEE895" w14:textId="77777777" w:rsidTr="00C70FB4">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0B5ACB" w14:textId="77777777" w:rsidR="00886C48" w:rsidRPr="002E2829" w:rsidRDefault="00886C48" w:rsidP="00C70FB4">
            <w:pPr>
              <w:rPr>
                <w:szCs w:val="24"/>
              </w:rPr>
            </w:pPr>
            <w:r w:rsidRPr="002E2829">
              <w:rPr>
                <w:szCs w:val="24"/>
              </w:rPr>
              <w:t xml:space="preserve">Successful completion of  Transfer Level Math and English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17A710FD" w14:textId="432923E8" w:rsidR="00886C48" w:rsidRPr="002E2829" w:rsidRDefault="00886C48" w:rsidP="00C70FB4">
            <w:pPr>
              <w:rPr>
                <w:szCs w:val="24"/>
              </w:rPr>
            </w:pPr>
            <w:r w:rsidRPr="002E2829">
              <w:rPr>
                <w:szCs w:val="24"/>
              </w:rPr>
              <w:t>M</w:t>
            </w:r>
            <w:r w:rsidR="005F243A">
              <w:rPr>
                <w:szCs w:val="24"/>
              </w:rPr>
              <w:t xml:space="preserve">ath &amp; </w:t>
            </w:r>
            <w:r w:rsidRPr="002E2829">
              <w:rPr>
                <w:szCs w:val="24"/>
              </w:rPr>
              <w:t>E</w:t>
            </w:r>
            <w:r w:rsidR="005F243A">
              <w:rPr>
                <w:szCs w:val="24"/>
              </w:rPr>
              <w:t>nglish</w:t>
            </w:r>
            <w:r w:rsidRPr="002E2829">
              <w:rPr>
                <w:szCs w:val="24"/>
              </w:rPr>
              <w:t xml:space="preserve"> First/Acceleration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7F437B52" w14:textId="77777777" w:rsidR="00886C48" w:rsidRPr="002E2829" w:rsidRDefault="00886C48" w:rsidP="00C70FB4">
            <w:pPr>
              <w:rPr>
                <w:szCs w:val="24"/>
              </w:rPr>
            </w:pPr>
            <w:r w:rsidRPr="002E2829">
              <w:rPr>
                <w:szCs w:val="24"/>
              </w:rPr>
              <w:t xml:space="preserve">Increased number of students completing  </w:t>
            </w:r>
          </w:p>
        </w:tc>
      </w:tr>
      <w:tr w:rsidR="00886C48" w:rsidRPr="002E2829" w14:paraId="49B38A41" w14:textId="77777777" w:rsidTr="00C70FB4">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48D7645" w14:textId="77777777" w:rsidR="00886C48" w:rsidRPr="002E2829" w:rsidRDefault="00886C48" w:rsidP="00C70FB4">
            <w:pPr>
              <w:rPr>
                <w:szCs w:val="24"/>
              </w:rPr>
            </w:pPr>
            <w:r w:rsidRPr="002E2829">
              <w:rPr>
                <w:szCs w:val="24"/>
              </w:rPr>
              <w:t xml:space="preserve">Low number of students placing into transfer level Math and English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31FEFC40" w14:textId="77777777" w:rsidR="00886C48" w:rsidRPr="002E2829" w:rsidRDefault="00886C48" w:rsidP="00C70FB4">
            <w:pPr>
              <w:rPr>
                <w:szCs w:val="24"/>
              </w:rPr>
            </w:pPr>
            <w:r w:rsidRPr="002E2829">
              <w:rPr>
                <w:szCs w:val="24"/>
              </w:rPr>
              <w:t xml:space="preserve">Implement Multiple Measures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1E1FEC28" w14:textId="77777777" w:rsidR="00886C48" w:rsidRPr="002E2829" w:rsidRDefault="00886C48" w:rsidP="00C70FB4">
            <w:pPr>
              <w:rPr>
                <w:szCs w:val="24"/>
              </w:rPr>
            </w:pPr>
            <w:r w:rsidRPr="002E2829">
              <w:rPr>
                <w:szCs w:val="24"/>
              </w:rPr>
              <w:t>Increase in the  number of students placed in transfer level Math and English</w:t>
            </w:r>
          </w:p>
        </w:tc>
      </w:tr>
      <w:tr w:rsidR="00886C48" w:rsidRPr="002E2829" w14:paraId="31311671" w14:textId="77777777" w:rsidTr="00C70FB4">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CBC3A5" w14:textId="77777777" w:rsidR="00886C48" w:rsidRPr="002E2829" w:rsidRDefault="00886C48" w:rsidP="00C70FB4">
            <w:pPr>
              <w:rPr>
                <w:szCs w:val="24"/>
              </w:rPr>
            </w:pPr>
            <w:r w:rsidRPr="002E2829">
              <w:rPr>
                <w:szCs w:val="24"/>
              </w:rPr>
              <w:t xml:space="preserve">Equity Gaps for Men of Color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2F1D573A" w14:textId="416035AE" w:rsidR="00886C48" w:rsidRPr="002E2829" w:rsidRDefault="005F243A" w:rsidP="00C70FB4">
            <w:pPr>
              <w:rPr>
                <w:szCs w:val="24"/>
              </w:rPr>
            </w:pPr>
            <w:r>
              <w:rPr>
                <w:szCs w:val="24"/>
              </w:rPr>
              <w:t xml:space="preserve">Mentoring, A2Men </w:t>
            </w:r>
            <w:r w:rsidR="00886C48" w:rsidRPr="002E2829">
              <w:rPr>
                <w:szCs w:val="24"/>
              </w:rPr>
              <w:t xml:space="preserve">Conference Attendance,  Workshop at Cultural Competency Summit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13A80E16" w14:textId="77777777" w:rsidR="00886C48" w:rsidRPr="002E2829" w:rsidRDefault="00886C48" w:rsidP="00C70FB4">
            <w:pPr>
              <w:rPr>
                <w:szCs w:val="24"/>
              </w:rPr>
            </w:pPr>
            <w:r w:rsidRPr="002E2829">
              <w:rPr>
                <w:szCs w:val="24"/>
              </w:rPr>
              <w:t xml:space="preserve">Survey results and disaggregated success data. </w:t>
            </w:r>
          </w:p>
        </w:tc>
      </w:tr>
    </w:tbl>
    <w:p w14:paraId="4336CC96" w14:textId="77777777" w:rsidR="00886C48" w:rsidRPr="002E2829" w:rsidRDefault="00886C48" w:rsidP="00886C48">
      <w:pPr>
        <w:rPr>
          <w:szCs w:val="24"/>
        </w:rPr>
      </w:pPr>
    </w:p>
    <w:p w14:paraId="285360AC" w14:textId="3D753140" w:rsidR="00886C48" w:rsidRPr="002E2829" w:rsidRDefault="00886C48" w:rsidP="00886C48">
      <w:pPr>
        <w:rPr>
          <w:b/>
          <w:szCs w:val="24"/>
        </w:rPr>
      </w:pPr>
      <w:r w:rsidRPr="002E2829">
        <w:rPr>
          <w:b/>
          <w:szCs w:val="24"/>
        </w:rPr>
        <w:t xml:space="preserve">Student Equity Plan </w:t>
      </w:r>
    </w:p>
    <w:p w14:paraId="21B07995" w14:textId="3D321E86" w:rsidR="00886C48" w:rsidRPr="002E2829" w:rsidRDefault="00886C48" w:rsidP="00886C48">
      <w:pPr>
        <w:rPr>
          <w:szCs w:val="24"/>
        </w:rPr>
      </w:pPr>
      <w:r w:rsidRPr="002E2829">
        <w:rPr>
          <w:szCs w:val="24"/>
        </w:rPr>
        <w:t>The process for identifying significant trends among sub populations includes detailed analysis of student achievement data. Student achievement data is disaggregated among equity groups in the Student Equity Plan. There are a number of activities id</w:t>
      </w:r>
      <w:r w:rsidR="00E807CD">
        <w:rPr>
          <w:szCs w:val="24"/>
        </w:rPr>
        <w:t xml:space="preserve">entified in the Student Equity Plan </w:t>
      </w:r>
      <w:r w:rsidRPr="002E2829">
        <w:rPr>
          <w:szCs w:val="24"/>
        </w:rPr>
        <w:t>which serves to improve equity in educational outcomes for the following five success indicators: Access, Course Completion, ESL and Basic Skills Completion, Degree and Certificate Completion, and Transfer. For each activity, quantitative and qualitative data are collected to measure impact of the activity and is used as comparison data for the larger student population.</w:t>
      </w:r>
    </w:p>
    <w:p w14:paraId="0A350D78" w14:textId="77777777" w:rsidR="00886C48" w:rsidRPr="002E2829" w:rsidRDefault="00886C48" w:rsidP="00886C48">
      <w:pPr>
        <w:rPr>
          <w:szCs w:val="24"/>
        </w:rPr>
      </w:pPr>
    </w:p>
    <w:p w14:paraId="30525AE2" w14:textId="77777777" w:rsidR="00886C48" w:rsidRPr="002E2829" w:rsidRDefault="00886C48" w:rsidP="00886C48">
      <w:pPr>
        <w:rPr>
          <w:szCs w:val="24"/>
        </w:rPr>
      </w:pPr>
      <w:r w:rsidRPr="002E2829">
        <w:rPr>
          <w:szCs w:val="24"/>
        </w:rPr>
        <w:t xml:space="preserve">Equity gaps are tracked yearly using Reedley College Institutional Set Standards which monitors student performance in the following areas: retention rates, course completion (basic skills, reading, writing and math), persistence, certificate completion and transfer rates. All data is disaggregated by race/ethnicity, gender, low income and other special population </w:t>
      </w:r>
      <w:r w:rsidRPr="002E2829">
        <w:rPr>
          <w:szCs w:val="24"/>
        </w:rPr>
        <w:lastRenderedPageBreak/>
        <w:t xml:space="preserve">groups such as, foster youth, veterans, students with disabilities, etc., to determine gaps between specific populations and monitor overall student achievement. </w:t>
      </w:r>
    </w:p>
    <w:p w14:paraId="627562F8" w14:textId="77777777" w:rsidR="00886C48" w:rsidRPr="002E2829" w:rsidRDefault="00886C48" w:rsidP="00886C48">
      <w:pPr>
        <w:rPr>
          <w:szCs w:val="24"/>
        </w:rPr>
      </w:pPr>
    </w:p>
    <w:p w14:paraId="4C62C040" w14:textId="40656A39" w:rsidR="00886C48" w:rsidRPr="002E2829" w:rsidRDefault="00886C48" w:rsidP="00886C48">
      <w:pPr>
        <w:rPr>
          <w:szCs w:val="24"/>
        </w:rPr>
      </w:pPr>
      <w:r w:rsidRPr="002E2829">
        <w:rPr>
          <w:szCs w:val="24"/>
        </w:rPr>
        <w:t>In order to a</w:t>
      </w:r>
      <w:r w:rsidR="00E807CD">
        <w:rPr>
          <w:szCs w:val="24"/>
        </w:rPr>
        <w:t>chieve implementation of our Student Equity Plan</w:t>
      </w:r>
      <w:r w:rsidRPr="002E2829">
        <w:rPr>
          <w:szCs w:val="24"/>
        </w:rPr>
        <w:t xml:space="preserve"> a full time equity coordinator was hired to collect, analyze and disseminate data to programs to ensure we are meeting equity needs. Programs and services report on progress relative to each plan component including areas for improvement [</w:t>
      </w:r>
      <w:hyperlink r:id="rId203" w:history="1">
        <w:r w:rsidR="005A2879" w:rsidRPr="00171BE0">
          <w:rPr>
            <w:rStyle w:val="Hyperlink"/>
            <w:szCs w:val="24"/>
          </w:rPr>
          <w:t>IB6.2</w:t>
        </w:r>
      </w:hyperlink>
      <w:r w:rsidRPr="002E2829">
        <w:rPr>
          <w:szCs w:val="24"/>
        </w:rPr>
        <w:t>].</w:t>
      </w:r>
    </w:p>
    <w:p w14:paraId="03763045" w14:textId="77777777" w:rsidR="00886C48" w:rsidRPr="002E2829" w:rsidRDefault="00886C48" w:rsidP="00886C48">
      <w:pPr>
        <w:rPr>
          <w:szCs w:val="24"/>
        </w:rPr>
      </w:pPr>
    </w:p>
    <w:p w14:paraId="68267273" w14:textId="77777777" w:rsidR="00886C48" w:rsidRPr="002E2829" w:rsidRDefault="00886C48" w:rsidP="00886C48">
      <w:pPr>
        <w:rPr>
          <w:b/>
          <w:szCs w:val="24"/>
        </w:rPr>
      </w:pPr>
      <w:r w:rsidRPr="002E2829">
        <w:rPr>
          <w:b/>
          <w:szCs w:val="24"/>
        </w:rPr>
        <w:t>Student Learning Outcomes/Program Review</w:t>
      </w:r>
    </w:p>
    <w:p w14:paraId="26018623" w14:textId="24F48B46" w:rsidR="00886C48" w:rsidRPr="002E2829" w:rsidRDefault="00886C48" w:rsidP="00886C48">
      <w:pPr>
        <w:rPr>
          <w:szCs w:val="24"/>
        </w:rPr>
      </w:pPr>
      <w:r w:rsidRPr="002E2829">
        <w:rPr>
          <w:szCs w:val="24"/>
        </w:rPr>
        <w:t>Course and program SLO assessment data analysis is summarized within cyclical comprehensive Program Review and annual reports. Programs disaggregate data according to inquiry and need.  This analysis of students enrolled in individual courses and across campus sites are analyzed and summarized in these reports. Goals and funding for the programs are influenced by this analysis. Grade mark data supplied by the Office of Institutional Research and Evaluation data is disaggregated by location, DE/traditional delivery, course and among subpopulations as requested by programs. Standard data sets are compared to College data sets of the same time periods [</w:t>
      </w:r>
      <w:hyperlink r:id="rId204" w:history="1">
        <w:r w:rsidR="005A2879" w:rsidRPr="00171BE0">
          <w:rPr>
            <w:rStyle w:val="Hyperlink"/>
            <w:szCs w:val="24"/>
          </w:rPr>
          <w:t>IB6.1</w:t>
        </w:r>
      </w:hyperlink>
      <w:r w:rsidRPr="002E2829">
        <w:rPr>
          <w:szCs w:val="24"/>
        </w:rPr>
        <w:t>].  Beyond standard data sets, programs may ask for additional disaggregated data such as grade distribution by age, gender, or ethnicity.  For example, the Composition program requested success data for full time to part instructor in their argument for an additional full time hire.</w:t>
      </w:r>
    </w:p>
    <w:p w14:paraId="2383B6D2" w14:textId="77777777" w:rsidR="00886C48" w:rsidRPr="002E2829" w:rsidRDefault="00886C48" w:rsidP="00886C48">
      <w:pPr>
        <w:rPr>
          <w:szCs w:val="24"/>
        </w:rPr>
      </w:pPr>
    </w:p>
    <w:p w14:paraId="0F09626B" w14:textId="77777777" w:rsidR="00886C48" w:rsidRPr="002E2829" w:rsidRDefault="00886C48" w:rsidP="00886C48">
      <w:pPr>
        <w:rPr>
          <w:b/>
          <w:szCs w:val="24"/>
        </w:rPr>
      </w:pPr>
      <w:r w:rsidRPr="002E2829">
        <w:rPr>
          <w:b/>
          <w:szCs w:val="24"/>
        </w:rPr>
        <w:t>Athletics/Title IX</w:t>
      </w:r>
    </w:p>
    <w:p w14:paraId="76116B53" w14:textId="77777777" w:rsidR="00886C48" w:rsidRPr="002E2829" w:rsidRDefault="00886C48" w:rsidP="00886C48">
      <w:pPr>
        <w:rPr>
          <w:szCs w:val="24"/>
        </w:rPr>
      </w:pPr>
      <w:r w:rsidRPr="002E2829">
        <w:rPr>
          <w:szCs w:val="24"/>
        </w:rPr>
        <w:t>Through data analysis, program review, and community requests, funds reallocation targeted specific athletic subpopulation groups. Women’s soccer was identified within Pizza with the President conversations and the President’s involvement in the community as a sport the community wished offered on campus. The women’s soccer program was approved through the CCCAA in October 2016 and began competition in fall 2017.</w:t>
      </w:r>
    </w:p>
    <w:p w14:paraId="154F41CC" w14:textId="77777777" w:rsidR="00886C48" w:rsidRPr="002E2829" w:rsidRDefault="00886C48" w:rsidP="00886C48">
      <w:pPr>
        <w:rPr>
          <w:szCs w:val="24"/>
        </w:rPr>
      </w:pPr>
    </w:p>
    <w:p w14:paraId="1C9BDF4A" w14:textId="77777777" w:rsidR="00886C48" w:rsidRPr="002E2829" w:rsidRDefault="00886C48" w:rsidP="00886C48">
      <w:pPr>
        <w:rPr>
          <w:iCs/>
          <w:szCs w:val="24"/>
        </w:rPr>
      </w:pPr>
      <w:r w:rsidRPr="002E2829">
        <w:rPr>
          <w:iCs/>
          <w:szCs w:val="24"/>
        </w:rPr>
        <w:t>To comply with Title IX and balance the number of male and female student athletes as well as balance the number of head coaches, the College’s sports offerings were revised. For example, the College removed an assistant coach in football to become head coach of the female and male golf teams. An equestrian program was started in 2015 and subsequently in the following year a full-time animal science instructor was hired who also head coaches the competitive Equestrian team, which has mostly female student athletes.</w:t>
      </w:r>
    </w:p>
    <w:p w14:paraId="22D1EBDB" w14:textId="77777777" w:rsidR="00886C48" w:rsidRPr="002E2829" w:rsidRDefault="00886C48" w:rsidP="00886C48">
      <w:pPr>
        <w:rPr>
          <w:szCs w:val="24"/>
        </w:rPr>
      </w:pPr>
    </w:p>
    <w:p w14:paraId="3DDDA0EC" w14:textId="77777777" w:rsidR="00886C48" w:rsidRPr="002E2829" w:rsidRDefault="00886C48" w:rsidP="00886C48">
      <w:pPr>
        <w:rPr>
          <w:b/>
          <w:szCs w:val="24"/>
        </w:rPr>
      </w:pPr>
      <w:r w:rsidRPr="002E2829">
        <w:rPr>
          <w:b/>
          <w:szCs w:val="24"/>
        </w:rPr>
        <w:t>IB7. The institution regularly evaluates its policies and practices across all areas of the institution, including instructional programs, student and learning support services, resource management, and governance processes to assure their effectiveness in supporting academic quality and accomplishment of mission.</w:t>
      </w:r>
    </w:p>
    <w:p w14:paraId="7A7361FC" w14:textId="77777777" w:rsidR="00886C48" w:rsidRPr="002E2829" w:rsidRDefault="00886C48" w:rsidP="00886C48">
      <w:pPr>
        <w:rPr>
          <w:szCs w:val="24"/>
        </w:rPr>
      </w:pPr>
    </w:p>
    <w:p w14:paraId="1EDEFDB8" w14:textId="619E640D" w:rsidR="00CE0446" w:rsidRDefault="00886C48" w:rsidP="00886C48">
      <w:pPr>
        <w:rPr>
          <w:szCs w:val="24"/>
          <w:u w:val="single"/>
        </w:rPr>
      </w:pPr>
      <w:r w:rsidRPr="002E2829">
        <w:rPr>
          <w:szCs w:val="24"/>
          <w:u w:val="single"/>
        </w:rPr>
        <w:t>E</w:t>
      </w:r>
      <w:r w:rsidR="00CE0446">
        <w:rPr>
          <w:szCs w:val="24"/>
          <w:u w:val="single"/>
        </w:rPr>
        <w:t>vidence of Meeting the Standard</w:t>
      </w:r>
    </w:p>
    <w:p w14:paraId="3ACABCD8" w14:textId="77777777" w:rsidR="007F55A7" w:rsidRDefault="007F55A7" w:rsidP="00886C48">
      <w:pPr>
        <w:rPr>
          <w:szCs w:val="24"/>
        </w:rPr>
        <w:sectPr w:rsidR="007F55A7" w:rsidSect="002905EE">
          <w:type w:val="continuous"/>
          <w:pgSz w:w="12240" w:h="15840"/>
          <w:pgMar w:top="1440" w:right="1440" w:bottom="1440" w:left="1800" w:header="720" w:footer="720" w:gutter="0"/>
          <w:cols w:space="720"/>
          <w:titlePg/>
          <w:docGrid w:linePitch="360"/>
        </w:sectPr>
      </w:pPr>
    </w:p>
    <w:p w14:paraId="56426038" w14:textId="29281443" w:rsidR="00CE0446" w:rsidRPr="00CE0446" w:rsidRDefault="008D2AFE" w:rsidP="00886C48">
      <w:pPr>
        <w:rPr>
          <w:szCs w:val="24"/>
        </w:rPr>
      </w:pPr>
      <w:hyperlink r:id="rId205" w:history="1">
        <w:r w:rsidR="00CE0446" w:rsidRPr="00171BE0">
          <w:rPr>
            <w:rStyle w:val="Hyperlink"/>
            <w:szCs w:val="24"/>
          </w:rPr>
          <w:t>IB7.1-DE Strategic Plan</w:t>
        </w:r>
      </w:hyperlink>
    </w:p>
    <w:p w14:paraId="3324B8F6" w14:textId="2A530B93" w:rsidR="00CE0446" w:rsidRPr="00CE0446" w:rsidRDefault="008D2AFE" w:rsidP="00886C48">
      <w:pPr>
        <w:rPr>
          <w:szCs w:val="24"/>
        </w:rPr>
      </w:pPr>
      <w:hyperlink r:id="rId206" w:history="1">
        <w:r w:rsidR="00CE0446" w:rsidRPr="00171BE0">
          <w:rPr>
            <w:rStyle w:val="Hyperlink"/>
            <w:szCs w:val="24"/>
          </w:rPr>
          <w:t>IB7.2-Integrated Planning Model</w:t>
        </w:r>
      </w:hyperlink>
    </w:p>
    <w:p w14:paraId="4926D80A" w14:textId="632A0B51" w:rsidR="007F55A7" w:rsidRDefault="008D2AFE" w:rsidP="00886C48">
      <w:pPr>
        <w:rPr>
          <w:szCs w:val="24"/>
          <w:u w:val="single"/>
        </w:rPr>
      </w:pPr>
      <w:hyperlink r:id="rId207" w:history="1">
        <w:r w:rsidR="00171BE0" w:rsidRPr="00171BE0">
          <w:rPr>
            <w:rStyle w:val="Hyperlink"/>
            <w:szCs w:val="24"/>
          </w:rPr>
          <w:t>IB7.3-Program Review Cycle 4 Handbook</w:t>
        </w:r>
      </w:hyperlink>
    </w:p>
    <w:p w14:paraId="1F88CEF9" w14:textId="77777777" w:rsidR="00171BE0" w:rsidRDefault="00171BE0" w:rsidP="00886C48">
      <w:pPr>
        <w:rPr>
          <w:szCs w:val="24"/>
          <w:u w:val="single"/>
        </w:rPr>
        <w:sectPr w:rsidR="00171BE0" w:rsidSect="00171BE0">
          <w:type w:val="continuous"/>
          <w:pgSz w:w="12240" w:h="15840"/>
          <w:pgMar w:top="1440" w:right="1440" w:bottom="1440" w:left="1800" w:header="720" w:footer="720" w:gutter="0"/>
          <w:cols w:num="2" w:space="720"/>
          <w:titlePg/>
          <w:docGrid w:linePitch="360"/>
        </w:sectPr>
      </w:pPr>
    </w:p>
    <w:p w14:paraId="5E78EF23" w14:textId="77777777" w:rsidR="00171BE0" w:rsidRDefault="00171BE0" w:rsidP="00886C48">
      <w:pPr>
        <w:rPr>
          <w:szCs w:val="24"/>
          <w:u w:val="single"/>
        </w:rPr>
      </w:pPr>
    </w:p>
    <w:p w14:paraId="371965ED" w14:textId="4A790385" w:rsidR="00886C48" w:rsidRPr="002E2829" w:rsidRDefault="00886C48" w:rsidP="00886C48">
      <w:pPr>
        <w:rPr>
          <w:szCs w:val="24"/>
          <w:u w:val="single"/>
        </w:rPr>
      </w:pPr>
      <w:r w:rsidRPr="002E2829">
        <w:rPr>
          <w:szCs w:val="24"/>
          <w:u w:val="single"/>
        </w:rPr>
        <w:t>Analysis and Evaluation</w:t>
      </w:r>
    </w:p>
    <w:p w14:paraId="64681275" w14:textId="77777777" w:rsidR="00886C48" w:rsidRPr="002E2829" w:rsidRDefault="00886C48" w:rsidP="00886C48">
      <w:pPr>
        <w:rPr>
          <w:szCs w:val="24"/>
        </w:rPr>
      </w:pPr>
      <w:r w:rsidRPr="002E2829">
        <w:rPr>
          <w:szCs w:val="24"/>
        </w:rPr>
        <w:lastRenderedPageBreak/>
        <w:t xml:space="preserve">Reedley College systematically evaluates its policies and practices College-wide in the commitment to the mission and academic quality. </w:t>
      </w:r>
    </w:p>
    <w:p w14:paraId="0798F8C9" w14:textId="77777777" w:rsidR="00886C48" w:rsidRPr="002E2829" w:rsidRDefault="00886C48" w:rsidP="00886C48">
      <w:pPr>
        <w:rPr>
          <w:szCs w:val="24"/>
        </w:rPr>
      </w:pPr>
    </w:p>
    <w:p w14:paraId="128CE82D" w14:textId="77777777" w:rsidR="00886C48" w:rsidRPr="002E2829" w:rsidRDefault="00886C48" w:rsidP="00886C48">
      <w:pPr>
        <w:rPr>
          <w:szCs w:val="24"/>
        </w:rPr>
      </w:pPr>
      <w:r w:rsidRPr="002E2829">
        <w:rPr>
          <w:szCs w:val="24"/>
        </w:rPr>
        <w:t>The college consistently reviews planning and program policies and procedures on a cyclical basis. For example:</w:t>
      </w:r>
    </w:p>
    <w:p w14:paraId="42B3BFD1" w14:textId="77777777" w:rsidR="00886C48" w:rsidRPr="002E2829" w:rsidRDefault="00886C48" w:rsidP="00886C48">
      <w:pPr>
        <w:rPr>
          <w:szCs w:val="24"/>
        </w:rPr>
      </w:pPr>
    </w:p>
    <w:tbl>
      <w:tblPr>
        <w:tblW w:w="0" w:type="auto"/>
        <w:jc w:val="center"/>
        <w:tblCellMar>
          <w:left w:w="0" w:type="dxa"/>
          <w:right w:w="0" w:type="dxa"/>
        </w:tblCellMar>
        <w:tblLook w:val="04A0" w:firstRow="1" w:lastRow="0" w:firstColumn="1" w:lastColumn="0" w:noHBand="0" w:noVBand="1"/>
      </w:tblPr>
      <w:tblGrid>
        <w:gridCol w:w="3192"/>
        <w:gridCol w:w="3192"/>
      </w:tblGrid>
      <w:tr w:rsidR="00886C48" w:rsidRPr="002E2829" w14:paraId="219EC4F2" w14:textId="77777777" w:rsidTr="00C70FB4">
        <w:trPr>
          <w:jc w:val="center"/>
        </w:trPr>
        <w:tc>
          <w:tcPr>
            <w:tcW w:w="319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4D29AFB" w14:textId="77777777" w:rsidR="00886C48" w:rsidRPr="002E2829" w:rsidRDefault="00886C48" w:rsidP="00C70FB4">
            <w:pPr>
              <w:rPr>
                <w:szCs w:val="24"/>
              </w:rPr>
            </w:pPr>
            <w:r w:rsidRPr="002E2829">
              <w:rPr>
                <w:szCs w:val="24"/>
              </w:rPr>
              <w:t xml:space="preserve">Program/Process </w:t>
            </w:r>
          </w:p>
        </w:tc>
        <w:tc>
          <w:tcPr>
            <w:tcW w:w="319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E9051CC" w14:textId="77777777" w:rsidR="00886C48" w:rsidRPr="002E2829" w:rsidRDefault="00886C48" w:rsidP="00C70FB4">
            <w:pPr>
              <w:rPr>
                <w:szCs w:val="24"/>
              </w:rPr>
            </w:pPr>
            <w:r w:rsidRPr="002E2829">
              <w:rPr>
                <w:szCs w:val="24"/>
              </w:rPr>
              <w:t xml:space="preserve">Evaluation Cycle </w:t>
            </w:r>
          </w:p>
        </w:tc>
      </w:tr>
      <w:tr w:rsidR="00886C48" w:rsidRPr="002E2829" w14:paraId="5B76AA35"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F6367A" w14:textId="77777777" w:rsidR="00886C48" w:rsidRPr="002E2829" w:rsidRDefault="00886C48" w:rsidP="00C70FB4">
            <w:pPr>
              <w:rPr>
                <w:szCs w:val="24"/>
              </w:rPr>
            </w:pPr>
            <w:r w:rsidRPr="002E2829">
              <w:rPr>
                <w:szCs w:val="24"/>
              </w:rPr>
              <w:t>Program Reviews (Instructional Non Instructional, Administrative)</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1A94D9DD" w14:textId="77777777" w:rsidR="00886C48" w:rsidRPr="002E2829" w:rsidRDefault="00886C48" w:rsidP="00C70FB4">
            <w:pPr>
              <w:rPr>
                <w:szCs w:val="24"/>
              </w:rPr>
            </w:pPr>
            <w:r w:rsidRPr="002E2829">
              <w:rPr>
                <w:szCs w:val="24"/>
              </w:rPr>
              <w:t>5 Years</w:t>
            </w:r>
          </w:p>
        </w:tc>
      </w:tr>
      <w:tr w:rsidR="00886C48" w:rsidRPr="002E2829" w14:paraId="00363ED1"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26C928F" w14:textId="77777777" w:rsidR="00886C48" w:rsidRPr="002E2829" w:rsidRDefault="00886C48" w:rsidP="00C70FB4">
            <w:pPr>
              <w:rPr>
                <w:szCs w:val="24"/>
              </w:rPr>
            </w:pPr>
            <w:r w:rsidRPr="002E2829">
              <w:rPr>
                <w:szCs w:val="24"/>
              </w:rPr>
              <w:t xml:space="preserve">Educational Master Plan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4A3F79F3" w14:textId="77777777" w:rsidR="00886C48" w:rsidRPr="002E2829" w:rsidRDefault="00886C48" w:rsidP="00C70FB4">
            <w:pPr>
              <w:rPr>
                <w:szCs w:val="24"/>
              </w:rPr>
            </w:pPr>
            <w:r w:rsidRPr="002E2829">
              <w:rPr>
                <w:szCs w:val="24"/>
              </w:rPr>
              <w:t xml:space="preserve">Updated annually, 5 Years full review </w:t>
            </w:r>
          </w:p>
        </w:tc>
      </w:tr>
      <w:tr w:rsidR="00886C48" w:rsidRPr="002E2829" w14:paraId="2A3DA6FC"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C147BBE" w14:textId="77777777" w:rsidR="00886C48" w:rsidRPr="002E2829" w:rsidRDefault="00886C48" w:rsidP="00C70FB4">
            <w:pPr>
              <w:rPr>
                <w:szCs w:val="24"/>
              </w:rPr>
            </w:pPr>
            <w:r w:rsidRPr="002E2829">
              <w:rPr>
                <w:szCs w:val="24"/>
              </w:rPr>
              <w:t xml:space="preserve">Budget Process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78DBFB1E" w14:textId="77777777" w:rsidR="00886C48" w:rsidRPr="002E2829" w:rsidRDefault="00886C48" w:rsidP="00C70FB4">
            <w:pPr>
              <w:rPr>
                <w:szCs w:val="24"/>
              </w:rPr>
            </w:pPr>
            <w:r w:rsidRPr="002E2829">
              <w:rPr>
                <w:szCs w:val="24"/>
              </w:rPr>
              <w:t>Annually</w:t>
            </w:r>
          </w:p>
        </w:tc>
      </w:tr>
      <w:tr w:rsidR="00886C48" w:rsidRPr="002E2829" w14:paraId="57822ED8"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3BD968" w14:textId="77777777" w:rsidR="00886C48" w:rsidRPr="002E2829" w:rsidRDefault="00886C48" w:rsidP="00C70FB4">
            <w:pPr>
              <w:rPr>
                <w:szCs w:val="24"/>
              </w:rPr>
            </w:pPr>
            <w:r w:rsidRPr="002E2829">
              <w:rPr>
                <w:szCs w:val="24"/>
              </w:rPr>
              <w:t xml:space="preserve">SSSP/Equity/BSI </w:t>
            </w:r>
            <w:r w:rsidR="00B62512" w:rsidRPr="002E2829">
              <w:rPr>
                <w:szCs w:val="24"/>
              </w:rPr>
              <w:t>Plan</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051025AE" w14:textId="77777777" w:rsidR="00886C48" w:rsidRPr="002E2829" w:rsidRDefault="00886C48" w:rsidP="00C70FB4">
            <w:pPr>
              <w:rPr>
                <w:szCs w:val="24"/>
              </w:rPr>
            </w:pPr>
            <w:r w:rsidRPr="002E2829">
              <w:rPr>
                <w:szCs w:val="24"/>
              </w:rPr>
              <w:t xml:space="preserve">2 years </w:t>
            </w:r>
          </w:p>
        </w:tc>
      </w:tr>
      <w:tr w:rsidR="00886C48" w:rsidRPr="002E2829" w14:paraId="681CDA1C"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84BFBDF" w14:textId="77777777" w:rsidR="00886C48" w:rsidRPr="002E2829" w:rsidRDefault="00886C48" w:rsidP="00C70FB4">
            <w:pPr>
              <w:rPr>
                <w:szCs w:val="24"/>
              </w:rPr>
            </w:pPr>
            <w:r w:rsidRPr="002E2829">
              <w:rPr>
                <w:szCs w:val="24"/>
              </w:rPr>
              <w:t xml:space="preserve">Committee Operating Agreements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560A66F6" w14:textId="77777777" w:rsidR="00886C48" w:rsidRPr="002E2829" w:rsidRDefault="00886C48" w:rsidP="00C70FB4">
            <w:pPr>
              <w:rPr>
                <w:szCs w:val="24"/>
              </w:rPr>
            </w:pPr>
            <w:r w:rsidRPr="002E2829">
              <w:rPr>
                <w:szCs w:val="24"/>
              </w:rPr>
              <w:t>Annually</w:t>
            </w:r>
          </w:p>
        </w:tc>
      </w:tr>
      <w:tr w:rsidR="00886C48" w:rsidRPr="002E2829" w14:paraId="77A8E634"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5E84FD8" w14:textId="77777777" w:rsidR="00886C48" w:rsidRPr="002E2829" w:rsidRDefault="00886C48" w:rsidP="00C70FB4">
            <w:pPr>
              <w:rPr>
                <w:szCs w:val="24"/>
              </w:rPr>
            </w:pPr>
            <w:r w:rsidRPr="002E2829">
              <w:rPr>
                <w:szCs w:val="24"/>
              </w:rPr>
              <w:t>Strategic Planning  Drivers</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2C4BEBFC" w14:textId="77777777" w:rsidR="00886C48" w:rsidRPr="002E2829" w:rsidRDefault="00886C48" w:rsidP="00C70FB4">
            <w:pPr>
              <w:rPr>
                <w:szCs w:val="24"/>
              </w:rPr>
            </w:pPr>
            <w:r w:rsidRPr="002E2829">
              <w:rPr>
                <w:szCs w:val="24"/>
              </w:rPr>
              <w:t>Annually</w:t>
            </w:r>
          </w:p>
        </w:tc>
      </w:tr>
      <w:tr w:rsidR="00886C48" w:rsidRPr="002E2829" w14:paraId="0B098543"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59459EB" w14:textId="77777777" w:rsidR="00886C48" w:rsidRPr="002E2829" w:rsidRDefault="00886C48" w:rsidP="00C70FB4">
            <w:pPr>
              <w:rPr>
                <w:szCs w:val="24"/>
              </w:rPr>
            </w:pPr>
            <w:r w:rsidRPr="002E2829">
              <w:rPr>
                <w:szCs w:val="24"/>
              </w:rPr>
              <w:t xml:space="preserve">Mission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474A5E1E" w14:textId="77777777" w:rsidR="00886C48" w:rsidRPr="002E2829" w:rsidRDefault="00886C48" w:rsidP="00C70FB4">
            <w:pPr>
              <w:rPr>
                <w:szCs w:val="24"/>
              </w:rPr>
            </w:pPr>
            <w:r w:rsidRPr="002E2829">
              <w:rPr>
                <w:szCs w:val="24"/>
              </w:rPr>
              <w:t xml:space="preserve">3 Years </w:t>
            </w:r>
          </w:p>
        </w:tc>
      </w:tr>
      <w:tr w:rsidR="00886C48" w:rsidRPr="002E2829" w14:paraId="69169EEE"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49FF16" w14:textId="77777777" w:rsidR="00886C48" w:rsidRPr="002E2829" w:rsidRDefault="00886C48" w:rsidP="00C70FB4">
            <w:pPr>
              <w:rPr>
                <w:szCs w:val="24"/>
              </w:rPr>
            </w:pPr>
            <w:r w:rsidRPr="002E2829">
              <w:rPr>
                <w:szCs w:val="24"/>
              </w:rPr>
              <w:t>A</w:t>
            </w:r>
            <w:r w:rsidR="004926AC" w:rsidRPr="002E2829">
              <w:rPr>
                <w:szCs w:val="24"/>
              </w:rPr>
              <w:t xml:space="preserve">dministrative </w:t>
            </w:r>
            <w:r w:rsidRPr="002E2829">
              <w:rPr>
                <w:szCs w:val="24"/>
              </w:rPr>
              <w:t>R</w:t>
            </w:r>
            <w:r w:rsidR="004926AC" w:rsidRPr="002E2829">
              <w:rPr>
                <w:szCs w:val="24"/>
              </w:rPr>
              <w:t>egulation</w:t>
            </w:r>
            <w:r w:rsidRPr="002E2829">
              <w:rPr>
                <w:szCs w:val="24"/>
              </w:rPr>
              <w:t>s/B</w:t>
            </w:r>
            <w:r w:rsidR="004926AC" w:rsidRPr="002E2829">
              <w:rPr>
                <w:szCs w:val="24"/>
              </w:rPr>
              <w:t xml:space="preserve">oard </w:t>
            </w:r>
            <w:r w:rsidRPr="002E2829">
              <w:rPr>
                <w:szCs w:val="24"/>
              </w:rPr>
              <w:t>P</w:t>
            </w:r>
            <w:r w:rsidR="004926AC" w:rsidRPr="002E2829">
              <w:rPr>
                <w:szCs w:val="24"/>
              </w:rPr>
              <w:t>olicie</w:t>
            </w:r>
            <w:r w:rsidRPr="002E2829">
              <w:rPr>
                <w:szCs w:val="24"/>
              </w:rPr>
              <w:t xml:space="preserve">s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6BF31160" w14:textId="77777777" w:rsidR="00886C48" w:rsidRDefault="00886C48" w:rsidP="00C70FB4">
            <w:pPr>
              <w:rPr>
                <w:szCs w:val="24"/>
              </w:rPr>
            </w:pPr>
            <w:r w:rsidRPr="002E2829">
              <w:rPr>
                <w:szCs w:val="24"/>
              </w:rPr>
              <w:t>As needed or when update</w:t>
            </w:r>
            <w:r w:rsidR="00273940" w:rsidRPr="002E2829">
              <w:rPr>
                <w:szCs w:val="24"/>
              </w:rPr>
              <w:t>d</w:t>
            </w:r>
          </w:p>
          <w:p w14:paraId="3CCB94C2" w14:textId="66C43BE9" w:rsidR="00101F56" w:rsidRPr="002E2829" w:rsidRDefault="00101F56" w:rsidP="00C70FB4">
            <w:pPr>
              <w:rPr>
                <w:szCs w:val="24"/>
              </w:rPr>
            </w:pPr>
            <w:r>
              <w:rPr>
                <w:szCs w:val="24"/>
              </w:rPr>
              <w:t>(per BP2405)</w:t>
            </w:r>
          </w:p>
        </w:tc>
      </w:tr>
      <w:tr w:rsidR="00886C48" w:rsidRPr="002E2829" w14:paraId="3EF84624"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DC031A" w14:textId="77777777" w:rsidR="00886C48" w:rsidRPr="002E2829" w:rsidRDefault="00886C48" w:rsidP="00C70FB4">
            <w:pPr>
              <w:rPr>
                <w:szCs w:val="24"/>
              </w:rPr>
            </w:pPr>
            <w:r w:rsidRPr="002E2829">
              <w:rPr>
                <w:szCs w:val="24"/>
              </w:rPr>
              <w:t xml:space="preserve">Facilities/Maintenance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4A6FD2D6" w14:textId="77777777" w:rsidR="00886C48" w:rsidRPr="002E2829" w:rsidRDefault="00886C48" w:rsidP="00C70FB4">
            <w:pPr>
              <w:rPr>
                <w:szCs w:val="24"/>
              </w:rPr>
            </w:pPr>
            <w:r w:rsidRPr="002E2829">
              <w:rPr>
                <w:szCs w:val="24"/>
              </w:rPr>
              <w:t xml:space="preserve">Annually/5 Year Plan </w:t>
            </w:r>
          </w:p>
        </w:tc>
      </w:tr>
      <w:tr w:rsidR="00886C48" w:rsidRPr="002E2829" w14:paraId="7992EC52"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5A7AA38" w14:textId="77777777" w:rsidR="00886C48" w:rsidRPr="002E2829" w:rsidRDefault="00886C48" w:rsidP="00C70FB4">
            <w:pPr>
              <w:rPr>
                <w:szCs w:val="24"/>
              </w:rPr>
            </w:pPr>
            <w:r w:rsidRPr="002E2829">
              <w:rPr>
                <w:szCs w:val="24"/>
              </w:rPr>
              <w:t xml:space="preserve">DE Strategic Plan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1C3A09B4" w14:textId="77777777" w:rsidR="00886C48" w:rsidRPr="002E2829" w:rsidRDefault="00886C48" w:rsidP="00C70FB4">
            <w:pPr>
              <w:rPr>
                <w:szCs w:val="24"/>
              </w:rPr>
            </w:pPr>
            <w:r w:rsidRPr="002E2829">
              <w:rPr>
                <w:szCs w:val="24"/>
              </w:rPr>
              <w:t>Annually</w:t>
            </w:r>
          </w:p>
        </w:tc>
      </w:tr>
    </w:tbl>
    <w:p w14:paraId="1480ECE5" w14:textId="77777777" w:rsidR="00886C48" w:rsidRPr="002E2829" w:rsidRDefault="00886C48" w:rsidP="00886C48">
      <w:pPr>
        <w:rPr>
          <w:szCs w:val="24"/>
        </w:rPr>
      </w:pPr>
    </w:p>
    <w:p w14:paraId="310CBE45" w14:textId="4605556A" w:rsidR="004926AC" w:rsidRPr="002E2829" w:rsidRDefault="00886C48" w:rsidP="00886C48">
      <w:pPr>
        <w:rPr>
          <w:szCs w:val="24"/>
        </w:rPr>
      </w:pPr>
      <w:r w:rsidRPr="002E2829">
        <w:rPr>
          <w:szCs w:val="24"/>
        </w:rPr>
        <w:t>As one example, program review is the primary process to assess program effectiveness. To regularly evaluate its practices, Reedley College follows the program review cycle for all programs [</w:t>
      </w:r>
      <w:hyperlink r:id="rId208" w:history="1">
        <w:r w:rsidR="00CE0446" w:rsidRPr="00171BE0">
          <w:rPr>
            <w:rStyle w:val="Hyperlink"/>
            <w:szCs w:val="24"/>
          </w:rPr>
          <w:t>IB7.3</w:t>
        </w:r>
      </w:hyperlink>
      <w:r w:rsidRPr="002E2829">
        <w:rPr>
          <w:szCs w:val="24"/>
        </w:rPr>
        <w:t xml:space="preserve">]. The program review process works in </w:t>
      </w:r>
      <w:r w:rsidR="00F923C1" w:rsidRPr="002E2829">
        <w:rPr>
          <w:szCs w:val="24"/>
        </w:rPr>
        <w:t xml:space="preserve">five </w:t>
      </w:r>
      <w:r w:rsidRPr="002E2829">
        <w:rPr>
          <w:szCs w:val="24"/>
        </w:rPr>
        <w:t xml:space="preserve">year cycles. Reedley College began Cycle Four in fall 2015. </w:t>
      </w:r>
    </w:p>
    <w:p w14:paraId="50EC35EE" w14:textId="77777777" w:rsidR="004926AC" w:rsidRPr="002E2829" w:rsidRDefault="004926AC" w:rsidP="00886C48">
      <w:pPr>
        <w:rPr>
          <w:szCs w:val="24"/>
        </w:rPr>
      </w:pPr>
    </w:p>
    <w:p w14:paraId="10DDD5A3" w14:textId="77777777" w:rsidR="00F923C1" w:rsidRPr="002E2829" w:rsidRDefault="00886C48" w:rsidP="00886C48">
      <w:pPr>
        <w:rPr>
          <w:szCs w:val="24"/>
        </w:rPr>
      </w:pPr>
      <w:r w:rsidRPr="002E2829">
        <w:rPr>
          <w:szCs w:val="24"/>
        </w:rPr>
        <w:t>Disaggregated grade mark and demographic data is provided for each program. Members of each program utilize the data to gauge the effectiveness of their program, analyzing the data to see if there are certain areas that require improvements or changes. For instructional programs the data includes: retention, persistence, completion and the data is disaggregated to reflect gender differences, location of service, and ethnic differences in student populations. Programs compare their data to that of the institution. Collegial dialog within the specific program allows for faculty to address the concerns, offer solutions and set goals. After the program review report drafts are submitted the Program Review Committee reviews the submissions offering questions and feedback prior to scoring goals for substantiation.</w:t>
      </w:r>
    </w:p>
    <w:p w14:paraId="29599074" w14:textId="77777777" w:rsidR="004926AC" w:rsidRPr="002E2829" w:rsidRDefault="00886C48" w:rsidP="00886C48">
      <w:pPr>
        <w:rPr>
          <w:szCs w:val="24"/>
        </w:rPr>
      </w:pPr>
      <w:r w:rsidRPr="002E2829">
        <w:rPr>
          <w:szCs w:val="24"/>
        </w:rPr>
        <w:t xml:space="preserve"> </w:t>
      </w:r>
    </w:p>
    <w:p w14:paraId="6C077B7E" w14:textId="77777777" w:rsidR="00886C48" w:rsidRPr="002E2829" w:rsidRDefault="00886C48" w:rsidP="00886C48">
      <w:pPr>
        <w:rPr>
          <w:szCs w:val="24"/>
        </w:rPr>
      </w:pPr>
      <w:r w:rsidRPr="002E2829">
        <w:rPr>
          <w:szCs w:val="24"/>
        </w:rPr>
        <w:t xml:space="preserve">The implementation of annual program review reporting began in 2011. This allows programs to track their goals and update SLO assessment progress. Program review annual process was also connected with the strategic planning annual process in 2014. As of 2016 both the annual review and the strategic planning annual reports were moved into TracDat. This allows the institution to quickly assess areas for improvement and create goal reports for specific workgroups and committees. </w:t>
      </w:r>
    </w:p>
    <w:p w14:paraId="76198A4E" w14:textId="77777777" w:rsidR="00886C48" w:rsidRPr="002E2829" w:rsidRDefault="00886C48" w:rsidP="00886C48">
      <w:pPr>
        <w:rPr>
          <w:szCs w:val="24"/>
        </w:rPr>
      </w:pPr>
    </w:p>
    <w:p w14:paraId="4CDBC427" w14:textId="0EDBC011" w:rsidR="00886C48" w:rsidRPr="002E2829" w:rsidRDefault="00886C48" w:rsidP="00886C48">
      <w:pPr>
        <w:rPr>
          <w:szCs w:val="24"/>
        </w:rPr>
      </w:pPr>
      <w:r w:rsidRPr="002E2829">
        <w:rPr>
          <w:szCs w:val="24"/>
        </w:rPr>
        <w:lastRenderedPageBreak/>
        <w:t>After scoring of substantiated program review goals, programs and the budget committee references these goals for budget request and allocation. Following the Integrated Planning Cycle [</w:t>
      </w:r>
      <w:hyperlink r:id="rId209" w:history="1">
        <w:r w:rsidR="00CE0446" w:rsidRPr="00171BE0">
          <w:rPr>
            <w:rStyle w:val="Hyperlink"/>
            <w:szCs w:val="24"/>
          </w:rPr>
          <w:t>IB7.2</w:t>
        </w:r>
      </w:hyperlink>
      <w:r w:rsidRPr="002E2829">
        <w:rPr>
          <w:szCs w:val="24"/>
        </w:rPr>
        <w:t xml:space="preserve">] ensures the college follows proper procedures to make sure programs are evaluated and budget allocation is data driven. </w:t>
      </w:r>
    </w:p>
    <w:p w14:paraId="2600E2B6" w14:textId="77777777" w:rsidR="00886C48" w:rsidRPr="002E2829" w:rsidRDefault="00886C48" w:rsidP="00886C48">
      <w:pPr>
        <w:rPr>
          <w:b/>
          <w:szCs w:val="24"/>
        </w:rPr>
      </w:pPr>
    </w:p>
    <w:p w14:paraId="0B063218" w14:textId="012CF65A" w:rsidR="00886C48" w:rsidRPr="002E2829" w:rsidRDefault="00886C48" w:rsidP="00886C48">
      <w:pPr>
        <w:rPr>
          <w:szCs w:val="24"/>
        </w:rPr>
      </w:pPr>
      <w:r w:rsidRPr="002E2829">
        <w:rPr>
          <w:szCs w:val="24"/>
        </w:rPr>
        <w:t xml:space="preserve">Reedley College uses multiple data to determine quantitative improvements needed and accomplished. Such examples of data; California Community College Chancellors Office Score Card, Institutional Set Standards, District Office Institutional Research data. For qualitative data, surveys are developed and collected within the research office. All of these types of example data </w:t>
      </w:r>
      <w:r w:rsidR="00C12612">
        <w:rPr>
          <w:szCs w:val="24"/>
        </w:rPr>
        <w:t>are</w:t>
      </w:r>
      <w:r w:rsidRPr="002E2829">
        <w:rPr>
          <w:szCs w:val="24"/>
        </w:rPr>
        <w:t xml:space="preserve"> used to develop plans within the College, and each year goals are assessed to confirm effectiveness of actions and if new plans are needed. </w:t>
      </w:r>
    </w:p>
    <w:p w14:paraId="07BC6B42" w14:textId="77777777" w:rsidR="00886C48" w:rsidRPr="002E2829" w:rsidRDefault="00886C48" w:rsidP="00886C48">
      <w:pPr>
        <w:rPr>
          <w:szCs w:val="24"/>
        </w:rPr>
      </w:pPr>
    </w:p>
    <w:p w14:paraId="626B80B7" w14:textId="59D7E0E6" w:rsidR="00886C48" w:rsidRPr="002E2829" w:rsidRDefault="00886C48" w:rsidP="00886C48">
      <w:pPr>
        <w:rPr>
          <w:szCs w:val="24"/>
        </w:rPr>
      </w:pPr>
      <w:r w:rsidRPr="002E2829">
        <w:rPr>
          <w:szCs w:val="24"/>
        </w:rPr>
        <w:t xml:space="preserve">An additional example of how the College regularly evaluates its policies and practices across all areas of the institution, including instructional programs and student and learning support services as it relates to the mission, the </w:t>
      </w:r>
      <w:r w:rsidR="00CF6312" w:rsidRPr="002E2829">
        <w:rPr>
          <w:szCs w:val="24"/>
        </w:rPr>
        <w:t>Distance E</w:t>
      </w:r>
      <w:r w:rsidR="00BA1E8D" w:rsidRPr="002E2829">
        <w:rPr>
          <w:szCs w:val="24"/>
        </w:rPr>
        <w:t>ducation</w:t>
      </w:r>
      <w:r w:rsidRPr="002E2829">
        <w:rPr>
          <w:szCs w:val="24"/>
        </w:rPr>
        <w:t xml:space="preserve"> </w:t>
      </w:r>
      <w:r w:rsidR="00CF6312" w:rsidRPr="002E2829">
        <w:rPr>
          <w:szCs w:val="24"/>
        </w:rPr>
        <w:t>C</w:t>
      </w:r>
      <w:r w:rsidRPr="002E2829">
        <w:rPr>
          <w:szCs w:val="24"/>
        </w:rPr>
        <w:t xml:space="preserve">ommittee is reviewing the 2014-2017 </w:t>
      </w:r>
      <w:r w:rsidR="00CF6312" w:rsidRPr="002E2829">
        <w:rPr>
          <w:szCs w:val="24"/>
        </w:rPr>
        <w:t>Distance E</w:t>
      </w:r>
      <w:r w:rsidR="00BA1E8D" w:rsidRPr="002E2829">
        <w:rPr>
          <w:szCs w:val="24"/>
        </w:rPr>
        <w:t>ducation</w:t>
      </w:r>
      <w:r w:rsidRPr="002E2829">
        <w:rPr>
          <w:szCs w:val="24"/>
        </w:rPr>
        <w:t xml:space="preserve"> Strategic Plan and making changes based on Online Education Initiatives (OEI), including online tutoring, test proctoring, and assessment of online readiness</w:t>
      </w:r>
      <w:r w:rsidR="00CE0446">
        <w:rPr>
          <w:szCs w:val="24"/>
        </w:rPr>
        <w:t xml:space="preserve"> [</w:t>
      </w:r>
      <w:hyperlink r:id="rId210" w:history="1">
        <w:r w:rsidR="00CE0446" w:rsidRPr="00171BE0">
          <w:rPr>
            <w:rStyle w:val="Hyperlink"/>
            <w:szCs w:val="24"/>
          </w:rPr>
          <w:t>IB7.1</w:t>
        </w:r>
      </w:hyperlink>
      <w:r w:rsidR="00D54475">
        <w:rPr>
          <w:szCs w:val="24"/>
        </w:rPr>
        <w:t>]</w:t>
      </w:r>
      <w:r w:rsidRPr="002E2829">
        <w:rPr>
          <w:szCs w:val="24"/>
        </w:rPr>
        <w:t>.</w:t>
      </w:r>
    </w:p>
    <w:p w14:paraId="5135E018" w14:textId="77777777" w:rsidR="00886C48" w:rsidRPr="002E2829" w:rsidRDefault="00886C48" w:rsidP="00886C48">
      <w:pPr>
        <w:rPr>
          <w:szCs w:val="24"/>
        </w:rPr>
      </w:pPr>
    </w:p>
    <w:p w14:paraId="2B4BF0F4" w14:textId="77777777" w:rsidR="00886C48" w:rsidRPr="002E2829" w:rsidRDefault="00886C48" w:rsidP="00886C48">
      <w:pPr>
        <w:rPr>
          <w:b/>
          <w:szCs w:val="24"/>
        </w:rPr>
      </w:pPr>
      <w:r w:rsidRPr="002E2829">
        <w:rPr>
          <w:b/>
          <w:szCs w:val="24"/>
        </w:rPr>
        <w:t>IB8. The institution broadly communicates the results of all of its assessment and evaluation activities so that the institution has a shared understanding of its strengths and weaknesses and sets appropriate priorities.</w:t>
      </w:r>
    </w:p>
    <w:p w14:paraId="1B679C95" w14:textId="77777777" w:rsidR="00886C48" w:rsidRPr="002E2829" w:rsidRDefault="00886C48" w:rsidP="00886C48">
      <w:pPr>
        <w:rPr>
          <w:szCs w:val="24"/>
        </w:rPr>
      </w:pPr>
    </w:p>
    <w:p w14:paraId="70EEAEBB" w14:textId="77777777" w:rsidR="00886C48" w:rsidRPr="002E2829" w:rsidRDefault="00886C48" w:rsidP="00886C48">
      <w:pPr>
        <w:rPr>
          <w:szCs w:val="24"/>
          <w:u w:val="single"/>
        </w:rPr>
      </w:pPr>
      <w:r w:rsidRPr="002E2829">
        <w:rPr>
          <w:szCs w:val="24"/>
          <w:u w:val="single"/>
        </w:rPr>
        <w:t>Evidence of Meeting the Standard</w:t>
      </w:r>
    </w:p>
    <w:p w14:paraId="5349BA3C" w14:textId="77777777" w:rsidR="007F55A7" w:rsidRDefault="007F55A7" w:rsidP="00886C48">
      <w:pPr>
        <w:rPr>
          <w:szCs w:val="24"/>
        </w:rPr>
        <w:sectPr w:rsidR="007F55A7" w:rsidSect="002905EE">
          <w:type w:val="continuous"/>
          <w:pgSz w:w="12240" w:h="15840"/>
          <w:pgMar w:top="1440" w:right="1440" w:bottom="1440" w:left="1800" w:header="720" w:footer="720" w:gutter="0"/>
          <w:cols w:space="720"/>
          <w:titlePg/>
          <w:docGrid w:linePitch="360"/>
        </w:sectPr>
      </w:pPr>
    </w:p>
    <w:p w14:paraId="0BB0F8D1" w14:textId="0FAF3925" w:rsidR="00886C48" w:rsidRDefault="008D2AFE" w:rsidP="00886C48">
      <w:pPr>
        <w:rPr>
          <w:szCs w:val="24"/>
        </w:rPr>
      </w:pPr>
      <w:hyperlink r:id="rId211" w:history="1">
        <w:r w:rsidR="0071339A" w:rsidRPr="00171BE0">
          <w:rPr>
            <w:rStyle w:val="Hyperlink"/>
            <w:szCs w:val="24"/>
          </w:rPr>
          <w:t>IB8.1-BOT Adopted RC SP 06.06.17</w:t>
        </w:r>
      </w:hyperlink>
    </w:p>
    <w:p w14:paraId="4B2AD6EE" w14:textId="5E0309A2" w:rsidR="0071339A" w:rsidRDefault="008D2AFE" w:rsidP="00886C48">
      <w:pPr>
        <w:rPr>
          <w:szCs w:val="24"/>
        </w:rPr>
      </w:pPr>
      <w:hyperlink r:id="rId212" w:history="1">
        <w:r w:rsidR="0071339A" w:rsidRPr="00171BE0">
          <w:rPr>
            <w:rStyle w:val="Hyperlink"/>
            <w:szCs w:val="24"/>
          </w:rPr>
          <w:t>IB8.2-RC Classified Senate Minutes 03.2016</w:t>
        </w:r>
      </w:hyperlink>
    </w:p>
    <w:p w14:paraId="53D4D655" w14:textId="3FE6A369" w:rsidR="0071339A" w:rsidRDefault="008D2AFE" w:rsidP="00886C48">
      <w:pPr>
        <w:rPr>
          <w:szCs w:val="24"/>
        </w:rPr>
      </w:pPr>
      <w:hyperlink r:id="rId213" w:history="1">
        <w:r w:rsidR="0071339A" w:rsidRPr="00171BE0">
          <w:rPr>
            <w:rStyle w:val="Hyperlink"/>
            <w:szCs w:val="24"/>
          </w:rPr>
          <w:t>IB8.3-Academic Senate Minutes 2.23.16</w:t>
        </w:r>
      </w:hyperlink>
    </w:p>
    <w:p w14:paraId="78987CB1" w14:textId="443EF8C7" w:rsidR="0071339A" w:rsidRDefault="008D2AFE" w:rsidP="00886C48">
      <w:pPr>
        <w:rPr>
          <w:szCs w:val="24"/>
        </w:rPr>
      </w:pPr>
      <w:hyperlink r:id="rId214" w:history="1">
        <w:r w:rsidR="0071339A" w:rsidRPr="00171BE0">
          <w:rPr>
            <w:rStyle w:val="Hyperlink"/>
            <w:szCs w:val="24"/>
          </w:rPr>
          <w:t>IB8.4-College Council Approval of RC SP Spring 2017</w:t>
        </w:r>
      </w:hyperlink>
    </w:p>
    <w:p w14:paraId="1EF2A19C" w14:textId="67D452D8" w:rsidR="0071339A" w:rsidRDefault="008D2AFE" w:rsidP="00886C48">
      <w:pPr>
        <w:rPr>
          <w:szCs w:val="24"/>
        </w:rPr>
      </w:pPr>
      <w:hyperlink r:id="rId215" w:history="1">
        <w:r w:rsidR="0071339A" w:rsidRPr="00171BE0">
          <w:rPr>
            <w:rStyle w:val="Hyperlink"/>
            <w:szCs w:val="24"/>
          </w:rPr>
          <w:t>IB8.5-MOR Newsletter Oct 2016</w:t>
        </w:r>
      </w:hyperlink>
    </w:p>
    <w:p w14:paraId="6296A188" w14:textId="26B52F9F" w:rsidR="0071339A" w:rsidRDefault="008D2AFE" w:rsidP="00886C48">
      <w:pPr>
        <w:rPr>
          <w:szCs w:val="24"/>
        </w:rPr>
      </w:pPr>
      <w:hyperlink r:id="rId216" w:history="1">
        <w:r w:rsidR="00812E93" w:rsidRPr="00171BE0">
          <w:rPr>
            <w:rStyle w:val="Hyperlink"/>
            <w:szCs w:val="24"/>
          </w:rPr>
          <w:t>IB8.6-MOR Newsletter Vol 9</w:t>
        </w:r>
      </w:hyperlink>
    </w:p>
    <w:p w14:paraId="678AAD78" w14:textId="1EB86C8C" w:rsidR="00812E93" w:rsidRDefault="008D2AFE" w:rsidP="00886C48">
      <w:pPr>
        <w:rPr>
          <w:szCs w:val="24"/>
        </w:rPr>
      </w:pPr>
      <w:hyperlink r:id="rId217" w:history="1">
        <w:r w:rsidR="00812E93" w:rsidRPr="00171BE0">
          <w:rPr>
            <w:rStyle w:val="Hyperlink"/>
            <w:szCs w:val="24"/>
          </w:rPr>
          <w:t>IB8.7-Opening Day Agenda Fall 2015</w:t>
        </w:r>
      </w:hyperlink>
    </w:p>
    <w:p w14:paraId="7DF9E7A8" w14:textId="528D0193" w:rsidR="00812E93" w:rsidRDefault="008D2AFE" w:rsidP="00886C48">
      <w:pPr>
        <w:rPr>
          <w:szCs w:val="24"/>
        </w:rPr>
      </w:pPr>
      <w:hyperlink r:id="rId218" w:history="1">
        <w:r w:rsidR="00812E93" w:rsidRPr="00171BE0">
          <w:rPr>
            <w:rStyle w:val="Hyperlink"/>
            <w:szCs w:val="24"/>
          </w:rPr>
          <w:t>IB8.8-Opening Day Agenda Fall 2016</w:t>
        </w:r>
      </w:hyperlink>
    </w:p>
    <w:p w14:paraId="7C51D1F1" w14:textId="4F1EB0BC" w:rsidR="00812E93" w:rsidRDefault="008D2AFE" w:rsidP="00886C48">
      <w:pPr>
        <w:rPr>
          <w:szCs w:val="24"/>
        </w:rPr>
      </w:pPr>
      <w:hyperlink r:id="rId219" w:history="1">
        <w:r w:rsidR="00812E93" w:rsidRPr="00171BE0">
          <w:rPr>
            <w:rStyle w:val="Hyperlink"/>
            <w:szCs w:val="24"/>
          </w:rPr>
          <w:t>IB8.9-PAC Strategic Workshop 7.29.16</w:t>
        </w:r>
      </w:hyperlink>
    </w:p>
    <w:p w14:paraId="5AB42A60" w14:textId="29B12E30" w:rsidR="00812E93" w:rsidRDefault="008D2AFE" w:rsidP="00886C48">
      <w:pPr>
        <w:rPr>
          <w:szCs w:val="24"/>
        </w:rPr>
      </w:pPr>
      <w:hyperlink r:id="rId220" w:history="1">
        <w:r w:rsidR="00812E93" w:rsidRPr="00171BE0">
          <w:rPr>
            <w:rStyle w:val="Hyperlink"/>
            <w:szCs w:val="24"/>
          </w:rPr>
          <w:t>IB8.10-Program Review Strategic Plan annual Report Form</w:t>
        </w:r>
      </w:hyperlink>
    </w:p>
    <w:p w14:paraId="390EF8F2" w14:textId="43B664C6" w:rsidR="00812E93" w:rsidRDefault="008D2AFE" w:rsidP="00886C48">
      <w:pPr>
        <w:rPr>
          <w:szCs w:val="24"/>
        </w:rPr>
      </w:pPr>
      <w:hyperlink r:id="rId221" w:history="1">
        <w:r w:rsidR="00812E93" w:rsidRPr="00171BE0">
          <w:rPr>
            <w:rStyle w:val="Hyperlink"/>
            <w:szCs w:val="24"/>
          </w:rPr>
          <w:t>IB8.11-RC Strategic Plan Annual Assessment Status Progress Report</w:t>
        </w:r>
      </w:hyperlink>
    </w:p>
    <w:p w14:paraId="1EE03182" w14:textId="36189B1D" w:rsidR="00812E93" w:rsidRDefault="008D2AFE" w:rsidP="00886C48">
      <w:pPr>
        <w:rPr>
          <w:szCs w:val="24"/>
        </w:rPr>
      </w:pPr>
      <w:hyperlink r:id="rId222" w:history="1">
        <w:r w:rsidR="00812E93" w:rsidRPr="00171BE0">
          <w:rPr>
            <w:rStyle w:val="Hyperlink"/>
            <w:szCs w:val="24"/>
          </w:rPr>
          <w:t>IB8.12-Strategic Planning Feedback Forums</w:t>
        </w:r>
      </w:hyperlink>
    </w:p>
    <w:p w14:paraId="3ACDD2E6" w14:textId="42BE5D21" w:rsidR="00812E93" w:rsidRDefault="008D2AFE" w:rsidP="00886C48">
      <w:pPr>
        <w:rPr>
          <w:szCs w:val="24"/>
        </w:rPr>
      </w:pPr>
      <w:hyperlink r:id="rId223" w:history="1">
        <w:r w:rsidR="00812E93" w:rsidRPr="00171BE0">
          <w:rPr>
            <w:rStyle w:val="Hyperlink"/>
            <w:szCs w:val="24"/>
          </w:rPr>
          <w:t>IB8.13-Educational Master Plan</w:t>
        </w:r>
      </w:hyperlink>
    </w:p>
    <w:p w14:paraId="1F2B3E67" w14:textId="6AFC2E24" w:rsidR="00812E93" w:rsidRDefault="008D2AFE" w:rsidP="00886C48">
      <w:pPr>
        <w:rPr>
          <w:szCs w:val="24"/>
        </w:rPr>
      </w:pPr>
      <w:hyperlink r:id="rId224" w:history="1">
        <w:r w:rsidR="00C169B1" w:rsidRPr="00171BE0">
          <w:rPr>
            <w:rStyle w:val="Hyperlink"/>
            <w:szCs w:val="24"/>
          </w:rPr>
          <w:t>IB8.14-Education Master Plan Feedback Survey 2016</w:t>
        </w:r>
      </w:hyperlink>
    </w:p>
    <w:p w14:paraId="4AAED2D1" w14:textId="293F2790" w:rsidR="007F55A7" w:rsidRDefault="008D2AFE" w:rsidP="00886C48">
      <w:pPr>
        <w:rPr>
          <w:szCs w:val="24"/>
        </w:rPr>
      </w:pPr>
      <w:hyperlink r:id="rId225" w:history="1">
        <w:r w:rsidR="0050161D" w:rsidRPr="00171BE0">
          <w:rPr>
            <w:rStyle w:val="Hyperlink"/>
            <w:szCs w:val="24"/>
          </w:rPr>
          <w:t>IB8.15-College Council Minutes 05.18.16</w:t>
        </w:r>
      </w:hyperlink>
    </w:p>
    <w:p w14:paraId="347023FC" w14:textId="29109AFA" w:rsidR="00C67B4D" w:rsidRPr="00171BE0" w:rsidRDefault="00171BE0" w:rsidP="00C67B4D">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1B8\\IB8.16-RC Strategic Alliance Packet.docx"</w:instrText>
      </w:r>
      <w:r>
        <w:rPr>
          <w:szCs w:val="24"/>
        </w:rPr>
        <w:fldChar w:fldCharType="separate"/>
      </w:r>
      <w:r w:rsidR="00C67B4D" w:rsidRPr="00171BE0">
        <w:rPr>
          <w:rStyle w:val="Hyperlink"/>
          <w:szCs w:val="24"/>
        </w:rPr>
        <w:t>IB8.16-RC Strategic Alliance Packet</w:t>
      </w:r>
    </w:p>
    <w:p w14:paraId="1E8A2312" w14:textId="77777777" w:rsidR="00C67B4D" w:rsidRPr="00171BE0" w:rsidRDefault="00C67B4D" w:rsidP="00886C48">
      <w:pPr>
        <w:rPr>
          <w:rStyle w:val="Hyperlink"/>
          <w:szCs w:val="24"/>
        </w:rPr>
        <w:sectPr w:rsidR="00C67B4D" w:rsidRPr="00171BE0" w:rsidSect="007F55A7">
          <w:type w:val="continuous"/>
          <w:pgSz w:w="12240" w:h="15840"/>
          <w:pgMar w:top="1440" w:right="1440" w:bottom="1440" w:left="1800" w:header="720" w:footer="720" w:gutter="0"/>
          <w:cols w:num="2" w:space="720"/>
          <w:titlePg/>
          <w:docGrid w:linePitch="360"/>
        </w:sectPr>
      </w:pPr>
    </w:p>
    <w:p w14:paraId="2FDA6E6C" w14:textId="4763F8FC" w:rsidR="007F55A7" w:rsidRDefault="00171BE0" w:rsidP="00886C48">
      <w:pPr>
        <w:rPr>
          <w:szCs w:val="24"/>
          <w:u w:val="single"/>
        </w:rPr>
      </w:pPr>
      <w:r>
        <w:rPr>
          <w:szCs w:val="24"/>
        </w:rPr>
        <w:fldChar w:fldCharType="end"/>
      </w:r>
    </w:p>
    <w:p w14:paraId="1F461C6E" w14:textId="4E7A7387" w:rsidR="00886C48" w:rsidRPr="002E2829" w:rsidRDefault="00886C48" w:rsidP="00886C48">
      <w:pPr>
        <w:rPr>
          <w:szCs w:val="24"/>
          <w:u w:val="single"/>
        </w:rPr>
      </w:pPr>
      <w:r w:rsidRPr="002E2829">
        <w:rPr>
          <w:szCs w:val="24"/>
          <w:u w:val="single"/>
        </w:rPr>
        <w:t>Analysis and Evaluation</w:t>
      </w:r>
    </w:p>
    <w:p w14:paraId="5FBD6BC5" w14:textId="77777777" w:rsidR="00886C48" w:rsidRPr="002E2829" w:rsidRDefault="00886C48" w:rsidP="00886C48">
      <w:pPr>
        <w:rPr>
          <w:szCs w:val="24"/>
        </w:rPr>
      </w:pPr>
      <w:r w:rsidRPr="002E2829">
        <w:rPr>
          <w:szCs w:val="24"/>
        </w:rPr>
        <w:t>Reedley College widely communicates assessment results and evaluation activities so that the institution has common knowledge of strengths and weaknesses and therefore establishes suitable priorities.</w:t>
      </w:r>
    </w:p>
    <w:p w14:paraId="00DC4D2C" w14:textId="77777777" w:rsidR="00886C48" w:rsidRPr="002E2829" w:rsidRDefault="00886C48" w:rsidP="00886C48">
      <w:pPr>
        <w:rPr>
          <w:b/>
          <w:szCs w:val="24"/>
        </w:rPr>
      </w:pPr>
    </w:p>
    <w:p w14:paraId="1E8933FA" w14:textId="77777777" w:rsidR="00886C48" w:rsidRPr="002E2829" w:rsidRDefault="00886C48" w:rsidP="00886C48">
      <w:pPr>
        <w:rPr>
          <w:b/>
          <w:szCs w:val="24"/>
        </w:rPr>
      </w:pPr>
      <w:r w:rsidRPr="002E2829">
        <w:rPr>
          <w:b/>
          <w:szCs w:val="24"/>
        </w:rPr>
        <w:t>Educational Master Plan</w:t>
      </w:r>
    </w:p>
    <w:p w14:paraId="109BD0FF" w14:textId="59B1E2F2" w:rsidR="00886C48" w:rsidRPr="002E2829" w:rsidRDefault="00886C48" w:rsidP="00886C48">
      <w:pPr>
        <w:rPr>
          <w:szCs w:val="24"/>
          <w:u w:val="single"/>
        </w:rPr>
      </w:pPr>
      <w:r w:rsidRPr="002E2829">
        <w:rPr>
          <w:szCs w:val="24"/>
        </w:rPr>
        <w:t>The Integrated Planning Model, shown in the Educational Master Plan (EMP) exhibits processes and how they work together [</w:t>
      </w:r>
      <w:hyperlink r:id="rId226" w:history="1">
        <w:r w:rsidR="00812E93" w:rsidRPr="00171BE0">
          <w:rPr>
            <w:rStyle w:val="Hyperlink"/>
            <w:szCs w:val="24"/>
          </w:rPr>
          <w:t>IB8.13</w:t>
        </w:r>
      </w:hyperlink>
      <w:r w:rsidRPr="002E2829">
        <w:rPr>
          <w:szCs w:val="24"/>
        </w:rPr>
        <w:t xml:space="preserve">].The creation, progress, and assessment of the EMP and the Strategic Plan are examples of institutional planning that are greatly communicated across the organization. </w:t>
      </w:r>
    </w:p>
    <w:p w14:paraId="44AD7714" w14:textId="77777777" w:rsidR="00886C48" w:rsidRPr="002E2829" w:rsidRDefault="00886C48" w:rsidP="00886C48">
      <w:pPr>
        <w:rPr>
          <w:szCs w:val="24"/>
          <w:u w:val="single"/>
        </w:rPr>
      </w:pPr>
    </w:p>
    <w:p w14:paraId="4DBE1172" w14:textId="55DD1AA7" w:rsidR="00886C48" w:rsidRPr="002E2829" w:rsidRDefault="00886C48" w:rsidP="00886C48">
      <w:pPr>
        <w:rPr>
          <w:b/>
          <w:szCs w:val="24"/>
        </w:rPr>
      </w:pPr>
      <w:r w:rsidRPr="002E2829">
        <w:rPr>
          <w:szCs w:val="24"/>
        </w:rPr>
        <w:t>Reedley College completed the EMP in spring 2016. Prior to this, consultants had drafted an EMP with which the College community was dissatisfied. The EMP ad hoc committee (ad hoc of College Council), requested to address the lack of connection the p</w:t>
      </w:r>
      <w:r w:rsidR="00812E93">
        <w:rPr>
          <w:szCs w:val="24"/>
        </w:rPr>
        <w:t xml:space="preserve">lan had with College operations. </w:t>
      </w:r>
      <w:r w:rsidRPr="002E2829">
        <w:rPr>
          <w:szCs w:val="24"/>
        </w:rPr>
        <w:t>College Council granted the request and the EMP ad hoc committee created an internally written EMP that reflected all of the process and plans at the College. The EMP, and its subsequent goals, relies on all College plans and all programs’ linkages to Vision 2025.</w:t>
      </w:r>
    </w:p>
    <w:p w14:paraId="0FB0160A" w14:textId="77777777" w:rsidR="00886C48" w:rsidRPr="002E2829" w:rsidRDefault="00886C48" w:rsidP="00886C48">
      <w:pPr>
        <w:rPr>
          <w:szCs w:val="24"/>
        </w:rPr>
      </w:pPr>
    </w:p>
    <w:p w14:paraId="714A2604" w14:textId="24056943" w:rsidR="00886C48" w:rsidRPr="002E2829" w:rsidRDefault="00886C48" w:rsidP="00886C48">
      <w:pPr>
        <w:rPr>
          <w:szCs w:val="24"/>
        </w:rPr>
      </w:pPr>
      <w:r w:rsidRPr="000F3ECF">
        <w:rPr>
          <w:szCs w:val="24"/>
        </w:rPr>
        <w:t>The creation and evolution of the EMP is well documented in the plan itself. College-wide members of the committee reported back to their areas on the process of the EMP. Constituency reporting occurred across the College and allowed for feedback from the various entities</w:t>
      </w:r>
      <w:r w:rsidR="000F3ECF" w:rsidRPr="000F3ECF">
        <w:rPr>
          <w:szCs w:val="24"/>
        </w:rPr>
        <w:t xml:space="preserve"> </w:t>
      </w:r>
      <w:r w:rsidR="00C12612" w:rsidRPr="000F3ECF">
        <w:rPr>
          <w:szCs w:val="24"/>
        </w:rPr>
        <w:t>[</w:t>
      </w:r>
      <w:hyperlink r:id="rId227" w:history="1">
        <w:r w:rsidR="000F3ECF" w:rsidRPr="004165CA">
          <w:rPr>
            <w:rStyle w:val="Hyperlink"/>
            <w:szCs w:val="24"/>
          </w:rPr>
          <w:t>IB8.15</w:t>
        </w:r>
      </w:hyperlink>
      <w:r w:rsidR="00C12612" w:rsidRPr="000F3ECF">
        <w:rPr>
          <w:szCs w:val="24"/>
        </w:rPr>
        <w:t>]</w:t>
      </w:r>
      <w:r w:rsidRPr="000F3ECF">
        <w:rPr>
          <w:szCs w:val="24"/>
        </w:rPr>
        <w:t>. In addition to constituency groups the EMP also utilized Opening Day as a means of informing the College of the progress being made on the document [</w:t>
      </w:r>
      <w:hyperlink r:id="rId228" w:history="1">
        <w:r w:rsidR="00812E93" w:rsidRPr="004165CA">
          <w:rPr>
            <w:rStyle w:val="Hyperlink"/>
            <w:szCs w:val="24"/>
          </w:rPr>
          <w:t>IB8.7</w:t>
        </w:r>
      </w:hyperlink>
      <w:r w:rsidR="00812E93" w:rsidRPr="000F3ECF">
        <w:rPr>
          <w:szCs w:val="24"/>
        </w:rPr>
        <w:t xml:space="preserve">, </w:t>
      </w:r>
      <w:hyperlink r:id="rId229" w:history="1">
        <w:r w:rsidR="00812E93" w:rsidRPr="0029058E">
          <w:rPr>
            <w:rStyle w:val="Hyperlink"/>
            <w:szCs w:val="24"/>
          </w:rPr>
          <w:t>IB8.8</w:t>
        </w:r>
      </w:hyperlink>
      <w:r w:rsidRPr="000F3ECF">
        <w:rPr>
          <w:szCs w:val="24"/>
        </w:rPr>
        <w:t>]. This allowed for College-wide input on the progress and the creation of the Wildly Important Goal (WIG)</w:t>
      </w:r>
      <w:r w:rsidR="00812E93" w:rsidRPr="000F3ECF">
        <w:rPr>
          <w:szCs w:val="24"/>
        </w:rPr>
        <w:t>, “We motivate and inspire students to succeed,”</w:t>
      </w:r>
      <w:r w:rsidRPr="000F3ECF">
        <w:rPr>
          <w:szCs w:val="24"/>
        </w:rPr>
        <w:t xml:space="preserve"> and the foundational themes for Vision 2025. Surveys were distributed to see if the EMP was representative of the College planning processes [</w:t>
      </w:r>
      <w:hyperlink r:id="rId230" w:history="1">
        <w:r w:rsidR="00C169B1" w:rsidRPr="0029058E">
          <w:rPr>
            <w:rStyle w:val="Hyperlink"/>
            <w:szCs w:val="24"/>
          </w:rPr>
          <w:t>IB8.14</w:t>
        </w:r>
      </w:hyperlink>
      <w:r w:rsidRPr="000F3ECF">
        <w:rPr>
          <w:szCs w:val="24"/>
        </w:rPr>
        <w:t>]. The EMP was presented to all constituency groups for approval, presented to the Board of Trustees, and reported in the MOR newsletters [</w:t>
      </w:r>
      <w:hyperlink r:id="rId231" w:history="1">
        <w:r w:rsidR="00812E93" w:rsidRPr="0029058E">
          <w:rPr>
            <w:rStyle w:val="Hyperlink"/>
            <w:szCs w:val="24"/>
          </w:rPr>
          <w:t>IB8.6</w:t>
        </w:r>
      </w:hyperlink>
      <w:r w:rsidRPr="000F3ECF">
        <w:rPr>
          <w:szCs w:val="24"/>
        </w:rPr>
        <w:t>]. The EMP is reviewed and updated annually.</w:t>
      </w:r>
      <w:r w:rsidRPr="002E2829">
        <w:rPr>
          <w:szCs w:val="24"/>
        </w:rPr>
        <w:t xml:space="preserve"> </w:t>
      </w:r>
    </w:p>
    <w:p w14:paraId="44A163FC" w14:textId="77777777" w:rsidR="00886C48" w:rsidRPr="002E2829" w:rsidRDefault="00886C48" w:rsidP="00886C48">
      <w:pPr>
        <w:rPr>
          <w:szCs w:val="24"/>
        </w:rPr>
      </w:pPr>
    </w:p>
    <w:p w14:paraId="7E859030" w14:textId="77777777" w:rsidR="00886C48" w:rsidRPr="002E2829" w:rsidRDefault="00886C48" w:rsidP="00886C48">
      <w:pPr>
        <w:rPr>
          <w:b/>
          <w:szCs w:val="24"/>
        </w:rPr>
      </w:pPr>
      <w:r w:rsidRPr="002E2829">
        <w:rPr>
          <w:b/>
          <w:szCs w:val="24"/>
        </w:rPr>
        <w:t>Strategic Plan</w:t>
      </w:r>
    </w:p>
    <w:p w14:paraId="64F972E1" w14:textId="1747CEED" w:rsidR="00886C48" w:rsidRPr="002E2829" w:rsidRDefault="00886C48" w:rsidP="00886C48">
      <w:pPr>
        <w:rPr>
          <w:szCs w:val="24"/>
        </w:rPr>
      </w:pPr>
      <w:r w:rsidRPr="002E2829">
        <w:rPr>
          <w:szCs w:val="24"/>
        </w:rPr>
        <w:t>The 2013-2017 Strategic Plan is integrated with program review processes and committee operating agreements as programs and committees link their activities or charges to the Strategic Plan. In spring 2015, members from every program and committee at all locations attended Strategic Plan evaluation workshops as programs were asked to map to at least three Strategic Planning objectives. The SMART form, due alongside the Annual Program Review Report, explains how program activities support the objectives [</w:t>
      </w:r>
      <w:hyperlink r:id="rId232" w:history="1">
        <w:r w:rsidR="00812E93" w:rsidRPr="0029058E">
          <w:rPr>
            <w:rStyle w:val="Hyperlink"/>
            <w:szCs w:val="24"/>
          </w:rPr>
          <w:t>IB8.10</w:t>
        </w:r>
      </w:hyperlink>
      <w:r w:rsidRPr="002E2829">
        <w:rPr>
          <w:szCs w:val="24"/>
        </w:rPr>
        <w:t>]. The SMART form was replaced with TracDat</w:t>
      </w:r>
      <w:r w:rsidR="004926AC" w:rsidRPr="002E2829">
        <w:rPr>
          <w:szCs w:val="24"/>
        </w:rPr>
        <w:t>™</w:t>
      </w:r>
      <w:r w:rsidR="00404E4A" w:rsidRPr="002E2829">
        <w:rPr>
          <w:szCs w:val="24"/>
        </w:rPr>
        <w:t xml:space="preserve"> </w:t>
      </w:r>
      <w:r w:rsidRPr="002E2829">
        <w:rPr>
          <w:szCs w:val="24"/>
        </w:rPr>
        <w:t>reporting in spring 2016. The Strategic Plan Committee Chair held planning retreats with the President’s Advisory Cabinet each summer 2013-2016 to decide on strategic drivers and strategic outcomes for the following year [</w:t>
      </w:r>
      <w:hyperlink r:id="rId233" w:history="1">
        <w:r w:rsidR="00812E93" w:rsidRPr="0029058E">
          <w:rPr>
            <w:rStyle w:val="Hyperlink"/>
            <w:szCs w:val="24"/>
          </w:rPr>
          <w:t>IB8.9</w:t>
        </w:r>
      </w:hyperlink>
      <w:r w:rsidRPr="002E2829">
        <w:rPr>
          <w:szCs w:val="24"/>
        </w:rPr>
        <w:t>]. During fall 2014, 2015, and 2016 Opening Day sessions, strategic drivers were announced to the College. Faculty and staff were asked for feedback on possible ways to accomplish these strategic drivers in fall 2014. This feedback the Strategic Plan Committee establish avenues to complete these drivers. Drivers were announced yearly in the MOR newsletters and to constituency groups [</w:t>
      </w:r>
      <w:hyperlink r:id="rId234" w:history="1">
        <w:r w:rsidR="00812E93" w:rsidRPr="0029058E">
          <w:rPr>
            <w:rStyle w:val="Hyperlink"/>
            <w:szCs w:val="24"/>
          </w:rPr>
          <w:t>IB8.5</w:t>
        </w:r>
      </w:hyperlink>
      <w:r w:rsidRPr="002E2829">
        <w:rPr>
          <w:szCs w:val="24"/>
        </w:rPr>
        <w:t>]. College Council assigned strategic drivers to specific committees or workgroups at the beginning of every year. Progress on strategic drivers was announced at the end of each year with a Strategic Planning Progress Report [</w:t>
      </w:r>
      <w:hyperlink r:id="rId235" w:history="1">
        <w:r w:rsidR="00812E93" w:rsidRPr="0029058E">
          <w:rPr>
            <w:rStyle w:val="Hyperlink"/>
            <w:szCs w:val="24"/>
          </w:rPr>
          <w:t>IB8.11</w:t>
        </w:r>
      </w:hyperlink>
      <w:r w:rsidRPr="002E2829">
        <w:rPr>
          <w:szCs w:val="24"/>
        </w:rPr>
        <w:t>].</w:t>
      </w:r>
    </w:p>
    <w:p w14:paraId="50B8FBE0" w14:textId="77777777" w:rsidR="00886C48" w:rsidRPr="002E2829" w:rsidRDefault="00886C48" w:rsidP="00886C48">
      <w:pPr>
        <w:rPr>
          <w:szCs w:val="24"/>
        </w:rPr>
      </w:pPr>
      <w:r w:rsidRPr="002E2829">
        <w:rPr>
          <w:szCs w:val="24"/>
        </w:rPr>
        <w:t xml:space="preserve"> </w:t>
      </w:r>
    </w:p>
    <w:p w14:paraId="63A3ADEB" w14:textId="4D6A3E8C" w:rsidR="00886C48" w:rsidRPr="002E2829" w:rsidRDefault="00886C48" w:rsidP="00886C48">
      <w:pPr>
        <w:rPr>
          <w:szCs w:val="24"/>
        </w:rPr>
      </w:pPr>
      <w:r w:rsidRPr="002E2829">
        <w:rPr>
          <w:szCs w:val="24"/>
        </w:rPr>
        <w:t>The 2017-2021 Strategic Plan began with a workshop that included the Strategic Planning Committee and the President’s Advisory Cabinet who reviewed the EMP, Vision 2025, WIG, current Strategic Plan, mission, vision, values along with the proposed new District Strategic Plan, mission, vision, and values. Feedback forums were held at all locations [</w:t>
      </w:r>
      <w:hyperlink r:id="rId236" w:history="1">
        <w:r w:rsidR="004A527D" w:rsidRPr="0029058E">
          <w:rPr>
            <w:rStyle w:val="Hyperlink"/>
            <w:szCs w:val="24"/>
          </w:rPr>
          <w:t>IB8.16</w:t>
        </w:r>
      </w:hyperlink>
      <w:r w:rsidRPr="002E2829">
        <w:rPr>
          <w:szCs w:val="24"/>
        </w:rPr>
        <w:t xml:space="preserve">]. The Strategic Planning Committee reviewed the feedback, conducted a survey, and synthesized results into a draft of the 2017-2021 Strategic Plan which was presented at a Strategic </w:t>
      </w:r>
      <w:r w:rsidRPr="002E2829">
        <w:rPr>
          <w:szCs w:val="24"/>
        </w:rPr>
        <w:lastRenderedPageBreak/>
        <w:t>Alliance in early spring 2017. The 2017-2021 Strategic Plan was approved by constituency groups and the Board in late spring 2017 [</w:t>
      </w:r>
      <w:hyperlink r:id="rId237" w:history="1">
        <w:r w:rsidR="00812E93" w:rsidRPr="0029058E">
          <w:rPr>
            <w:rStyle w:val="Hyperlink"/>
            <w:szCs w:val="24"/>
          </w:rPr>
          <w:t>IB8.1</w:t>
        </w:r>
      </w:hyperlink>
      <w:r w:rsidR="00812E93">
        <w:rPr>
          <w:szCs w:val="24"/>
        </w:rPr>
        <w:t xml:space="preserve">, </w:t>
      </w:r>
      <w:hyperlink r:id="rId238" w:history="1">
        <w:r w:rsidR="00812E93" w:rsidRPr="0029058E">
          <w:rPr>
            <w:rStyle w:val="Hyperlink"/>
            <w:szCs w:val="24"/>
          </w:rPr>
          <w:t>IB8.2</w:t>
        </w:r>
      </w:hyperlink>
      <w:r w:rsidR="00812E93">
        <w:rPr>
          <w:szCs w:val="24"/>
        </w:rPr>
        <w:t xml:space="preserve">, </w:t>
      </w:r>
      <w:hyperlink r:id="rId239" w:history="1">
        <w:r w:rsidR="00812E93" w:rsidRPr="0029058E">
          <w:rPr>
            <w:rStyle w:val="Hyperlink"/>
            <w:szCs w:val="24"/>
          </w:rPr>
          <w:t>IB8.3</w:t>
        </w:r>
      </w:hyperlink>
      <w:r w:rsidR="00812E93">
        <w:rPr>
          <w:szCs w:val="24"/>
        </w:rPr>
        <w:t xml:space="preserve">, </w:t>
      </w:r>
      <w:hyperlink r:id="rId240" w:history="1">
        <w:r w:rsidR="00812E93" w:rsidRPr="0029058E">
          <w:rPr>
            <w:rStyle w:val="Hyperlink"/>
            <w:szCs w:val="24"/>
          </w:rPr>
          <w:t>IB8.4</w:t>
        </w:r>
      </w:hyperlink>
      <w:r w:rsidRPr="002E2829">
        <w:rPr>
          <w:szCs w:val="24"/>
        </w:rPr>
        <w:t>].</w:t>
      </w:r>
    </w:p>
    <w:p w14:paraId="1953FFA4" w14:textId="77777777" w:rsidR="00886C48" w:rsidRPr="002E2829" w:rsidRDefault="00886C48" w:rsidP="00886C48">
      <w:pPr>
        <w:rPr>
          <w:szCs w:val="24"/>
        </w:rPr>
      </w:pPr>
    </w:p>
    <w:p w14:paraId="4683064D" w14:textId="77777777" w:rsidR="00886C48" w:rsidRPr="002E2829" w:rsidRDefault="00886C48" w:rsidP="00886C48">
      <w:pPr>
        <w:rPr>
          <w:b/>
          <w:szCs w:val="24"/>
        </w:rPr>
      </w:pPr>
      <w:r w:rsidRPr="002E2829">
        <w:rPr>
          <w:b/>
          <w:szCs w:val="24"/>
        </w:rPr>
        <w:t xml:space="preserve">CCSSE and Scorecard </w:t>
      </w:r>
      <w:r w:rsidR="00054275" w:rsidRPr="002E2829">
        <w:rPr>
          <w:b/>
          <w:szCs w:val="24"/>
        </w:rPr>
        <w:t xml:space="preserve">Results Dissemination </w:t>
      </w:r>
    </w:p>
    <w:p w14:paraId="2B959C01" w14:textId="1DD29FEB" w:rsidR="00886C48" w:rsidRPr="002E2829" w:rsidRDefault="00886C48" w:rsidP="00886C48">
      <w:pPr>
        <w:rPr>
          <w:szCs w:val="24"/>
        </w:rPr>
      </w:pPr>
      <w:r w:rsidRPr="002E2829">
        <w:rPr>
          <w:szCs w:val="24"/>
        </w:rPr>
        <w:t xml:space="preserve">Additionally, the College routinely distributes data from the CCSSE, Scorecard and Institution Set Standards (ISS) to the College community at Opening Day sessions. In fall 2015, CCSSE data was presented and </w:t>
      </w:r>
      <w:r w:rsidR="00B436F7" w:rsidRPr="002E2829">
        <w:rPr>
          <w:szCs w:val="24"/>
        </w:rPr>
        <w:t>analyzed</w:t>
      </w:r>
      <w:r w:rsidRPr="002E2829">
        <w:rPr>
          <w:szCs w:val="24"/>
        </w:rPr>
        <w:t xml:space="preserve"> during Opening Day breakout sessions in which gaps were identified and </w:t>
      </w:r>
      <w:r w:rsidR="00812E93">
        <w:rPr>
          <w:szCs w:val="24"/>
        </w:rPr>
        <w:t>best practices were determined [</w:t>
      </w:r>
      <w:hyperlink r:id="rId241" w:history="1">
        <w:r w:rsidR="00812E93" w:rsidRPr="0029058E">
          <w:rPr>
            <w:rStyle w:val="Hyperlink"/>
            <w:szCs w:val="24"/>
          </w:rPr>
          <w:t>IB8.7</w:t>
        </w:r>
      </w:hyperlink>
      <w:r w:rsidRPr="002E2829">
        <w:rPr>
          <w:szCs w:val="24"/>
        </w:rPr>
        <w:t>]. In fall 2016, disaggregated Scorecard data was presented at Opening Day. Faculty worked in groups to identify ways in which to meet the needs of the underprepared students [</w:t>
      </w:r>
      <w:hyperlink r:id="rId242" w:history="1">
        <w:r w:rsidR="00812E93" w:rsidRPr="0029058E">
          <w:rPr>
            <w:rStyle w:val="Hyperlink"/>
            <w:szCs w:val="24"/>
          </w:rPr>
          <w:t>IB8.8</w:t>
        </w:r>
      </w:hyperlink>
      <w:r w:rsidRPr="002E2829">
        <w:rPr>
          <w:szCs w:val="24"/>
        </w:rPr>
        <w:t xml:space="preserve">]. </w:t>
      </w:r>
    </w:p>
    <w:p w14:paraId="258E98A6" w14:textId="77777777" w:rsidR="00886C48" w:rsidRPr="002E2829" w:rsidRDefault="00886C48" w:rsidP="00886C48">
      <w:pPr>
        <w:rPr>
          <w:szCs w:val="24"/>
        </w:rPr>
      </w:pPr>
    </w:p>
    <w:p w14:paraId="0A8D73B3" w14:textId="77777777" w:rsidR="00886C48" w:rsidRPr="002E2829" w:rsidRDefault="00886C48" w:rsidP="00886C48">
      <w:pPr>
        <w:rPr>
          <w:b/>
          <w:szCs w:val="24"/>
        </w:rPr>
      </w:pPr>
      <w:r w:rsidRPr="002E2829">
        <w:rPr>
          <w:b/>
          <w:szCs w:val="24"/>
        </w:rPr>
        <w:t>IB9. The institution engages in continuous, broad based, systematic evaluation and planning. The institution integrates program review, planning, and resource allocation into a comprehensive process that leads to accomplishment of its mission and improvement of institutional effectiveness and academic quality. Institutional planning addresses short- and long-range needs for educational programs and services and for human, physical, technology, and financial resources. (ER 19)</w:t>
      </w:r>
    </w:p>
    <w:p w14:paraId="6F9C3DD7" w14:textId="77777777" w:rsidR="00886C48" w:rsidRPr="002E2829" w:rsidRDefault="00886C48" w:rsidP="00886C48">
      <w:pPr>
        <w:rPr>
          <w:szCs w:val="24"/>
          <w:u w:val="single"/>
        </w:rPr>
      </w:pPr>
    </w:p>
    <w:p w14:paraId="2D883116" w14:textId="6059E77E" w:rsidR="00886C48" w:rsidRDefault="00886C48" w:rsidP="00886C48">
      <w:pPr>
        <w:rPr>
          <w:szCs w:val="24"/>
          <w:u w:val="single"/>
        </w:rPr>
      </w:pPr>
      <w:r w:rsidRPr="002E2829">
        <w:rPr>
          <w:szCs w:val="24"/>
          <w:u w:val="single"/>
        </w:rPr>
        <w:t>E</w:t>
      </w:r>
      <w:r w:rsidR="001F6190">
        <w:rPr>
          <w:szCs w:val="24"/>
          <w:u w:val="single"/>
        </w:rPr>
        <w:t>vidence of Meeting the Standard</w:t>
      </w:r>
    </w:p>
    <w:p w14:paraId="2B942E7B" w14:textId="77777777" w:rsidR="007F55A7" w:rsidRDefault="007F55A7" w:rsidP="00886C48">
      <w:pPr>
        <w:rPr>
          <w:szCs w:val="24"/>
        </w:rPr>
        <w:sectPr w:rsidR="007F55A7" w:rsidSect="002905EE">
          <w:type w:val="continuous"/>
          <w:pgSz w:w="12240" w:h="15840"/>
          <w:pgMar w:top="1440" w:right="1440" w:bottom="1440" w:left="1800" w:header="720" w:footer="720" w:gutter="0"/>
          <w:cols w:space="720"/>
          <w:titlePg/>
          <w:docGrid w:linePitch="360"/>
        </w:sectPr>
      </w:pPr>
    </w:p>
    <w:p w14:paraId="0D858492" w14:textId="27E45806" w:rsidR="001F6190" w:rsidRDefault="008D2AFE" w:rsidP="00886C48">
      <w:pPr>
        <w:rPr>
          <w:szCs w:val="24"/>
        </w:rPr>
      </w:pPr>
      <w:hyperlink r:id="rId243" w:history="1">
        <w:r w:rsidR="001F6190" w:rsidRPr="0029058E">
          <w:rPr>
            <w:rStyle w:val="Hyperlink"/>
            <w:szCs w:val="24"/>
          </w:rPr>
          <w:t>IB9.1-Completed PR Goal Planning –Assessment Goals 2016-2017</w:t>
        </w:r>
      </w:hyperlink>
    </w:p>
    <w:p w14:paraId="514BE538" w14:textId="08408FD4" w:rsidR="001F6190" w:rsidRDefault="008D2AFE" w:rsidP="00886C48">
      <w:pPr>
        <w:rPr>
          <w:szCs w:val="24"/>
        </w:rPr>
      </w:pPr>
      <w:hyperlink r:id="rId244" w:history="1">
        <w:r w:rsidR="001F6190" w:rsidRPr="0029058E">
          <w:rPr>
            <w:rStyle w:val="Hyperlink"/>
            <w:szCs w:val="24"/>
          </w:rPr>
          <w:t>IB9.2-Distance Education Comparison Fall 2016</w:t>
        </w:r>
      </w:hyperlink>
    </w:p>
    <w:p w14:paraId="0AF10263" w14:textId="6AD041A1" w:rsidR="001F6190" w:rsidRDefault="008D2AFE" w:rsidP="00886C48">
      <w:pPr>
        <w:rPr>
          <w:szCs w:val="24"/>
        </w:rPr>
      </w:pPr>
      <w:hyperlink r:id="rId245" w:history="1">
        <w:r w:rsidR="001F6190" w:rsidRPr="0029058E">
          <w:rPr>
            <w:rStyle w:val="Hyperlink"/>
            <w:szCs w:val="24"/>
          </w:rPr>
          <w:t>IB9.3-EMP Goals</w:t>
        </w:r>
      </w:hyperlink>
    </w:p>
    <w:p w14:paraId="08B9C986" w14:textId="17067F80" w:rsidR="001F6190" w:rsidRDefault="008D2AFE" w:rsidP="00886C48">
      <w:pPr>
        <w:rPr>
          <w:szCs w:val="24"/>
        </w:rPr>
      </w:pPr>
      <w:hyperlink r:id="rId246" w:history="1">
        <w:r w:rsidR="001F6190" w:rsidRPr="0029058E">
          <w:rPr>
            <w:rStyle w:val="Hyperlink"/>
            <w:szCs w:val="24"/>
          </w:rPr>
          <w:t>IB9.4-ESL Cycle Three Program Review Revision</w:t>
        </w:r>
      </w:hyperlink>
    </w:p>
    <w:p w14:paraId="035F94A7" w14:textId="515A6461" w:rsidR="001F6190" w:rsidRDefault="008D2AFE" w:rsidP="00886C48">
      <w:pPr>
        <w:rPr>
          <w:szCs w:val="24"/>
        </w:rPr>
      </w:pPr>
      <w:hyperlink r:id="rId247" w:history="1">
        <w:r w:rsidR="001F6190" w:rsidRPr="0029058E">
          <w:rPr>
            <w:rStyle w:val="Hyperlink"/>
            <w:szCs w:val="24"/>
          </w:rPr>
          <w:t>IB9.5-Opening Day Agenda Fall 2015</w:t>
        </w:r>
      </w:hyperlink>
    </w:p>
    <w:p w14:paraId="58CBE959" w14:textId="3FA067FC" w:rsidR="001F6190" w:rsidRDefault="008D2AFE" w:rsidP="00886C48">
      <w:pPr>
        <w:rPr>
          <w:szCs w:val="24"/>
        </w:rPr>
      </w:pPr>
      <w:hyperlink r:id="rId248" w:history="1">
        <w:r w:rsidR="001F6190" w:rsidRPr="0029058E">
          <w:rPr>
            <w:rStyle w:val="Hyperlink"/>
            <w:szCs w:val="24"/>
          </w:rPr>
          <w:t>IB9.6-Program Review Cycle 4 Handbook</w:t>
        </w:r>
      </w:hyperlink>
    </w:p>
    <w:p w14:paraId="1BBBE2BC" w14:textId="3A80875C" w:rsidR="001F6190" w:rsidRDefault="008D2AFE" w:rsidP="00886C48">
      <w:pPr>
        <w:rPr>
          <w:szCs w:val="24"/>
        </w:rPr>
      </w:pPr>
      <w:hyperlink r:id="rId249" w:history="1">
        <w:r w:rsidR="001F6190" w:rsidRPr="0029058E">
          <w:rPr>
            <w:rStyle w:val="Hyperlink"/>
            <w:szCs w:val="24"/>
          </w:rPr>
          <w:t>IB9.7-RC Strategic Plan Annual Assessment Status Progress Report</w:t>
        </w:r>
      </w:hyperlink>
    </w:p>
    <w:p w14:paraId="73CCBBC8" w14:textId="7431CA82" w:rsidR="001F6190" w:rsidRDefault="008D2AFE" w:rsidP="00886C48">
      <w:pPr>
        <w:rPr>
          <w:szCs w:val="24"/>
        </w:rPr>
      </w:pPr>
      <w:hyperlink r:id="rId250" w:history="1">
        <w:r w:rsidR="001F6190" w:rsidRPr="0029058E">
          <w:rPr>
            <w:rStyle w:val="Hyperlink"/>
            <w:szCs w:val="24"/>
          </w:rPr>
          <w:t>IB9.8-Educational Master Plan</w:t>
        </w:r>
      </w:hyperlink>
    </w:p>
    <w:p w14:paraId="07FDDD8E" w14:textId="77777777" w:rsidR="007F55A7" w:rsidRDefault="007F55A7" w:rsidP="00886C48">
      <w:pPr>
        <w:rPr>
          <w:szCs w:val="24"/>
        </w:rPr>
        <w:sectPr w:rsidR="007F55A7" w:rsidSect="007F55A7">
          <w:type w:val="continuous"/>
          <w:pgSz w:w="12240" w:h="15840"/>
          <w:pgMar w:top="1440" w:right="1440" w:bottom="1440" w:left="1800" w:header="720" w:footer="720" w:gutter="0"/>
          <w:cols w:num="2" w:space="720"/>
          <w:titlePg/>
          <w:docGrid w:linePitch="360"/>
        </w:sectPr>
      </w:pPr>
    </w:p>
    <w:p w14:paraId="104CCC70" w14:textId="6EC7F48E" w:rsidR="001F6190" w:rsidRDefault="001F6190" w:rsidP="00886C48">
      <w:pPr>
        <w:rPr>
          <w:szCs w:val="24"/>
        </w:rPr>
      </w:pPr>
    </w:p>
    <w:p w14:paraId="12A4B32A" w14:textId="7C350B18" w:rsidR="00886C48" w:rsidRPr="002E2829" w:rsidRDefault="00886C48" w:rsidP="00886C48">
      <w:pPr>
        <w:rPr>
          <w:szCs w:val="24"/>
          <w:u w:val="single"/>
        </w:rPr>
      </w:pPr>
      <w:r w:rsidRPr="002E2829">
        <w:rPr>
          <w:szCs w:val="24"/>
          <w:u w:val="single"/>
        </w:rPr>
        <w:t>Analysis and Evaluation</w:t>
      </w:r>
    </w:p>
    <w:p w14:paraId="537A1338" w14:textId="72BF25D2" w:rsidR="00886C48" w:rsidRPr="002E2829" w:rsidRDefault="00886C48" w:rsidP="00886C48">
      <w:pPr>
        <w:rPr>
          <w:szCs w:val="24"/>
        </w:rPr>
      </w:pPr>
      <w:r w:rsidRPr="002E2829">
        <w:rPr>
          <w:szCs w:val="24"/>
        </w:rPr>
        <w:t>Reedley College practices continuous, broad based, systematic evaluation and planning. This process integrates program review, planning, and resource allocation to accomplish the mission, improve institutional effectiveness and academic quality while addressing needs for educational programs and services and for human, physical, technology, and financial resources.</w:t>
      </w:r>
    </w:p>
    <w:p w14:paraId="0D4037B2" w14:textId="77777777" w:rsidR="00886C48" w:rsidRPr="002E2829" w:rsidRDefault="00886C48" w:rsidP="00886C48">
      <w:pPr>
        <w:rPr>
          <w:b/>
          <w:szCs w:val="24"/>
        </w:rPr>
      </w:pPr>
    </w:p>
    <w:p w14:paraId="73A54DCD" w14:textId="77777777" w:rsidR="00886C48" w:rsidRPr="002E2829" w:rsidRDefault="00886C48" w:rsidP="00886C48">
      <w:pPr>
        <w:rPr>
          <w:b/>
          <w:szCs w:val="24"/>
        </w:rPr>
      </w:pPr>
      <w:r w:rsidRPr="002E2829">
        <w:rPr>
          <w:b/>
          <w:szCs w:val="24"/>
        </w:rPr>
        <w:t>Educational Master Plan</w:t>
      </w:r>
    </w:p>
    <w:p w14:paraId="27A69CC6" w14:textId="1C230FA6" w:rsidR="00F923C1" w:rsidRPr="002E2829" w:rsidRDefault="00886C48" w:rsidP="00F923C1">
      <w:pPr>
        <w:rPr>
          <w:szCs w:val="24"/>
        </w:rPr>
      </w:pPr>
      <w:r w:rsidRPr="002E2829">
        <w:rPr>
          <w:szCs w:val="24"/>
        </w:rPr>
        <w:t>The College’s Educational Master Plan (EMP) articulates the long term goals and vision of the College. The EMP was developed locally, based on the College’s Vision 2025. Vision 2025 was created collectively with faculty, staff and administrators during Opening Day fall 2015 [</w:t>
      </w:r>
      <w:hyperlink r:id="rId251" w:history="1">
        <w:r w:rsidR="001F6190" w:rsidRPr="0029058E">
          <w:rPr>
            <w:rStyle w:val="Hyperlink"/>
            <w:szCs w:val="24"/>
          </w:rPr>
          <w:t>IB9.3</w:t>
        </w:r>
      </w:hyperlink>
      <w:r w:rsidR="001F6190">
        <w:rPr>
          <w:szCs w:val="24"/>
        </w:rPr>
        <w:t xml:space="preserve">, </w:t>
      </w:r>
      <w:hyperlink r:id="rId252" w:history="1">
        <w:r w:rsidR="001F6190" w:rsidRPr="0029058E">
          <w:rPr>
            <w:rStyle w:val="Hyperlink"/>
            <w:szCs w:val="24"/>
          </w:rPr>
          <w:t>IB9.5</w:t>
        </w:r>
      </w:hyperlink>
      <w:r w:rsidRPr="002E2829">
        <w:rPr>
          <w:szCs w:val="24"/>
        </w:rPr>
        <w:t>].</w:t>
      </w:r>
      <w:r w:rsidR="00F923C1" w:rsidRPr="002E2829">
        <w:rPr>
          <w:szCs w:val="24"/>
        </w:rPr>
        <w:t xml:space="preserve"> Educational Master Planning- Long term goals are as follows:</w:t>
      </w:r>
    </w:p>
    <w:p w14:paraId="1C4D689B" w14:textId="77777777" w:rsidR="00D3072D" w:rsidRDefault="00D3072D" w:rsidP="00886C48">
      <w:pPr>
        <w:rPr>
          <w:b/>
          <w:bCs/>
          <w:szCs w:val="24"/>
        </w:rPr>
      </w:pPr>
    </w:p>
    <w:p w14:paraId="1BBD3FFD" w14:textId="3C1D8FCA" w:rsidR="00886C48" w:rsidRPr="002E2829" w:rsidRDefault="00886C48" w:rsidP="00886C48">
      <w:pPr>
        <w:rPr>
          <w:b/>
          <w:bCs/>
          <w:szCs w:val="24"/>
        </w:rPr>
      </w:pPr>
      <w:r w:rsidRPr="002E2829">
        <w:rPr>
          <w:b/>
          <w:bCs/>
          <w:szCs w:val="24"/>
        </w:rPr>
        <w:t>REEDLEY COLLEGE VISION 2025</w:t>
      </w:r>
    </w:p>
    <w:p w14:paraId="464C9345" w14:textId="77777777" w:rsidR="00886C48" w:rsidRPr="002E2829" w:rsidRDefault="00886C48" w:rsidP="00886C48">
      <w:pPr>
        <w:rPr>
          <w:b/>
          <w:bCs/>
          <w:szCs w:val="24"/>
        </w:rPr>
      </w:pPr>
      <w:r w:rsidRPr="002E2829">
        <w:rPr>
          <w:b/>
          <w:bCs/>
          <w:szCs w:val="24"/>
        </w:rPr>
        <w:t>In 2025, Reedley College will be a premier community college by…</w:t>
      </w:r>
    </w:p>
    <w:p w14:paraId="02BA870D" w14:textId="77777777" w:rsidR="00886C48" w:rsidRPr="002E2829" w:rsidRDefault="00886C48" w:rsidP="00886C48">
      <w:pPr>
        <w:rPr>
          <w:b/>
          <w:bCs/>
          <w:szCs w:val="24"/>
        </w:rPr>
      </w:pPr>
      <w:r w:rsidRPr="002E2829">
        <w:rPr>
          <w:b/>
          <w:bCs/>
          <w:szCs w:val="24"/>
        </w:rPr>
        <w:t>…providing excellence in instruction</w:t>
      </w:r>
    </w:p>
    <w:p w14:paraId="48DBAE0D" w14:textId="77777777" w:rsidR="00886C48" w:rsidRPr="002E2829" w:rsidRDefault="00886C48" w:rsidP="00886C48">
      <w:pPr>
        <w:ind w:left="720"/>
        <w:rPr>
          <w:i/>
          <w:iCs/>
          <w:szCs w:val="24"/>
        </w:rPr>
      </w:pPr>
      <w:r w:rsidRPr="002E2829">
        <w:rPr>
          <w:i/>
          <w:iCs/>
          <w:szCs w:val="24"/>
        </w:rPr>
        <w:t>(Extensive programs, completion at all sites, career technical education, STEAM—or Science, Technology, Engineering, Arts, and Mathematics, transfer, agriculture, general education)</w:t>
      </w:r>
    </w:p>
    <w:p w14:paraId="2EB108A2" w14:textId="77777777" w:rsidR="00886C48" w:rsidRPr="002E2829" w:rsidRDefault="00886C48" w:rsidP="00886C48">
      <w:pPr>
        <w:rPr>
          <w:b/>
          <w:bCs/>
          <w:szCs w:val="24"/>
        </w:rPr>
      </w:pPr>
      <w:r w:rsidRPr="002E2829">
        <w:rPr>
          <w:b/>
          <w:bCs/>
          <w:szCs w:val="24"/>
        </w:rPr>
        <w:lastRenderedPageBreak/>
        <w:t>…leading in student success and completion</w:t>
      </w:r>
    </w:p>
    <w:p w14:paraId="58A50C83" w14:textId="77777777" w:rsidR="00886C48" w:rsidRPr="002E2829" w:rsidRDefault="00886C48" w:rsidP="00F923C1">
      <w:pPr>
        <w:rPr>
          <w:i/>
          <w:iCs/>
          <w:szCs w:val="24"/>
        </w:rPr>
      </w:pPr>
      <w:r w:rsidRPr="002E2829">
        <w:rPr>
          <w:i/>
          <w:iCs/>
          <w:szCs w:val="24"/>
        </w:rPr>
        <w:t>(Established pathways, effective transitions)</w:t>
      </w:r>
    </w:p>
    <w:p w14:paraId="4EDDD960" w14:textId="77777777" w:rsidR="00886C48" w:rsidRPr="002E2829" w:rsidRDefault="00886C48" w:rsidP="00886C48">
      <w:pPr>
        <w:rPr>
          <w:b/>
          <w:bCs/>
          <w:szCs w:val="24"/>
        </w:rPr>
      </w:pPr>
      <w:r w:rsidRPr="002E2829">
        <w:rPr>
          <w:b/>
          <w:bCs/>
          <w:szCs w:val="24"/>
        </w:rPr>
        <w:t>… working toward the accreditation of Madera Community College</w:t>
      </w:r>
    </w:p>
    <w:p w14:paraId="2FE92546" w14:textId="77777777" w:rsidR="00886C48" w:rsidRPr="002E2829" w:rsidRDefault="00886C48" w:rsidP="00F923C1">
      <w:pPr>
        <w:rPr>
          <w:i/>
          <w:iCs/>
          <w:szCs w:val="24"/>
        </w:rPr>
      </w:pPr>
      <w:r w:rsidRPr="002E2829">
        <w:rPr>
          <w:i/>
          <w:iCs/>
          <w:szCs w:val="24"/>
        </w:rPr>
        <w:t>(Collaborative methods, supportive structures, engaged dialog)</w:t>
      </w:r>
    </w:p>
    <w:p w14:paraId="1E47A967" w14:textId="77777777" w:rsidR="00886C48" w:rsidRPr="002E2829" w:rsidRDefault="00886C48" w:rsidP="00886C48">
      <w:pPr>
        <w:rPr>
          <w:b/>
          <w:bCs/>
          <w:szCs w:val="24"/>
        </w:rPr>
      </w:pPr>
      <w:r w:rsidRPr="002E2829">
        <w:rPr>
          <w:b/>
          <w:bCs/>
          <w:szCs w:val="24"/>
        </w:rPr>
        <w:t>…building and maintaining modern facilities</w:t>
      </w:r>
    </w:p>
    <w:p w14:paraId="3E3A8605" w14:textId="77777777" w:rsidR="00886C48" w:rsidRPr="002E2829" w:rsidRDefault="00886C48" w:rsidP="00886C48">
      <w:pPr>
        <w:ind w:left="720"/>
        <w:rPr>
          <w:i/>
          <w:iCs/>
          <w:szCs w:val="24"/>
        </w:rPr>
      </w:pPr>
      <w:r w:rsidRPr="002E2829">
        <w:rPr>
          <w:i/>
          <w:iCs/>
          <w:szCs w:val="24"/>
        </w:rPr>
        <w:t>(Reedley campus: Science, Fine &amp; Performing Arts and Soccer Field; Madera campus:  Academic Village 2, Child Development Center; Oakhurst campus: Permanent Buildings)</w:t>
      </w:r>
    </w:p>
    <w:p w14:paraId="66345118" w14:textId="77777777" w:rsidR="00886C48" w:rsidRPr="002E2829" w:rsidRDefault="00886C48" w:rsidP="00886C48">
      <w:pPr>
        <w:rPr>
          <w:b/>
          <w:bCs/>
          <w:szCs w:val="24"/>
        </w:rPr>
      </w:pPr>
      <w:r w:rsidRPr="002E2829">
        <w:rPr>
          <w:b/>
          <w:bCs/>
          <w:szCs w:val="24"/>
        </w:rPr>
        <w:t>…engaging in collaborative and integrated planning</w:t>
      </w:r>
    </w:p>
    <w:p w14:paraId="0017F96A" w14:textId="77777777" w:rsidR="00886C48" w:rsidRPr="002E2829" w:rsidRDefault="00886C48" w:rsidP="00F923C1">
      <w:pPr>
        <w:rPr>
          <w:i/>
          <w:iCs/>
          <w:szCs w:val="24"/>
        </w:rPr>
      </w:pPr>
      <w:r w:rsidRPr="002E2829">
        <w:rPr>
          <w:i/>
          <w:iCs/>
          <w:szCs w:val="24"/>
        </w:rPr>
        <w:t>(To better serve our students through instruction and services)</w:t>
      </w:r>
    </w:p>
    <w:p w14:paraId="32C7F601" w14:textId="77777777" w:rsidR="00886C48" w:rsidRPr="002E2829" w:rsidRDefault="00886C48" w:rsidP="00886C48">
      <w:pPr>
        <w:rPr>
          <w:b/>
          <w:bCs/>
          <w:szCs w:val="24"/>
        </w:rPr>
      </w:pPr>
      <w:r w:rsidRPr="002E2829">
        <w:rPr>
          <w:b/>
          <w:bCs/>
          <w:szCs w:val="24"/>
        </w:rPr>
        <w:t>…establishing environments for community engagement and cultural activities</w:t>
      </w:r>
    </w:p>
    <w:p w14:paraId="1C7C1723" w14:textId="77777777" w:rsidR="00772079" w:rsidRDefault="00772079" w:rsidP="00886C48">
      <w:pPr>
        <w:rPr>
          <w:szCs w:val="24"/>
        </w:rPr>
      </w:pPr>
    </w:p>
    <w:p w14:paraId="3C355B6F" w14:textId="3878FE98" w:rsidR="00886C48" w:rsidRPr="002E2829" w:rsidRDefault="00886C48" w:rsidP="00886C48">
      <w:pPr>
        <w:rPr>
          <w:szCs w:val="24"/>
        </w:rPr>
      </w:pPr>
      <w:r w:rsidRPr="002E2829">
        <w:rPr>
          <w:szCs w:val="24"/>
        </w:rPr>
        <w:t>The EMP details out how the College will achieve the Vision 2025 including methods for analyzing progress and goals for success. These goals are linked to program review with a standard question asking programs how they help meet the Educational Master Plan goals</w:t>
      </w:r>
      <w:r w:rsidR="001F6190">
        <w:rPr>
          <w:szCs w:val="24"/>
        </w:rPr>
        <w:t xml:space="preserve"> [</w:t>
      </w:r>
      <w:hyperlink r:id="rId253" w:history="1">
        <w:r w:rsidR="001F6190" w:rsidRPr="0029058E">
          <w:rPr>
            <w:rStyle w:val="Hyperlink"/>
            <w:szCs w:val="24"/>
          </w:rPr>
          <w:t>IB9.3</w:t>
        </w:r>
      </w:hyperlink>
      <w:r w:rsidR="001F6190">
        <w:rPr>
          <w:szCs w:val="24"/>
        </w:rPr>
        <w:t>]</w:t>
      </w:r>
      <w:r w:rsidRPr="002E2829">
        <w:rPr>
          <w:szCs w:val="24"/>
        </w:rPr>
        <w:t>.</w:t>
      </w:r>
    </w:p>
    <w:p w14:paraId="660174FC" w14:textId="77777777" w:rsidR="00886C48" w:rsidRPr="002E2829" w:rsidRDefault="00886C48" w:rsidP="00886C48">
      <w:pPr>
        <w:rPr>
          <w:b/>
          <w:szCs w:val="24"/>
        </w:rPr>
      </w:pPr>
    </w:p>
    <w:p w14:paraId="60F1C235" w14:textId="77777777" w:rsidR="00886C48" w:rsidRPr="002E2829" w:rsidRDefault="00886C48" w:rsidP="00886C48">
      <w:pPr>
        <w:rPr>
          <w:b/>
          <w:szCs w:val="24"/>
        </w:rPr>
      </w:pPr>
      <w:r w:rsidRPr="002E2829">
        <w:rPr>
          <w:b/>
          <w:szCs w:val="24"/>
        </w:rPr>
        <w:t>Program Review</w:t>
      </w:r>
    </w:p>
    <w:p w14:paraId="35B46337" w14:textId="6B2FF5DB" w:rsidR="00886C48" w:rsidRPr="002E2829" w:rsidRDefault="00886C48" w:rsidP="00886C48">
      <w:pPr>
        <w:rPr>
          <w:szCs w:val="24"/>
        </w:rPr>
      </w:pPr>
      <w:r w:rsidRPr="002E2829">
        <w:rPr>
          <w:szCs w:val="24"/>
        </w:rPr>
        <w:t>Program Review is the core of the budget allocation process. The program review is a five year cycle process. Reedley College is currently on Cycle Four. Annual Program Review reports, focusing on the completion of substantiated programs goals as well as SLO assessment updates and new program needs, are due each May. There are Program Review Report templates for instructional, non-instructional (student services and administrative), hybrid (programs that are both service and instructional, e.g. Library, DSPS), and grant-funded for programs to become institutionalized through the budget allocation process. All templates ask programs to stat</w:t>
      </w:r>
      <w:r w:rsidR="00101F56">
        <w:rPr>
          <w:szCs w:val="24"/>
        </w:rPr>
        <w:t xml:space="preserve">e how their program supports </w:t>
      </w:r>
      <w:r w:rsidRPr="002E2829">
        <w:rPr>
          <w:szCs w:val="24"/>
        </w:rPr>
        <w:t>the Mission, Strategic Plan, and EMP [</w:t>
      </w:r>
      <w:hyperlink r:id="rId254" w:history="1">
        <w:r w:rsidR="001F6190" w:rsidRPr="0029058E">
          <w:rPr>
            <w:rStyle w:val="Hyperlink"/>
            <w:szCs w:val="24"/>
          </w:rPr>
          <w:t>IB9.6</w:t>
        </w:r>
      </w:hyperlink>
      <w:r w:rsidRPr="002E2829">
        <w:rPr>
          <w:szCs w:val="24"/>
        </w:rPr>
        <w:t>].</w:t>
      </w:r>
    </w:p>
    <w:p w14:paraId="644F0766" w14:textId="77777777" w:rsidR="00886C48" w:rsidRPr="002E2829" w:rsidRDefault="00886C48" w:rsidP="00886C48">
      <w:pPr>
        <w:rPr>
          <w:szCs w:val="24"/>
        </w:rPr>
      </w:pPr>
    </w:p>
    <w:p w14:paraId="46DBCCC4" w14:textId="1FB71EB2" w:rsidR="00886C48" w:rsidRPr="002E2829" w:rsidRDefault="00886C48" w:rsidP="00886C48">
      <w:pPr>
        <w:rPr>
          <w:szCs w:val="24"/>
        </w:rPr>
      </w:pPr>
      <w:r w:rsidRPr="002E2829">
        <w:rPr>
          <w:szCs w:val="24"/>
        </w:rPr>
        <w:t>Program Review uses College-comparative, disaggregated grade mark and demographic data provided by the Office of Institutional Research and Evaluation. This includes disaggregated DE/traditional grade mark data which is used to evaluate DE course effectiveness in comparison to traditional courses, determining gaps and opportunities for improvement. The consistently lower success rates in DE courses prompted the creation of the Instructional Designer position. Since the formation of this position, and subsequent training, DE success rates became higher [</w:t>
      </w:r>
      <w:hyperlink r:id="rId255" w:history="1">
        <w:r w:rsidR="001F6190" w:rsidRPr="0029058E">
          <w:rPr>
            <w:rStyle w:val="Hyperlink"/>
            <w:szCs w:val="24"/>
          </w:rPr>
          <w:t>IB9.2</w:t>
        </w:r>
      </w:hyperlink>
      <w:r w:rsidRPr="002E2829">
        <w:rPr>
          <w:szCs w:val="24"/>
        </w:rPr>
        <w:t xml:space="preserve">]. Further disaggregated data is available by request. For example, the Composition program examined English 252 (two levels below transfer) persistence rates, determining that few students completed transfer-level English. This prompted the program to eventually remove this additional exit point and write an accelerated course to move students through more successfully. </w:t>
      </w:r>
    </w:p>
    <w:p w14:paraId="794B4694" w14:textId="77777777" w:rsidR="00886C48" w:rsidRPr="002E2829" w:rsidRDefault="00886C48" w:rsidP="00886C48">
      <w:pPr>
        <w:rPr>
          <w:szCs w:val="24"/>
        </w:rPr>
      </w:pPr>
    </w:p>
    <w:p w14:paraId="57DF91A0" w14:textId="77777777" w:rsidR="00886C48" w:rsidRPr="002E2829" w:rsidRDefault="00886C48" w:rsidP="00886C48">
      <w:pPr>
        <w:rPr>
          <w:szCs w:val="24"/>
        </w:rPr>
      </w:pPr>
      <w:r w:rsidRPr="002E2829">
        <w:rPr>
          <w:szCs w:val="24"/>
        </w:rPr>
        <w:t xml:space="preserve">The analysis of quantitative data, coupled with SLO assessment analysis, and qualitative information exhibits program accomplishments as well as areas for improvement. The Program Review reports culminate into a list of data-driven program goals. Goal options are categorized by: assessment, curriculum/pedagogical, </w:t>
      </w:r>
      <w:r w:rsidR="00B436F7" w:rsidRPr="002E2829">
        <w:rPr>
          <w:szCs w:val="24"/>
        </w:rPr>
        <w:t>distance education</w:t>
      </w:r>
      <w:r w:rsidRPr="002E2829">
        <w:rPr>
          <w:szCs w:val="24"/>
        </w:rPr>
        <w:t xml:space="preserve">, facilities, scheduling, staffing, supply, technology, and additional goals. Upon routine assessment of the program review process, in fall 2016, the Program Review Committee determined that an </w:t>
      </w:r>
      <w:r w:rsidRPr="002E2829">
        <w:rPr>
          <w:szCs w:val="24"/>
        </w:rPr>
        <w:lastRenderedPageBreak/>
        <w:t>additional “outreach” goal needed to be established as many of these types of activities fell under the</w:t>
      </w:r>
      <w:r w:rsidR="00F923C1" w:rsidRPr="002E2829">
        <w:rPr>
          <w:szCs w:val="24"/>
        </w:rPr>
        <w:t xml:space="preserve"> miscellaneous</w:t>
      </w:r>
      <w:r w:rsidRPr="002E2829">
        <w:rPr>
          <w:szCs w:val="24"/>
        </w:rPr>
        <w:t xml:space="preserve"> “additional</w:t>
      </w:r>
      <w:r w:rsidR="00F923C1" w:rsidRPr="002E2829">
        <w:rPr>
          <w:szCs w:val="24"/>
        </w:rPr>
        <w:t xml:space="preserve"> goal</w:t>
      </w:r>
      <w:r w:rsidRPr="002E2829">
        <w:rPr>
          <w:szCs w:val="24"/>
        </w:rPr>
        <w:t xml:space="preserve">” category.  </w:t>
      </w:r>
      <w:r w:rsidR="00F923C1" w:rsidRPr="002E2829">
        <w:rPr>
          <w:szCs w:val="24"/>
        </w:rPr>
        <w:t>The Program Review Committee, after first offering programs constructive criticism of their reports, determine if each program’s goals are substantiated within the report, which relies mainly on this quantitative, qualitative, and SLO data analysis. It is these substantiated goals which are required on budget allocation spreadsheets and within HR Gap Analyses.</w:t>
      </w:r>
    </w:p>
    <w:p w14:paraId="36E29CB0" w14:textId="77777777" w:rsidR="00886C48" w:rsidRPr="002E2829" w:rsidRDefault="00886C48" w:rsidP="00886C48">
      <w:pPr>
        <w:rPr>
          <w:szCs w:val="24"/>
        </w:rPr>
      </w:pPr>
    </w:p>
    <w:p w14:paraId="2EA1E58E" w14:textId="4C10B34A" w:rsidR="00886C48" w:rsidRPr="002E2829" w:rsidRDefault="00886C48" w:rsidP="00886C48">
      <w:pPr>
        <w:rPr>
          <w:szCs w:val="24"/>
        </w:rPr>
      </w:pPr>
      <w:r w:rsidRPr="002E2829">
        <w:rPr>
          <w:szCs w:val="24"/>
        </w:rPr>
        <w:t>Additionally, Program Review Goals are forwarded to the appropriate committee or workgroup in the spirit of integrated planning. For example, all technology goals are forwarded to the Technology Committee, all scheduling goals are forwarded to Deans Cabinet workgroup. These committees and workgroups respond annually how program goals directed their decisions for the year [</w:t>
      </w:r>
      <w:hyperlink r:id="rId256" w:history="1">
        <w:r w:rsidR="001F6190" w:rsidRPr="0029058E">
          <w:rPr>
            <w:rStyle w:val="Hyperlink"/>
            <w:szCs w:val="24"/>
          </w:rPr>
          <w:t>IB9.1</w:t>
        </w:r>
      </w:hyperlink>
      <w:r w:rsidRPr="002E2829">
        <w:rPr>
          <w:szCs w:val="24"/>
        </w:rPr>
        <w:t>].</w:t>
      </w:r>
    </w:p>
    <w:p w14:paraId="13F0355B" w14:textId="77777777" w:rsidR="00886C48" w:rsidRPr="002E2829" w:rsidRDefault="00886C48" w:rsidP="00886C48">
      <w:pPr>
        <w:rPr>
          <w:szCs w:val="24"/>
        </w:rPr>
      </w:pPr>
    </w:p>
    <w:p w14:paraId="013BA374" w14:textId="0D119CB5" w:rsidR="00886C48" w:rsidRPr="002E2829" w:rsidRDefault="00886C48" w:rsidP="00886C48">
      <w:pPr>
        <w:rPr>
          <w:szCs w:val="24"/>
        </w:rPr>
      </w:pPr>
      <w:r w:rsidRPr="002E2829">
        <w:rPr>
          <w:szCs w:val="24"/>
        </w:rPr>
        <w:t>Integration of allocation, planning, and program reviews are outlined in the Educational Master Plan [</w:t>
      </w:r>
      <w:hyperlink r:id="rId257" w:history="1">
        <w:r w:rsidR="001F6190" w:rsidRPr="0029058E">
          <w:rPr>
            <w:rStyle w:val="Hyperlink"/>
            <w:szCs w:val="24"/>
          </w:rPr>
          <w:t>IB9.8</w:t>
        </w:r>
      </w:hyperlink>
      <w:r w:rsidRPr="002E2829">
        <w:rPr>
          <w:szCs w:val="24"/>
        </w:rPr>
        <w:t>]. An example of budget allocation and program improvement being a direct result of t</w:t>
      </w:r>
      <w:r w:rsidR="00F41B76">
        <w:rPr>
          <w:szCs w:val="24"/>
        </w:rPr>
        <w:t xml:space="preserve">he program review process is </w:t>
      </w:r>
      <w:r w:rsidRPr="002E2829">
        <w:rPr>
          <w:szCs w:val="24"/>
        </w:rPr>
        <w:t xml:space="preserve">within the English as a Second Language program. SLO assessment and program review quantitative data analysis and qualitative trends revealed issues that needed to be addressed for the program. The demographics of the program </w:t>
      </w:r>
      <w:r w:rsidR="00F41B76">
        <w:rPr>
          <w:szCs w:val="24"/>
        </w:rPr>
        <w:t>were</w:t>
      </w:r>
      <w:r w:rsidRPr="002E2829">
        <w:rPr>
          <w:szCs w:val="24"/>
        </w:rPr>
        <w:t xml:space="preserve"> shifting and the students were exposed to new technology (online r</w:t>
      </w:r>
      <w:r w:rsidR="00F41B76">
        <w:rPr>
          <w:szCs w:val="24"/>
        </w:rPr>
        <w:t xml:space="preserve">egistration and orientation) </w:t>
      </w:r>
      <w:r w:rsidRPr="002E2829">
        <w:rPr>
          <w:szCs w:val="24"/>
        </w:rPr>
        <w:t>which they needed assistance. In add</w:t>
      </w:r>
      <w:r w:rsidR="00F41B76">
        <w:rPr>
          <w:szCs w:val="24"/>
        </w:rPr>
        <w:t xml:space="preserve">ition, the program was facing </w:t>
      </w:r>
      <w:r w:rsidRPr="002E2829">
        <w:rPr>
          <w:szCs w:val="24"/>
        </w:rPr>
        <w:t>declining enrollment. The result of these evaluations was to redesign aspects of the ESL program. More dual roster (credit/non-credit) courses were added to the program. More outreach with high schools, adult schools, and community organizations was initiated. Barriers in the matriculation process were addressed and remedied for positive results [</w:t>
      </w:r>
      <w:hyperlink r:id="rId258" w:history="1">
        <w:r w:rsidR="001F6190" w:rsidRPr="0029058E">
          <w:rPr>
            <w:rStyle w:val="Hyperlink"/>
            <w:szCs w:val="24"/>
          </w:rPr>
          <w:t>IB9.4</w:t>
        </w:r>
      </w:hyperlink>
      <w:r w:rsidRPr="002E2829">
        <w:rPr>
          <w:szCs w:val="24"/>
        </w:rPr>
        <w:t>].</w:t>
      </w:r>
    </w:p>
    <w:p w14:paraId="67FA3FE0" w14:textId="77777777" w:rsidR="00886C48" w:rsidRPr="002E2829" w:rsidRDefault="00886C48" w:rsidP="00886C48">
      <w:pPr>
        <w:rPr>
          <w:szCs w:val="24"/>
        </w:rPr>
      </w:pPr>
    </w:p>
    <w:p w14:paraId="06717110" w14:textId="77777777" w:rsidR="00886C48" w:rsidRPr="002E2829" w:rsidRDefault="00886C48" w:rsidP="00886C48">
      <w:pPr>
        <w:rPr>
          <w:szCs w:val="24"/>
        </w:rPr>
      </w:pPr>
      <w:r w:rsidRPr="002E2829">
        <w:rPr>
          <w:b/>
          <w:szCs w:val="24"/>
        </w:rPr>
        <w:t>Strategic Plan</w:t>
      </w:r>
    </w:p>
    <w:p w14:paraId="490B14FB" w14:textId="07943AFB" w:rsidR="00886C48" w:rsidRPr="002E2829" w:rsidRDefault="00886C48" w:rsidP="00886C48">
      <w:pPr>
        <w:rPr>
          <w:szCs w:val="24"/>
        </w:rPr>
      </w:pPr>
      <w:r w:rsidRPr="002E2829">
        <w:rPr>
          <w:szCs w:val="24"/>
        </w:rPr>
        <w:t>The College’s short term goals come out of drivers through the Strategic Plan. Each year a group meets to review the College Strategic Plan and identifies three major drivers and three outcomes that will be the focus for each year’s goals. Through this process the College was able to document the completion of its 2014-2017 Strategic Plan. Each year a report is compiled on the progress of each year’s drivers/outcomes and presented to the President’s Advisory Cabinet to inform the next year’s goals. [</w:t>
      </w:r>
      <w:hyperlink r:id="rId259" w:history="1">
        <w:r w:rsidR="001F6190" w:rsidRPr="0029058E">
          <w:rPr>
            <w:rStyle w:val="Hyperlink"/>
            <w:szCs w:val="24"/>
          </w:rPr>
          <w:t>IB9.7</w:t>
        </w:r>
      </w:hyperlink>
      <w:r w:rsidRPr="002E2829">
        <w:rPr>
          <w:szCs w:val="24"/>
        </w:rPr>
        <w:t>]</w:t>
      </w:r>
    </w:p>
    <w:p w14:paraId="21F400F3" w14:textId="77777777" w:rsidR="00886C48" w:rsidRPr="009C1ECD" w:rsidRDefault="00886C48" w:rsidP="009C1ECD">
      <w:pPr>
        <w:pStyle w:val="Heading2"/>
      </w:pPr>
      <w:bookmarkStart w:id="7" w:name="_Toc502487944"/>
      <w:r w:rsidRPr="009C1ECD">
        <w:t>IC. Institutional Integrity</w:t>
      </w:r>
      <w:bookmarkEnd w:id="7"/>
    </w:p>
    <w:p w14:paraId="28D53FFF" w14:textId="77777777" w:rsidR="00886C48" w:rsidRPr="002E2829" w:rsidRDefault="00886C48" w:rsidP="00886C48">
      <w:pPr>
        <w:rPr>
          <w:b/>
          <w:szCs w:val="24"/>
        </w:rPr>
      </w:pPr>
      <w:r w:rsidRPr="002E2829">
        <w:rPr>
          <w:b/>
          <w:szCs w:val="24"/>
        </w:rPr>
        <w:t>IC1. The institution assures the clarity, accuracy, and integrity of information provided to students and prospective students, personnel, and all persons or organizations related to its mission statement, learning outcomes, educational programs, and student support services. The institution gives accurate information to students and the public about its accreditation status with all of its accreditors. (ER 20)</w:t>
      </w:r>
    </w:p>
    <w:p w14:paraId="1804EBB0" w14:textId="77777777" w:rsidR="00886C48" w:rsidRPr="002E2829" w:rsidRDefault="00886C48" w:rsidP="00886C48">
      <w:pPr>
        <w:rPr>
          <w:szCs w:val="24"/>
        </w:rPr>
      </w:pPr>
    </w:p>
    <w:p w14:paraId="0FD26E72" w14:textId="77777777" w:rsidR="00886C48" w:rsidRPr="002E2829" w:rsidRDefault="00886C48" w:rsidP="00886C48">
      <w:pPr>
        <w:rPr>
          <w:szCs w:val="24"/>
          <w:u w:val="single"/>
        </w:rPr>
      </w:pPr>
      <w:r w:rsidRPr="002E2829">
        <w:rPr>
          <w:szCs w:val="24"/>
          <w:u w:val="single"/>
        </w:rPr>
        <w:t>Evidence of Meeting the Standard</w:t>
      </w:r>
    </w:p>
    <w:p w14:paraId="7A60F000" w14:textId="77777777" w:rsidR="007B14B1" w:rsidRDefault="007B14B1" w:rsidP="00886C48">
      <w:pPr>
        <w:rPr>
          <w:szCs w:val="24"/>
        </w:rPr>
        <w:sectPr w:rsidR="007B14B1" w:rsidSect="002905EE">
          <w:type w:val="continuous"/>
          <w:pgSz w:w="12240" w:h="15840"/>
          <w:pgMar w:top="1440" w:right="1440" w:bottom="1440" w:left="1800" w:header="720" w:footer="720" w:gutter="0"/>
          <w:cols w:space="720"/>
          <w:titlePg/>
          <w:docGrid w:linePitch="360"/>
        </w:sectPr>
      </w:pPr>
    </w:p>
    <w:p w14:paraId="0AB9F8B0" w14:textId="1E7AA84F" w:rsidR="00886C48" w:rsidRDefault="008D2AFE" w:rsidP="00886C48">
      <w:pPr>
        <w:rPr>
          <w:szCs w:val="24"/>
        </w:rPr>
      </w:pPr>
      <w:hyperlink r:id="rId260" w:history="1">
        <w:r w:rsidR="00C330F5" w:rsidRPr="00175AF5">
          <w:rPr>
            <w:rStyle w:val="Hyperlink"/>
            <w:szCs w:val="24"/>
          </w:rPr>
          <w:t>IC1.1-RC Student Handbook 2016</w:t>
        </w:r>
      </w:hyperlink>
    </w:p>
    <w:p w14:paraId="4046EBF4" w14:textId="6C485496" w:rsidR="00C330F5" w:rsidRDefault="008D2AFE" w:rsidP="00886C48">
      <w:pPr>
        <w:rPr>
          <w:szCs w:val="24"/>
        </w:rPr>
      </w:pPr>
      <w:hyperlink r:id="rId261" w:history="1">
        <w:r w:rsidR="00C330F5" w:rsidRPr="00175AF5">
          <w:rPr>
            <w:rStyle w:val="Hyperlink"/>
            <w:szCs w:val="24"/>
          </w:rPr>
          <w:t>IC1.2-RC College Catalog 2017-2018</w:t>
        </w:r>
      </w:hyperlink>
    </w:p>
    <w:p w14:paraId="78A354DF" w14:textId="4EF26712" w:rsidR="00C330F5" w:rsidRDefault="008D2AFE" w:rsidP="00886C48">
      <w:pPr>
        <w:rPr>
          <w:szCs w:val="24"/>
        </w:rPr>
      </w:pPr>
      <w:hyperlink r:id="rId262" w:history="1">
        <w:r w:rsidR="00C330F5" w:rsidRPr="00175AF5">
          <w:rPr>
            <w:rStyle w:val="Hyperlink"/>
            <w:szCs w:val="24"/>
          </w:rPr>
          <w:t>IC1.3-DE Strategic Plan</w:t>
        </w:r>
      </w:hyperlink>
    </w:p>
    <w:p w14:paraId="57686A7C" w14:textId="09AAB8A1" w:rsidR="00C330F5" w:rsidRDefault="008D2AFE" w:rsidP="00886C48">
      <w:pPr>
        <w:rPr>
          <w:szCs w:val="24"/>
        </w:rPr>
      </w:pPr>
      <w:hyperlink r:id="rId263" w:history="1">
        <w:r w:rsidR="00C330F5" w:rsidRPr="00175AF5">
          <w:rPr>
            <w:rStyle w:val="Hyperlink"/>
            <w:szCs w:val="24"/>
          </w:rPr>
          <w:t>IC1.4-Faculty Handbook 2016-2017</w:t>
        </w:r>
      </w:hyperlink>
    </w:p>
    <w:p w14:paraId="70B47D65" w14:textId="592E443C" w:rsidR="00C330F5" w:rsidRDefault="008D2AFE" w:rsidP="00886C48">
      <w:pPr>
        <w:rPr>
          <w:szCs w:val="24"/>
        </w:rPr>
      </w:pPr>
      <w:hyperlink r:id="rId264" w:history="1">
        <w:r w:rsidR="00C330F5" w:rsidRPr="00175AF5">
          <w:rPr>
            <w:rStyle w:val="Hyperlink"/>
            <w:szCs w:val="24"/>
          </w:rPr>
          <w:t>IC1.5-MOR Newsletter May 2017</w:t>
        </w:r>
      </w:hyperlink>
    </w:p>
    <w:p w14:paraId="234FF7E8" w14:textId="1CC198A5" w:rsidR="00C330F5" w:rsidRDefault="008D2AFE" w:rsidP="00886C48">
      <w:pPr>
        <w:rPr>
          <w:szCs w:val="24"/>
        </w:rPr>
      </w:pPr>
      <w:hyperlink r:id="rId265" w:history="1">
        <w:r w:rsidR="00C330F5" w:rsidRPr="00175AF5">
          <w:rPr>
            <w:rStyle w:val="Hyperlink"/>
            <w:szCs w:val="24"/>
          </w:rPr>
          <w:t>IC1.6-RC ISS 2017 Year 3 goal Status</w:t>
        </w:r>
      </w:hyperlink>
    </w:p>
    <w:p w14:paraId="1754FEB0" w14:textId="6F66882E" w:rsidR="00C330F5" w:rsidRDefault="008D2AFE" w:rsidP="00886C48">
      <w:pPr>
        <w:rPr>
          <w:szCs w:val="24"/>
        </w:rPr>
      </w:pPr>
      <w:hyperlink r:id="rId266" w:history="1">
        <w:r w:rsidR="00C330F5" w:rsidRPr="00175AF5">
          <w:rPr>
            <w:rStyle w:val="Hyperlink"/>
            <w:szCs w:val="24"/>
          </w:rPr>
          <w:t>IC1.7-RCAS Minutes 04.25.2017</w:t>
        </w:r>
      </w:hyperlink>
    </w:p>
    <w:p w14:paraId="5BA0C3CE" w14:textId="028A340A" w:rsidR="00C330F5" w:rsidRDefault="008D2AFE" w:rsidP="00886C48">
      <w:pPr>
        <w:rPr>
          <w:szCs w:val="24"/>
        </w:rPr>
      </w:pPr>
      <w:hyperlink r:id="rId267" w:history="1">
        <w:r w:rsidR="00C330F5" w:rsidRPr="00175AF5">
          <w:rPr>
            <w:rStyle w:val="Hyperlink"/>
            <w:szCs w:val="24"/>
          </w:rPr>
          <w:t>IC1.8-SCCCD 2017 Scorecard Presentation 06.06.17</w:t>
        </w:r>
      </w:hyperlink>
    </w:p>
    <w:p w14:paraId="15355546" w14:textId="6027E286" w:rsidR="00C330F5" w:rsidRDefault="008D2AFE" w:rsidP="00886C48">
      <w:pPr>
        <w:rPr>
          <w:szCs w:val="24"/>
        </w:rPr>
      </w:pPr>
      <w:hyperlink r:id="rId268" w:history="1">
        <w:r w:rsidR="00C330F5" w:rsidRPr="00175AF5">
          <w:rPr>
            <w:rStyle w:val="Hyperlink"/>
            <w:szCs w:val="24"/>
          </w:rPr>
          <w:t>IC1.9-Schedule of Courses Summer-Fall 2016-Spring 2017</w:t>
        </w:r>
      </w:hyperlink>
    </w:p>
    <w:p w14:paraId="55F51C19" w14:textId="68F147D6" w:rsidR="00C330F5" w:rsidRDefault="008D2AFE" w:rsidP="00886C48">
      <w:pPr>
        <w:rPr>
          <w:szCs w:val="24"/>
        </w:rPr>
      </w:pPr>
      <w:hyperlink r:id="rId269" w:history="1">
        <w:r w:rsidR="00C330F5" w:rsidRPr="00175AF5">
          <w:rPr>
            <w:rStyle w:val="Hyperlink"/>
            <w:szCs w:val="24"/>
          </w:rPr>
          <w:t>IC1.10-Schedule Development Calendar su-fall 18-spring 19</w:t>
        </w:r>
      </w:hyperlink>
    </w:p>
    <w:p w14:paraId="4652E8E9" w14:textId="281222B2" w:rsidR="00D54475" w:rsidRDefault="008D2AFE" w:rsidP="00886C48">
      <w:pPr>
        <w:rPr>
          <w:szCs w:val="24"/>
        </w:rPr>
      </w:pPr>
      <w:hyperlink r:id="rId270" w:history="1">
        <w:r w:rsidR="0086377A" w:rsidRPr="00175AF5">
          <w:rPr>
            <w:rStyle w:val="Hyperlink"/>
            <w:szCs w:val="24"/>
          </w:rPr>
          <w:t>IC1.11-Educational Master Plan</w:t>
        </w:r>
      </w:hyperlink>
    </w:p>
    <w:p w14:paraId="3F986FE1" w14:textId="0AC5686C" w:rsidR="00C330F5" w:rsidRPr="00175AF5" w:rsidRDefault="00175AF5" w:rsidP="00886C48">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IC1\\IC1.12-Deans Council Agenda 2.23.17.docx"</w:instrText>
      </w:r>
      <w:r>
        <w:rPr>
          <w:szCs w:val="24"/>
        </w:rPr>
        <w:fldChar w:fldCharType="separate"/>
      </w:r>
      <w:r w:rsidR="00D54475" w:rsidRPr="00175AF5">
        <w:rPr>
          <w:rStyle w:val="Hyperlink"/>
          <w:szCs w:val="24"/>
        </w:rPr>
        <w:t>IC1.12-Deans Council Agenda 2.23.17</w:t>
      </w:r>
    </w:p>
    <w:p w14:paraId="12BB5C6B" w14:textId="77777777" w:rsidR="007B14B1" w:rsidRPr="00175AF5" w:rsidRDefault="007B14B1" w:rsidP="00886C48">
      <w:pPr>
        <w:rPr>
          <w:rStyle w:val="Hyperlink"/>
          <w:szCs w:val="24"/>
        </w:rPr>
        <w:sectPr w:rsidR="007B14B1" w:rsidRPr="00175AF5" w:rsidSect="007B14B1">
          <w:type w:val="continuous"/>
          <w:pgSz w:w="12240" w:h="15840"/>
          <w:pgMar w:top="1440" w:right="1440" w:bottom="1440" w:left="1800" w:header="720" w:footer="720" w:gutter="0"/>
          <w:cols w:num="2" w:space="720"/>
          <w:titlePg/>
          <w:docGrid w:linePitch="360"/>
        </w:sectPr>
      </w:pPr>
    </w:p>
    <w:p w14:paraId="38D532FD" w14:textId="42EA3B6A" w:rsidR="007B14B1" w:rsidRDefault="00175AF5" w:rsidP="00886C48">
      <w:pPr>
        <w:rPr>
          <w:szCs w:val="24"/>
          <w:u w:val="single"/>
        </w:rPr>
      </w:pPr>
      <w:r>
        <w:rPr>
          <w:szCs w:val="24"/>
        </w:rPr>
        <w:fldChar w:fldCharType="end"/>
      </w:r>
    </w:p>
    <w:p w14:paraId="04144081" w14:textId="73E4270F" w:rsidR="00886C48" w:rsidRPr="002E2829" w:rsidRDefault="00886C48" w:rsidP="00886C48">
      <w:pPr>
        <w:rPr>
          <w:szCs w:val="24"/>
          <w:u w:val="single"/>
        </w:rPr>
      </w:pPr>
      <w:r w:rsidRPr="002E2829">
        <w:rPr>
          <w:szCs w:val="24"/>
          <w:u w:val="single"/>
        </w:rPr>
        <w:t>Analysis and Evaluation</w:t>
      </w:r>
    </w:p>
    <w:p w14:paraId="17FB4A5D" w14:textId="6EBC138D" w:rsidR="00886C48" w:rsidRPr="002E2829" w:rsidRDefault="00886C48" w:rsidP="00886C48">
      <w:pPr>
        <w:rPr>
          <w:szCs w:val="24"/>
        </w:rPr>
      </w:pPr>
      <w:r w:rsidRPr="002E2829">
        <w:rPr>
          <w:szCs w:val="24"/>
        </w:rPr>
        <w:t xml:space="preserve">Reedley College provides accurate information to students, </w:t>
      </w:r>
      <w:r w:rsidR="004D6CCF" w:rsidRPr="002E2829">
        <w:rPr>
          <w:szCs w:val="24"/>
        </w:rPr>
        <w:t xml:space="preserve">internal and external stakeholders </w:t>
      </w:r>
      <w:r w:rsidRPr="002E2829">
        <w:rPr>
          <w:szCs w:val="24"/>
        </w:rPr>
        <w:t>and the public regarding its mission, learning outcomes, educational programs, and student support services, as well as its accreditation status. College publications, including the College Catalog, the Schedule of Classes, the Faculty Handbook, and the Student Handbook are regularly reviewed by key personnel, updated, and made available to students, personnel and the public.</w:t>
      </w:r>
    </w:p>
    <w:p w14:paraId="1E609FCA" w14:textId="77777777" w:rsidR="004D6CCF" w:rsidRPr="002E2829" w:rsidRDefault="004D6CCF" w:rsidP="00886C48">
      <w:pPr>
        <w:rPr>
          <w:szCs w:val="24"/>
        </w:rPr>
      </w:pPr>
    </w:p>
    <w:p w14:paraId="7BDEBF3A" w14:textId="77777777" w:rsidR="004D6CCF" w:rsidRPr="002E2829" w:rsidRDefault="004D6CCF" w:rsidP="00886C48">
      <w:pPr>
        <w:rPr>
          <w:szCs w:val="24"/>
        </w:rPr>
      </w:pPr>
      <w:r w:rsidRPr="002E2829">
        <w:rPr>
          <w:szCs w:val="24"/>
        </w:rPr>
        <w:t>In addition, many of Reedley’s CTE programs are accredited by external accrediting bodies that ensure specialized programs meet the specific criteria applicable to that profession.  The table below compiles the CTE programs that currently hold external accreditation.</w:t>
      </w:r>
    </w:p>
    <w:p w14:paraId="2B5B12C7" w14:textId="77777777" w:rsidR="00886C48" w:rsidRPr="002E2829" w:rsidRDefault="00886C48" w:rsidP="00886C48">
      <w:pPr>
        <w:rPr>
          <w:szCs w:val="24"/>
        </w:rPr>
      </w:pPr>
    </w:p>
    <w:p w14:paraId="5194FBEC" w14:textId="77777777" w:rsidR="00017A45" w:rsidRDefault="00017A45" w:rsidP="003F5027">
      <w:pPr>
        <w:pStyle w:val="ListParagraph"/>
        <w:numPr>
          <w:ilvl w:val="0"/>
          <w:numId w:val="43"/>
        </w:numPr>
        <w:contextualSpacing w:val="0"/>
        <w:rPr>
          <w:sz w:val="22"/>
        </w:rPr>
      </w:pPr>
      <w:r>
        <w:t>Nursing Assistant Training - California Department of Public Health</w:t>
      </w:r>
    </w:p>
    <w:p w14:paraId="5B916A18" w14:textId="77777777" w:rsidR="00017A45" w:rsidRDefault="00017A45" w:rsidP="003F5027">
      <w:pPr>
        <w:pStyle w:val="ListParagraph"/>
        <w:numPr>
          <w:ilvl w:val="0"/>
          <w:numId w:val="43"/>
        </w:numPr>
        <w:contextualSpacing w:val="0"/>
      </w:pPr>
      <w:r>
        <w:t>Dental Assisting - Dental Board of California</w:t>
      </w:r>
    </w:p>
    <w:p w14:paraId="74A000FE" w14:textId="77777777" w:rsidR="00017A45" w:rsidRDefault="00017A45" w:rsidP="003F5027">
      <w:pPr>
        <w:pStyle w:val="ListParagraph"/>
        <w:numPr>
          <w:ilvl w:val="0"/>
          <w:numId w:val="43"/>
        </w:numPr>
        <w:contextualSpacing w:val="0"/>
      </w:pPr>
      <w:r>
        <w:t xml:space="preserve">Child Development – National Association for the Education of Young Children </w:t>
      </w:r>
    </w:p>
    <w:p w14:paraId="39530E27" w14:textId="77777777" w:rsidR="00017A45" w:rsidRDefault="00017A45" w:rsidP="003F5027">
      <w:pPr>
        <w:pStyle w:val="ListParagraph"/>
        <w:numPr>
          <w:ilvl w:val="0"/>
          <w:numId w:val="43"/>
        </w:numPr>
        <w:contextualSpacing w:val="0"/>
      </w:pPr>
      <w:r>
        <w:t>Air Maintenance Technician - Federal Aviation Administration</w:t>
      </w:r>
    </w:p>
    <w:p w14:paraId="4252CE00" w14:textId="77777777" w:rsidR="00017A45" w:rsidRDefault="00017A45" w:rsidP="003F5027">
      <w:pPr>
        <w:pStyle w:val="ListParagraph"/>
        <w:numPr>
          <w:ilvl w:val="0"/>
          <w:numId w:val="43"/>
        </w:numPr>
        <w:contextualSpacing w:val="0"/>
      </w:pPr>
      <w:r>
        <w:t>Mechanized Agriculture - Associated Equipment Distributors Foundation</w:t>
      </w:r>
    </w:p>
    <w:p w14:paraId="7DB5BC0D" w14:textId="77777777" w:rsidR="00017A45" w:rsidRDefault="00017A45" w:rsidP="003F5027">
      <w:pPr>
        <w:pStyle w:val="ListParagraph"/>
        <w:numPr>
          <w:ilvl w:val="0"/>
          <w:numId w:val="43"/>
        </w:numPr>
        <w:contextualSpacing w:val="0"/>
        <w:rPr>
          <w:szCs w:val="24"/>
        </w:rPr>
      </w:pPr>
      <w:r>
        <w:t>Natural Resources - Society of American Foresters</w:t>
      </w:r>
    </w:p>
    <w:p w14:paraId="7F0BBFE3" w14:textId="77777777" w:rsidR="00886C48" w:rsidRPr="002E2829" w:rsidRDefault="00886C48" w:rsidP="00886C48">
      <w:pPr>
        <w:rPr>
          <w:szCs w:val="24"/>
        </w:rPr>
      </w:pPr>
    </w:p>
    <w:p w14:paraId="00CD76CF" w14:textId="77777777" w:rsidR="00886C48" w:rsidRPr="002E2829" w:rsidRDefault="00886C48" w:rsidP="00886C48">
      <w:pPr>
        <w:rPr>
          <w:b/>
          <w:szCs w:val="24"/>
        </w:rPr>
      </w:pPr>
      <w:r w:rsidRPr="002E2829">
        <w:rPr>
          <w:b/>
          <w:szCs w:val="24"/>
        </w:rPr>
        <w:t>College Catalog</w:t>
      </w:r>
    </w:p>
    <w:p w14:paraId="655382BE" w14:textId="09BC5100" w:rsidR="00886C48" w:rsidRPr="002E2829" w:rsidRDefault="00886C48" w:rsidP="00886C48">
      <w:pPr>
        <w:rPr>
          <w:szCs w:val="24"/>
        </w:rPr>
      </w:pPr>
      <w:r w:rsidRPr="002E2829">
        <w:rPr>
          <w:szCs w:val="24"/>
        </w:rPr>
        <w:t>The College Catalog is “</w:t>
      </w:r>
      <w:r w:rsidRPr="002E2829">
        <w:rPr>
          <w:rStyle w:val="A8"/>
          <w:sz w:val="24"/>
          <w:szCs w:val="24"/>
        </w:rPr>
        <w:t>intended to serve students and prospective students as a guide to program planning, institutional services and regulations for attendance at this institution” [</w:t>
      </w:r>
      <w:hyperlink r:id="rId271" w:history="1">
        <w:r w:rsidR="0086377A" w:rsidRPr="00175AF5">
          <w:rPr>
            <w:rStyle w:val="Hyperlink"/>
            <w:szCs w:val="24"/>
          </w:rPr>
          <w:t>IC1.2</w:t>
        </w:r>
        <w:r w:rsidRPr="00175AF5">
          <w:rPr>
            <w:rStyle w:val="Hyperlink"/>
            <w:szCs w:val="24"/>
          </w:rPr>
          <w:t>, Page 2</w:t>
        </w:r>
      </w:hyperlink>
      <w:r w:rsidRPr="002E2829">
        <w:rPr>
          <w:rStyle w:val="A8"/>
          <w:sz w:val="24"/>
          <w:szCs w:val="24"/>
        </w:rPr>
        <w:t xml:space="preserve">]. For accuracy, the catalog is updated annually, </w:t>
      </w:r>
      <w:r w:rsidR="004D6CCF" w:rsidRPr="002E2829">
        <w:rPr>
          <w:rStyle w:val="A8"/>
          <w:sz w:val="24"/>
          <w:szCs w:val="24"/>
        </w:rPr>
        <w:t xml:space="preserve">and </w:t>
      </w:r>
      <w:r w:rsidRPr="002E2829">
        <w:rPr>
          <w:rStyle w:val="A8"/>
          <w:sz w:val="24"/>
          <w:szCs w:val="24"/>
        </w:rPr>
        <w:t xml:space="preserve">sent to instructional, student services and administrative program leads for review. </w:t>
      </w:r>
      <w:r w:rsidRPr="002E2829">
        <w:rPr>
          <w:szCs w:val="24"/>
        </w:rPr>
        <w:t xml:space="preserve">Addendums with curriculum updates are published as needed. College catalogs from the past several years are posted on the webpage. </w:t>
      </w:r>
    </w:p>
    <w:p w14:paraId="4FCB9EEC" w14:textId="77777777" w:rsidR="00886C48" w:rsidRPr="002E2829" w:rsidRDefault="00886C48" w:rsidP="00886C48">
      <w:pPr>
        <w:rPr>
          <w:szCs w:val="24"/>
        </w:rPr>
      </w:pPr>
    </w:p>
    <w:p w14:paraId="519C9841" w14:textId="77777777" w:rsidR="00886C48" w:rsidRPr="002E2829" w:rsidRDefault="00886C48" w:rsidP="00886C48">
      <w:pPr>
        <w:rPr>
          <w:b/>
          <w:szCs w:val="24"/>
        </w:rPr>
      </w:pPr>
      <w:r w:rsidRPr="002E2829">
        <w:rPr>
          <w:b/>
          <w:szCs w:val="24"/>
        </w:rPr>
        <w:t>Schedule of Classes</w:t>
      </w:r>
    </w:p>
    <w:p w14:paraId="7F89CB41" w14:textId="5A9BB0FF" w:rsidR="00886C48" w:rsidRPr="002E2829" w:rsidRDefault="00886C48" w:rsidP="00886C48">
      <w:pPr>
        <w:rPr>
          <w:szCs w:val="24"/>
        </w:rPr>
      </w:pPr>
      <w:r w:rsidRPr="002E2829">
        <w:rPr>
          <w:szCs w:val="24"/>
        </w:rPr>
        <w:t>The Schedule of Classes provides students with specific course offerings and calendar [</w:t>
      </w:r>
      <w:hyperlink r:id="rId272" w:history="1">
        <w:r w:rsidR="0086377A" w:rsidRPr="00175AF5">
          <w:rPr>
            <w:rStyle w:val="Hyperlink"/>
            <w:szCs w:val="24"/>
          </w:rPr>
          <w:t>IC1.9</w:t>
        </w:r>
      </w:hyperlink>
      <w:r w:rsidRPr="002E2829">
        <w:rPr>
          <w:szCs w:val="24"/>
        </w:rPr>
        <w:t>]. Department Chairs receive the Schedule of Classes for review and revision according to the Schedule Development Calendar [</w:t>
      </w:r>
      <w:hyperlink r:id="rId273" w:history="1">
        <w:r w:rsidR="0086377A" w:rsidRPr="00175AF5">
          <w:rPr>
            <w:rStyle w:val="Hyperlink"/>
            <w:szCs w:val="24"/>
          </w:rPr>
          <w:t>IC1.10</w:t>
        </w:r>
      </w:hyperlink>
      <w:r w:rsidRPr="002E2829">
        <w:rPr>
          <w:szCs w:val="24"/>
        </w:rPr>
        <w:t>]. In prior years, this schedule was produced twice each year, for the summer/fall semesters and for the spring semester. Starting with the 2016-2017 school year, one schedule, published in February 2016, included all information for the summer 2016, fall 2016, and spring 2017 semesters. This ongoing publication schedule allows for students to make plans for a full year in advance. The Schedule of Classes is available on the Reedley College website</w:t>
      </w:r>
      <w:r w:rsidRPr="002E2829">
        <w:rPr>
          <w:color w:val="000000"/>
          <w:szCs w:val="24"/>
        </w:rPr>
        <w:t>. Class changes after printing of the Schedule of Courses are updated and found on the online registration site, WebAdvisor [</w:t>
      </w:r>
      <w:hyperlink r:id="rId274" w:history="1">
        <w:r w:rsidR="00D54475" w:rsidRPr="00175AF5">
          <w:rPr>
            <w:rStyle w:val="Hyperlink"/>
            <w:szCs w:val="24"/>
          </w:rPr>
          <w:t>IC1.12</w:t>
        </w:r>
      </w:hyperlink>
      <w:r w:rsidRPr="002E2829">
        <w:rPr>
          <w:color w:val="000000"/>
          <w:szCs w:val="24"/>
        </w:rPr>
        <w:t xml:space="preserve">]. </w:t>
      </w:r>
    </w:p>
    <w:p w14:paraId="64476E0E" w14:textId="77777777" w:rsidR="00886C48" w:rsidRDefault="00886C48" w:rsidP="00886C48">
      <w:pPr>
        <w:rPr>
          <w:szCs w:val="24"/>
        </w:rPr>
      </w:pPr>
    </w:p>
    <w:p w14:paraId="2DD29A95" w14:textId="77777777" w:rsidR="00F41B76" w:rsidRPr="002E2829" w:rsidRDefault="00F41B76" w:rsidP="00886C48">
      <w:pPr>
        <w:rPr>
          <w:szCs w:val="24"/>
        </w:rPr>
      </w:pPr>
    </w:p>
    <w:p w14:paraId="2355E93A" w14:textId="77777777" w:rsidR="00886C48" w:rsidRPr="002E2829" w:rsidRDefault="00886C48" w:rsidP="00886C48">
      <w:pPr>
        <w:rPr>
          <w:b/>
          <w:szCs w:val="24"/>
        </w:rPr>
      </w:pPr>
      <w:r w:rsidRPr="002E2829">
        <w:rPr>
          <w:b/>
          <w:szCs w:val="24"/>
        </w:rPr>
        <w:t>Faculty Handbook</w:t>
      </w:r>
    </w:p>
    <w:p w14:paraId="31E11D41" w14:textId="77D9E73D" w:rsidR="00886C48" w:rsidRPr="002E2829" w:rsidRDefault="00886C48" w:rsidP="00886C48">
      <w:pPr>
        <w:rPr>
          <w:color w:val="000000"/>
          <w:szCs w:val="24"/>
        </w:rPr>
      </w:pPr>
      <w:r w:rsidRPr="002E2829">
        <w:rPr>
          <w:szCs w:val="24"/>
        </w:rPr>
        <w:t xml:space="preserve">The Faculty Handbook provides faculty with policies and expectations </w:t>
      </w:r>
      <w:r w:rsidRPr="002E2829">
        <w:rPr>
          <w:color w:val="000000"/>
          <w:szCs w:val="24"/>
        </w:rPr>
        <w:t>[</w:t>
      </w:r>
      <w:hyperlink r:id="rId275" w:history="1">
        <w:r w:rsidR="0086377A" w:rsidRPr="00A1610E">
          <w:rPr>
            <w:rStyle w:val="Hyperlink"/>
            <w:szCs w:val="24"/>
          </w:rPr>
          <w:t>IC1.4</w:t>
        </w:r>
      </w:hyperlink>
      <w:r w:rsidRPr="002E2829">
        <w:rPr>
          <w:color w:val="000000"/>
          <w:szCs w:val="24"/>
        </w:rPr>
        <w:t xml:space="preserve">]. The handbook includes information on the District and College organization (including the </w:t>
      </w:r>
      <w:r w:rsidRPr="002E2829">
        <w:rPr>
          <w:color w:val="000000"/>
          <w:szCs w:val="24"/>
        </w:rPr>
        <w:lastRenderedPageBreak/>
        <w:t xml:space="preserve">College Mission, Values, and Vision 2025), classroom and teaching policies, faculty and student support services, campus rules and procedures, and campus forms. </w:t>
      </w:r>
      <w:r w:rsidRPr="002E2829">
        <w:rPr>
          <w:szCs w:val="24"/>
        </w:rPr>
        <w:t>Each year, Deans’ Council updates the faculty handbook. The faculty handbook is presented at annual adjunct orientations and posted online.</w:t>
      </w:r>
      <w:r w:rsidRPr="002E2829">
        <w:rPr>
          <w:color w:val="000000"/>
          <w:szCs w:val="24"/>
        </w:rPr>
        <w:t xml:space="preserve"> </w:t>
      </w:r>
    </w:p>
    <w:p w14:paraId="242C0F85" w14:textId="77777777" w:rsidR="00886C48" w:rsidRPr="002E2829" w:rsidRDefault="00886C48" w:rsidP="00886C48">
      <w:pPr>
        <w:rPr>
          <w:szCs w:val="24"/>
        </w:rPr>
      </w:pPr>
    </w:p>
    <w:p w14:paraId="495C310A" w14:textId="77777777" w:rsidR="00886C48" w:rsidRPr="002E2829" w:rsidRDefault="00886C48" w:rsidP="00886C48">
      <w:pPr>
        <w:rPr>
          <w:b/>
          <w:szCs w:val="24"/>
        </w:rPr>
      </w:pPr>
      <w:r w:rsidRPr="002E2829">
        <w:rPr>
          <w:b/>
          <w:szCs w:val="24"/>
        </w:rPr>
        <w:t xml:space="preserve">Student Handbook </w:t>
      </w:r>
    </w:p>
    <w:p w14:paraId="70D230A9" w14:textId="0ABDFB8A" w:rsidR="00886C48" w:rsidRPr="002E2829" w:rsidRDefault="00886C48" w:rsidP="00886C48">
      <w:pPr>
        <w:rPr>
          <w:szCs w:val="24"/>
        </w:rPr>
      </w:pPr>
      <w:r w:rsidRPr="002E2829">
        <w:rPr>
          <w:szCs w:val="24"/>
        </w:rPr>
        <w:t>The Student Handbook is a guide for students starting at Reedley College [</w:t>
      </w:r>
      <w:hyperlink r:id="rId276" w:history="1">
        <w:r w:rsidR="0086377A" w:rsidRPr="00175AF5">
          <w:rPr>
            <w:rStyle w:val="Hyperlink"/>
            <w:szCs w:val="24"/>
          </w:rPr>
          <w:t>IC1.1</w:t>
        </w:r>
      </w:hyperlink>
      <w:r w:rsidRPr="002E2829">
        <w:rPr>
          <w:szCs w:val="24"/>
        </w:rPr>
        <w:t xml:space="preserve">]. This handbook begins with the College mission statement and continues by providing students with information about the transition to college, matriculation, student services, degree requirements, fees, financial aid, and college policies. The handbook was updated in 2016 and reviewed and approved by the College Council. The Student Handbook is posted online. </w:t>
      </w:r>
    </w:p>
    <w:p w14:paraId="4AA1B00A" w14:textId="77777777" w:rsidR="00886C48" w:rsidRPr="002E2829" w:rsidRDefault="00886C48" w:rsidP="00886C48">
      <w:pPr>
        <w:rPr>
          <w:szCs w:val="24"/>
        </w:rPr>
      </w:pPr>
    </w:p>
    <w:p w14:paraId="37EB5829" w14:textId="77777777" w:rsidR="00886C48" w:rsidRPr="002E2829" w:rsidRDefault="00886C48" w:rsidP="00886C48">
      <w:pPr>
        <w:rPr>
          <w:b/>
          <w:szCs w:val="24"/>
        </w:rPr>
      </w:pPr>
      <w:r w:rsidRPr="002E2829">
        <w:rPr>
          <w:b/>
          <w:szCs w:val="24"/>
        </w:rPr>
        <w:t xml:space="preserve">Website </w:t>
      </w:r>
    </w:p>
    <w:p w14:paraId="5AA1DF48" w14:textId="77777777" w:rsidR="00886C48" w:rsidRPr="002E2829" w:rsidRDefault="00886C48" w:rsidP="00886C48">
      <w:pPr>
        <w:rPr>
          <w:szCs w:val="24"/>
        </w:rPr>
      </w:pPr>
      <w:r w:rsidRPr="002E2829">
        <w:rPr>
          <w:szCs w:val="24"/>
        </w:rPr>
        <w:t xml:space="preserve">Although information has been posted online for students, personnel, and the public, the College has needed to address the issues of having user-friendly, up-to-date information on its website. To address this need, the College hired a full time Webmaster in 2016. The website has been redesigned to address issues of clarity. </w:t>
      </w:r>
    </w:p>
    <w:p w14:paraId="0EFFA473" w14:textId="77777777" w:rsidR="00886C48" w:rsidRPr="002E2829" w:rsidRDefault="00886C48" w:rsidP="00886C48">
      <w:pPr>
        <w:rPr>
          <w:szCs w:val="24"/>
        </w:rPr>
      </w:pPr>
    </w:p>
    <w:p w14:paraId="00549AB6" w14:textId="77777777" w:rsidR="00886C48" w:rsidRPr="002E2829" w:rsidRDefault="00886C48" w:rsidP="00886C48">
      <w:pPr>
        <w:rPr>
          <w:b/>
          <w:szCs w:val="24"/>
        </w:rPr>
      </w:pPr>
      <w:r w:rsidRPr="002E2829">
        <w:rPr>
          <w:b/>
          <w:szCs w:val="24"/>
        </w:rPr>
        <w:t xml:space="preserve">Information </w:t>
      </w:r>
      <w:r w:rsidR="002B2BC8" w:rsidRPr="002E2829">
        <w:rPr>
          <w:b/>
          <w:szCs w:val="24"/>
        </w:rPr>
        <w:t xml:space="preserve">Provided </w:t>
      </w:r>
      <w:r w:rsidRPr="002E2829">
        <w:rPr>
          <w:b/>
          <w:szCs w:val="24"/>
        </w:rPr>
        <w:t>to Students and the Public</w:t>
      </w:r>
    </w:p>
    <w:p w14:paraId="48BFDDCE" w14:textId="4DFC168C" w:rsidR="00886C48" w:rsidRPr="002E2829" w:rsidRDefault="00886C48" w:rsidP="00886C48">
      <w:pPr>
        <w:rPr>
          <w:color w:val="000000"/>
          <w:szCs w:val="24"/>
        </w:rPr>
      </w:pPr>
      <w:r w:rsidRPr="002E2829">
        <w:rPr>
          <w:szCs w:val="24"/>
        </w:rPr>
        <w:t xml:space="preserve">The College provides accurate and current information on student achievement to the public. A link to the Reedley College Student Success Scorecard is provided on the Reedley College web page and has been the topic of Opening Day sessions. </w:t>
      </w:r>
      <w:r w:rsidRPr="002E2829">
        <w:rPr>
          <w:color w:val="000000"/>
          <w:szCs w:val="24"/>
        </w:rPr>
        <w:t>Program Review Reports which were available to the public via Blackboard</w:t>
      </w:r>
      <w:r w:rsidR="007A58CA" w:rsidRPr="002E2829">
        <w:rPr>
          <w:color w:val="000000"/>
          <w:szCs w:val="24"/>
        </w:rPr>
        <w:t>™</w:t>
      </w:r>
      <w:r w:rsidRPr="002E2829">
        <w:rPr>
          <w:color w:val="000000"/>
          <w:szCs w:val="24"/>
        </w:rPr>
        <w:t xml:space="preserve"> were published on the College webpage in spring 2017 </w:t>
      </w:r>
      <w:r w:rsidR="00262ECB" w:rsidRPr="002E2829">
        <w:rPr>
          <w:color w:val="000000"/>
          <w:szCs w:val="24"/>
        </w:rPr>
        <w:t xml:space="preserve">in preparation for the move from Blackboard. </w:t>
      </w:r>
    </w:p>
    <w:p w14:paraId="03AD0FB1" w14:textId="77777777" w:rsidR="00886C48" w:rsidRPr="002E2829" w:rsidRDefault="00886C48" w:rsidP="00886C48">
      <w:pPr>
        <w:rPr>
          <w:color w:val="000000"/>
          <w:szCs w:val="24"/>
        </w:rPr>
      </w:pPr>
    </w:p>
    <w:p w14:paraId="213FB1B9" w14:textId="028D9466" w:rsidR="00886C48" w:rsidRPr="002E2829" w:rsidRDefault="00886C48" w:rsidP="00886C48">
      <w:pPr>
        <w:rPr>
          <w:szCs w:val="24"/>
        </w:rPr>
      </w:pPr>
      <w:r w:rsidRPr="002E2829">
        <w:rPr>
          <w:color w:val="000000"/>
          <w:szCs w:val="24"/>
        </w:rPr>
        <w:t xml:space="preserve">Other College publications that are made public include the Institution Set Standards and the Educational Master Plan </w:t>
      </w:r>
      <w:r w:rsidR="00175AF5">
        <w:rPr>
          <w:color w:val="000000"/>
          <w:szCs w:val="24"/>
        </w:rPr>
        <w:t>[</w:t>
      </w:r>
      <w:hyperlink r:id="rId277" w:history="1">
        <w:r w:rsidR="0086377A" w:rsidRPr="00175AF5">
          <w:rPr>
            <w:rStyle w:val="Hyperlink"/>
            <w:szCs w:val="24"/>
          </w:rPr>
          <w:t>IC1.6</w:t>
        </w:r>
      </w:hyperlink>
      <w:r w:rsidR="00175AF5">
        <w:rPr>
          <w:color w:val="000000"/>
          <w:szCs w:val="24"/>
        </w:rPr>
        <w:t xml:space="preserve">, </w:t>
      </w:r>
      <w:hyperlink r:id="rId278" w:history="1">
        <w:r w:rsidR="0086377A" w:rsidRPr="00175AF5">
          <w:rPr>
            <w:rStyle w:val="Hyperlink"/>
            <w:szCs w:val="24"/>
          </w:rPr>
          <w:t>IC1.11</w:t>
        </w:r>
      </w:hyperlink>
      <w:r w:rsidRPr="002E2829">
        <w:rPr>
          <w:color w:val="000000"/>
          <w:szCs w:val="24"/>
        </w:rPr>
        <w:t>]. The MOR Newsletter, printed and online, consistently published strategic planning, CCSSE, and Scorecard information as it relates to student success [</w:t>
      </w:r>
      <w:hyperlink r:id="rId279" w:history="1">
        <w:r w:rsidR="0086377A" w:rsidRPr="00175AF5">
          <w:rPr>
            <w:rStyle w:val="Hyperlink"/>
            <w:szCs w:val="24"/>
          </w:rPr>
          <w:t>IC1.5</w:t>
        </w:r>
      </w:hyperlink>
      <w:r w:rsidRPr="002E2829">
        <w:rPr>
          <w:color w:val="000000"/>
          <w:szCs w:val="24"/>
        </w:rPr>
        <w:t>]. Finally, t</w:t>
      </w:r>
      <w:r w:rsidRPr="002E2829">
        <w:rPr>
          <w:szCs w:val="24"/>
        </w:rPr>
        <w:t>he monthly Board Report is released to the public and is printed in the local newspaper. This publication makes note of special accomplishments by Reedley College students, personnel, and staff.</w:t>
      </w:r>
    </w:p>
    <w:p w14:paraId="2391D76E" w14:textId="77777777" w:rsidR="00886C48" w:rsidRPr="002E2829" w:rsidRDefault="00886C48" w:rsidP="00886C48">
      <w:pPr>
        <w:rPr>
          <w:szCs w:val="24"/>
        </w:rPr>
      </w:pPr>
    </w:p>
    <w:p w14:paraId="2D026CE8" w14:textId="77777777" w:rsidR="00886C48" w:rsidRPr="002E2829" w:rsidRDefault="00886C48" w:rsidP="00886C48">
      <w:pPr>
        <w:rPr>
          <w:szCs w:val="24"/>
        </w:rPr>
      </w:pPr>
      <w:r w:rsidRPr="002E2829">
        <w:rPr>
          <w:szCs w:val="24"/>
        </w:rPr>
        <w:t>The Reedley College website has a section devoted to DE education and services entitled “RC Online.”  The first link in this section is a video entitled “Not Your Parents’ College:  the Online Program at Reedley College.”  This video is an invitation for a student to consider DE education. This introduction is supported by a list of benefits, under “Why Online?”  Other video links, “What It Takes to be a Successful Online Student,” “The SKiNNY on Online Classes</w:t>
      </w:r>
      <w:r w:rsidRPr="002E2829">
        <w:rPr>
          <w:color w:val="000000"/>
          <w:szCs w:val="24"/>
        </w:rPr>
        <w:t xml:space="preserve">,” </w:t>
      </w:r>
      <w:r w:rsidRPr="002E2829">
        <w:rPr>
          <w:szCs w:val="24"/>
        </w:rPr>
        <w:t>and “Yes, You Can – Reedley College Online</w:t>
      </w:r>
      <w:r w:rsidRPr="002E2829">
        <w:rPr>
          <w:color w:val="000000"/>
          <w:szCs w:val="24"/>
        </w:rPr>
        <w:t xml:space="preserve">,” </w:t>
      </w:r>
      <w:r w:rsidRPr="002E2829">
        <w:rPr>
          <w:szCs w:val="24"/>
        </w:rPr>
        <w:t xml:space="preserve">give students an explanation of what would be required of them as DE students. </w:t>
      </w:r>
    </w:p>
    <w:p w14:paraId="5118C0DE" w14:textId="77777777" w:rsidR="00886C48" w:rsidRPr="002E2829" w:rsidRDefault="00886C48" w:rsidP="00886C48">
      <w:pPr>
        <w:rPr>
          <w:szCs w:val="24"/>
        </w:rPr>
      </w:pPr>
    </w:p>
    <w:p w14:paraId="3DABF484" w14:textId="11431A83" w:rsidR="00886C48" w:rsidRPr="002E2829" w:rsidRDefault="00B436F7" w:rsidP="00886C48">
      <w:pPr>
        <w:rPr>
          <w:szCs w:val="24"/>
        </w:rPr>
      </w:pPr>
      <w:r w:rsidRPr="002E2829">
        <w:rPr>
          <w:szCs w:val="24"/>
        </w:rPr>
        <w:t>Distance education</w:t>
      </w:r>
      <w:r w:rsidR="00886C48" w:rsidRPr="002E2829">
        <w:rPr>
          <w:szCs w:val="24"/>
        </w:rPr>
        <w:t xml:space="preserve"> courses are highlighted in a specific section in the schedule of classes each semester [</w:t>
      </w:r>
      <w:hyperlink r:id="rId280" w:history="1">
        <w:r w:rsidR="0086377A" w:rsidRPr="00A44FB7">
          <w:rPr>
            <w:rStyle w:val="Hyperlink"/>
            <w:szCs w:val="24"/>
          </w:rPr>
          <w:t>IC1.9</w:t>
        </w:r>
        <w:r w:rsidR="00886C48" w:rsidRPr="00A44FB7">
          <w:rPr>
            <w:rStyle w:val="Hyperlink"/>
            <w:szCs w:val="24"/>
          </w:rPr>
          <w:t xml:space="preserve"> – </w:t>
        </w:r>
        <w:r w:rsidR="00175AF5" w:rsidRPr="00A44FB7">
          <w:rPr>
            <w:rStyle w:val="Hyperlink"/>
            <w:szCs w:val="24"/>
          </w:rPr>
          <w:t>pg 154</w:t>
        </w:r>
      </w:hyperlink>
      <w:r w:rsidR="00886C48" w:rsidRPr="002E2829">
        <w:rPr>
          <w:szCs w:val="24"/>
        </w:rPr>
        <w:t>]. They can also be found by students in a separate section on WebAdvisor when registering for classes.</w:t>
      </w:r>
    </w:p>
    <w:p w14:paraId="08D04D10" w14:textId="77777777" w:rsidR="00886C48" w:rsidRPr="002E2829" w:rsidRDefault="00886C48" w:rsidP="00886C48">
      <w:pPr>
        <w:rPr>
          <w:szCs w:val="24"/>
        </w:rPr>
      </w:pPr>
    </w:p>
    <w:p w14:paraId="3A2921E0" w14:textId="4152E11B" w:rsidR="00886C48" w:rsidRPr="002E2829" w:rsidRDefault="00886C48" w:rsidP="00886C48">
      <w:pPr>
        <w:rPr>
          <w:szCs w:val="24"/>
        </w:rPr>
      </w:pPr>
      <w:r w:rsidRPr="002E2829">
        <w:rPr>
          <w:szCs w:val="24"/>
        </w:rPr>
        <w:t xml:space="preserve">Faculty participate in ongoing DE certification/training during Flex workshops provided by the Instructional Designer, including all-day events where best practices, design, and </w:t>
      </w:r>
      <w:r w:rsidRPr="002E2829">
        <w:rPr>
          <w:szCs w:val="24"/>
        </w:rPr>
        <w:lastRenderedPageBreak/>
        <w:t xml:space="preserve">implementation are discussed. In addition, </w:t>
      </w:r>
      <w:r w:rsidR="00B436F7" w:rsidRPr="002E2829">
        <w:rPr>
          <w:szCs w:val="24"/>
        </w:rPr>
        <w:t xml:space="preserve">distance education </w:t>
      </w:r>
      <w:r w:rsidRPr="002E2829">
        <w:rPr>
          <w:szCs w:val="24"/>
        </w:rPr>
        <w:t xml:space="preserve">faculty consult the </w:t>
      </w:r>
      <w:r w:rsidR="00B436F7" w:rsidRPr="002E2829">
        <w:rPr>
          <w:szCs w:val="24"/>
        </w:rPr>
        <w:t>Distance education</w:t>
      </w:r>
      <w:r w:rsidRPr="002E2829">
        <w:rPr>
          <w:szCs w:val="24"/>
        </w:rPr>
        <w:t xml:space="preserve"> Faculty Handbook available on the Reedley College web page [</w:t>
      </w:r>
      <w:hyperlink r:id="rId281" w:history="1">
        <w:r w:rsidR="0086377A" w:rsidRPr="00A44FB7">
          <w:rPr>
            <w:rStyle w:val="Hyperlink"/>
            <w:szCs w:val="24"/>
          </w:rPr>
          <w:t>IC1.3</w:t>
        </w:r>
      </w:hyperlink>
      <w:r w:rsidRPr="002E2829">
        <w:rPr>
          <w:szCs w:val="24"/>
        </w:rPr>
        <w:t>]</w:t>
      </w:r>
      <w:r w:rsidRPr="002E2829">
        <w:rPr>
          <w:color w:val="000000"/>
          <w:szCs w:val="24"/>
        </w:rPr>
        <w:t xml:space="preserve">. </w:t>
      </w:r>
    </w:p>
    <w:p w14:paraId="570557A7" w14:textId="77777777" w:rsidR="00886C48" w:rsidRPr="002E2829" w:rsidRDefault="00886C48" w:rsidP="00886C48">
      <w:pPr>
        <w:rPr>
          <w:szCs w:val="24"/>
        </w:rPr>
      </w:pPr>
    </w:p>
    <w:p w14:paraId="0300943D" w14:textId="1B429BF2" w:rsidR="00886C48" w:rsidRDefault="00886C48" w:rsidP="00886C48">
      <w:pPr>
        <w:rPr>
          <w:szCs w:val="24"/>
        </w:rPr>
      </w:pPr>
      <w:r w:rsidRPr="002E2829">
        <w:rPr>
          <w:szCs w:val="24"/>
        </w:rPr>
        <w:t>Accreditation status and Institutional Set Standards are consistently provided at constituency group</w:t>
      </w:r>
      <w:r w:rsidR="004952E9" w:rsidRPr="002E2829">
        <w:rPr>
          <w:szCs w:val="24"/>
        </w:rPr>
        <w:t xml:space="preserve"> meetings</w:t>
      </w:r>
      <w:r w:rsidRPr="002E2829">
        <w:rPr>
          <w:szCs w:val="24"/>
        </w:rPr>
        <w:t>, in the MOR Newsletters, and to the Board of trustees [</w:t>
      </w:r>
      <w:hyperlink r:id="rId282" w:history="1">
        <w:r w:rsidR="0086377A" w:rsidRPr="00A44FB7">
          <w:rPr>
            <w:rStyle w:val="Hyperlink"/>
            <w:szCs w:val="24"/>
          </w:rPr>
          <w:t>IC1.7</w:t>
        </w:r>
      </w:hyperlink>
      <w:r w:rsidR="0086377A">
        <w:rPr>
          <w:szCs w:val="24"/>
        </w:rPr>
        <w:t xml:space="preserve">, </w:t>
      </w:r>
      <w:hyperlink r:id="rId283" w:history="1">
        <w:r w:rsidR="0086377A" w:rsidRPr="00A44FB7">
          <w:rPr>
            <w:rStyle w:val="Hyperlink"/>
            <w:szCs w:val="24"/>
          </w:rPr>
          <w:t>IC1.5</w:t>
        </w:r>
      </w:hyperlink>
      <w:r w:rsidR="0086377A">
        <w:rPr>
          <w:szCs w:val="24"/>
        </w:rPr>
        <w:t xml:space="preserve">, </w:t>
      </w:r>
      <w:hyperlink r:id="rId284" w:history="1">
        <w:r w:rsidR="0086377A" w:rsidRPr="00A44FB7">
          <w:rPr>
            <w:rStyle w:val="Hyperlink"/>
            <w:szCs w:val="24"/>
          </w:rPr>
          <w:t>IC1.8</w:t>
        </w:r>
      </w:hyperlink>
      <w:r w:rsidRPr="002E2829">
        <w:rPr>
          <w:szCs w:val="24"/>
        </w:rPr>
        <w:t xml:space="preserve">]. These updates are public on the </w:t>
      </w:r>
      <w:r w:rsidR="004952E9" w:rsidRPr="002E2829">
        <w:rPr>
          <w:szCs w:val="24"/>
        </w:rPr>
        <w:t>C</w:t>
      </w:r>
      <w:r w:rsidRPr="002E2829">
        <w:rPr>
          <w:szCs w:val="24"/>
        </w:rPr>
        <w:t>ollege website</w:t>
      </w:r>
      <w:r w:rsidR="00F96E66" w:rsidRPr="00F96E66">
        <w:t xml:space="preserve"> </w:t>
      </w:r>
      <w:hyperlink r:id="rId285" w:history="1">
        <w:r w:rsidR="00F96E66" w:rsidRPr="00F96E66">
          <w:rPr>
            <w:rStyle w:val="Hyperlink"/>
            <w:szCs w:val="24"/>
          </w:rPr>
          <w:t>http://www.reedleycollege.edu/_documents/faculty-and-staff/Reedley_College_ISS_5_31_16.pdf</w:t>
        </w:r>
      </w:hyperlink>
      <w:r w:rsidR="00F96E66">
        <w:rPr>
          <w:szCs w:val="24"/>
        </w:rPr>
        <w:t xml:space="preserve"> </w:t>
      </w:r>
    </w:p>
    <w:p w14:paraId="70C60F0E" w14:textId="77777777" w:rsidR="00F96E66" w:rsidRPr="002E2829" w:rsidRDefault="00F96E66" w:rsidP="00886C48">
      <w:pPr>
        <w:rPr>
          <w:b/>
          <w:szCs w:val="24"/>
        </w:rPr>
      </w:pPr>
    </w:p>
    <w:p w14:paraId="357289E6" w14:textId="77777777" w:rsidR="00886C48" w:rsidRPr="002E2829" w:rsidRDefault="00886C48" w:rsidP="00886C48">
      <w:pPr>
        <w:rPr>
          <w:b/>
          <w:szCs w:val="24"/>
        </w:rPr>
      </w:pPr>
      <w:r w:rsidRPr="002E2829">
        <w:rPr>
          <w:b/>
          <w:szCs w:val="24"/>
        </w:rPr>
        <w:t>IC2. The institution provides a print or online catalog for students and prospective students with precise, accurate, and current information on all facts, requirements, policies, and procedures listed in the “Catalog Requirements” (see endnote). (ER 20)</w:t>
      </w:r>
    </w:p>
    <w:p w14:paraId="0620FFEB" w14:textId="77777777" w:rsidR="00886C48" w:rsidRPr="002E2829" w:rsidRDefault="00886C48" w:rsidP="00886C48">
      <w:pPr>
        <w:rPr>
          <w:szCs w:val="24"/>
        </w:rPr>
      </w:pPr>
    </w:p>
    <w:p w14:paraId="3B069929" w14:textId="77777777" w:rsidR="00886C48" w:rsidRPr="002E2829" w:rsidRDefault="00886C48" w:rsidP="00886C48">
      <w:pPr>
        <w:rPr>
          <w:szCs w:val="24"/>
          <w:u w:val="single"/>
        </w:rPr>
      </w:pPr>
      <w:r w:rsidRPr="002E2829">
        <w:rPr>
          <w:szCs w:val="24"/>
          <w:u w:val="single"/>
        </w:rPr>
        <w:t>Evidence of Meeting the Standard</w:t>
      </w:r>
    </w:p>
    <w:p w14:paraId="222296BF" w14:textId="7B2A4666" w:rsidR="00886C48" w:rsidRPr="002E2829" w:rsidRDefault="008D2AFE" w:rsidP="00886C48">
      <w:pPr>
        <w:rPr>
          <w:szCs w:val="24"/>
          <w:u w:val="single"/>
        </w:rPr>
      </w:pPr>
      <w:hyperlink r:id="rId286" w:history="1">
        <w:r w:rsidR="004419E8" w:rsidRPr="00A44FB7">
          <w:rPr>
            <w:rStyle w:val="Hyperlink"/>
            <w:szCs w:val="24"/>
          </w:rPr>
          <w:t>IC2.1-College Catalog 2016-2017</w:t>
        </w:r>
      </w:hyperlink>
    </w:p>
    <w:p w14:paraId="1DC5490B" w14:textId="77777777" w:rsidR="004419E8" w:rsidRDefault="004419E8" w:rsidP="00886C48">
      <w:pPr>
        <w:rPr>
          <w:szCs w:val="24"/>
          <w:u w:val="single"/>
        </w:rPr>
      </w:pPr>
    </w:p>
    <w:p w14:paraId="23FDD775" w14:textId="77777777" w:rsidR="00886C48" w:rsidRPr="002E2829" w:rsidRDefault="00886C48" w:rsidP="00886C48">
      <w:pPr>
        <w:rPr>
          <w:szCs w:val="24"/>
          <w:u w:val="single"/>
        </w:rPr>
      </w:pPr>
      <w:r w:rsidRPr="002E2829">
        <w:rPr>
          <w:szCs w:val="24"/>
          <w:u w:val="single"/>
        </w:rPr>
        <w:t>Analysis and Evaluation</w:t>
      </w:r>
    </w:p>
    <w:p w14:paraId="5C3F7493" w14:textId="77777777" w:rsidR="00886C48" w:rsidRPr="002E2829" w:rsidRDefault="00886C48" w:rsidP="00886C48">
      <w:pPr>
        <w:rPr>
          <w:szCs w:val="24"/>
        </w:rPr>
      </w:pPr>
      <w:r w:rsidRPr="002E2829">
        <w:rPr>
          <w:szCs w:val="24"/>
        </w:rPr>
        <w:t xml:space="preserve">The following chart identifies Reedley College 2016-2017 Catalog pages in response to the standard and ER 20. </w:t>
      </w:r>
    </w:p>
    <w:p w14:paraId="096819C6" w14:textId="77777777" w:rsidR="00886C48" w:rsidRPr="002E2829" w:rsidRDefault="00886C48" w:rsidP="00886C48">
      <w:pPr>
        <w:rPr>
          <w:szCs w:val="24"/>
        </w:rPr>
      </w:pPr>
    </w:p>
    <w:tbl>
      <w:tblPr>
        <w:tblStyle w:val="TableGrid"/>
        <w:tblW w:w="0" w:type="auto"/>
        <w:tblLook w:val="04A0" w:firstRow="1" w:lastRow="0" w:firstColumn="1" w:lastColumn="0" w:noHBand="0" w:noVBand="1"/>
      </w:tblPr>
      <w:tblGrid>
        <w:gridCol w:w="4524"/>
        <w:gridCol w:w="4466"/>
      </w:tblGrid>
      <w:tr w:rsidR="00886C48" w:rsidRPr="002E2829" w14:paraId="0B159D73" w14:textId="77777777" w:rsidTr="00C70FB4">
        <w:tc>
          <w:tcPr>
            <w:tcW w:w="4675" w:type="dxa"/>
            <w:shd w:val="clear" w:color="auto" w:fill="AEAAAA" w:themeFill="background2" w:themeFillShade="BF"/>
          </w:tcPr>
          <w:p w14:paraId="79B189C2" w14:textId="77777777" w:rsidR="00886C48" w:rsidRPr="002E2829" w:rsidRDefault="00886C48" w:rsidP="00C70FB4">
            <w:pPr>
              <w:jc w:val="center"/>
              <w:rPr>
                <w:szCs w:val="24"/>
              </w:rPr>
            </w:pPr>
            <w:r w:rsidRPr="002E2829">
              <w:rPr>
                <w:szCs w:val="24"/>
              </w:rPr>
              <w:t>ER 20 Requirement</w:t>
            </w:r>
          </w:p>
        </w:tc>
        <w:tc>
          <w:tcPr>
            <w:tcW w:w="4675" w:type="dxa"/>
            <w:shd w:val="clear" w:color="auto" w:fill="AEAAAA" w:themeFill="background2" w:themeFillShade="BF"/>
          </w:tcPr>
          <w:p w14:paraId="2AFEC699" w14:textId="77777777" w:rsidR="00886C48" w:rsidRPr="002E2829" w:rsidRDefault="00886C48" w:rsidP="00C70FB4">
            <w:pPr>
              <w:jc w:val="center"/>
              <w:rPr>
                <w:szCs w:val="24"/>
              </w:rPr>
            </w:pPr>
            <w:r w:rsidRPr="002E2829">
              <w:rPr>
                <w:szCs w:val="24"/>
              </w:rPr>
              <w:t>Reedley College 2016-2017 Catalog page #</w:t>
            </w:r>
          </w:p>
        </w:tc>
      </w:tr>
      <w:tr w:rsidR="00886C48" w:rsidRPr="002E2829" w14:paraId="7BF5E5D2" w14:textId="77777777" w:rsidTr="00C70FB4">
        <w:tc>
          <w:tcPr>
            <w:tcW w:w="4675" w:type="dxa"/>
          </w:tcPr>
          <w:p w14:paraId="5745EB4A" w14:textId="77777777" w:rsidR="00886C48" w:rsidRPr="002E2829" w:rsidRDefault="00886C48" w:rsidP="00C70FB4">
            <w:pPr>
              <w:rPr>
                <w:szCs w:val="24"/>
              </w:rPr>
            </w:pPr>
            <w:r w:rsidRPr="002E2829">
              <w:rPr>
                <w:szCs w:val="24"/>
              </w:rPr>
              <w:t>Name, address of institution</w:t>
            </w:r>
          </w:p>
        </w:tc>
        <w:tc>
          <w:tcPr>
            <w:tcW w:w="4675" w:type="dxa"/>
          </w:tcPr>
          <w:p w14:paraId="30605DA9" w14:textId="77777777" w:rsidR="00886C48" w:rsidRPr="002E2829" w:rsidRDefault="00886C48" w:rsidP="00C70FB4">
            <w:pPr>
              <w:rPr>
                <w:szCs w:val="24"/>
              </w:rPr>
            </w:pPr>
            <w:r w:rsidRPr="002E2829">
              <w:rPr>
                <w:szCs w:val="24"/>
              </w:rPr>
              <w:t>1</w:t>
            </w:r>
          </w:p>
        </w:tc>
      </w:tr>
      <w:tr w:rsidR="00886C48" w:rsidRPr="002E2829" w14:paraId="5B882E3C" w14:textId="77777777" w:rsidTr="00C70FB4">
        <w:tc>
          <w:tcPr>
            <w:tcW w:w="4675" w:type="dxa"/>
          </w:tcPr>
          <w:p w14:paraId="237EA9CB" w14:textId="77777777" w:rsidR="00886C48" w:rsidRPr="002E2829" w:rsidRDefault="00886C48" w:rsidP="00C70FB4">
            <w:pPr>
              <w:rPr>
                <w:szCs w:val="24"/>
              </w:rPr>
            </w:pPr>
            <w:r w:rsidRPr="002E2829">
              <w:rPr>
                <w:szCs w:val="24"/>
              </w:rPr>
              <w:t>Mission statement</w:t>
            </w:r>
          </w:p>
        </w:tc>
        <w:tc>
          <w:tcPr>
            <w:tcW w:w="4675" w:type="dxa"/>
          </w:tcPr>
          <w:p w14:paraId="4D449801" w14:textId="77777777" w:rsidR="00886C48" w:rsidRPr="002E2829" w:rsidRDefault="00886C48" w:rsidP="00C70FB4">
            <w:pPr>
              <w:rPr>
                <w:szCs w:val="24"/>
              </w:rPr>
            </w:pPr>
            <w:r w:rsidRPr="002E2829">
              <w:rPr>
                <w:szCs w:val="24"/>
              </w:rPr>
              <w:t>7</w:t>
            </w:r>
          </w:p>
        </w:tc>
      </w:tr>
      <w:tr w:rsidR="00886C48" w:rsidRPr="002E2829" w14:paraId="17F549A7" w14:textId="77777777" w:rsidTr="00C70FB4">
        <w:tc>
          <w:tcPr>
            <w:tcW w:w="4675" w:type="dxa"/>
          </w:tcPr>
          <w:p w14:paraId="1262A5C4" w14:textId="77777777" w:rsidR="00886C48" w:rsidRPr="002E2829" w:rsidRDefault="00886C48" w:rsidP="00C70FB4">
            <w:pPr>
              <w:rPr>
                <w:szCs w:val="24"/>
              </w:rPr>
            </w:pPr>
            <w:r w:rsidRPr="002E2829">
              <w:rPr>
                <w:szCs w:val="24"/>
              </w:rPr>
              <w:t>Accreditation status</w:t>
            </w:r>
          </w:p>
        </w:tc>
        <w:tc>
          <w:tcPr>
            <w:tcW w:w="4675" w:type="dxa"/>
          </w:tcPr>
          <w:p w14:paraId="6D7E0E3E" w14:textId="77777777" w:rsidR="00886C48" w:rsidRPr="002E2829" w:rsidRDefault="00886C48" w:rsidP="00C70FB4">
            <w:pPr>
              <w:rPr>
                <w:szCs w:val="24"/>
              </w:rPr>
            </w:pPr>
            <w:r w:rsidRPr="002E2829">
              <w:rPr>
                <w:szCs w:val="24"/>
              </w:rPr>
              <w:t>1</w:t>
            </w:r>
          </w:p>
        </w:tc>
      </w:tr>
      <w:tr w:rsidR="00886C48" w:rsidRPr="002E2829" w14:paraId="694D5AAB" w14:textId="77777777" w:rsidTr="00C70FB4">
        <w:tc>
          <w:tcPr>
            <w:tcW w:w="4675" w:type="dxa"/>
          </w:tcPr>
          <w:p w14:paraId="38173926" w14:textId="77777777" w:rsidR="00886C48" w:rsidRPr="002E2829" w:rsidRDefault="00886C48" w:rsidP="00C70FB4">
            <w:pPr>
              <w:rPr>
                <w:szCs w:val="24"/>
              </w:rPr>
            </w:pPr>
            <w:r w:rsidRPr="002E2829">
              <w:rPr>
                <w:szCs w:val="24"/>
              </w:rPr>
              <w:t>Course, program, degree offerings</w:t>
            </w:r>
          </w:p>
        </w:tc>
        <w:tc>
          <w:tcPr>
            <w:tcW w:w="4675" w:type="dxa"/>
          </w:tcPr>
          <w:p w14:paraId="6DF84A75" w14:textId="77777777" w:rsidR="00886C48" w:rsidRPr="002E2829" w:rsidRDefault="00886C48" w:rsidP="00C70FB4">
            <w:pPr>
              <w:rPr>
                <w:szCs w:val="24"/>
              </w:rPr>
            </w:pPr>
            <w:r w:rsidRPr="002E2829">
              <w:rPr>
                <w:szCs w:val="24"/>
              </w:rPr>
              <w:t>60-240</w:t>
            </w:r>
          </w:p>
        </w:tc>
      </w:tr>
      <w:tr w:rsidR="00886C48" w:rsidRPr="002E2829" w14:paraId="7BB817A1" w14:textId="77777777" w:rsidTr="00C70FB4">
        <w:tc>
          <w:tcPr>
            <w:tcW w:w="4675" w:type="dxa"/>
          </w:tcPr>
          <w:p w14:paraId="579C4F2D" w14:textId="77777777" w:rsidR="00886C48" w:rsidRPr="002E2829" w:rsidRDefault="00886C48" w:rsidP="00C70FB4">
            <w:pPr>
              <w:rPr>
                <w:szCs w:val="24"/>
              </w:rPr>
            </w:pPr>
            <w:r w:rsidRPr="002E2829">
              <w:rPr>
                <w:szCs w:val="24"/>
              </w:rPr>
              <w:t>SLOs for programs and degrees</w:t>
            </w:r>
          </w:p>
        </w:tc>
        <w:tc>
          <w:tcPr>
            <w:tcW w:w="4675" w:type="dxa"/>
          </w:tcPr>
          <w:p w14:paraId="22965142" w14:textId="77777777" w:rsidR="00886C48" w:rsidRPr="002E2829" w:rsidRDefault="00886C48" w:rsidP="00C70FB4">
            <w:pPr>
              <w:rPr>
                <w:szCs w:val="24"/>
              </w:rPr>
            </w:pPr>
            <w:r w:rsidRPr="002E2829">
              <w:rPr>
                <w:szCs w:val="24"/>
              </w:rPr>
              <w:t>60-240</w:t>
            </w:r>
          </w:p>
        </w:tc>
      </w:tr>
      <w:tr w:rsidR="00886C48" w:rsidRPr="002E2829" w14:paraId="6C31E583" w14:textId="77777777" w:rsidTr="00C70FB4">
        <w:tc>
          <w:tcPr>
            <w:tcW w:w="4675" w:type="dxa"/>
          </w:tcPr>
          <w:p w14:paraId="606F86B4" w14:textId="77777777" w:rsidR="00886C48" w:rsidRPr="002E2829" w:rsidRDefault="00886C48" w:rsidP="00C70FB4">
            <w:pPr>
              <w:rPr>
                <w:szCs w:val="24"/>
              </w:rPr>
            </w:pPr>
            <w:r w:rsidRPr="002E2829">
              <w:rPr>
                <w:szCs w:val="24"/>
              </w:rPr>
              <w:t>Academic calendar and program length</w:t>
            </w:r>
          </w:p>
        </w:tc>
        <w:tc>
          <w:tcPr>
            <w:tcW w:w="4675" w:type="dxa"/>
          </w:tcPr>
          <w:p w14:paraId="318F941D" w14:textId="77777777" w:rsidR="00886C48" w:rsidRPr="002E2829" w:rsidRDefault="00886C48" w:rsidP="00C70FB4">
            <w:pPr>
              <w:rPr>
                <w:szCs w:val="24"/>
              </w:rPr>
            </w:pPr>
            <w:r w:rsidRPr="002E2829">
              <w:rPr>
                <w:szCs w:val="24"/>
              </w:rPr>
              <w:t>11</w:t>
            </w:r>
          </w:p>
        </w:tc>
      </w:tr>
      <w:tr w:rsidR="00886C48" w:rsidRPr="002E2829" w14:paraId="26B26DBA" w14:textId="77777777" w:rsidTr="00C70FB4">
        <w:tc>
          <w:tcPr>
            <w:tcW w:w="4675" w:type="dxa"/>
          </w:tcPr>
          <w:p w14:paraId="513ECFA5" w14:textId="77777777" w:rsidR="00886C48" w:rsidRPr="002E2829" w:rsidRDefault="00886C48" w:rsidP="00C70FB4">
            <w:pPr>
              <w:rPr>
                <w:szCs w:val="24"/>
              </w:rPr>
            </w:pPr>
            <w:r w:rsidRPr="002E2829">
              <w:rPr>
                <w:szCs w:val="24"/>
              </w:rPr>
              <w:t>Academic freedom statement</w:t>
            </w:r>
          </w:p>
        </w:tc>
        <w:tc>
          <w:tcPr>
            <w:tcW w:w="4675" w:type="dxa"/>
          </w:tcPr>
          <w:p w14:paraId="71B0CCEC" w14:textId="77777777" w:rsidR="00886C48" w:rsidRPr="002E2829" w:rsidRDefault="00886C48" w:rsidP="00C70FB4">
            <w:pPr>
              <w:rPr>
                <w:szCs w:val="24"/>
              </w:rPr>
            </w:pPr>
            <w:r w:rsidRPr="002E2829">
              <w:rPr>
                <w:szCs w:val="24"/>
              </w:rPr>
              <w:t>46</w:t>
            </w:r>
          </w:p>
        </w:tc>
      </w:tr>
      <w:tr w:rsidR="00886C48" w:rsidRPr="002E2829" w14:paraId="2E260C3D" w14:textId="77777777" w:rsidTr="00C70FB4">
        <w:tc>
          <w:tcPr>
            <w:tcW w:w="4675" w:type="dxa"/>
          </w:tcPr>
          <w:p w14:paraId="262832F1" w14:textId="77777777" w:rsidR="00886C48" w:rsidRPr="002E2829" w:rsidRDefault="00886C48" w:rsidP="00C70FB4">
            <w:pPr>
              <w:rPr>
                <w:szCs w:val="24"/>
              </w:rPr>
            </w:pPr>
            <w:r w:rsidRPr="002E2829">
              <w:rPr>
                <w:szCs w:val="24"/>
              </w:rPr>
              <w:t>Available Financial Aid</w:t>
            </w:r>
          </w:p>
        </w:tc>
        <w:tc>
          <w:tcPr>
            <w:tcW w:w="4675" w:type="dxa"/>
          </w:tcPr>
          <w:p w14:paraId="6F370E21" w14:textId="77777777" w:rsidR="00886C48" w:rsidRPr="002E2829" w:rsidRDefault="00886C48" w:rsidP="00C70FB4">
            <w:pPr>
              <w:rPr>
                <w:szCs w:val="24"/>
              </w:rPr>
            </w:pPr>
            <w:r w:rsidRPr="002E2829">
              <w:rPr>
                <w:szCs w:val="24"/>
              </w:rPr>
              <w:t>54</w:t>
            </w:r>
          </w:p>
        </w:tc>
      </w:tr>
      <w:tr w:rsidR="00886C48" w:rsidRPr="002E2829" w14:paraId="20140166" w14:textId="77777777" w:rsidTr="00C70FB4">
        <w:tc>
          <w:tcPr>
            <w:tcW w:w="4675" w:type="dxa"/>
          </w:tcPr>
          <w:p w14:paraId="04B04A91" w14:textId="77777777" w:rsidR="00886C48" w:rsidRPr="002E2829" w:rsidRDefault="00886C48" w:rsidP="00C70FB4">
            <w:pPr>
              <w:rPr>
                <w:szCs w:val="24"/>
              </w:rPr>
            </w:pPr>
            <w:r w:rsidRPr="002E2829">
              <w:rPr>
                <w:szCs w:val="24"/>
              </w:rPr>
              <w:t>Available learning resources</w:t>
            </w:r>
          </w:p>
        </w:tc>
        <w:tc>
          <w:tcPr>
            <w:tcW w:w="4675" w:type="dxa"/>
          </w:tcPr>
          <w:p w14:paraId="7A295E4F" w14:textId="77777777" w:rsidR="00886C48" w:rsidRPr="002E2829" w:rsidRDefault="00886C48" w:rsidP="00C70FB4">
            <w:pPr>
              <w:rPr>
                <w:szCs w:val="24"/>
              </w:rPr>
            </w:pPr>
            <w:r w:rsidRPr="002E2829">
              <w:rPr>
                <w:szCs w:val="24"/>
              </w:rPr>
              <w:t>51-57</w:t>
            </w:r>
          </w:p>
        </w:tc>
      </w:tr>
      <w:tr w:rsidR="00886C48" w:rsidRPr="002E2829" w14:paraId="0EB3DA2C" w14:textId="77777777" w:rsidTr="00C70FB4">
        <w:tc>
          <w:tcPr>
            <w:tcW w:w="4675" w:type="dxa"/>
          </w:tcPr>
          <w:p w14:paraId="3A8673E8" w14:textId="77777777" w:rsidR="00886C48" w:rsidRPr="002E2829" w:rsidRDefault="00886C48" w:rsidP="00C70FB4">
            <w:pPr>
              <w:rPr>
                <w:szCs w:val="24"/>
              </w:rPr>
            </w:pPr>
            <w:r w:rsidRPr="002E2829">
              <w:rPr>
                <w:szCs w:val="24"/>
              </w:rPr>
              <w:t>Names and degrees of administrators and faculty</w:t>
            </w:r>
          </w:p>
        </w:tc>
        <w:tc>
          <w:tcPr>
            <w:tcW w:w="4675" w:type="dxa"/>
          </w:tcPr>
          <w:p w14:paraId="53195A8E" w14:textId="77777777" w:rsidR="00886C48" w:rsidRPr="002E2829" w:rsidRDefault="00886C48" w:rsidP="00C70FB4">
            <w:pPr>
              <w:rPr>
                <w:szCs w:val="24"/>
              </w:rPr>
            </w:pPr>
            <w:r w:rsidRPr="002E2829">
              <w:rPr>
                <w:szCs w:val="24"/>
              </w:rPr>
              <w:t>244-253</w:t>
            </w:r>
          </w:p>
        </w:tc>
      </w:tr>
      <w:tr w:rsidR="00886C48" w:rsidRPr="002E2829" w14:paraId="2488B6FB" w14:textId="77777777" w:rsidTr="00C70FB4">
        <w:tc>
          <w:tcPr>
            <w:tcW w:w="4675" w:type="dxa"/>
          </w:tcPr>
          <w:p w14:paraId="24C582A2" w14:textId="77777777" w:rsidR="00886C48" w:rsidRPr="002E2829" w:rsidRDefault="00886C48" w:rsidP="00C70FB4">
            <w:pPr>
              <w:rPr>
                <w:szCs w:val="24"/>
              </w:rPr>
            </w:pPr>
            <w:r w:rsidRPr="002E2829">
              <w:rPr>
                <w:szCs w:val="24"/>
              </w:rPr>
              <w:t>Names of board members</w:t>
            </w:r>
          </w:p>
        </w:tc>
        <w:tc>
          <w:tcPr>
            <w:tcW w:w="4675" w:type="dxa"/>
          </w:tcPr>
          <w:p w14:paraId="4831409E" w14:textId="77777777" w:rsidR="00886C48" w:rsidRPr="002E2829" w:rsidRDefault="00886C48" w:rsidP="00C70FB4">
            <w:pPr>
              <w:rPr>
                <w:szCs w:val="24"/>
              </w:rPr>
            </w:pPr>
            <w:r w:rsidRPr="002E2829">
              <w:rPr>
                <w:szCs w:val="24"/>
              </w:rPr>
              <w:t>244</w:t>
            </w:r>
          </w:p>
        </w:tc>
      </w:tr>
      <w:tr w:rsidR="00886C48" w:rsidRPr="002E2829" w14:paraId="3017CBCB" w14:textId="77777777" w:rsidTr="00C70FB4">
        <w:tc>
          <w:tcPr>
            <w:tcW w:w="4675" w:type="dxa"/>
          </w:tcPr>
          <w:p w14:paraId="2BE07CE6" w14:textId="77777777" w:rsidR="00886C48" w:rsidRPr="002E2829" w:rsidRDefault="00886C48" w:rsidP="00C70FB4">
            <w:pPr>
              <w:rPr>
                <w:szCs w:val="24"/>
              </w:rPr>
            </w:pPr>
            <w:r w:rsidRPr="002E2829">
              <w:rPr>
                <w:szCs w:val="24"/>
              </w:rPr>
              <w:t>Admissions</w:t>
            </w:r>
          </w:p>
        </w:tc>
        <w:tc>
          <w:tcPr>
            <w:tcW w:w="4675" w:type="dxa"/>
          </w:tcPr>
          <w:p w14:paraId="5E24427E" w14:textId="77777777" w:rsidR="00886C48" w:rsidRPr="002E2829" w:rsidRDefault="00886C48" w:rsidP="00C70FB4">
            <w:pPr>
              <w:rPr>
                <w:szCs w:val="24"/>
              </w:rPr>
            </w:pPr>
            <w:r w:rsidRPr="002E2829">
              <w:rPr>
                <w:szCs w:val="24"/>
              </w:rPr>
              <w:t>12-18</w:t>
            </w:r>
          </w:p>
        </w:tc>
      </w:tr>
      <w:tr w:rsidR="00886C48" w:rsidRPr="002E2829" w14:paraId="292A2BB0" w14:textId="77777777" w:rsidTr="00C70FB4">
        <w:tc>
          <w:tcPr>
            <w:tcW w:w="4675" w:type="dxa"/>
          </w:tcPr>
          <w:p w14:paraId="1BF1F36E" w14:textId="77777777" w:rsidR="00886C48" w:rsidRPr="002E2829" w:rsidRDefault="00886C48" w:rsidP="00C70FB4">
            <w:pPr>
              <w:rPr>
                <w:szCs w:val="24"/>
              </w:rPr>
            </w:pPr>
            <w:r w:rsidRPr="002E2829">
              <w:rPr>
                <w:szCs w:val="24"/>
              </w:rPr>
              <w:t>Student fees and financial obligations</w:t>
            </w:r>
          </w:p>
        </w:tc>
        <w:tc>
          <w:tcPr>
            <w:tcW w:w="4675" w:type="dxa"/>
          </w:tcPr>
          <w:p w14:paraId="2C147DC8" w14:textId="77777777" w:rsidR="00886C48" w:rsidRPr="002E2829" w:rsidRDefault="00886C48" w:rsidP="00C70FB4">
            <w:pPr>
              <w:rPr>
                <w:szCs w:val="24"/>
              </w:rPr>
            </w:pPr>
            <w:r w:rsidRPr="002E2829">
              <w:rPr>
                <w:szCs w:val="24"/>
              </w:rPr>
              <w:t>16-18</w:t>
            </w:r>
          </w:p>
        </w:tc>
      </w:tr>
      <w:tr w:rsidR="00886C48" w:rsidRPr="002E2829" w14:paraId="6842824B" w14:textId="77777777" w:rsidTr="00C70FB4">
        <w:tc>
          <w:tcPr>
            <w:tcW w:w="4675" w:type="dxa"/>
          </w:tcPr>
          <w:p w14:paraId="51DAC418" w14:textId="77777777" w:rsidR="00886C48" w:rsidRPr="002E2829" w:rsidRDefault="00886C48" w:rsidP="00C70FB4">
            <w:pPr>
              <w:rPr>
                <w:szCs w:val="24"/>
              </w:rPr>
            </w:pPr>
            <w:r w:rsidRPr="002E2829">
              <w:rPr>
                <w:szCs w:val="24"/>
              </w:rPr>
              <w:t>Degree, certificate, graduation, and transfer</w:t>
            </w:r>
          </w:p>
        </w:tc>
        <w:tc>
          <w:tcPr>
            <w:tcW w:w="4675" w:type="dxa"/>
          </w:tcPr>
          <w:p w14:paraId="50A1BFA8" w14:textId="77777777" w:rsidR="00886C48" w:rsidRPr="002E2829" w:rsidRDefault="00886C48" w:rsidP="00C70FB4">
            <w:pPr>
              <w:rPr>
                <w:szCs w:val="24"/>
              </w:rPr>
            </w:pPr>
            <w:r w:rsidRPr="002E2829">
              <w:rPr>
                <w:szCs w:val="24"/>
              </w:rPr>
              <w:t>32-43</w:t>
            </w:r>
          </w:p>
        </w:tc>
      </w:tr>
      <w:tr w:rsidR="00886C48" w:rsidRPr="002E2829" w14:paraId="2C2AA70F" w14:textId="77777777" w:rsidTr="00C70FB4">
        <w:tc>
          <w:tcPr>
            <w:tcW w:w="4675" w:type="dxa"/>
          </w:tcPr>
          <w:p w14:paraId="5A8D7786" w14:textId="77777777" w:rsidR="00886C48" w:rsidRPr="002E2829" w:rsidRDefault="00886C48" w:rsidP="00C70FB4">
            <w:pPr>
              <w:rPr>
                <w:szCs w:val="24"/>
              </w:rPr>
            </w:pPr>
            <w:r w:rsidRPr="002E2829">
              <w:rPr>
                <w:szCs w:val="24"/>
              </w:rPr>
              <w:t>Academic Regulations, academic honesty</w:t>
            </w:r>
          </w:p>
        </w:tc>
        <w:tc>
          <w:tcPr>
            <w:tcW w:w="4675" w:type="dxa"/>
          </w:tcPr>
          <w:p w14:paraId="002F2853" w14:textId="77777777" w:rsidR="00886C48" w:rsidRPr="002E2829" w:rsidRDefault="00886C48" w:rsidP="00C70FB4">
            <w:pPr>
              <w:rPr>
                <w:szCs w:val="24"/>
              </w:rPr>
            </w:pPr>
            <w:r w:rsidRPr="002E2829">
              <w:rPr>
                <w:szCs w:val="24"/>
              </w:rPr>
              <w:t>19-29, 46</w:t>
            </w:r>
          </w:p>
        </w:tc>
      </w:tr>
      <w:tr w:rsidR="00886C48" w:rsidRPr="002E2829" w14:paraId="43C4288C" w14:textId="77777777" w:rsidTr="00C70FB4">
        <w:tc>
          <w:tcPr>
            <w:tcW w:w="4675" w:type="dxa"/>
          </w:tcPr>
          <w:p w14:paraId="7B57B90C" w14:textId="77777777" w:rsidR="00886C48" w:rsidRPr="002E2829" w:rsidRDefault="00886C48" w:rsidP="00C70FB4">
            <w:pPr>
              <w:rPr>
                <w:szCs w:val="24"/>
              </w:rPr>
            </w:pPr>
            <w:r w:rsidRPr="002E2829">
              <w:rPr>
                <w:szCs w:val="24"/>
              </w:rPr>
              <w:t>Nondiscrimination</w:t>
            </w:r>
          </w:p>
        </w:tc>
        <w:tc>
          <w:tcPr>
            <w:tcW w:w="4675" w:type="dxa"/>
          </w:tcPr>
          <w:p w14:paraId="6F62FE56" w14:textId="77777777" w:rsidR="00886C48" w:rsidRPr="002E2829" w:rsidRDefault="00886C48" w:rsidP="00C70FB4">
            <w:pPr>
              <w:rPr>
                <w:szCs w:val="24"/>
              </w:rPr>
            </w:pPr>
            <w:r w:rsidRPr="002E2829">
              <w:rPr>
                <w:szCs w:val="24"/>
              </w:rPr>
              <w:t>48</w:t>
            </w:r>
          </w:p>
        </w:tc>
      </w:tr>
      <w:tr w:rsidR="00886C48" w:rsidRPr="002E2829" w14:paraId="310BC249" w14:textId="77777777" w:rsidTr="00C70FB4">
        <w:tc>
          <w:tcPr>
            <w:tcW w:w="4675" w:type="dxa"/>
          </w:tcPr>
          <w:p w14:paraId="57544DB6" w14:textId="77777777" w:rsidR="00886C48" w:rsidRPr="002E2829" w:rsidRDefault="00886C48" w:rsidP="00C70FB4">
            <w:pPr>
              <w:rPr>
                <w:szCs w:val="24"/>
              </w:rPr>
            </w:pPr>
            <w:r w:rsidRPr="002E2829">
              <w:rPr>
                <w:szCs w:val="24"/>
              </w:rPr>
              <w:t>Acceptance of credits and transfer</w:t>
            </w:r>
          </w:p>
        </w:tc>
        <w:tc>
          <w:tcPr>
            <w:tcW w:w="4675" w:type="dxa"/>
          </w:tcPr>
          <w:p w14:paraId="58362A90" w14:textId="77777777" w:rsidR="00886C48" w:rsidRPr="002E2829" w:rsidRDefault="00886C48" w:rsidP="00C70FB4">
            <w:pPr>
              <w:rPr>
                <w:szCs w:val="24"/>
              </w:rPr>
            </w:pPr>
            <w:r w:rsidRPr="002E2829">
              <w:rPr>
                <w:szCs w:val="24"/>
              </w:rPr>
              <w:t>12, 24</w:t>
            </w:r>
          </w:p>
        </w:tc>
      </w:tr>
      <w:tr w:rsidR="00886C48" w:rsidRPr="002E2829" w14:paraId="0F4EF56F" w14:textId="77777777" w:rsidTr="00C70FB4">
        <w:tc>
          <w:tcPr>
            <w:tcW w:w="4675" w:type="dxa"/>
          </w:tcPr>
          <w:p w14:paraId="2B293A8B" w14:textId="77777777" w:rsidR="00886C48" w:rsidRPr="002E2829" w:rsidRDefault="00886C48" w:rsidP="00C70FB4">
            <w:pPr>
              <w:rPr>
                <w:szCs w:val="24"/>
              </w:rPr>
            </w:pPr>
            <w:r w:rsidRPr="002E2829">
              <w:rPr>
                <w:szCs w:val="24"/>
              </w:rPr>
              <w:t>Transcripts</w:t>
            </w:r>
          </w:p>
        </w:tc>
        <w:tc>
          <w:tcPr>
            <w:tcW w:w="4675" w:type="dxa"/>
          </w:tcPr>
          <w:p w14:paraId="67B7C009" w14:textId="77777777" w:rsidR="00886C48" w:rsidRPr="002E2829" w:rsidRDefault="00886C48" w:rsidP="00C70FB4">
            <w:pPr>
              <w:rPr>
                <w:szCs w:val="24"/>
              </w:rPr>
            </w:pPr>
            <w:r w:rsidRPr="002E2829">
              <w:rPr>
                <w:szCs w:val="24"/>
              </w:rPr>
              <w:t>17</w:t>
            </w:r>
          </w:p>
        </w:tc>
      </w:tr>
      <w:tr w:rsidR="00886C48" w:rsidRPr="002E2829" w14:paraId="66F7916E" w14:textId="77777777" w:rsidTr="00C70FB4">
        <w:tc>
          <w:tcPr>
            <w:tcW w:w="4675" w:type="dxa"/>
          </w:tcPr>
          <w:p w14:paraId="632A66D5" w14:textId="77777777" w:rsidR="00886C48" w:rsidRPr="002E2829" w:rsidRDefault="00886C48" w:rsidP="00C70FB4">
            <w:pPr>
              <w:rPr>
                <w:szCs w:val="24"/>
              </w:rPr>
            </w:pPr>
            <w:r w:rsidRPr="002E2829">
              <w:rPr>
                <w:szCs w:val="24"/>
              </w:rPr>
              <w:t>Grievance and complaint procedures</w:t>
            </w:r>
          </w:p>
        </w:tc>
        <w:tc>
          <w:tcPr>
            <w:tcW w:w="4675" w:type="dxa"/>
          </w:tcPr>
          <w:p w14:paraId="6CB7EC77" w14:textId="77777777" w:rsidR="00886C48" w:rsidRPr="002E2829" w:rsidRDefault="00886C48" w:rsidP="00C70FB4">
            <w:pPr>
              <w:rPr>
                <w:szCs w:val="24"/>
              </w:rPr>
            </w:pPr>
            <w:r w:rsidRPr="002E2829">
              <w:rPr>
                <w:szCs w:val="24"/>
              </w:rPr>
              <w:t>47</w:t>
            </w:r>
          </w:p>
        </w:tc>
      </w:tr>
      <w:tr w:rsidR="00886C48" w:rsidRPr="002E2829" w14:paraId="436534A9" w14:textId="77777777" w:rsidTr="00C70FB4">
        <w:tc>
          <w:tcPr>
            <w:tcW w:w="4675" w:type="dxa"/>
          </w:tcPr>
          <w:p w14:paraId="42932112" w14:textId="77777777" w:rsidR="00886C48" w:rsidRPr="002E2829" w:rsidRDefault="00886C48" w:rsidP="00C70FB4">
            <w:pPr>
              <w:rPr>
                <w:szCs w:val="24"/>
              </w:rPr>
            </w:pPr>
            <w:r w:rsidRPr="002E2829">
              <w:rPr>
                <w:szCs w:val="24"/>
              </w:rPr>
              <w:t>Sexual Harassment</w:t>
            </w:r>
          </w:p>
        </w:tc>
        <w:tc>
          <w:tcPr>
            <w:tcW w:w="4675" w:type="dxa"/>
          </w:tcPr>
          <w:p w14:paraId="21688FE6" w14:textId="77777777" w:rsidR="00886C48" w:rsidRPr="002E2829" w:rsidRDefault="00886C48" w:rsidP="00C70FB4">
            <w:pPr>
              <w:rPr>
                <w:szCs w:val="24"/>
              </w:rPr>
            </w:pPr>
            <w:r w:rsidRPr="002E2829">
              <w:rPr>
                <w:szCs w:val="24"/>
              </w:rPr>
              <w:t>50</w:t>
            </w:r>
          </w:p>
        </w:tc>
      </w:tr>
      <w:tr w:rsidR="00886C48" w:rsidRPr="002E2829" w14:paraId="2B3BAEFE" w14:textId="77777777" w:rsidTr="00C70FB4">
        <w:tc>
          <w:tcPr>
            <w:tcW w:w="4675" w:type="dxa"/>
          </w:tcPr>
          <w:p w14:paraId="1CA20386" w14:textId="77777777" w:rsidR="00886C48" w:rsidRPr="002E2829" w:rsidRDefault="00886C48" w:rsidP="00C70FB4">
            <w:pPr>
              <w:rPr>
                <w:szCs w:val="24"/>
              </w:rPr>
            </w:pPr>
            <w:r w:rsidRPr="002E2829">
              <w:rPr>
                <w:szCs w:val="24"/>
              </w:rPr>
              <w:t>Refund of fees</w:t>
            </w:r>
          </w:p>
        </w:tc>
        <w:tc>
          <w:tcPr>
            <w:tcW w:w="4675" w:type="dxa"/>
          </w:tcPr>
          <w:p w14:paraId="0E6DF424" w14:textId="77777777" w:rsidR="00886C48" w:rsidRPr="002E2829" w:rsidRDefault="00886C48" w:rsidP="00C70FB4">
            <w:pPr>
              <w:rPr>
                <w:szCs w:val="24"/>
              </w:rPr>
            </w:pPr>
            <w:r w:rsidRPr="002E2829">
              <w:rPr>
                <w:szCs w:val="24"/>
              </w:rPr>
              <w:t>18</w:t>
            </w:r>
          </w:p>
        </w:tc>
      </w:tr>
    </w:tbl>
    <w:p w14:paraId="2BB51CAB" w14:textId="77777777" w:rsidR="00886C48" w:rsidRPr="002E2829" w:rsidRDefault="00886C48" w:rsidP="00886C48">
      <w:pPr>
        <w:rPr>
          <w:szCs w:val="24"/>
        </w:rPr>
      </w:pPr>
    </w:p>
    <w:p w14:paraId="15BC25AD" w14:textId="4B5A0D6A" w:rsidR="00886C48" w:rsidRPr="002E2829" w:rsidRDefault="00886C48" w:rsidP="00886C48">
      <w:pPr>
        <w:rPr>
          <w:color w:val="000000"/>
          <w:szCs w:val="24"/>
        </w:rPr>
      </w:pPr>
      <w:r w:rsidRPr="002E2829">
        <w:rPr>
          <w:szCs w:val="24"/>
        </w:rPr>
        <w:t xml:space="preserve">Reedley College provides both a print and an online catalog, listing facts, requirements, policies and procedures, including faculty contact information. </w:t>
      </w:r>
      <w:r w:rsidR="00A07F4C" w:rsidRPr="002E2829">
        <w:rPr>
          <w:szCs w:val="24"/>
        </w:rPr>
        <w:t xml:space="preserve">Catalog production </w:t>
      </w:r>
      <w:r w:rsidRPr="002E2829">
        <w:rPr>
          <w:szCs w:val="24"/>
        </w:rPr>
        <w:t xml:space="preserve">is </w:t>
      </w:r>
      <w:r w:rsidRPr="002E2829">
        <w:rPr>
          <w:szCs w:val="24"/>
        </w:rPr>
        <w:lastRenderedPageBreak/>
        <w:t>coordinated by the Office of Instruction. As stated in the catalog statement, “R</w:t>
      </w:r>
      <w:r w:rsidRPr="002E2829">
        <w:rPr>
          <w:rStyle w:val="A8"/>
          <w:sz w:val="24"/>
          <w:szCs w:val="24"/>
        </w:rPr>
        <w:t>eference copies of the catalog are available in the Library, Counseling Center, Admissions and Records Office, on-line, and in the offices of the Vice President of Instruction and educational advisors. Students are encouraged to purchase and use their own copy of the catalog. Personal copies are for sale in the Reedley College Bookstore.”  [</w:t>
      </w:r>
      <w:hyperlink r:id="rId287" w:history="1">
        <w:r w:rsidR="004419E8" w:rsidRPr="00A44FB7">
          <w:rPr>
            <w:rStyle w:val="Hyperlink"/>
            <w:szCs w:val="24"/>
          </w:rPr>
          <w:t>IC2.1</w:t>
        </w:r>
        <w:r w:rsidRPr="00A44FB7">
          <w:rPr>
            <w:rStyle w:val="Hyperlink"/>
            <w:szCs w:val="24"/>
          </w:rPr>
          <w:t>, Page 2</w:t>
        </w:r>
      </w:hyperlink>
      <w:r w:rsidRPr="002E2829">
        <w:rPr>
          <w:rStyle w:val="A8"/>
          <w:sz w:val="24"/>
          <w:szCs w:val="24"/>
        </w:rPr>
        <w:t>]</w:t>
      </w:r>
      <w:r w:rsidRPr="002E2829">
        <w:rPr>
          <w:szCs w:val="24"/>
        </w:rPr>
        <w:t>. Recent versions of the catalog (dating back to 2006) are available</w:t>
      </w:r>
      <w:r w:rsidR="00A44FB7">
        <w:rPr>
          <w:szCs w:val="24"/>
        </w:rPr>
        <w:t xml:space="preserve"> on the Reedley College website. </w:t>
      </w:r>
    </w:p>
    <w:p w14:paraId="6DFE1AD6" w14:textId="77777777" w:rsidR="00886C48" w:rsidRPr="002E2829" w:rsidRDefault="00886C48" w:rsidP="00886C48">
      <w:pPr>
        <w:rPr>
          <w:szCs w:val="24"/>
        </w:rPr>
      </w:pPr>
    </w:p>
    <w:p w14:paraId="48587E66" w14:textId="1804AAA4" w:rsidR="00886C48" w:rsidRPr="002E2829" w:rsidRDefault="00886C48" w:rsidP="00886C48">
      <w:pPr>
        <w:rPr>
          <w:szCs w:val="24"/>
        </w:rPr>
      </w:pPr>
      <w:r w:rsidRPr="002E2829">
        <w:rPr>
          <w:szCs w:val="24"/>
        </w:rPr>
        <w:t>The catalog was formerly updated every two years. It is now updated annually to include changes to curriculum, program learning outcomes, and policies. All departments review the relevant sections of the catalog for accuracy.</w:t>
      </w:r>
    </w:p>
    <w:p w14:paraId="05F5F63C" w14:textId="77777777" w:rsidR="00886C48" w:rsidRPr="002E2829" w:rsidRDefault="00886C48" w:rsidP="00886C48">
      <w:pPr>
        <w:rPr>
          <w:szCs w:val="24"/>
        </w:rPr>
      </w:pPr>
    </w:p>
    <w:p w14:paraId="47F413D8" w14:textId="127D34F6" w:rsidR="00886C48" w:rsidRPr="002E2829" w:rsidRDefault="00886C48" w:rsidP="00886C48">
      <w:pPr>
        <w:rPr>
          <w:szCs w:val="24"/>
        </w:rPr>
      </w:pPr>
      <w:r w:rsidRPr="002E2829">
        <w:rPr>
          <w:szCs w:val="24"/>
        </w:rPr>
        <w:t>The catalog gives a description of student support services (financial and academic) available to students [</w:t>
      </w:r>
      <w:hyperlink r:id="rId288" w:history="1">
        <w:r w:rsidR="004419E8" w:rsidRPr="00A44FB7">
          <w:rPr>
            <w:rStyle w:val="Hyperlink"/>
            <w:szCs w:val="24"/>
          </w:rPr>
          <w:t>IC2.1</w:t>
        </w:r>
        <w:r w:rsidRPr="00A44FB7">
          <w:rPr>
            <w:rStyle w:val="Hyperlink"/>
            <w:szCs w:val="24"/>
          </w:rPr>
          <w:t xml:space="preserve">, pages </w:t>
        </w:r>
        <w:r w:rsidR="00A44FB7" w:rsidRPr="00A44FB7">
          <w:rPr>
            <w:rStyle w:val="Hyperlink"/>
            <w:szCs w:val="24"/>
          </w:rPr>
          <w:t>51</w:t>
        </w:r>
        <w:r w:rsidRPr="00A44FB7">
          <w:rPr>
            <w:rStyle w:val="Hyperlink"/>
            <w:szCs w:val="24"/>
          </w:rPr>
          <w:t>-58</w:t>
        </w:r>
      </w:hyperlink>
      <w:r w:rsidRPr="002E2829">
        <w:rPr>
          <w:szCs w:val="24"/>
        </w:rPr>
        <w:t xml:space="preserve">]. To answer questions students may have about the catalog contents, online counseling is available eleven hours each week. During these live chat sessions, counselors assist students just as they would on campus. </w:t>
      </w:r>
    </w:p>
    <w:p w14:paraId="79AA1A36" w14:textId="77777777" w:rsidR="00886C48" w:rsidRPr="002E2829" w:rsidRDefault="00886C48" w:rsidP="00886C48">
      <w:pPr>
        <w:rPr>
          <w:szCs w:val="24"/>
        </w:rPr>
      </w:pPr>
    </w:p>
    <w:p w14:paraId="40D30219" w14:textId="77777777" w:rsidR="00886C48" w:rsidRPr="002E2829" w:rsidRDefault="00886C48" w:rsidP="00886C48">
      <w:pPr>
        <w:rPr>
          <w:b/>
          <w:szCs w:val="24"/>
        </w:rPr>
      </w:pPr>
      <w:r w:rsidRPr="002E2829">
        <w:rPr>
          <w:b/>
          <w:szCs w:val="24"/>
        </w:rPr>
        <w:t>IC3. The institution uses documented assessment of student learning and evaluation of student achievement to communicate matters of academic quality to appropriate constituencies, including current and prospective students and the public. (ER 19)</w:t>
      </w:r>
    </w:p>
    <w:p w14:paraId="7A0445E1" w14:textId="77777777" w:rsidR="00886C48" w:rsidRPr="002E2829" w:rsidRDefault="00886C48" w:rsidP="00886C48">
      <w:pPr>
        <w:rPr>
          <w:szCs w:val="24"/>
          <w:u w:val="single"/>
        </w:rPr>
      </w:pPr>
    </w:p>
    <w:p w14:paraId="10F9CFEA" w14:textId="77777777" w:rsidR="00886C48" w:rsidRPr="002E2829" w:rsidRDefault="00886C48" w:rsidP="00886C48">
      <w:pPr>
        <w:rPr>
          <w:szCs w:val="24"/>
          <w:u w:val="single"/>
        </w:rPr>
      </w:pPr>
      <w:r w:rsidRPr="002E2829">
        <w:rPr>
          <w:szCs w:val="24"/>
          <w:u w:val="single"/>
        </w:rPr>
        <w:t>Evidence of Meeting the Standard</w:t>
      </w:r>
    </w:p>
    <w:p w14:paraId="5670AC3A" w14:textId="77777777" w:rsidR="007B14B1" w:rsidRDefault="007B14B1" w:rsidP="00886C48">
      <w:pPr>
        <w:rPr>
          <w:szCs w:val="24"/>
        </w:rPr>
        <w:sectPr w:rsidR="007B14B1" w:rsidSect="002905EE">
          <w:type w:val="continuous"/>
          <w:pgSz w:w="12240" w:h="15840"/>
          <w:pgMar w:top="1440" w:right="1440" w:bottom="1440" w:left="1800" w:header="720" w:footer="720" w:gutter="0"/>
          <w:cols w:space="720"/>
          <w:titlePg/>
          <w:docGrid w:linePitch="360"/>
        </w:sectPr>
      </w:pPr>
    </w:p>
    <w:p w14:paraId="4E5BB26F" w14:textId="19319DC5" w:rsidR="00886C48" w:rsidRDefault="008D2AFE" w:rsidP="00886C48">
      <w:pPr>
        <w:rPr>
          <w:szCs w:val="24"/>
        </w:rPr>
      </w:pPr>
      <w:hyperlink r:id="rId289" w:history="1">
        <w:r w:rsidR="008F73F5" w:rsidRPr="005B211E">
          <w:rPr>
            <w:rStyle w:val="Hyperlink"/>
            <w:szCs w:val="24"/>
          </w:rPr>
          <w:t>IC3.1-College Council Notes 05.03.17</w:t>
        </w:r>
      </w:hyperlink>
    </w:p>
    <w:p w14:paraId="1C9FE365" w14:textId="4C0B76E6" w:rsidR="008F73F5" w:rsidRDefault="008D2AFE" w:rsidP="00886C48">
      <w:pPr>
        <w:rPr>
          <w:szCs w:val="24"/>
        </w:rPr>
      </w:pPr>
      <w:hyperlink r:id="rId290" w:history="1">
        <w:r w:rsidR="008F73F5" w:rsidRPr="005B211E">
          <w:rPr>
            <w:rStyle w:val="Hyperlink"/>
            <w:szCs w:val="24"/>
          </w:rPr>
          <w:t>IC3.2-PAC Notes 05.10.17</w:t>
        </w:r>
      </w:hyperlink>
    </w:p>
    <w:p w14:paraId="3CE35E1A" w14:textId="3502F7CA" w:rsidR="008F73F5" w:rsidRDefault="008D2AFE" w:rsidP="00886C48">
      <w:pPr>
        <w:rPr>
          <w:szCs w:val="24"/>
        </w:rPr>
      </w:pPr>
      <w:hyperlink r:id="rId291" w:history="1">
        <w:r w:rsidR="008F73F5" w:rsidRPr="005B211E">
          <w:rPr>
            <w:rStyle w:val="Hyperlink"/>
            <w:szCs w:val="24"/>
          </w:rPr>
          <w:t>IC3.3-Board Report Sept 2017</w:t>
        </w:r>
      </w:hyperlink>
    </w:p>
    <w:p w14:paraId="38835DED" w14:textId="76EC26B0" w:rsidR="008F73F5" w:rsidRDefault="008D2AFE" w:rsidP="00886C48">
      <w:pPr>
        <w:rPr>
          <w:szCs w:val="24"/>
        </w:rPr>
      </w:pPr>
      <w:hyperlink r:id="rId292" w:history="1">
        <w:r w:rsidR="008F73F5" w:rsidRPr="005B211E">
          <w:rPr>
            <w:rStyle w:val="Hyperlink"/>
            <w:szCs w:val="24"/>
          </w:rPr>
          <w:t>IC3.4-DC-DR Meeting Notes 9.5.17</w:t>
        </w:r>
      </w:hyperlink>
    </w:p>
    <w:p w14:paraId="66D39D11" w14:textId="632620AB" w:rsidR="008F73F5" w:rsidRDefault="008D2AFE" w:rsidP="00886C48">
      <w:pPr>
        <w:rPr>
          <w:szCs w:val="24"/>
        </w:rPr>
      </w:pPr>
      <w:hyperlink r:id="rId293" w:history="1">
        <w:r w:rsidR="008F73F5" w:rsidRPr="005B211E">
          <w:rPr>
            <w:rStyle w:val="Hyperlink"/>
            <w:szCs w:val="24"/>
          </w:rPr>
          <w:t>IC3.5-High School Report.Liberty.2015-2016</w:t>
        </w:r>
      </w:hyperlink>
    </w:p>
    <w:p w14:paraId="53AD748E" w14:textId="0D1B1F42" w:rsidR="008F73F5" w:rsidRDefault="008D2AFE" w:rsidP="00886C48">
      <w:pPr>
        <w:rPr>
          <w:szCs w:val="24"/>
        </w:rPr>
      </w:pPr>
      <w:hyperlink r:id="rId294" w:history="1">
        <w:r w:rsidR="008F73F5" w:rsidRPr="005B211E">
          <w:rPr>
            <w:rStyle w:val="Hyperlink"/>
            <w:szCs w:val="24"/>
          </w:rPr>
          <w:t>IC3.6-Mor Newsletter March 2017</w:t>
        </w:r>
      </w:hyperlink>
    </w:p>
    <w:p w14:paraId="5576B5AF" w14:textId="3DFF84E8" w:rsidR="008F73F5" w:rsidRDefault="008D2AFE" w:rsidP="00886C48">
      <w:pPr>
        <w:rPr>
          <w:szCs w:val="24"/>
        </w:rPr>
      </w:pPr>
      <w:hyperlink r:id="rId295" w:history="1">
        <w:r w:rsidR="008F73F5" w:rsidRPr="005B211E">
          <w:rPr>
            <w:rStyle w:val="Hyperlink"/>
            <w:szCs w:val="24"/>
          </w:rPr>
          <w:t>IC3.7-Opening Day Agenda Fall 2016</w:t>
        </w:r>
      </w:hyperlink>
    </w:p>
    <w:p w14:paraId="489762FB" w14:textId="5C405149" w:rsidR="008F73F5" w:rsidRDefault="008D2AFE" w:rsidP="00886C48">
      <w:pPr>
        <w:rPr>
          <w:szCs w:val="24"/>
        </w:rPr>
      </w:pPr>
      <w:hyperlink r:id="rId296" w:history="1">
        <w:r w:rsidR="008F73F5" w:rsidRPr="005B211E">
          <w:rPr>
            <w:rStyle w:val="Hyperlink"/>
            <w:szCs w:val="24"/>
          </w:rPr>
          <w:t>IC3.8-RCAS Minutes 04.25.17</w:t>
        </w:r>
      </w:hyperlink>
    </w:p>
    <w:p w14:paraId="587139CD" w14:textId="53F936BD" w:rsidR="008F73F5" w:rsidRPr="005B211E" w:rsidRDefault="005B211E" w:rsidP="00886C48">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IC3\\IC3.9-Mech Ag Advisory Mtg 3.14.17.doc"</w:instrText>
      </w:r>
      <w:r>
        <w:rPr>
          <w:szCs w:val="24"/>
        </w:rPr>
        <w:fldChar w:fldCharType="separate"/>
      </w:r>
      <w:r w:rsidR="00407071" w:rsidRPr="005B211E">
        <w:rPr>
          <w:rStyle w:val="Hyperlink"/>
          <w:szCs w:val="24"/>
        </w:rPr>
        <w:t>IC3.9-Mech Ag Advisory Mtg 3.14.17</w:t>
      </w:r>
    </w:p>
    <w:p w14:paraId="066D84C2" w14:textId="77777777" w:rsidR="007B14B1" w:rsidRPr="005B211E" w:rsidRDefault="007B14B1" w:rsidP="00886C48">
      <w:pPr>
        <w:rPr>
          <w:rStyle w:val="Hyperlink"/>
          <w:szCs w:val="24"/>
        </w:rPr>
        <w:sectPr w:rsidR="007B14B1" w:rsidRPr="005B211E" w:rsidSect="007B14B1">
          <w:type w:val="continuous"/>
          <w:pgSz w:w="12240" w:h="15840"/>
          <w:pgMar w:top="1440" w:right="1440" w:bottom="1440" w:left="1800" w:header="720" w:footer="720" w:gutter="0"/>
          <w:cols w:num="2" w:space="720"/>
          <w:titlePg/>
          <w:docGrid w:linePitch="360"/>
        </w:sectPr>
      </w:pPr>
    </w:p>
    <w:p w14:paraId="328AC81D" w14:textId="25611E23" w:rsidR="007B14B1" w:rsidRDefault="005B211E" w:rsidP="00886C48">
      <w:pPr>
        <w:rPr>
          <w:szCs w:val="24"/>
          <w:u w:val="single"/>
        </w:rPr>
      </w:pPr>
      <w:r>
        <w:rPr>
          <w:szCs w:val="24"/>
        </w:rPr>
        <w:fldChar w:fldCharType="end"/>
      </w:r>
    </w:p>
    <w:p w14:paraId="2ED93826" w14:textId="3B8C0A22" w:rsidR="00886C48" w:rsidRPr="002E2829" w:rsidRDefault="00886C48" w:rsidP="00886C48">
      <w:pPr>
        <w:rPr>
          <w:szCs w:val="24"/>
          <w:u w:val="single"/>
        </w:rPr>
      </w:pPr>
      <w:r w:rsidRPr="002E2829">
        <w:rPr>
          <w:szCs w:val="24"/>
          <w:u w:val="single"/>
        </w:rPr>
        <w:t>Analysis and Evaluation</w:t>
      </w:r>
    </w:p>
    <w:p w14:paraId="5E4BCBE4" w14:textId="77777777" w:rsidR="00886C48" w:rsidRPr="002E2829" w:rsidRDefault="00886C48" w:rsidP="00886C48">
      <w:pPr>
        <w:rPr>
          <w:szCs w:val="24"/>
        </w:rPr>
      </w:pPr>
      <w:r w:rsidRPr="002E2829">
        <w:rPr>
          <w:szCs w:val="24"/>
        </w:rPr>
        <w:t>Reedley College uses documented assessment</w:t>
      </w:r>
      <w:r w:rsidR="00A07F4C" w:rsidRPr="002E2829">
        <w:rPr>
          <w:szCs w:val="24"/>
        </w:rPr>
        <w:t>s</w:t>
      </w:r>
      <w:r w:rsidRPr="002E2829">
        <w:rPr>
          <w:szCs w:val="24"/>
        </w:rPr>
        <w:t xml:space="preserve"> of student learning and evaluation of student achievement to communicate matters of academic quality to appropriate constituencies, including current and prospective students and the public. </w:t>
      </w:r>
    </w:p>
    <w:p w14:paraId="1CD9CB9D" w14:textId="77777777" w:rsidR="00886C48" w:rsidRPr="002E2829" w:rsidRDefault="00886C48" w:rsidP="00886C48">
      <w:pPr>
        <w:rPr>
          <w:szCs w:val="24"/>
        </w:rPr>
      </w:pPr>
    </w:p>
    <w:p w14:paraId="6A64FB15" w14:textId="77777777" w:rsidR="00886C48" w:rsidRPr="002E2829" w:rsidRDefault="00886C48" w:rsidP="00886C48">
      <w:pPr>
        <w:rPr>
          <w:b/>
          <w:szCs w:val="24"/>
        </w:rPr>
      </w:pPr>
      <w:r w:rsidRPr="002E2829">
        <w:rPr>
          <w:b/>
          <w:szCs w:val="24"/>
        </w:rPr>
        <w:t>Student Learning Outcomes</w:t>
      </w:r>
    </w:p>
    <w:p w14:paraId="3F01458C" w14:textId="0486E3D5" w:rsidR="00886C48" w:rsidRPr="002E2829" w:rsidRDefault="00886C48" w:rsidP="00886C48">
      <w:pPr>
        <w:rPr>
          <w:szCs w:val="24"/>
        </w:rPr>
      </w:pPr>
      <w:r w:rsidRPr="002E2829">
        <w:rPr>
          <w:szCs w:val="24"/>
        </w:rPr>
        <w:t>Student Learning Outcomes at the course and program level are assessed systematically as determined in a program’s program review report. SLO and PLO action plans, based on this assessment and subsequent analysis, are summarized within the program’s Program Review report and reported out to College Council. The College moved storage of SLO and program review reports from Blackboard</w:t>
      </w:r>
      <w:r w:rsidR="007A58CA" w:rsidRPr="002E2829">
        <w:rPr>
          <w:szCs w:val="24"/>
        </w:rPr>
        <w:t>™</w:t>
      </w:r>
      <w:r w:rsidRPr="002E2829">
        <w:rPr>
          <w:szCs w:val="24"/>
        </w:rPr>
        <w:t xml:space="preserve"> to TracDat</w:t>
      </w:r>
      <w:r w:rsidR="007A58CA" w:rsidRPr="002E2829">
        <w:rPr>
          <w:szCs w:val="24"/>
        </w:rPr>
        <w:t>™</w:t>
      </w:r>
      <w:r w:rsidRPr="002E2829">
        <w:rPr>
          <w:szCs w:val="24"/>
        </w:rPr>
        <w:t xml:space="preserve"> in fall 2016. These reports are also available on the website. The “Outcomes and Assessments” Blackboard</w:t>
      </w:r>
      <w:r w:rsidR="007A58CA" w:rsidRPr="002E2829">
        <w:rPr>
          <w:szCs w:val="24"/>
        </w:rPr>
        <w:t>™</w:t>
      </w:r>
      <w:r w:rsidRPr="002E2829">
        <w:rPr>
          <w:szCs w:val="24"/>
        </w:rPr>
        <w:t xml:space="preserve"> site still includes reports summarizing Institutional Learning Outcomes assessment information and yearly SLO Committee reports, information which is also presented to College Council and Academic Senate.</w:t>
      </w:r>
    </w:p>
    <w:p w14:paraId="2ED5DB6F" w14:textId="77777777" w:rsidR="00886C48" w:rsidRPr="002E2829" w:rsidRDefault="00886C48" w:rsidP="00886C48">
      <w:pPr>
        <w:rPr>
          <w:szCs w:val="24"/>
        </w:rPr>
      </w:pPr>
    </w:p>
    <w:p w14:paraId="5D50076A" w14:textId="1B86E62B" w:rsidR="00886C48" w:rsidRPr="002E2829" w:rsidRDefault="00886C48" w:rsidP="00886C48">
      <w:pPr>
        <w:rPr>
          <w:szCs w:val="24"/>
        </w:rPr>
      </w:pPr>
      <w:r w:rsidRPr="002E2829">
        <w:rPr>
          <w:szCs w:val="24"/>
        </w:rPr>
        <w:lastRenderedPageBreak/>
        <w:t>Institutional Learning Outcomes (ILOs) are continuously assessed using internal and external data and direct and indirect assessments, which may include course and program assessment data. ILOs have been mapped to the Community College Survey of Student Engagement (CCSSE) survey and the Reedley College Graduation Survey. Recently the College also assessed ILOs through an employer survey given to advisory committee members. The goal of the survey was to see if employers confirmed that the outcomes are exhibited in their employees and if there were any skills that were not addressed in the current ILOs. One area identified for further review is soft skills.  These assessments are also presented in the SLO Committee yearend report heard by College Council and Academic Senate.</w:t>
      </w:r>
    </w:p>
    <w:p w14:paraId="62396265" w14:textId="77777777" w:rsidR="00886C48" w:rsidRPr="002E2829" w:rsidRDefault="00886C48" w:rsidP="00886C48">
      <w:pPr>
        <w:rPr>
          <w:szCs w:val="24"/>
        </w:rPr>
      </w:pPr>
    </w:p>
    <w:p w14:paraId="4E80A451" w14:textId="77777777" w:rsidR="00886C48" w:rsidRPr="002E2829" w:rsidRDefault="00886C48" w:rsidP="00886C48">
      <w:pPr>
        <w:rPr>
          <w:b/>
          <w:szCs w:val="24"/>
        </w:rPr>
      </w:pPr>
      <w:r w:rsidRPr="002E2829">
        <w:rPr>
          <w:b/>
          <w:szCs w:val="24"/>
        </w:rPr>
        <w:t>Institutional Set Standards</w:t>
      </w:r>
    </w:p>
    <w:p w14:paraId="382C9948" w14:textId="471C4E6C" w:rsidR="00886C48" w:rsidRPr="002E2829" w:rsidRDefault="00886C48" w:rsidP="00886C48">
      <w:pPr>
        <w:rPr>
          <w:szCs w:val="24"/>
        </w:rPr>
      </w:pPr>
      <w:r w:rsidRPr="002E2829">
        <w:rPr>
          <w:szCs w:val="24"/>
        </w:rPr>
        <w:t>Institutional Set Standards are reviewed and updated each year within the Accreditation &amp; Institutional Effectiveness Committee and presented each spring to College constituency groups and posted to the website.  These groups include College Council, Academic Senate, and Department Chairs/Division Representatives [</w:t>
      </w:r>
      <w:hyperlink r:id="rId297" w:history="1">
        <w:r w:rsidR="008F73F5" w:rsidRPr="005B211E">
          <w:rPr>
            <w:rStyle w:val="Hyperlink"/>
            <w:szCs w:val="24"/>
          </w:rPr>
          <w:t>IC3.4</w:t>
        </w:r>
      </w:hyperlink>
      <w:r w:rsidR="008F73F5">
        <w:rPr>
          <w:szCs w:val="24"/>
        </w:rPr>
        <w:t xml:space="preserve">, </w:t>
      </w:r>
      <w:hyperlink r:id="rId298" w:history="1">
        <w:r w:rsidR="008F73F5" w:rsidRPr="005B211E">
          <w:rPr>
            <w:rStyle w:val="Hyperlink"/>
            <w:szCs w:val="24"/>
          </w:rPr>
          <w:t>IC3.1</w:t>
        </w:r>
      </w:hyperlink>
      <w:r w:rsidR="008F73F5">
        <w:rPr>
          <w:szCs w:val="24"/>
        </w:rPr>
        <w:t xml:space="preserve">, </w:t>
      </w:r>
      <w:hyperlink r:id="rId299" w:history="1">
        <w:r w:rsidR="008F73F5" w:rsidRPr="005B211E">
          <w:rPr>
            <w:rStyle w:val="Hyperlink"/>
            <w:szCs w:val="24"/>
          </w:rPr>
          <w:t>IC3.8</w:t>
        </w:r>
      </w:hyperlink>
      <w:r w:rsidR="008F73F5">
        <w:rPr>
          <w:szCs w:val="24"/>
        </w:rPr>
        <w:t xml:space="preserve">, </w:t>
      </w:r>
      <w:hyperlink r:id="rId300" w:history="1">
        <w:r w:rsidR="008F73F5" w:rsidRPr="005B211E">
          <w:rPr>
            <w:rStyle w:val="Hyperlink"/>
            <w:szCs w:val="24"/>
          </w:rPr>
          <w:t>IC3.2</w:t>
        </w:r>
      </w:hyperlink>
      <w:r w:rsidRPr="002E2829">
        <w:rPr>
          <w:szCs w:val="24"/>
        </w:rPr>
        <w:t>].</w:t>
      </w:r>
    </w:p>
    <w:p w14:paraId="2201418A" w14:textId="77777777" w:rsidR="00886C48" w:rsidRPr="002E2829" w:rsidRDefault="00886C48" w:rsidP="00886C48">
      <w:pPr>
        <w:rPr>
          <w:szCs w:val="24"/>
        </w:rPr>
      </w:pPr>
    </w:p>
    <w:p w14:paraId="253C1191" w14:textId="77777777" w:rsidR="00886C48" w:rsidRPr="002E2829" w:rsidRDefault="00886C48" w:rsidP="00886C48">
      <w:pPr>
        <w:rPr>
          <w:b/>
          <w:szCs w:val="24"/>
        </w:rPr>
      </w:pPr>
      <w:r w:rsidRPr="002E2829">
        <w:rPr>
          <w:b/>
          <w:szCs w:val="24"/>
        </w:rPr>
        <w:t>Scorecard</w:t>
      </w:r>
    </w:p>
    <w:p w14:paraId="0C7AB7A1" w14:textId="330013B6" w:rsidR="00886C48" w:rsidRPr="002E2829" w:rsidRDefault="00886C48" w:rsidP="00886C48">
      <w:pPr>
        <w:rPr>
          <w:szCs w:val="24"/>
        </w:rPr>
      </w:pPr>
      <w:r w:rsidRPr="002E2829">
        <w:rPr>
          <w:szCs w:val="24"/>
        </w:rPr>
        <w:t>The Student Success Scorecard has been the focus of Opening Day activities [</w:t>
      </w:r>
      <w:hyperlink r:id="rId301" w:history="1">
        <w:r w:rsidR="008F73F5" w:rsidRPr="005B211E">
          <w:rPr>
            <w:rStyle w:val="Hyperlink"/>
            <w:szCs w:val="24"/>
          </w:rPr>
          <w:t>IC3.7</w:t>
        </w:r>
      </w:hyperlink>
      <w:r w:rsidRPr="002E2829">
        <w:rPr>
          <w:szCs w:val="24"/>
        </w:rPr>
        <w:t>] and available to the College and community on its webpage. We also present th</w:t>
      </w:r>
      <w:r w:rsidR="003F486F" w:rsidRPr="002E2829">
        <w:rPr>
          <w:szCs w:val="24"/>
        </w:rPr>
        <w:t>ese</w:t>
      </w:r>
      <w:r w:rsidRPr="002E2829">
        <w:rPr>
          <w:szCs w:val="24"/>
        </w:rPr>
        <w:t xml:space="preserve"> data to the Board of Trustees annually. </w:t>
      </w:r>
    </w:p>
    <w:p w14:paraId="5AE347B2" w14:textId="77777777" w:rsidR="00886C48" w:rsidRPr="002E2829" w:rsidRDefault="00886C48" w:rsidP="00886C48">
      <w:pPr>
        <w:rPr>
          <w:szCs w:val="24"/>
        </w:rPr>
      </w:pPr>
    </w:p>
    <w:p w14:paraId="5C4257F2" w14:textId="77777777" w:rsidR="00886C48" w:rsidRPr="002E2829" w:rsidRDefault="00886C48" w:rsidP="00886C48">
      <w:pPr>
        <w:rPr>
          <w:b/>
          <w:szCs w:val="24"/>
        </w:rPr>
      </w:pPr>
      <w:r w:rsidRPr="002E2829">
        <w:rPr>
          <w:b/>
          <w:szCs w:val="24"/>
        </w:rPr>
        <w:t>Communication</w:t>
      </w:r>
    </w:p>
    <w:p w14:paraId="7834C869" w14:textId="4ED932E2" w:rsidR="00886C48" w:rsidRPr="002E2829" w:rsidRDefault="00886C48" w:rsidP="00886C48">
      <w:pPr>
        <w:rPr>
          <w:szCs w:val="24"/>
        </w:rPr>
      </w:pPr>
      <w:r w:rsidRPr="002E2829">
        <w:rPr>
          <w:szCs w:val="24"/>
        </w:rPr>
        <w:t xml:space="preserve">Reedley College regularly communicates with the public through various channels about the quality and institutional effectiveness. College website which is periodically updated with most current information on the educational program is one means of open and transparent communication to the general public and our current and prospective students. Information on CTE programs are presented at the industry advisory committees held once a semester. The </w:t>
      </w:r>
      <w:r w:rsidR="00A01AD2" w:rsidRPr="002E2829">
        <w:rPr>
          <w:szCs w:val="24"/>
        </w:rPr>
        <w:t xml:space="preserve">Office of </w:t>
      </w:r>
      <w:r w:rsidRPr="002E2829">
        <w:rPr>
          <w:szCs w:val="24"/>
        </w:rPr>
        <w:t>Marketing and Communications at Reedley College regularly sends out news releases to local, regional and national media highlighting the success of students and programs. Public are invited to campus forums where information on educational programs are presented. Faculty and administrators attend various community, government and industry events to promote and highlight the success of programs. Some of the events and organizations where Reedley College is represented are:  Fresno, Clovis, Madera and Oakhurst Chamber of Commerce, Fresno County Office of Education and Madera County Office of Education, local Rotary Club chapters, Fresno and Madera Fair, International Ag Expo in Tulare, local high school districts’ board meetings to name a few. Another way the College shares success and achievement data is through the annual High School Reports. The CORE office compiles access, success, and completion data for students per each feeder high school who in turn shares it with their K-12 partners [</w:t>
      </w:r>
      <w:hyperlink r:id="rId302" w:history="1">
        <w:r w:rsidR="00407071" w:rsidRPr="005B211E">
          <w:rPr>
            <w:rStyle w:val="Hyperlink"/>
            <w:szCs w:val="24"/>
          </w:rPr>
          <w:t>IC3.9</w:t>
        </w:r>
      </w:hyperlink>
      <w:r w:rsidRPr="002E2829">
        <w:rPr>
          <w:szCs w:val="24"/>
        </w:rPr>
        <w:t xml:space="preserve">, </w:t>
      </w:r>
      <w:hyperlink r:id="rId303" w:history="1">
        <w:r w:rsidR="008F73F5" w:rsidRPr="005B211E">
          <w:rPr>
            <w:rStyle w:val="Hyperlink"/>
            <w:szCs w:val="24"/>
          </w:rPr>
          <w:t>IC3.5</w:t>
        </w:r>
      </w:hyperlink>
      <w:r w:rsidRPr="002E2829">
        <w:rPr>
          <w:szCs w:val="24"/>
        </w:rPr>
        <w:t xml:space="preserve">]. </w:t>
      </w:r>
    </w:p>
    <w:p w14:paraId="1BF95AC2" w14:textId="77777777" w:rsidR="00886C48" w:rsidRPr="002E2829" w:rsidRDefault="00886C48" w:rsidP="00886C48">
      <w:pPr>
        <w:rPr>
          <w:szCs w:val="24"/>
        </w:rPr>
      </w:pPr>
    </w:p>
    <w:p w14:paraId="481B8CA2" w14:textId="721DC81C" w:rsidR="00886C48" w:rsidRPr="002E2829" w:rsidRDefault="00886C48" w:rsidP="00886C48">
      <w:pPr>
        <w:rPr>
          <w:szCs w:val="24"/>
        </w:rPr>
      </w:pPr>
      <w:r w:rsidRPr="002E2829">
        <w:rPr>
          <w:szCs w:val="24"/>
        </w:rPr>
        <w:t>Another source for providing the above assessments of student learning to current and prospective students and the community is the MOR Newsletter which includes regular reports on progress on plans and goals, data, innovative practices and initiatives, and highlights successes [</w:t>
      </w:r>
      <w:hyperlink r:id="rId304" w:history="1">
        <w:r w:rsidR="008F73F5" w:rsidRPr="005B211E">
          <w:rPr>
            <w:rStyle w:val="Hyperlink"/>
            <w:szCs w:val="24"/>
          </w:rPr>
          <w:t>IC3.6</w:t>
        </w:r>
      </w:hyperlink>
      <w:r w:rsidRPr="002E2829">
        <w:rPr>
          <w:szCs w:val="24"/>
        </w:rPr>
        <w:t>]. Reports of progress on the above assessment activities are also reported in Board Reports which are shared with the local newspaper [</w:t>
      </w:r>
      <w:hyperlink r:id="rId305" w:history="1">
        <w:r w:rsidR="008F73F5" w:rsidRPr="005B211E">
          <w:rPr>
            <w:rStyle w:val="Hyperlink"/>
            <w:szCs w:val="24"/>
          </w:rPr>
          <w:t>IC3.3</w:t>
        </w:r>
      </w:hyperlink>
      <w:r w:rsidRPr="002E2829">
        <w:rPr>
          <w:szCs w:val="24"/>
        </w:rPr>
        <w:t xml:space="preserve">]. </w:t>
      </w:r>
    </w:p>
    <w:p w14:paraId="10CFAB55" w14:textId="77777777" w:rsidR="00886C48" w:rsidRPr="002E2829" w:rsidRDefault="00886C48" w:rsidP="00886C48">
      <w:pPr>
        <w:rPr>
          <w:szCs w:val="24"/>
        </w:rPr>
      </w:pPr>
    </w:p>
    <w:p w14:paraId="09EC9ABF" w14:textId="77777777" w:rsidR="00886C48" w:rsidRPr="002E2829" w:rsidRDefault="00886C48" w:rsidP="00886C48">
      <w:pPr>
        <w:rPr>
          <w:b/>
          <w:szCs w:val="24"/>
        </w:rPr>
      </w:pPr>
      <w:r w:rsidRPr="002E2829">
        <w:rPr>
          <w:b/>
          <w:szCs w:val="24"/>
        </w:rPr>
        <w:lastRenderedPageBreak/>
        <w:t>IC4. The institution describes its certificates and degrees in terms of their purpose, content, course requirements, and expected learning outcomes.</w:t>
      </w:r>
    </w:p>
    <w:p w14:paraId="54F95412" w14:textId="77777777" w:rsidR="00886C48" w:rsidRPr="002E2829" w:rsidRDefault="00886C48" w:rsidP="00886C48">
      <w:pPr>
        <w:rPr>
          <w:szCs w:val="24"/>
        </w:rPr>
      </w:pPr>
    </w:p>
    <w:p w14:paraId="7C1B29B3" w14:textId="77777777" w:rsidR="00886C48" w:rsidRPr="002E2829" w:rsidRDefault="00886C48" w:rsidP="00886C48">
      <w:pPr>
        <w:rPr>
          <w:szCs w:val="24"/>
          <w:u w:val="single"/>
        </w:rPr>
      </w:pPr>
      <w:r w:rsidRPr="002E2829">
        <w:rPr>
          <w:szCs w:val="24"/>
          <w:u w:val="single"/>
        </w:rPr>
        <w:t>Evidence of Meeting the Standard</w:t>
      </w:r>
    </w:p>
    <w:p w14:paraId="5B11DEC9" w14:textId="77777777" w:rsidR="007B14B1" w:rsidRDefault="007B14B1" w:rsidP="00886C48">
      <w:pPr>
        <w:rPr>
          <w:szCs w:val="24"/>
        </w:rPr>
        <w:sectPr w:rsidR="007B14B1" w:rsidSect="002905EE">
          <w:type w:val="continuous"/>
          <w:pgSz w:w="12240" w:h="15840"/>
          <w:pgMar w:top="1440" w:right="1440" w:bottom="1440" w:left="1800" w:header="720" w:footer="720" w:gutter="0"/>
          <w:cols w:space="720"/>
          <w:titlePg/>
          <w:docGrid w:linePitch="360"/>
        </w:sectPr>
      </w:pPr>
    </w:p>
    <w:p w14:paraId="3D072498" w14:textId="4738BB97" w:rsidR="00886C48" w:rsidRDefault="008D2AFE" w:rsidP="00886C48">
      <w:pPr>
        <w:rPr>
          <w:szCs w:val="24"/>
        </w:rPr>
      </w:pPr>
      <w:hyperlink r:id="rId306" w:history="1">
        <w:r w:rsidR="00CF05D8" w:rsidRPr="005B211E">
          <w:rPr>
            <w:rStyle w:val="Hyperlink"/>
            <w:szCs w:val="24"/>
          </w:rPr>
          <w:t>IC4.1-College Catalog 2017-2018</w:t>
        </w:r>
      </w:hyperlink>
    </w:p>
    <w:p w14:paraId="75142FE4" w14:textId="0F6A1033" w:rsidR="00CF05D8" w:rsidRPr="00CF05D8" w:rsidRDefault="008D2AFE" w:rsidP="00886C48">
      <w:pPr>
        <w:rPr>
          <w:szCs w:val="24"/>
        </w:rPr>
      </w:pPr>
      <w:hyperlink r:id="rId307" w:history="1">
        <w:r w:rsidR="00CF05D8" w:rsidRPr="005B211E">
          <w:rPr>
            <w:rStyle w:val="Hyperlink"/>
            <w:szCs w:val="24"/>
          </w:rPr>
          <w:t>IC4.2-Faculty Handbook 2016-2017</w:t>
        </w:r>
      </w:hyperlink>
    </w:p>
    <w:p w14:paraId="31A64BA4" w14:textId="77777777" w:rsidR="007B14B1" w:rsidRDefault="007B14B1" w:rsidP="00886C48">
      <w:pPr>
        <w:rPr>
          <w:szCs w:val="24"/>
          <w:u w:val="single"/>
        </w:rPr>
        <w:sectPr w:rsidR="007B14B1" w:rsidSect="007B14B1">
          <w:type w:val="continuous"/>
          <w:pgSz w:w="12240" w:h="15840"/>
          <w:pgMar w:top="1440" w:right="1440" w:bottom="1440" w:left="1800" w:header="720" w:footer="720" w:gutter="0"/>
          <w:cols w:num="2" w:space="720"/>
          <w:titlePg/>
          <w:docGrid w:linePitch="360"/>
        </w:sectPr>
      </w:pPr>
    </w:p>
    <w:p w14:paraId="565CBB2C" w14:textId="579CB3B0" w:rsidR="00CF05D8" w:rsidRPr="002E2829" w:rsidRDefault="00CF05D8" w:rsidP="00886C48">
      <w:pPr>
        <w:rPr>
          <w:szCs w:val="24"/>
          <w:u w:val="single"/>
        </w:rPr>
      </w:pPr>
    </w:p>
    <w:p w14:paraId="5613B38F" w14:textId="77777777" w:rsidR="00886C48" w:rsidRPr="002E2829" w:rsidRDefault="00886C48" w:rsidP="00886C48">
      <w:pPr>
        <w:rPr>
          <w:szCs w:val="24"/>
          <w:u w:val="single"/>
        </w:rPr>
      </w:pPr>
      <w:r w:rsidRPr="002E2829">
        <w:rPr>
          <w:szCs w:val="24"/>
          <w:u w:val="single"/>
        </w:rPr>
        <w:t>Analysis and Evaluation</w:t>
      </w:r>
    </w:p>
    <w:p w14:paraId="4CDC54B5" w14:textId="4F1BBA16" w:rsidR="00886C48" w:rsidRPr="002E2829" w:rsidRDefault="00886C48" w:rsidP="00886C48">
      <w:pPr>
        <w:rPr>
          <w:szCs w:val="24"/>
        </w:rPr>
      </w:pPr>
      <w:r w:rsidRPr="002E2829">
        <w:rPr>
          <w:szCs w:val="24"/>
        </w:rPr>
        <w:t>Programs, degrees, and certificates are listed in the College Catalog with a description of purpose, learning outcomes, and required courses. The courses themselves are listed with units, lecture/lab hours, course description and degree and transfer eligibility. Courses undergo a required, systematic update as part of the program review process. Updates are then included in the College Catalog. All information is verified by program faculty before each catalog update. The catalog is available online for DE students [</w:t>
      </w:r>
      <w:hyperlink r:id="rId308" w:history="1">
        <w:r w:rsidR="00CF05D8" w:rsidRPr="005B211E">
          <w:rPr>
            <w:rStyle w:val="Hyperlink"/>
            <w:szCs w:val="24"/>
          </w:rPr>
          <w:t>IC4.1</w:t>
        </w:r>
      </w:hyperlink>
      <w:r w:rsidRPr="002E2829">
        <w:rPr>
          <w:szCs w:val="24"/>
        </w:rPr>
        <w:t>].</w:t>
      </w:r>
    </w:p>
    <w:p w14:paraId="3BAA82D7" w14:textId="77777777" w:rsidR="00886C48" w:rsidRPr="002E2829" w:rsidRDefault="00886C48" w:rsidP="00886C48">
      <w:pPr>
        <w:rPr>
          <w:szCs w:val="24"/>
        </w:rPr>
      </w:pPr>
    </w:p>
    <w:p w14:paraId="176A38D7" w14:textId="30E434F3" w:rsidR="00886C48" w:rsidRPr="002E2829" w:rsidRDefault="00886C48" w:rsidP="00886C48">
      <w:pPr>
        <w:rPr>
          <w:szCs w:val="24"/>
        </w:rPr>
      </w:pPr>
      <w:r w:rsidRPr="002E2829">
        <w:rPr>
          <w:szCs w:val="24"/>
        </w:rPr>
        <w:t>Faculty are required to make syllabi available to students, including DE students, and submit them to their division dean each semester. All College syllabi are posted on the website. Faculty are encouraged to include in their syllabi the course SLOs and objectives [</w:t>
      </w:r>
      <w:hyperlink r:id="rId309" w:history="1">
        <w:r w:rsidR="00CF05D8" w:rsidRPr="005B211E">
          <w:rPr>
            <w:rStyle w:val="Hyperlink"/>
            <w:szCs w:val="24"/>
          </w:rPr>
          <w:t>IC4.2</w:t>
        </w:r>
      </w:hyperlink>
      <w:r w:rsidRPr="002E2829">
        <w:rPr>
          <w:szCs w:val="24"/>
        </w:rPr>
        <w:t>].</w:t>
      </w:r>
    </w:p>
    <w:p w14:paraId="61135590" w14:textId="77777777" w:rsidR="00886C48" w:rsidRPr="002E2829" w:rsidRDefault="00886C48" w:rsidP="00886C48">
      <w:pPr>
        <w:rPr>
          <w:szCs w:val="24"/>
        </w:rPr>
      </w:pPr>
    </w:p>
    <w:p w14:paraId="3DC65DC3" w14:textId="77777777" w:rsidR="00886C48" w:rsidRPr="002E2829" w:rsidRDefault="00886C48" w:rsidP="00886C48">
      <w:pPr>
        <w:rPr>
          <w:szCs w:val="24"/>
        </w:rPr>
      </w:pPr>
      <w:r w:rsidRPr="002E2829">
        <w:rPr>
          <w:szCs w:val="24"/>
        </w:rPr>
        <w:t>Programs assess their student learning outcomes on a systematic basis as determined as a part of the program review process. Dialog within programs concerning assessment analysis and action plans occur across sites and with adjunct, thus ensuring that all courses within the program teach to the student learning outcomes. SLO assessment reports are summarized in annual and cyclical program review reports.</w:t>
      </w:r>
    </w:p>
    <w:p w14:paraId="7E07E39E" w14:textId="77777777" w:rsidR="00886C48" w:rsidRPr="002E2829" w:rsidRDefault="00886C48" w:rsidP="00886C48">
      <w:pPr>
        <w:rPr>
          <w:szCs w:val="24"/>
        </w:rPr>
      </w:pPr>
    </w:p>
    <w:p w14:paraId="0FB4262D" w14:textId="77777777" w:rsidR="00886C48" w:rsidRPr="002E2829" w:rsidRDefault="00886C48" w:rsidP="00886C48">
      <w:pPr>
        <w:rPr>
          <w:szCs w:val="24"/>
        </w:rPr>
      </w:pPr>
      <w:r w:rsidRPr="002E2829">
        <w:rPr>
          <w:szCs w:val="24"/>
        </w:rPr>
        <w:t>Distance education courses follow the same requirements as traditional courses. They also follow the same SLO assessment schedule as traditional courses.</w:t>
      </w:r>
    </w:p>
    <w:p w14:paraId="0D2956E8" w14:textId="77777777" w:rsidR="00886C48" w:rsidRPr="002E2829" w:rsidRDefault="00886C48" w:rsidP="00886C48">
      <w:pPr>
        <w:rPr>
          <w:szCs w:val="24"/>
        </w:rPr>
      </w:pPr>
    </w:p>
    <w:p w14:paraId="4891D12C" w14:textId="77777777" w:rsidR="00886C48" w:rsidRPr="002E2829" w:rsidRDefault="00886C48" w:rsidP="00886C48">
      <w:pPr>
        <w:rPr>
          <w:b/>
          <w:szCs w:val="24"/>
        </w:rPr>
      </w:pPr>
      <w:r w:rsidRPr="002E2829">
        <w:rPr>
          <w:b/>
          <w:szCs w:val="24"/>
        </w:rPr>
        <w:t>IC5. The institution regularly reviews institutional policies, procedures, and publications to assure integrity in all representations of its mission, programs, and services.</w:t>
      </w:r>
    </w:p>
    <w:p w14:paraId="1D126C9D" w14:textId="77777777" w:rsidR="00886C48" w:rsidRPr="002E2829" w:rsidRDefault="00886C48" w:rsidP="00886C48">
      <w:pPr>
        <w:pStyle w:val="ListParagraph"/>
        <w:rPr>
          <w:szCs w:val="24"/>
        </w:rPr>
      </w:pPr>
    </w:p>
    <w:p w14:paraId="66DD7E87" w14:textId="77777777" w:rsidR="00886C48" w:rsidRPr="002E2829" w:rsidRDefault="00886C48" w:rsidP="00886C48">
      <w:pPr>
        <w:rPr>
          <w:szCs w:val="24"/>
          <w:u w:val="single"/>
        </w:rPr>
      </w:pPr>
      <w:r w:rsidRPr="002E2829">
        <w:rPr>
          <w:szCs w:val="24"/>
          <w:u w:val="single"/>
        </w:rPr>
        <w:t>Evidence of Meeting the Standard</w:t>
      </w:r>
    </w:p>
    <w:p w14:paraId="3C8B4E44" w14:textId="77777777" w:rsidR="007B14B1" w:rsidRDefault="007B14B1" w:rsidP="00886C48">
      <w:pPr>
        <w:rPr>
          <w:szCs w:val="24"/>
        </w:rPr>
        <w:sectPr w:rsidR="007B14B1" w:rsidSect="002905EE">
          <w:type w:val="continuous"/>
          <w:pgSz w:w="12240" w:h="15840"/>
          <w:pgMar w:top="1440" w:right="1440" w:bottom="1440" w:left="1800" w:header="720" w:footer="720" w:gutter="0"/>
          <w:cols w:space="720"/>
          <w:titlePg/>
          <w:docGrid w:linePitch="360"/>
        </w:sectPr>
      </w:pPr>
    </w:p>
    <w:p w14:paraId="085E7183" w14:textId="72417F5E" w:rsidR="00886C48" w:rsidRDefault="008D2AFE" w:rsidP="00886C48">
      <w:pPr>
        <w:rPr>
          <w:szCs w:val="24"/>
        </w:rPr>
      </w:pPr>
      <w:hyperlink r:id="rId310" w:history="1">
        <w:r w:rsidR="00B76229" w:rsidRPr="005B211E">
          <w:rPr>
            <w:rStyle w:val="Hyperlink"/>
            <w:szCs w:val="24"/>
          </w:rPr>
          <w:t>IC5.1-RCAS Minutes 2.11.14</w:t>
        </w:r>
      </w:hyperlink>
    </w:p>
    <w:p w14:paraId="399F802F" w14:textId="45E1776E" w:rsidR="00B76229" w:rsidRDefault="008D2AFE" w:rsidP="00886C48">
      <w:pPr>
        <w:rPr>
          <w:szCs w:val="24"/>
        </w:rPr>
      </w:pPr>
      <w:hyperlink r:id="rId311" w:history="1">
        <w:r w:rsidR="00B76229" w:rsidRPr="0033216A">
          <w:rPr>
            <w:rStyle w:val="Hyperlink"/>
            <w:szCs w:val="24"/>
          </w:rPr>
          <w:t>IC5.2-BP 2410</w:t>
        </w:r>
      </w:hyperlink>
    </w:p>
    <w:p w14:paraId="02567B70" w14:textId="6D5B22BC" w:rsidR="00B76229" w:rsidRDefault="008D2AFE" w:rsidP="00886C48">
      <w:pPr>
        <w:rPr>
          <w:szCs w:val="24"/>
        </w:rPr>
      </w:pPr>
      <w:hyperlink r:id="rId312" w:history="1">
        <w:r w:rsidR="00B76229" w:rsidRPr="0033216A">
          <w:rPr>
            <w:rStyle w:val="Hyperlink"/>
            <w:szCs w:val="24"/>
          </w:rPr>
          <w:t>IC5.3-DC-DR Meeting Notes 9.6.16</w:t>
        </w:r>
      </w:hyperlink>
    </w:p>
    <w:p w14:paraId="4A39ECAC" w14:textId="15A9CC41" w:rsidR="00B76229" w:rsidRDefault="008D2AFE" w:rsidP="00886C48">
      <w:pPr>
        <w:rPr>
          <w:szCs w:val="24"/>
        </w:rPr>
      </w:pPr>
      <w:hyperlink r:id="rId313" w:history="1">
        <w:r w:rsidR="00B76229" w:rsidRPr="0033216A">
          <w:rPr>
            <w:rStyle w:val="Hyperlink"/>
            <w:szCs w:val="24"/>
          </w:rPr>
          <w:t>IC5.4-Deans Council Notes 1.11.17</w:t>
        </w:r>
      </w:hyperlink>
    </w:p>
    <w:p w14:paraId="521653A5" w14:textId="597196F3" w:rsidR="00B76229" w:rsidRDefault="008D2AFE" w:rsidP="00886C48">
      <w:pPr>
        <w:rPr>
          <w:szCs w:val="24"/>
        </w:rPr>
      </w:pPr>
      <w:hyperlink r:id="rId314" w:history="1">
        <w:r w:rsidR="00B76229" w:rsidRPr="0033216A">
          <w:rPr>
            <w:rStyle w:val="Hyperlink"/>
            <w:szCs w:val="24"/>
          </w:rPr>
          <w:t>IC5.5-Participatory Governance Handbook</w:t>
        </w:r>
      </w:hyperlink>
    </w:p>
    <w:p w14:paraId="666BC818" w14:textId="7AEF9FC5" w:rsidR="00B76229" w:rsidRDefault="008D2AFE" w:rsidP="00886C48">
      <w:pPr>
        <w:rPr>
          <w:szCs w:val="24"/>
        </w:rPr>
      </w:pPr>
      <w:hyperlink r:id="rId315" w:history="1">
        <w:r w:rsidR="00B76229" w:rsidRPr="0033216A">
          <w:rPr>
            <w:rStyle w:val="Hyperlink"/>
            <w:szCs w:val="24"/>
          </w:rPr>
          <w:t>IC5.6-RCAS Agenda 9.26.17</w:t>
        </w:r>
      </w:hyperlink>
      <w:r w:rsidR="00B76229">
        <w:rPr>
          <w:szCs w:val="24"/>
        </w:rPr>
        <w:br/>
      </w:r>
      <w:hyperlink r:id="rId316" w:history="1">
        <w:r w:rsidR="00B76229" w:rsidRPr="0033216A">
          <w:rPr>
            <w:rStyle w:val="Hyperlink"/>
            <w:szCs w:val="24"/>
          </w:rPr>
          <w:t>IC5.7-RCAS Minutes 05.19.17</w:t>
        </w:r>
      </w:hyperlink>
    </w:p>
    <w:p w14:paraId="72993EAA" w14:textId="77777777" w:rsidR="007B14B1" w:rsidRDefault="007B14B1" w:rsidP="00886C48">
      <w:pPr>
        <w:rPr>
          <w:szCs w:val="24"/>
          <w:u w:val="single"/>
        </w:rPr>
        <w:sectPr w:rsidR="007B14B1" w:rsidSect="007B14B1">
          <w:type w:val="continuous"/>
          <w:pgSz w:w="12240" w:h="15840"/>
          <w:pgMar w:top="1440" w:right="1440" w:bottom="1440" w:left="1800" w:header="720" w:footer="720" w:gutter="0"/>
          <w:cols w:num="2" w:space="720"/>
          <w:titlePg/>
          <w:docGrid w:linePitch="360"/>
        </w:sectPr>
      </w:pPr>
    </w:p>
    <w:p w14:paraId="7C05F6AA" w14:textId="77777777" w:rsidR="007B14B1" w:rsidRDefault="007B14B1" w:rsidP="00886C48">
      <w:pPr>
        <w:rPr>
          <w:szCs w:val="24"/>
          <w:u w:val="single"/>
        </w:rPr>
      </w:pPr>
    </w:p>
    <w:p w14:paraId="2A35733A" w14:textId="474664E3" w:rsidR="00886C48" w:rsidRPr="002E2829" w:rsidRDefault="00886C48" w:rsidP="00886C48">
      <w:pPr>
        <w:rPr>
          <w:szCs w:val="24"/>
          <w:u w:val="single"/>
        </w:rPr>
      </w:pPr>
      <w:r w:rsidRPr="002E2829">
        <w:rPr>
          <w:szCs w:val="24"/>
          <w:u w:val="single"/>
        </w:rPr>
        <w:t>Analysis and Evaluation</w:t>
      </w:r>
    </w:p>
    <w:p w14:paraId="5F923A3B" w14:textId="5543E8F5" w:rsidR="00886C48" w:rsidRPr="002E2829" w:rsidRDefault="00886C48" w:rsidP="00886C48">
      <w:pPr>
        <w:rPr>
          <w:szCs w:val="24"/>
        </w:rPr>
      </w:pPr>
      <w:r w:rsidRPr="002E2829">
        <w:rPr>
          <w:szCs w:val="24"/>
        </w:rPr>
        <w:t>Reedley College regularly reviews institutional policies, procedures, and publications to assure integrity in all representations of its mission, programs, and services. College committees and workgroups work together to create an atmosphere of shared governance at Reedley College. Participatory governance ensures that these entities work together to review policies, procedures and publications [</w:t>
      </w:r>
      <w:hyperlink r:id="rId317" w:history="1">
        <w:r w:rsidR="00FA6A72" w:rsidRPr="008C443C">
          <w:rPr>
            <w:rStyle w:val="Hyperlink"/>
            <w:szCs w:val="24"/>
          </w:rPr>
          <w:t>IC5.5</w:t>
        </w:r>
      </w:hyperlink>
      <w:r w:rsidRPr="002E2829">
        <w:rPr>
          <w:szCs w:val="24"/>
        </w:rPr>
        <w:t>].</w:t>
      </w:r>
    </w:p>
    <w:p w14:paraId="07D0D230" w14:textId="77777777" w:rsidR="00886C48" w:rsidRPr="002E2829" w:rsidRDefault="00886C48" w:rsidP="00886C48">
      <w:pPr>
        <w:rPr>
          <w:szCs w:val="24"/>
        </w:rPr>
      </w:pPr>
    </w:p>
    <w:p w14:paraId="711C2C5D" w14:textId="345AE5D7" w:rsidR="00886C48" w:rsidRPr="002E2829" w:rsidRDefault="00886C48" w:rsidP="00886C48">
      <w:pPr>
        <w:rPr>
          <w:szCs w:val="24"/>
        </w:rPr>
      </w:pPr>
      <w:r w:rsidRPr="002E2829">
        <w:rPr>
          <w:szCs w:val="24"/>
        </w:rPr>
        <w:lastRenderedPageBreak/>
        <w:t xml:space="preserve">Some examples of this review process include the development of a new staffing plan, the review of the faculty evaluation </w:t>
      </w:r>
      <w:r w:rsidR="00FA6A72">
        <w:rPr>
          <w:szCs w:val="24"/>
        </w:rPr>
        <w:t>forms</w:t>
      </w:r>
      <w:r w:rsidRPr="002E2829">
        <w:rPr>
          <w:szCs w:val="24"/>
        </w:rPr>
        <w:t>, and the updated committee operating agreements to match the updated strategic plan [</w:t>
      </w:r>
      <w:hyperlink r:id="rId318" w:history="1">
        <w:r w:rsidR="00FA6A72" w:rsidRPr="008C443C">
          <w:rPr>
            <w:rStyle w:val="Hyperlink"/>
            <w:szCs w:val="24"/>
          </w:rPr>
          <w:t>IC5.1</w:t>
        </w:r>
      </w:hyperlink>
      <w:r w:rsidR="00FA6A72">
        <w:rPr>
          <w:szCs w:val="24"/>
        </w:rPr>
        <w:t xml:space="preserve">, </w:t>
      </w:r>
      <w:hyperlink r:id="rId319" w:history="1">
        <w:r w:rsidR="00FA6A72" w:rsidRPr="008C443C">
          <w:rPr>
            <w:rStyle w:val="Hyperlink"/>
            <w:szCs w:val="24"/>
          </w:rPr>
          <w:t>IC5.6</w:t>
        </w:r>
      </w:hyperlink>
      <w:r w:rsidR="00FA6A72">
        <w:rPr>
          <w:szCs w:val="24"/>
        </w:rPr>
        <w:t xml:space="preserve">, </w:t>
      </w:r>
      <w:hyperlink r:id="rId320" w:history="1">
        <w:r w:rsidR="00FA6A72" w:rsidRPr="008C443C">
          <w:rPr>
            <w:rStyle w:val="Hyperlink"/>
            <w:szCs w:val="24"/>
          </w:rPr>
          <w:t>IC5.3</w:t>
        </w:r>
      </w:hyperlink>
      <w:r w:rsidR="00FA6A72">
        <w:rPr>
          <w:szCs w:val="24"/>
        </w:rPr>
        <w:t xml:space="preserve">, </w:t>
      </w:r>
      <w:hyperlink r:id="rId321" w:history="1">
        <w:r w:rsidR="00FA6A72" w:rsidRPr="008C443C">
          <w:rPr>
            <w:rStyle w:val="Hyperlink"/>
            <w:szCs w:val="24"/>
          </w:rPr>
          <w:t>IC5.4</w:t>
        </w:r>
      </w:hyperlink>
      <w:r w:rsidR="00FA6A72">
        <w:rPr>
          <w:szCs w:val="24"/>
        </w:rPr>
        <w:t xml:space="preserve">, </w:t>
      </w:r>
      <w:hyperlink r:id="rId322" w:history="1">
        <w:r w:rsidR="00FA6A72" w:rsidRPr="008C443C">
          <w:rPr>
            <w:rStyle w:val="Hyperlink"/>
            <w:szCs w:val="24"/>
          </w:rPr>
          <w:t>IC5.7</w:t>
        </w:r>
      </w:hyperlink>
      <w:r w:rsidRPr="002E2829">
        <w:rPr>
          <w:szCs w:val="24"/>
        </w:rPr>
        <w:t>].</w:t>
      </w:r>
    </w:p>
    <w:p w14:paraId="60DEDD13" w14:textId="77777777" w:rsidR="00886C48" w:rsidRPr="002E2829" w:rsidRDefault="00886C48" w:rsidP="00886C48">
      <w:pPr>
        <w:rPr>
          <w:szCs w:val="24"/>
        </w:rPr>
      </w:pPr>
    </w:p>
    <w:p w14:paraId="60D41451" w14:textId="3DC1415C" w:rsidR="00886C48" w:rsidRPr="002E2829" w:rsidRDefault="00886C48" w:rsidP="00886C48">
      <w:pPr>
        <w:rPr>
          <w:szCs w:val="24"/>
        </w:rPr>
      </w:pPr>
      <w:r w:rsidRPr="002E2829">
        <w:rPr>
          <w:szCs w:val="24"/>
        </w:rPr>
        <w:t>The overall governing body for Reedley College is the SCCCD Board of Trustees. The development of Board policy by the District Board and administrative regulations by the chancellor are described in Board Policy 2410 [</w:t>
      </w:r>
      <w:hyperlink r:id="rId323" w:history="1">
        <w:r w:rsidR="00FA6A72" w:rsidRPr="008C443C">
          <w:rPr>
            <w:rStyle w:val="Hyperlink"/>
            <w:szCs w:val="24"/>
          </w:rPr>
          <w:t>IC5.2</w:t>
        </w:r>
      </w:hyperlink>
      <w:r w:rsidR="008C443C">
        <w:rPr>
          <w:szCs w:val="24"/>
        </w:rPr>
        <w:t>]</w:t>
      </w:r>
      <w:r w:rsidRPr="002E2829">
        <w:rPr>
          <w:szCs w:val="24"/>
        </w:rPr>
        <w:t>.</w:t>
      </w:r>
    </w:p>
    <w:p w14:paraId="4AA5454A" w14:textId="77777777" w:rsidR="00886C48" w:rsidRPr="002E2829" w:rsidRDefault="00886C48" w:rsidP="00886C48">
      <w:pPr>
        <w:rPr>
          <w:szCs w:val="24"/>
        </w:rPr>
      </w:pPr>
    </w:p>
    <w:p w14:paraId="41601055" w14:textId="77777777" w:rsidR="00886C48" w:rsidRPr="002E2829" w:rsidRDefault="00886C48" w:rsidP="00886C48">
      <w:pPr>
        <w:rPr>
          <w:b/>
          <w:szCs w:val="24"/>
        </w:rPr>
      </w:pPr>
      <w:r w:rsidRPr="002E2829">
        <w:rPr>
          <w:b/>
          <w:szCs w:val="24"/>
        </w:rPr>
        <w:t>IC6. The institution accurately informs current and prospective students regarding the total cost of education, including tuition, fees, and other required expenses, including textbooks, and other instructional materials.</w:t>
      </w:r>
    </w:p>
    <w:p w14:paraId="1D5F6EAA" w14:textId="77777777" w:rsidR="00886C48" w:rsidRPr="002E2829" w:rsidRDefault="00886C48" w:rsidP="00886C48">
      <w:pPr>
        <w:pStyle w:val="ListParagraph"/>
        <w:rPr>
          <w:szCs w:val="24"/>
        </w:rPr>
      </w:pPr>
    </w:p>
    <w:p w14:paraId="712524CE" w14:textId="77777777" w:rsidR="00886C48" w:rsidRPr="002E2829" w:rsidRDefault="00886C48" w:rsidP="00886C48">
      <w:pPr>
        <w:rPr>
          <w:szCs w:val="24"/>
          <w:u w:val="single"/>
        </w:rPr>
      </w:pPr>
      <w:r w:rsidRPr="002E2829">
        <w:rPr>
          <w:szCs w:val="24"/>
          <w:u w:val="single"/>
        </w:rPr>
        <w:t>Evidence of Meeting the Standard</w:t>
      </w:r>
    </w:p>
    <w:p w14:paraId="00F4B888" w14:textId="77777777" w:rsidR="007B14B1" w:rsidRDefault="007B14B1" w:rsidP="00886C48">
      <w:pPr>
        <w:rPr>
          <w:szCs w:val="24"/>
        </w:rPr>
        <w:sectPr w:rsidR="007B14B1" w:rsidSect="002905EE">
          <w:type w:val="continuous"/>
          <w:pgSz w:w="12240" w:h="15840"/>
          <w:pgMar w:top="1440" w:right="1440" w:bottom="1440" w:left="1800" w:header="720" w:footer="720" w:gutter="0"/>
          <w:cols w:space="720"/>
          <w:titlePg/>
          <w:docGrid w:linePitch="360"/>
        </w:sectPr>
      </w:pPr>
    </w:p>
    <w:p w14:paraId="2294D3B8" w14:textId="11AC10A2" w:rsidR="00886C48" w:rsidRDefault="008D2AFE" w:rsidP="00886C48">
      <w:pPr>
        <w:rPr>
          <w:szCs w:val="24"/>
        </w:rPr>
      </w:pPr>
      <w:hyperlink r:id="rId324" w:history="1">
        <w:r w:rsidR="00E36567" w:rsidRPr="008C443C">
          <w:rPr>
            <w:rStyle w:val="Hyperlink"/>
            <w:szCs w:val="24"/>
          </w:rPr>
          <w:t>IC6.1-College Catalog 2016-2017</w:t>
        </w:r>
      </w:hyperlink>
    </w:p>
    <w:p w14:paraId="34151F4E" w14:textId="4FA066C0" w:rsidR="00E36567" w:rsidRPr="008C443C" w:rsidRDefault="008C443C" w:rsidP="00886C48">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IC6\\IC6.2-Schedule of Courses SUFASP 2017-2018.pdf"</w:instrText>
      </w:r>
      <w:r>
        <w:rPr>
          <w:szCs w:val="24"/>
        </w:rPr>
        <w:fldChar w:fldCharType="separate"/>
      </w:r>
      <w:r w:rsidR="00E36567" w:rsidRPr="008C443C">
        <w:rPr>
          <w:rStyle w:val="Hyperlink"/>
          <w:szCs w:val="24"/>
        </w:rPr>
        <w:t>IC6.2-Schedule of Courses SUFASP 2017-2018</w:t>
      </w:r>
    </w:p>
    <w:p w14:paraId="10A0A8E0" w14:textId="77777777" w:rsidR="007B14B1" w:rsidRPr="008C443C" w:rsidRDefault="007B14B1" w:rsidP="00886C48">
      <w:pPr>
        <w:rPr>
          <w:rStyle w:val="Hyperlink"/>
          <w:szCs w:val="24"/>
        </w:rPr>
        <w:sectPr w:rsidR="007B14B1" w:rsidRPr="008C443C" w:rsidSect="007B14B1">
          <w:type w:val="continuous"/>
          <w:pgSz w:w="12240" w:h="15840"/>
          <w:pgMar w:top="1440" w:right="1440" w:bottom="1440" w:left="1800" w:header="720" w:footer="720" w:gutter="0"/>
          <w:cols w:num="2" w:space="720"/>
          <w:titlePg/>
          <w:docGrid w:linePitch="360"/>
        </w:sectPr>
      </w:pPr>
    </w:p>
    <w:p w14:paraId="0381207F" w14:textId="22E5FC19" w:rsidR="00F41B76" w:rsidRDefault="008C443C" w:rsidP="00886C48">
      <w:pPr>
        <w:rPr>
          <w:szCs w:val="24"/>
          <w:u w:val="single"/>
        </w:rPr>
      </w:pPr>
      <w:r>
        <w:rPr>
          <w:szCs w:val="24"/>
        </w:rPr>
        <w:fldChar w:fldCharType="end"/>
      </w:r>
    </w:p>
    <w:p w14:paraId="428B079F" w14:textId="77777777" w:rsidR="00886C48" w:rsidRPr="002E2829" w:rsidRDefault="00886C48" w:rsidP="00886C48">
      <w:pPr>
        <w:rPr>
          <w:szCs w:val="24"/>
          <w:u w:val="single"/>
        </w:rPr>
      </w:pPr>
      <w:r w:rsidRPr="002E2829">
        <w:rPr>
          <w:szCs w:val="24"/>
          <w:u w:val="single"/>
        </w:rPr>
        <w:t>Analysis and Evaluation</w:t>
      </w:r>
    </w:p>
    <w:p w14:paraId="6AB02711" w14:textId="4CB5C74D" w:rsidR="00886C48" w:rsidRPr="002E2829" w:rsidRDefault="00886C48" w:rsidP="00886C48">
      <w:pPr>
        <w:rPr>
          <w:szCs w:val="24"/>
        </w:rPr>
      </w:pPr>
      <w:r w:rsidRPr="002E2829">
        <w:rPr>
          <w:szCs w:val="24"/>
        </w:rPr>
        <w:t>Reedley College informs students of expected academic expenses. The Catalog and Schedule of Courses list all costs associated with enrollment at Reedley College, including enrollment fees, tuition, health fees, and a note for classes that require extra materials fees</w:t>
      </w:r>
      <w:r w:rsidR="00E36567">
        <w:rPr>
          <w:szCs w:val="24"/>
        </w:rPr>
        <w:t xml:space="preserve"> [</w:t>
      </w:r>
      <w:hyperlink r:id="rId325" w:history="1">
        <w:r w:rsidR="00E36567" w:rsidRPr="008C443C">
          <w:rPr>
            <w:rStyle w:val="Hyperlink"/>
            <w:szCs w:val="24"/>
          </w:rPr>
          <w:t>IC6.1</w:t>
        </w:r>
      </w:hyperlink>
      <w:r w:rsidR="00E36567">
        <w:rPr>
          <w:szCs w:val="24"/>
        </w:rPr>
        <w:t xml:space="preserve">, </w:t>
      </w:r>
      <w:hyperlink r:id="rId326" w:history="1">
        <w:r w:rsidR="00E36567" w:rsidRPr="008C443C">
          <w:rPr>
            <w:rStyle w:val="Hyperlink"/>
            <w:szCs w:val="24"/>
          </w:rPr>
          <w:t>IC6.2</w:t>
        </w:r>
      </w:hyperlink>
      <w:r w:rsidR="00E36567">
        <w:rPr>
          <w:szCs w:val="24"/>
        </w:rPr>
        <w:t>]</w:t>
      </w:r>
      <w:r w:rsidRPr="002E2829">
        <w:rPr>
          <w:szCs w:val="24"/>
        </w:rPr>
        <w:t xml:space="preserve">. Educational cost information is also posted on the Reedley College website. The site includes a link to the Reedley College Net Price Calculator: </w:t>
      </w:r>
      <w:hyperlink r:id="rId327" w:history="1">
        <w:r w:rsidRPr="002E2829">
          <w:rPr>
            <w:rStyle w:val="Hyperlink"/>
            <w:szCs w:val="24"/>
          </w:rPr>
          <w:t>https://webprod.cccco.edu/npc/572/npcalc.htm</w:t>
        </w:r>
      </w:hyperlink>
      <w:r w:rsidRPr="002E2829">
        <w:rPr>
          <w:szCs w:val="24"/>
        </w:rPr>
        <w:t xml:space="preserve"> which includes estimates on tuition and fees, room and board, books and supplies, and other related expenses. </w:t>
      </w:r>
    </w:p>
    <w:p w14:paraId="02D79BE2" w14:textId="77777777" w:rsidR="00886C48" w:rsidRPr="002E2829" w:rsidRDefault="00886C48" w:rsidP="00886C48">
      <w:pPr>
        <w:rPr>
          <w:szCs w:val="24"/>
        </w:rPr>
      </w:pPr>
      <w:r w:rsidRPr="002E2829">
        <w:rPr>
          <w:szCs w:val="24"/>
        </w:rPr>
        <w:t xml:space="preserve">  </w:t>
      </w:r>
    </w:p>
    <w:p w14:paraId="2483E560" w14:textId="66800518" w:rsidR="00886C48" w:rsidRPr="002E2829" w:rsidRDefault="00886C48" w:rsidP="00886C48">
      <w:pPr>
        <w:rPr>
          <w:szCs w:val="24"/>
        </w:rPr>
      </w:pPr>
      <w:r w:rsidRPr="002E2829">
        <w:rPr>
          <w:szCs w:val="24"/>
        </w:rPr>
        <w:t>The Reedley College bookstore publishes the required textbooks for each class on the College website at the time of course enrollment. This allow</w:t>
      </w:r>
      <w:r w:rsidR="00262ECB" w:rsidRPr="002E2829">
        <w:rPr>
          <w:szCs w:val="24"/>
        </w:rPr>
        <w:t>s</w:t>
      </w:r>
      <w:r w:rsidRPr="002E2829">
        <w:rPr>
          <w:szCs w:val="24"/>
        </w:rPr>
        <w:t xml:space="preserve"> students to see the cost of these books at the time of registration.</w:t>
      </w:r>
    </w:p>
    <w:p w14:paraId="3F145CC4" w14:textId="77777777" w:rsidR="004B53DB" w:rsidRPr="002E2829" w:rsidRDefault="004B53DB" w:rsidP="00886C48">
      <w:pPr>
        <w:rPr>
          <w:szCs w:val="24"/>
        </w:rPr>
      </w:pPr>
    </w:p>
    <w:p w14:paraId="22810794" w14:textId="77777777" w:rsidR="00886C48" w:rsidRPr="002E2829" w:rsidRDefault="00886C48" w:rsidP="00886C48">
      <w:pPr>
        <w:rPr>
          <w:b/>
          <w:szCs w:val="24"/>
        </w:rPr>
      </w:pPr>
      <w:r w:rsidRPr="002E2829">
        <w:rPr>
          <w:b/>
          <w:szCs w:val="24"/>
        </w:rPr>
        <w:t>IC7. In order to assure institutional and academic integrity, the institution uses and publishes governing board policies on academic freedom and responsibility. These policies make clear the institution’s commitment to the free pursuit and dissemination of knowledge, and its support for an atmosphere in which intellectual freedom exists for all constituencies, including faculty and students. (ER 13)</w:t>
      </w:r>
    </w:p>
    <w:p w14:paraId="4B0C766E" w14:textId="77777777" w:rsidR="00886C48" w:rsidRPr="002E2829" w:rsidRDefault="00886C48" w:rsidP="00886C48">
      <w:pPr>
        <w:rPr>
          <w:szCs w:val="24"/>
        </w:rPr>
      </w:pPr>
    </w:p>
    <w:p w14:paraId="3828469C" w14:textId="77777777" w:rsidR="00886C48" w:rsidRPr="002E2829" w:rsidRDefault="00886C48" w:rsidP="00886C48">
      <w:pPr>
        <w:rPr>
          <w:szCs w:val="24"/>
          <w:u w:val="single"/>
        </w:rPr>
      </w:pPr>
      <w:r w:rsidRPr="002E2829">
        <w:rPr>
          <w:szCs w:val="24"/>
          <w:u w:val="single"/>
        </w:rPr>
        <w:t>Evidence of Meeting the Standard</w:t>
      </w:r>
    </w:p>
    <w:p w14:paraId="5DE0BA9A" w14:textId="77777777" w:rsidR="007B14B1" w:rsidRDefault="007B14B1" w:rsidP="00886C48">
      <w:pPr>
        <w:rPr>
          <w:szCs w:val="24"/>
        </w:rPr>
        <w:sectPr w:rsidR="007B14B1" w:rsidSect="002905EE">
          <w:type w:val="continuous"/>
          <w:pgSz w:w="12240" w:h="15840"/>
          <w:pgMar w:top="1440" w:right="1440" w:bottom="1440" w:left="1800" w:header="720" w:footer="720" w:gutter="0"/>
          <w:cols w:space="720"/>
          <w:titlePg/>
          <w:docGrid w:linePitch="360"/>
        </w:sectPr>
      </w:pPr>
    </w:p>
    <w:p w14:paraId="31173BEC" w14:textId="7AB443D7" w:rsidR="00886C48" w:rsidRDefault="008D2AFE" w:rsidP="00886C48">
      <w:pPr>
        <w:rPr>
          <w:szCs w:val="24"/>
        </w:rPr>
      </w:pPr>
      <w:hyperlink r:id="rId328" w:history="1">
        <w:r w:rsidR="002B771E" w:rsidRPr="008C443C">
          <w:rPr>
            <w:rStyle w:val="Hyperlink"/>
            <w:szCs w:val="24"/>
          </w:rPr>
          <w:t>IC7.1-RC Student Handbook 2016</w:t>
        </w:r>
      </w:hyperlink>
    </w:p>
    <w:p w14:paraId="2DC8EAB6" w14:textId="1C064DBD" w:rsidR="002B771E" w:rsidRDefault="008D2AFE" w:rsidP="00886C48">
      <w:pPr>
        <w:rPr>
          <w:szCs w:val="24"/>
        </w:rPr>
      </w:pPr>
      <w:hyperlink r:id="rId329" w:history="1">
        <w:r w:rsidR="002B771E" w:rsidRPr="008C443C">
          <w:rPr>
            <w:rStyle w:val="Hyperlink"/>
            <w:szCs w:val="24"/>
          </w:rPr>
          <w:t>IC7.2-BP 4030</w:t>
        </w:r>
      </w:hyperlink>
    </w:p>
    <w:p w14:paraId="6104D497" w14:textId="2F2C3F66" w:rsidR="002B771E" w:rsidRDefault="008D2AFE" w:rsidP="00886C48">
      <w:pPr>
        <w:rPr>
          <w:szCs w:val="24"/>
        </w:rPr>
      </w:pPr>
      <w:hyperlink r:id="rId330" w:history="1">
        <w:r w:rsidR="002B771E" w:rsidRPr="008C443C">
          <w:rPr>
            <w:rStyle w:val="Hyperlink"/>
            <w:szCs w:val="24"/>
          </w:rPr>
          <w:t>IC7.3-Faculty Handbook 2016-2017</w:t>
        </w:r>
      </w:hyperlink>
    </w:p>
    <w:p w14:paraId="14A6E58B" w14:textId="559480CB" w:rsidR="002B771E" w:rsidRDefault="008D2AFE" w:rsidP="00886C48">
      <w:pPr>
        <w:rPr>
          <w:szCs w:val="24"/>
        </w:rPr>
      </w:pPr>
      <w:hyperlink r:id="rId331" w:history="1">
        <w:r w:rsidR="008C443C" w:rsidRPr="008C443C">
          <w:rPr>
            <w:rStyle w:val="Hyperlink"/>
            <w:szCs w:val="24"/>
          </w:rPr>
          <w:t>IC7.4-Faculty Self-Evaluation Form</w:t>
        </w:r>
      </w:hyperlink>
    </w:p>
    <w:p w14:paraId="27CB82B6" w14:textId="77777777" w:rsidR="008C443C" w:rsidRDefault="008C443C" w:rsidP="00886C48">
      <w:pPr>
        <w:rPr>
          <w:szCs w:val="24"/>
          <w:u w:val="single"/>
        </w:rPr>
        <w:sectPr w:rsidR="008C443C" w:rsidSect="008C443C">
          <w:type w:val="continuous"/>
          <w:pgSz w:w="12240" w:h="15840"/>
          <w:pgMar w:top="1440" w:right="1440" w:bottom="1440" w:left="1800" w:header="720" w:footer="720" w:gutter="0"/>
          <w:cols w:num="2" w:space="720"/>
          <w:titlePg/>
          <w:docGrid w:linePitch="360"/>
        </w:sectPr>
      </w:pPr>
    </w:p>
    <w:p w14:paraId="45624367" w14:textId="77777777" w:rsidR="008C443C" w:rsidRDefault="008C443C" w:rsidP="00886C48">
      <w:pPr>
        <w:rPr>
          <w:szCs w:val="24"/>
          <w:u w:val="single"/>
        </w:rPr>
      </w:pPr>
    </w:p>
    <w:p w14:paraId="63629F9A" w14:textId="23CA6D30" w:rsidR="00886C48" w:rsidRPr="002E2829" w:rsidRDefault="00886C48" w:rsidP="00886C48">
      <w:pPr>
        <w:rPr>
          <w:szCs w:val="24"/>
          <w:u w:val="single"/>
        </w:rPr>
      </w:pPr>
      <w:r w:rsidRPr="002E2829">
        <w:rPr>
          <w:szCs w:val="24"/>
          <w:u w:val="single"/>
        </w:rPr>
        <w:t>Analysis and Evaluation</w:t>
      </w:r>
    </w:p>
    <w:p w14:paraId="5991D31A" w14:textId="3E64ECCC" w:rsidR="00886C48" w:rsidRPr="002E2829" w:rsidRDefault="00886C48" w:rsidP="00886C48">
      <w:pPr>
        <w:rPr>
          <w:szCs w:val="24"/>
        </w:rPr>
      </w:pPr>
      <w:r w:rsidRPr="002E2829">
        <w:rPr>
          <w:szCs w:val="24"/>
        </w:rPr>
        <w:t xml:space="preserve">Board </w:t>
      </w:r>
      <w:r w:rsidR="00F96E66">
        <w:rPr>
          <w:szCs w:val="24"/>
        </w:rPr>
        <w:t>Policy 4030 clearly states the C</w:t>
      </w:r>
      <w:r w:rsidRPr="002E2829">
        <w:rPr>
          <w:szCs w:val="24"/>
        </w:rPr>
        <w:t>ollege’s support for academic freedom and responsibility [</w:t>
      </w:r>
      <w:hyperlink r:id="rId332" w:history="1">
        <w:r w:rsidR="00223679" w:rsidRPr="008C443C">
          <w:rPr>
            <w:rStyle w:val="Hyperlink"/>
            <w:szCs w:val="24"/>
          </w:rPr>
          <w:t>IC7.2</w:t>
        </w:r>
      </w:hyperlink>
      <w:r w:rsidRPr="002E2829">
        <w:rPr>
          <w:szCs w:val="24"/>
        </w:rPr>
        <w:t>].</w:t>
      </w:r>
    </w:p>
    <w:p w14:paraId="4A5C6576" w14:textId="77777777" w:rsidR="00886C48" w:rsidRPr="002E2829" w:rsidRDefault="00886C48" w:rsidP="00886C48">
      <w:pPr>
        <w:rPr>
          <w:szCs w:val="24"/>
        </w:rPr>
      </w:pPr>
    </w:p>
    <w:p w14:paraId="55AD319D" w14:textId="77777777" w:rsidR="00886C48" w:rsidRPr="002E2829" w:rsidRDefault="00886C48" w:rsidP="00886C48">
      <w:pPr>
        <w:ind w:left="720" w:right="1080"/>
        <w:rPr>
          <w:i/>
          <w:szCs w:val="24"/>
        </w:rPr>
      </w:pPr>
      <w:r w:rsidRPr="002E2829">
        <w:rPr>
          <w:i/>
          <w:color w:val="333333"/>
          <w:szCs w:val="24"/>
        </w:rPr>
        <w:t xml:space="preserve">For each faculty member, intellectual freedom is both a right and a responsibility. As a right, it guarantees the instructor freedom to interpret personal findings and to communicate the conclusions without being </w:t>
      </w:r>
      <w:r w:rsidRPr="002E2829">
        <w:rPr>
          <w:i/>
          <w:color w:val="333333"/>
          <w:szCs w:val="24"/>
        </w:rPr>
        <w:lastRenderedPageBreak/>
        <w:t>subjected to interference, molestation, or penalty because the conclusions are at variance with those of other persons. As, a responsibility, it carries the obligation to study, to investigate, to present, to discuss and to interpret fairly and objectively facts and ideas related to the instructor's assignments and to avoid teaching material which has no relation to the subject.</w:t>
      </w:r>
    </w:p>
    <w:p w14:paraId="70553464" w14:textId="77777777" w:rsidR="00886C48" w:rsidRPr="002E2829" w:rsidRDefault="00886C48" w:rsidP="00886C48">
      <w:pPr>
        <w:rPr>
          <w:szCs w:val="24"/>
        </w:rPr>
      </w:pPr>
    </w:p>
    <w:p w14:paraId="0FC7D0CC" w14:textId="765FC7F4" w:rsidR="00886C48" w:rsidRPr="002E2829" w:rsidRDefault="00886C48" w:rsidP="00886C48">
      <w:pPr>
        <w:pStyle w:val="Header"/>
        <w:tabs>
          <w:tab w:val="clear" w:pos="4680"/>
          <w:tab w:val="clear" w:pos="9360"/>
        </w:tabs>
        <w:ind w:right="-720"/>
        <w:rPr>
          <w:szCs w:val="24"/>
        </w:rPr>
      </w:pPr>
      <w:r w:rsidRPr="002E2829">
        <w:rPr>
          <w:szCs w:val="24"/>
        </w:rPr>
        <w:t>The AAUP statement is published in the Faculty Handbook [</w:t>
      </w:r>
      <w:hyperlink r:id="rId333" w:history="1">
        <w:r w:rsidR="00223679" w:rsidRPr="008C443C">
          <w:rPr>
            <w:rStyle w:val="Hyperlink"/>
            <w:szCs w:val="24"/>
          </w:rPr>
          <w:t>IC7.3</w:t>
        </w:r>
      </w:hyperlink>
      <w:r w:rsidRPr="002E2829">
        <w:rPr>
          <w:szCs w:val="24"/>
        </w:rPr>
        <w:t>]. The faculty Self-Evaluation Form completed during the Tenure Evaluation process asks faculty to respond to the “Maintenance of ethical standards in accordance with A</w:t>
      </w:r>
      <w:r w:rsidR="00F96E66">
        <w:rPr>
          <w:szCs w:val="24"/>
        </w:rPr>
        <w:t>AUP ethical standards statement</w:t>
      </w:r>
      <w:r w:rsidRPr="002E2829">
        <w:rPr>
          <w:szCs w:val="24"/>
        </w:rPr>
        <w:t>” [</w:t>
      </w:r>
      <w:hyperlink r:id="rId334" w:history="1">
        <w:r w:rsidR="00223679" w:rsidRPr="008C443C">
          <w:rPr>
            <w:rStyle w:val="Hyperlink"/>
            <w:szCs w:val="24"/>
          </w:rPr>
          <w:t>IC7.4</w:t>
        </w:r>
      </w:hyperlink>
      <w:r w:rsidRPr="002E2829">
        <w:rPr>
          <w:szCs w:val="24"/>
        </w:rPr>
        <w:t>]</w:t>
      </w:r>
      <w:r w:rsidR="00F96E66">
        <w:rPr>
          <w:szCs w:val="24"/>
        </w:rPr>
        <w:t>.</w:t>
      </w:r>
    </w:p>
    <w:p w14:paraId="7FA1EE4F" w14:textId="77777777" w:rsidR="00886C48" w:rsidRPr="002E2829" w:rsidRDefault="00886C48" w:rsidP="00886C48">
      <w:pPr>
        <w:rPr>
          <w:szCs w:val="24"/>
        </w:rPr>
      </w:pPr>
    </w:p>
    <w:p w14:paraId="0240427E" w14:textId="77777777" w:rsidR="00886C48" w:rsidRPr="002E2829" w:rsidRDefault="00886C48" w:rsidP="00886C48">
      <w:pPr>
        <w:rPr>
          <w:rStyle w:val="HTMLCite"/>
          <w:i w:val="0"/>
          <w:iCs w:val="0"/>
          <w:szCs w:val="24"/>
        </w:rPr>
      </w:pPr>
      <w:r w:rsidRPr="002E2829">
        <w:rPr>
          <w:rStyle w:val="HTMLCite"/>
          <w:i w:val="0"/>
          <w:szCs w:val="24"/>
        </w:rPr>
        <w:t>The Student Handbook addresses students’ world views by stating:</w:t>
      </w:r>
    </w:p>
    <w:p w14:paraId="76437D90" w14:textId="7587B7D7" w:rsidR="00886C48" w:rsidRPr="002E2829" w:rsidRDefault="00886C48" w:rsidP="00886C48">
      <w:pPr>
        <w:ind w:left="720"/>
        <w:rPr>
          <w:szCs w:val="24"/>
        </w:rPr>
      </w:pPr>
      <w:r w:rsidRPr="00F96E66">
        <w:rPr>
          <w:i/>
          <w:szCs w:val="24"/>
        </w:rPr>
        <w:t>In today’s globally linked world, a college education can help increase a student’s understanding of the community, the nation, and the world as he or she explores interests, discovers new areas of knowledge, considers lifelong goals, and becomes a responsible citizen. The world is rapidly changing and many careers rely on new technology that also requires a well-</w:t>
      </w:r>
      <w:r w:rsidR="00F96E66" w:rsidRPr="00F96E66">
        <w:rPr>
          <w:i/>
          <w:szCs w:val="24"/>
        </w:rPr>
        <w:t xml:space="preserve">rounded educational foundation </w:t>
      </w:r>
      <w:r w:rsidRPr="002E2829">
        <w:rPr>
          <w:szCs w:val="24"/>
        </w:rPr>
        <w:t>[</w:t>
      </w:r>
      <w:hyperlink r:id="rId335" w:history="1">
        <w:r w:rsidR="00223679" w:rsidRPr="008C443C">
          <w:rPr>
            <w:rStyle w:val="Hyperlink"/>
            <w:szCs w:val="24"/>
          </w:rPr>
          <w:t>IC7.1</w:t>
        </w:r>
      </w:hyperlink>
      <w:r w:rsidRPr="002E2829">
        <w:rPr>
          <w:szCs w:val="24"/>
        </w:rPr>
        <w:t>].</w:t>
      </w:r>
    </w:p>
    <w:p w14:paraId="1634FA73" w14:textId="77777777" w:rsidR="00886C48" w:rsidRPr="002E2829" w:rsidRDefault="00886C48" w:rsidP="00886C48">
      <w:pPr>
        <w:rPr>
          <w:szCs w:val="24"/>
        </w:rPr>
      </w:pPr>
    </w:p>
    <w:p w14:paraId="748FDD30" w14:textId="77777777" w:rsidR="00886C48" w:rsidRPr="002E2829" w:rsidRDefault="00886C48" w:rsidP="00886C48">
      <w:pPr>
        <w:rPr>
          <w:b/>
          <w:szCs w:val="24"/>
        </w:rPr>
      </w:pPr>
      <w:r w:rsidRPr="002E2829">
        <w:rPr>
          <w:b/>
          <w:szCs w:val="24"/>
        </w:rPr>
        <w:t>IC8. The institution establishes and publishes clear policies and procedures that promote honesty, responsibility and academic integrity. These policies apply to all constituencies and include specifics relative to each, including student behavior, academic honesty and the consequences for dishonesty.</w:t>
      </w:r>
    </w:p>
    <w:p w14:paraId="4E2563DC" w14:textId="77777777" w:rsidR="00886C48" w:rsidRPr="002E2829" w:rsidRDefault="00886C48" w:rsidP="00886C48">
      <w:pPr>
        <w:rPr>
          <w:szCs w:val="24"/>
        </w:rPr>
      </w:pPr>
    </w:p>
    <w:p w14:paraId="0B74DEA5" w14:textId="77777777" w:rsidR="00886C48" w:rsidRPr="002E2829" w:rsidRDefault="00886C48" w:rsidP="00886C48">
      <w:pPr>
        <w:rPr>
          <w:szCs w:val="24"/>
          <w:u w:val="single"/>
        </w:rPr>
      </w:pPr>
      <w:r w:rsidRPr="002E2829">
        <w:rPr>
          <w:szCs w:val="24"/>
          <w:u w:val="single"/>
        </w:rPr>
        <w:t>Evidence of Meeting the Standard</w:t>
      </w:r>
    </w:p>
    <w:p w14:paraId="45975AEF" w14:textId="77777777" w:rsidR="007B14B1" w:rsidRDefault="007B14B1" w:rsidP="00886C48">
      <w:pPr>
        <w:rPr>
          <w:szCs w:val="24"/>
        </w:rPr>
        <w:sectPr w:rsidR="007B14B1" w:rsidSect="002905EE">
          <w:type w:val="continuous"/>
          <w:pgSz w:w="12240" w:h="15840"/>
          <w:pgMar w:top="1440" w:right="1440" w:bottom="1440" w:left="1800" w:header="720" w:footer="720" w:gutter="0"/>
          <w:cols w:space="720"/>
          <w:titlePg/>
          <w:docGrid w:linePitch="360"/>
        </w:sectPr>
      </w:pPr>
    </w:p>
    <w:p w14:paraId="09CA169A" w14:textId="30A8703E" w:rsidR="006B0684" w:rsidRDefault="008D2AFE" w:rsidP="00886C48">
      <w:pPr>
        <w:rPr>
          <w:szCs w:val="24"/>
        </w:rPr>
      </w:pPr>
      <w:hyperlink r:id="rId336" w:history="1">
        <w:r w:rsidR="00C929A6" w:rsidRPr="002A1873">
          <w:rPr>
            <w:rStyle w:val="Hyperlink"/>
            <w:szCs w:val="24"/>
          </w:rPr>
          <w:t>IC8.1-Academic Dishonesty Incident Report Form</w:t>
        </w:r>
      </w:hyperlink>
    </w:p>
    <w:p w14:paraId="49B74288" w14:textId="57BBE47E" w:rsidR="00C929A6" w:rsidRDefault="008D2AFE" w:rsidP="00886C48">
      <w:pPr>
        <w:rPr>
          <w:szCs w:val="24"/>
        </w:rPr>
      </w:pPr>
      <w:hyperlink r:id="rId337" w:history="1">
        <w:r w:rsidR="00C929A6" w:rsidRPr="002A1873">
          <w:rPr>
            <w:rStyle w:val="Hyperlink"/>
            <w:szCs w:val="24"/>
          </w:rPr>
          <w:t>IC8.2-Academic Standards Committee COA</w:t>
        </w:r>
      </w:hyperlink>
    </w:p>
    <w:p w14:paraId="4DE3D671" w14:textId="65B3D8C0" w:rsidR="00C929A6" w:rsidRDefault="008D2AFE" w:rsidP="00886C48">
      <w:pPr>
        <w:rPr>
          <w:szCs w:val="24"/>
        </w:rPr>
      </w:pPr>
      <w:hyperlink r:id="rId338" w:history="1">
        <w:r w:rsidR="00C929A6" w:rsidRPr="002A1873">
          <w:rPr>
            <w:rStyle w:val="Hyperlink"/>
            <w:szCs w:val="24"/>
          </w:rPr>
          <w:t>IC8.3-BP 5500</w:t>
        </w:r>
      </w:hyperlink>
    </w:p>
    <w:p w14:paraId="65AEC03A" w14:textId="735A218E" w:rsidR="00C929A6" w:rsidRDefault="008D2AFE" w:rsidP="00886C48">
      <w:pPr>
        <w:rPr>
          <w:szCs w:val="24"/>
        </w:rPr>
      </w:pPr>
      <w:hyperlink r:id="rId339" w:history="1">
        <w:r w:rsidR="00C929A6" w:rsidRPr="002A1873">
          <w:rPr>
            <w:rStyle w:val="Hyperlink"/>
            <w:szCs w:val="24"/>
          </w:rPr>
          <w:t>IC8.4-College Catalog 2016-2017</w:t>
        </w:r>
      </w:hyperlink>
    </w:p>
    <w:p w14:paraId="3EA75BFD" w14:textId="45362E91" w:rsidR="00C929A6" w:rsidRDefault="008D2AFE" w:rsidP="00886C48">
      <w:pPr>
        <w:rPr>
          <w:szCs w:val="24"/>
        </w:rPr>
      </w:pPr>
      <w:hyperlink r:id="rId340" w:history="1">
        <w:r w:rsidR="00C929A6" w:rsidRPr="002A1873">
          <w:rPr>
            <w:rStyle w:val="Hyperlink"/>
            <w:szCs w:val="24"/>
          </w:rPr>
          <w:t>IC8.5-Faculty Handbook 2016-2017</w:t>
        </w:r>
      </w:hyperlink>
    </w:p>
    <w:p w14:paraId="3A18D14C" w14:textId="77777777" w:rsidR="007B14B1" w:rsidRDefault="007B14B1" w:rsidP="00886C48">
      <w:pPr>
        <w:rPr>
          <w:szCs w:val="24"/>
        </w:rPr>
        <w:sectPr w:rsidR="007B14B1" w:rsidSect="007B14B1">
          <w:type w:val="continuous"/>
          <w:pgSz w:w="12240" w:h="15840"/>
          <w:pgMar w:top="1440" w:right="1440" w:bottom="1440" w:left="1800" w:header="720" w:footer="720" w:gutter="0"/>
          <w:cols w:num="2" w:space="720"/>
          <w:titlePg/>
          <w:docGrid w:linePitch="360"/>
        </w:sectPr>
      </w:pPr>
    </w:p>
    <w:p w14:paraId="0661DD79" w14:textId="5A884DAD" w:rsidR="00C929A6" w:rsidRPr="00A67451" w:rsidRDefault="00C929A6" w:rsidP="00886C48">
      <w:pPr>
        <w:rPr>
          <w:szCs w:val="24"/>
        </w:rPr>
      </w:pPr>
    </w:p>
    <w:p w14:paraId="31BED5A0" w14:textId="77777777" w:rsidR="00886C48" w:rsidRPr="002E2829" w:rsidRDefault="00886C48" w:rsidP="00886C48">
      <w:pPr>
        <w:rPr>
          <w:szCs w:val="24"/>
          <w:u w:val="single"/>
        </w:rPr>
      </w:pPr>
      <w:r w:rsidRPr="002E2829">
        <w:rPr>
          <w:szCs w:val="24"/>
          <w:u w:val="single"/>
        </w:rPr>
        <w:t>Analysis and Evaluation</w:t>
      </w:r>
    </w:p>
    <w:p w14:paraId="729A6436" w14:textId="1BBBD334" w:rsidR="00886C48" w:rsidRPr="002E2829" w:rsidRDefault="00886C48" w:rsidP="00886C48">
      <w:pPr>
        <w:rPr>
          <w:szCs w:val="24"/>
        </w:rPr>
      </w:pPr>
      <w:r w:rsidRPr="002E2829">
        <w:rPr>
          <w:szCs w:val="24"/>
        </w:rPr>
        <w:t>Reedley College has clear, published policies, procedures, and consequences regarding academic integrity. The College Catalog describes the Administrative Policies for Dishonesty, Cheating and Plagiarism along with disciplinary actions for such behavior including the rights and grievance procedures for students [</w:t>
      </w:r>
      <w:hyperlink r:id="rId341" w:history="1">
        <w:r w:rsidR="00C929A6" w:rsidRPr="002A1873">
          <w:rPr>
            <w:rStyle w:val="Hyperlink"/>
            <w:szCs w:val="24"/>
          </w:rPr>
          <w:t>IC8.4</w:t>
        </w:r>
        <w:r w:rsidRPr="002A1873">
          <w:rPr>
            <w:rStyle w:val="Hyperlink"/>
            <w:szCs w:val="24"/>
          </w:rPr>
          <w:t>, pages 46-47</w:t>
        </w:r>
      </w:hyperlink>
      <w:r w:rsidRPr="002E2829">
        <w:rPr>
          <w:szCs w:val="24"/>
        </w:rPr>
        <w:t>]. The Catalog explains Academic Progress and the Probation Process for students [</w:t>
      </w:r>
      <w:hyperlink r:id="rId342" w:history="1">
        <w:r w:rsidR="00C929A6" w:rsidRPr="002A1873">
          <w:rPr>
            <w:rStyle w:val="Hyperlink"/>
            <w:szCs w:val="24"/>
          </w:rPr>
          <w:t>IC8.4</w:t>
        </w:r>
      </w:hyperlink>
      <w:r w:rsidRPr="002E2829">
        <w:rPr>
          <w:szCs w:val="24"/>
        </w:rPr>
        <w:t>]. Academic Regulations, including but not limited to matters such as attendance, graduation and transfer requirements, pre- and co-requisites, are also explained [</w:t>
      </w:r>
      <w:hyperlink r:id="rId343" w:history="1">
        <w:r w:rsidR="00C929A6" w:rsidRPr="002A1873">
          <w:rPr>
            <w:rStyle w:val="Hyperlink"/>
            <w:szCs w:val="24"/>
          </w:rPr>
          <w:t>IC8.4</w:t>
        </w:r>
        <w:r w:rsidRPr="002A1873">
          <w:rPr>
            <w:rStyle w:val="Hyperlink"/>
            <w:szCs w:val="24"/>
          </w:rPr>
          <w:t xml:space="preserve">, page </w:t>
        </w:r>
        <w:r w:rsidR="002A1873" w:rsidRPr="002A1873">
          <w:rPr>
            <w:rStyle w:val="Hyperlink"/>
            <w:szCs w:val="24"/>
          </w:rPr>
          <w:t>19</w:t>
        </w:r>
      </w:hyperlink>
      <w:r w:rsidRPr="002E2829">
        <w:rPr>
          <w:szCs w:val="24"/>
        </w:rPr>
        <w:t>].</w:t>
      </w:r>
    </w:p>
    <w:p w14:paraId="2803636E" w14:textId="77777777" w:rsidR="00886C48" w:rsidRPr="002E2829" w:rsidRDefault="00886C48" w:rsidP="00886C48">
      <w:pPr>
        <w:rPr>
          <w:szCs w:val="24"/>
        </w:rPr>
      </w:pPr>
    </w:p>
    <w:p w14:paraId="250A3786" w14:textId="5C0FE6D8" w:rsidR="00886C48" w:rsidRPr="002E2829" w:rsidRDefault="00886C48" w:rsidP="00886C48">
      <w:pPr>
        <w:rPr>
          <w:szCs w:val="24"/>
        </w:rPr>
      </w:pPr>
      <w:r w:rsidRPr="002E2829">
        <w:rPr>
          <w:szCs w:val="24"/>
        </w:rPr>
        <w:t>The Academic Standards Committee’s Committee Operating Agreement (COA) was approved through the Reedley College Academic Senate. As stated in the approved COA, the purpose of the committee is, “To review and approve or deny student petitions on academic matters, including, but not restricted to, grade alleviation; waiver of disqualification suspension period; waiver of program, major, and graduation requirements; and appeal of waiver of course prerequisites, degree and certificate evaluations, and transcript evaluations. The committee will also hear, review, and recommend policies and guidelines relevant to its authority and jurisdiction” [</w:t>
      </w:r>
      <w:hyperlink r:id="rId344" w:history="1">
        <w:r w:rsidR="00C929A6" w:rsidRPr="002A1873">
          <w:rPr>
            <w:rStyle w:val="Hyperlink"/>
            <w:szCs w:val="24"/>
          </w:rPr>
          <w:t>IC8.2</w:t>
        </w:r>
      </w:hyperlink>
      <w:r w:rsidRPr="002E2829">
        <w:rPr>
          <w:szCs w:val="24"/>
        </w:rPr>
        <w:t xml:space="preserve">]. </w:t>
      </w:r>
    </w:p>
    <w:p w14:paraId="1400CAE0" w14:textId="77777777" w:rsidR="00886C48" w:rsidRPr="002E2829" w:rsidRDefault="00886C48" w:rsidP="00886C48">
      <w:pPr>
        <w:rPr>
          <w:szCs w:val="24"/>
        </w:rPr>
      </w:pPr>
    </w:p>
    <w:p w14:paraId="7D73B9E1" w14:textId="7D53E905" w:rsidR="00886C48" w:rsidRPr="002E2829" w:rsidRDefault="00886C48" w:rsidP="00886C48">
      <w:pPr>
        <w:rPr>
          <w:szCs w:val="24"/>
        </w:rPr>
      </w:pPr>
      <w:r w:rsidRPr="002E2829">
        <w:rPr>
          <w:szCs w:val="24"/>
        </w:rPr>
        <w:t>Faculty are encouraged to include statements of academic honesty and regulations in their syllabi [</w:t>
      </w:r>
      <w:hyperlink r:id="rId345" w:history="1">
        <w:r w:rsidR="00C929A6" w:rsidRPr="002A1873">
          <w:rPr>
            <w:rStyle w:val="Hyperlink"/>
            <w:szCs w:val="24"/>
          </w:rPr>
          <w:t>IC8.5</w:t>
        </w:r>
      </w:hyperlink>
      <w:r w:rsidRPr="002E2829">
        <w:rPr>
          <w:szCs w:val="24"/>
        </w:rPr>
        <w:t>] and to notify the administration of plagiarism or cheating incidents [</w:t>
      </w:r>
      <w:hyperlink r:id="rId346" w:history="1">
        <w:r w:rsidR="00C929A6" w:rsidRPr="002A1873">
          <w:rPr>
            <w:rStyle w:val="Hyperlink"/>
            <w:szCs w:val="24"/>
          </w:rPr>
          <w:t>IC8.1</w:t>
        </w:r>
      </w:hyperlink>
      <w:r w:rsidRPr="002E2829">
        <w:rPr>
          <w:szCs w:val="24"/>
        </w:rPr>
        <w:t xml:space="preserve">]. Incidents are reported to and handled by the discipline dean and records of academic dishonesty are maintained in the student’s permanent file in the Student Services Office. Both traditional and DE faculty use Turnitin.com and other plagiarism detection sites to enhance the integrity of instruction. DE faculty are additionally encouraged to design assignments to guard against fraud. There is a single sign on that authenticates student use. </w:t>
      </w:r>
    </w:p>
    <w:p w14:paraId="5BAEEA04" w14:textId="77777777" w:rsidR="00886C48" w:rsidRPr="002E2829" w:rsidRDefault="00886C48" w:rsidP="00886C48">
      <w:pPr>
        <w:rPr>
          <w:szCs w:val="24"/>
        </w:rPr>
      </w:pPr>
    </w:p>
    <w:p w14:paraId="60549044" w14:textId="2A48246E" w:rsidR="00886C48" w:rsidRPr="002E2829" w:rsidRDefault="00886C48" w:rsidP="00886C48">
      <w:pPr>
        <w:rPr>
          <w:szCs w:val="24"/>
        </w:rPr>
      </w:pPr>
      <w:r w:rsidRPr="002E2829">
        <w:rPr>
          <w:szCs w:val="24"/>
        </w:rPr>
        <w:t>Finally, Board Policy 5500, which outlines student standards of conduct, opens with, “Regulations shall be established for the imposition of discipline on students in accordance with the requirements for due process of the federal and state law and Regulation” [</w:t>
      </w:r>
      <w:hyperlink r:id="rId347" w:history="1">
        <w:r w:rsidR="00C929A6" w:rsidRPr="002A1873">
          <w:rPr>
            <w:rStyle w:val="Hyperlink"/>
            <w:szCs w:val="24"/>
          </w:rPr>
          <w:t>IC8.3</w:t>
        </w:r>
      </w:hyperlink>
      <w:r w:rsidRPr="002E2829">
        <w:rPr>
          <w:szCs w:val="24"/>
        </w:rPr>
        <w:t>].</w:t>
      </w:r>
    </w:p>
    <w:p w14:paraId="272F615D" w14:textId="77777777" w:rsidR="00886C48" w:rsidRPr="002E2829" w:rsidRDefault="00886C48" w:rsidP="00886C48">
      <w:pPr>
        <w:rPr>
          <w:szCs w:val="24"/>
        </w:rPr>
      </w:pPr>
    </w:p>
    <w:p w14:paraId="69881AC4" w14:textId="77777777" w:rsidR="00886C48" w:rsidRPr="002E2829" w:rsidRDefault="00886C48" w:rsidP="00886C48">
      <w:pPr>
        <w:rPr>
          <w:b/>
          <w:szCs w:val="24"/>
        </w:rPr>
      </w:pPr>
      <w:r w:rsidRPr="002E2829">
        <w:rPr>
          <w:b/>
          <w:szCs w:val="24"/>
        </w:rPr>
        <w:t>IC9. Faculty distinguish between personal conviction and professionally accepted views in a discipline. They present data and information fairly and objectively.</w:t>
      </w:r>
    </w:p>
    <w:p w14:paraId="2577B5C2" w14:textId="77777777" w:rsidR="00886C48" w:rsidRPr="002E2829" w:rsidRDefault="00886C48" w:rsidP="00886C48">
      <w:pPr>
        <w:rPr>
          <w:szCs w:val="24"/>
        </w:rPr>
      </w:pPr>
    </w:p>
    <w:p w14:paraId="7C84A42C" w14:textId="77777777" w:rsidR="00886C48" w:rsidRPr="002E2829" w:rsidRDefault="00886C48" w:rsidP="00886C48">
      <w:pPr>
        <w:rPr>
          <w:szCs w:val="24"/>
          <w:u w:val="single"/>
        </w:rPr>
      </w:pPr>
      <w:r w:rsidRPr="002E2829">
        <w:rPr>
          <w:szCs w:val="24"/>
          <w:u w:val="single"/>
        </w:rPr>
        <w:t>Evidence of Meeting the Standard</w:t>
      </w:r>
    </w:p>
    <w:p w14:paraId="67BB325D" w14:textId="77777777" w:rsidR="007B14B1" w:rsidRDefault="007B14B1" w:rsidP="00886C48">
      <w:pPr>
        <w:rPr>
          <w:szCs w:val="24"/>
        </w:rPr>
        <w:sectPr w:rsidR="007B14B1" w:rsidSect="002905EE">
          <w:type w:val="continuous"/>
          <w:pgSz w:w="12240" w:h="15840"/>
          <w:pgMar w:top="1440" w:right="1440" w:bottom="1440" w:left="1800" w:header="720" w:footer="720" w:gutter="0"/>
          <w:cols w:space="720"/>
          <w:titlePg/>
          <w:docGrid w:linePitch="360"/>
        </w:sectPr>
      </w:pPr>
    </w:p>
    <w:p w14:paraId="7F90AD71" w14:textId="1E5C69A9" w:rsidR="00886C48" w:rsidRDefault="008D2AFE" w:rsidP="00886C48">
      <w:pPr>
        <w:rPr>
          <w:szCs w:val="24"/>
        </w:rPr>
      </w:pPr>
      <w:hyperlink r:id="rId348" w:history="1">
        <w:r w:rsidR="00C929A6" w:rsidRPr="00B269D4">
          <w:rPr>
            <w:rStyle w:val="Hyperlink"/>
            <w:szCs w:val="24"/>
          </w:rPr>
          <w:t>IC9.1-Faculty Handbook 2016-2017</w:t>
        </w:r>
      </w:hyperlink>
    </w:p>
    <w:p w14:paraId="67FC811D" w14:textId="04043B0A" w:rsidR="00C929A6" w:rsidRPr="00B269D4" w:rsidRDefault="00B269D4" w:rsidP="00886C48">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IC9\\IC9.2-Faculty Self-Evaluation Form.doc"</w:instrText>
      </w:r>
      <w:r>
        <w:rPr>
          <w:szCs w:val="24"/>
        </w:rPr>
        <w:fldChar w:fldCharType="separate"/>
      </w:r>
      <w:r w:rsidR="00C929A6" w:rsidRPr="00B269D4">
        <w:rPr>
          <w:rStyle w:val="Hyperlink"/>
          <w:szCs w:val="24"/>
        </w:rPr>
        <w:t>IC9.2-Faculty Self-Evaluation Form</w:t>
      </w:r>
    </w:p>
    <w:p w14:paraId="674E5119" w14:textId="77777777" w:rsidR="007B14B1" w:rsidRPr="00B269D4" w:rsidRDefault="007B14B1" w:rsidP="00886C48">
      <w:pPr>
        <w:rPr>
          <w:rStyle w:val="Hyperlink"/>
          <w:szCs w:val="24"/>
        </w:rPr>
        <w:sectPr w:rsidR="007B14B1" w:rsidRPr="00B269D4" w:rsidSect="007B14B1">
          <w:type w:val="continuous"/>
          <w:pgSz w:w="12240" w:h="15840"/>
          <w:pgMar w:top="1440" w:right="1440" w:bottom="1440" w:left="1800" w:header="720" w:footer="720" w:gutter="0"/>
          <w:cols w:num="2" w:space="720"/>
          <w:titlePg/>
          <w:docGrid w:linePitch="360"/>
        </w:sectPr>
      </w:pPr>
    </w:p>
    <w:p w14:paraId="70CA027B" w14:textId="4508AFA6" w:rsidR="00886C48" w:rsidRPr="002E2829" w:rsidRDefault="00B269D4" w:rsidP="00886C48">
      <w:pPr>
        <w:rPr>
          <w:szCs w:val="24"/>
          <w:u w:val="single"/>
        </w:rPr>
      </w:pPr>
      <w:r>
        <w:rPr>
          <w:szCs w:val="24"/>
        </w:rPr>
        <w:fldChar w:fldCharType="end"/>
      </w:r>
    </w:p>
    <w:p w14:paraId="10CE1243" w14:textId="77777777" w:rsidR="00886C48" w:rsidRPr="002E2829" w:rsidRDefault="00886C48" w:rsidP="00886C48">
      <w:pPr>
        <w:rPr>
          <w:szCs w:val="24"/>
          <w:u w:val="single"/>
        </w:rPr>
      </w:pPr>
      <w:r w:rsidRPr="002E2829">
        <w:rPr>
          <w:szCs w:val="24"/>
          <w:u w:val="single"/>
        </w:rPr>
        <w:t>Analysis and Evaluation</w:t>
      </w:r>
    </w:p>
    <w:p w14:paraId="4C9F4545" w14:textId="3A83A4FD" w:rsidR="00886C48" w:rsidRDefault="00886C48" w:rsidP="00886C48">
      <w:pPr>
        <w:pStyle w:val="Header"/>
        <w:tabs>
          <w:tab w:val="clear" w:pos="4680"/>
          <w:tab w:val="clear" w:pos="9360"/>
        </w:tabs>
        <w:ind w:right="-720"/>
        <w:rPr>
          <w:szCs w:val="24"/>
        </w:rPr>
      </w:pPr>
      <w:r w:rsidRPr="002E2829">
        <w:rPr>
          <w:szCs w:val="24"/>
        </w:rPr>
        <w:t>Faculty at Reedley College are fair and objective in presenting data and information to students. During tenure-track review, faculty must annually self-assess their performance in terms of pedagogy and personal conviction as those relate to the growth of the discipline [</w:t>
      </w:r>
      <w:hyperlink r:id="rId349" w:history="1">
        <w:r w:rsidR="00C929A6" w:rsidRPr="00D56D61">
          <w:rPr>
            <w:rStyle w:val="Hyperlink"/>
            <w:szCs w:val="24"/>
          </w:rPr>
          <w:t>IC9.2</w:t>
        </w:r>
      </w:hyperlink>
      <w:r w:rsidRPr="002E2829">
        <w:rPr>
          <w:szCs w:val="24"/>
        </w:rPr>
        <w:t>]. The Self-Evaluation Form asks faculty to respond to their “Commitment to the profession (Code of Ethics)” [</w:t>
      </w:r>
      <w:hyperlink r:id="rId350" w:history="1">
        <w:r w:rsidR="00C929A6" w:rsidRPr="00D56D61">
          <w:rPr>
            <w:rStyle w:val="Hyperlink"/>
            <w:szCs w:val="24"/>
          </w:rPr>
          <w:t>IC9.2</w:t>
        </w:r>
      </w:hyperlink>
      <w:r w:rsidRPr="002E2829">
        <w:rPr>
          <w:szCs w:val="24"/>
        </w:rPr>
        <w:t>]. If granted tenure, the process then continues every three years during which faculty are expected to reflect on how their ideologies are in line with the discipline and needs of the students. Furthermore, faculty members in the discipline (or closely related if the discipline is small) and usually the immediate manager (dean of instruction, dean of students) conduct observations or academic conversations and exit interviews to review how these concepts are balanced, and effective. There are several elements in the self-evaluation that reflect this process:</w:t>
      </w:r>
    </w:p>
    <w:p w14:paraId="5C3C4F7C" w14:textId="77777777" w:rsidR="00C03DFE" w:rsidRPr="002E2829" w:rsidRDefault="00C03DFE" w:rsidP="00886C48">
      <w:pPr>
        <w:pStyle w:val="Header"/>
        <w:tabs>
          <w:tab w:val="clear" w:pos="4680"/>
          <w:tab w:val="clear" w:pos="9360"/>
        </w:tabs>
        <w:ind w:right="-720"/>
        <w:rPr>
          <w:szCs w:val="24"/>
        </w:rPr>
      </w:pPr>
    </w:p>
    <w:p w14:paraId="1B7E2CB1" w14:textId="77777777" w:rsidR="00886C48" w:rsidRPr="002E2829" w:rsidRDefault="00886C48" w:rsidP="00886C48">
      <w:pPr>
        <w:pStyle w:val="ListParagraph"/>
        <w:numPr>
          <w:ilvl w:val="0"/>
          <w:numId w:val="2"/>
        </w:numPr>
        <w:rPr>
          <w:i/>
          <w:szCs w:val="24"/>
        </w:rPr>
      </w:pPr>
      <w:r w:rsidRPr="002E2829">
        <w:rPr>
          <w:i/>
          <w:szCs w:val="24"/>
        </w:rPr>
        <w:t>Responsiveness to the educational needs of students by exhibiting awareness of and sensitivity to the following: (a) diversity of cultural backgrounds, gender, age, and lifestyles; (b) variety of learning styles; (c) student goals and aspirations.</w:t>
      </w:r>
    </w:p>
    <w:p w14:paraId="528543CA" w14:textId="77777777" w:rsidR="00886C48" w:rsidRPr="002E2829" w:rsidRDefault="00886C48" w:rsidP="00886C48">
      <w:pPr>
        <w:pStyle w:val="ListParagraph"/>
        <w:numPr>
          <w:ilvl w:val="0"/>
          <w:numId w:val="2"/>
        </w:numPr>
        <w:rPr>
          <w:i/>
          <w:szCs w:val="24"/>
        </w:rPr>
      </w:pPr>
      <w:r w:rsidRPr="002E2829">
        <w:rPr>
          <w:i/>
          <w:szCs w:val="24"/>
        </w:rPr>
        <w:t>Participation in departmental, college or related activities.</w:t>
      </w:r>
    </w:p>
    <w:p w14:paraId="5D866CC8" w14:textId="77777777" w:rsidR="00886C48" w:rsidRPr="002E2829" w:rsidRDefault="00886C48" w:rsidP="00886C48">
      <w:pPr>
        <w:pStyle w:val="ListParagraph"/>
        <w:numPr>
          <w:ilvl w:val="0"/>
          <w:numId w:val="2"/>
        </w:numPr>
        <w:rPr>
          <w:i/>
          <w:szCs w:val="24"/>
        </w:rPr>
      </w:pPr>
      <w:r w:rsidRPr="002E2829">
        <w:rPr>
          <w:i/>
          <w:szCs w:val="24"/>
        </w:rPr>
        <w:t>Commitment to the profession (Code of Ethics).</w:t>
      </w:r>
    </w:p>
    <w:p w14:paraId="09080AAD" w14:textId="77777777" w:rsidR="00886C48" w:rsidRPr="002E2829" w:rsidRDefault="00886C48" w:rsidP="00886C48">
      <w:pPr>
        <w:pStyle w:val="ListParagraph"/>
        <w:numPr>
          <w:ilvl w:val="0"/>
          <w:numId w:val="2"/>
        </w:numPr>
        <w:rPr>
          <w:i/>
          <w:szCs w:val="24"/>
        </w:rPr>
      </w:pPr>
      <w:r w:rsidRPr="002E2829">
        <w:rPr>
          <w:i/>
          <w:szCs w:val="24"/>
        </w:rPr>
        <w:t>Knowledge of subject matter.</w:t>
      </w:r>
    </w:p>
    <w:p w14:paraId="148E5668" w14:textId="77777777" w:rsidR="00886C48" w:rsidRPr="002E2829" w:rsidRDefault="00886C48" w:rsidP="00886C48">
      <w:pPr>
        <w:pStyle w:val="ListParagraph"/>
        <w:numPr>
          <w:ilvl w:val="0"/>
          <w:numId w:val="2"/>
        </w:numPr>
        <w:rPr>
          <w:i/>
          <w:szCs w:val="24"/>
        </w:rPr>
      </w:pPr>
      <w:r w:rsidRPr="002E2829">
        <w:rPr>
          <w:i/>
          <w:szCs w:val="24"/>
        </w:rPr>
        <w:t>Awareness of current developments and research in field.</w:t>
      </w:r>
    </w:p>
    <w:p w14:paraId="3395992A" w14:textId="7FB1F850" w:rsidR="00886C48" w:rsidRPr="002E2829" w:rsidRDefault="00886C48" w:rsidP="00886C48">
      <w:pPr>
        <w:pStyle w:val="ListParagraph"/>
        <w:numPr>
          <w:ilvl w:val="0"/>
          <w:numId w:val="2"/>
        </w:numPr>
        <w:rPr>
          <w:szCs w:val="24"/>
        </w:rPr>
      </w:pPr>
      <w:r w:rsidRPr="002E2829">
        <w:rPr>
          <w:i/>
          <w:szCs w:val="24"/>
        </w:rPr>
        <w:t xml:space="preserve">Maintenance of ethical standards in accordance with AAUP ethical standards statement </w:t>
      </w:r>
      <w:r w:rsidRPr="002E2829">
        <w:rPr>
          <w:szCs w:val="24"/>
        </w:rPr>
        <w:t>[</w:t>
      </w:r>
      <w:hyperlink r:id="rId351" w:history="1">
        <w:r w:rsidR="00C929A6" w:rsidRPr="00D56D61">
          <w:rPr>
            <w:rStyle w:val="Hyperlink"/>
            <w:szCs w:val="24"/>
          </w:rPr>
          <w:t>IC9.2</w:t>
        </w:r>
      </w:hyperlink>
      <w:r w:rsidRPr="002E2829">
        <w:rPr>
          <w:szCs w:val="24"/>
        </w:rPr>
        <w:t>].</w:t>
      </w:r>
    </w:p>
    <w:p w14:paraId="0D21C1BE" w14:textId="77777777" w:rsidR="00FB3151" w:rsidRPr="002E2829" w:rsidRDefault="00FB3151" w:rsidP="00886C48">
      <w:pPr>
        <w:rPr>
          <w:szCs w:val="24"/>
        </w:rPr>
      </w:pPr>
    </w:p>
    <w:p w14:paraId="63125590" w14:textId="77777777" w:rsidR="00886C48" w:rsidRPr="002E2829" w:rsidRDefault="00886C48" w:rsidP="00886C48">
      <w:pPr>
        <w:rPr>
          <w:szCs w:val="24"/>
        </w:rPr>
      </w:pPr>
      <w:r w:rsidRPr="002E2829">
        <w:rPr>
          <w:szCs w:val="24"/>
        </w:rPr>
        <w:t>The Professional Activities section of the review also asks for detailed descriptions of service to the institution and professional development.</w:t>
      </w:r>
    </w:p>
    <w:p w14:paraId="5169505A" w14:textId="77777777" w:rsidR="00FB3151" w:rsidRPr="002E2829" w:rsidRDefault="00FB3151" w:rsidP="00886C48">
      <w:pPr>
        <w:rPr>
          <w:szCs w:val="24"/>
        </w:rPr>
      </w:pPr>
    </w:p>
    <w:p w14:paraId="503C5AC5" w14:textId="77777777" w:rsidR="00886C48" w:rsidRPr="002E2829" w:rsidRDefault="00886C48" w:rsidP="00886C48">
      <w:pPr>
        <w:autoSpaceDE w:val="0"/>
        <w:autoSpaceDN w:val="0"/>
        <w:adjustRightInd w:val="0"/>
        <w:rPr>
          <w:szCs w:val="24"/>
        </w:rPr>
      </w:pPr>
      <w:r w:rsidRPr="002E2829">
        <w:rPr>
          <w:szCs w:val="24"/>
        </w:rPr>
        <w:t xml:space="preserve">The subject of ethics is further outlined in the Reedley College Faculty Handbook. Several sections are of note: </w:t>
      </w:r>
    </w:p>
    <w:p w14:paraId="36731BBF" w14:textId="77777777" w:rsidR="00886C48" w:rsidRPr="002E2829" w:rsidRDefault="00886C48" w:rsidP="00886C48">
      <w:pPr>
        <w:pStyle w:val="Default"/>
        <w:numPr>
          <w:ilvl w:val="0"/>
          <w:numId w:val="3"/>
        </w:numPr>
        <w:rPr>
          <w:i/>
        </w:rPr>
      </w:pPr>
      <w:r w:rsidRPr="002E2829">
        <w:rPr>
          <w:b/>
          <w:bCs/>
          <w:i/>
        </w:rPr>
        <w:lastRenderedPageBreak/>
        <w:t xml:space="preserve">3.1 AAUP ETHICS STATEMENT </w:t>
      </w:r>
    </w:p>
    <w:p w14:paraId="78FC429A" w14:textId="77777777" w:rsidR="00886C48" w:rsidRPr="002E2829" w:rsidRDefault="00886C48" w:rsidP="00886C48">
      <w:pPr>
        <w:autoSpaceDE w:val="0"/>
        <w:autoSpaceDN w:val="0"/>
        <w:adjustRightInd w:val="0"/>
        <w:ind w:left="720"/>
        <w:rPr>
          <w:i/>
          <w:szCs w:val="24"/>
        </w:rPr>
      </w:pPr>
      <w:r w:rsidRPr="002E2829">
        <w:rPr>
          <w:i/>
          <w:szCs w:val="24"/>
        </w:rPr>
        <w:t>Membership in the academic profession carries with it special responsibilities. In the enforcement of ethical standards the academic profession differs significantly from those of law and medicine, whose associations act to ensure the integrity of members engaged in private practice. In our profession, the individual institution of higher learning provides this assurance and so should handle questions concerning propriety of conduct within its own framework by reference to a faculty group (pg. 20).</w:t>
      </w:r>
    </w:p>
    <w:p w14:paraId="00941472" w14:textId="77777777" w:rsidR="00886C48" w:rsidRPr="002E2829" w:rsidRDefault="00886C48" w:rsidP="00886C48">
      <w:pPr>
        <w:pStyle w:val="Default"/>
        <w:numPr>
          <w:ilvl w:val="0"/>
          <w:numId w:val="3"/>
        </w:numPr>
        <w:rPr>
          <w:i/>
        </w:rPr>
      </w:pPr>
      <w:r w:rsidRPr="002E2829">
        <w:rPr>
          <w:b/>
          <w:bCs/>
          <w:i/>
        </w:rPr>
        <w:t xml:space="preserve">3.18 INTELLECTUAL FREEDOM AND RESPONSIBILITY (BP 4030 ACADEMIC FREEDOM) </w:t>
      </w:r>
    </w:p>
    <w:p w14:paraId="4BE10EB0" w14:textId="77777777" w:rsidR="00886C48" w:rsidRPr="002E2829" w:rsidRDefault="00886C48" w:rsidP="00886C48">
      <w:pPr>
        <w:autoSpaceDE w:val="0"/>
        <w:autoSpaceDN w:val="0"/>
        <w:adjustRightInd w:val="0"/>
        <w:ind w:left="720"/>
        <w:rPr>
          <w:i/>
          <w:szCs w:val="24"/>
        </w:rPr>
      </w:pPr>
      <w:r w:rsidRPr="002E2829">
        <w:rPr>
          <w:i/>
          <w:szCs w:val="24"/>
        </w:rPr>
        <w:t>Intellectual freedom is to be guarded as a basic right of all citizens in a free society. To this end, the colleges of the district are committed to free discussion and open inquiry in the pursuit of truth. It is recognized that freedom to think, to read, to speak and to question is necessary to the development of an informed citizenry. This freedom shall be integral to the philosophy of this district and is guaranteed to all staff and students (pg. 31).</w:t>
      </w:r>
    </w:p>
    <w:p w14:paraId="13FD5566" w14:textId="77777777" w:rsidR="00886C48" w:rsidRPr="002E2829" w:rsidRDefault="00886C48" w:rsidP="00886C48">
      <w:pPr>
        <w:pStyle w:val="Default"/>
        <w:numPr>
          <w:ilvl w:val="0"/>
          <w:numId w:val="3"/>
        </w:numPr>
        <w:rPr>
          <w:i/>
        </w:rPr>
      </w:pPr>
      <w:r w:rsidRPr="002E2829">
        <w:rPr>
          <w:b/>
          <w:bCs/>
          <w:i/>
        </w:rPr>
        <w:t xml:space="preserve">3.26 COURSE SYLLABUS </w:t>
      </w:r>
    </w:p>
    <w:p w14:paraId="78C1F8BA" w14:textId="77777777" w:rsidR="00886C48" w:rsidRPr="002E2829" w:rsidRDefault="00886C48" w:rsidP="00886C48">
      <w:pPr>
        <w:pStyle w:val="Default"/>
        <w:ind w:left="720"/>
        <w:rPr>
          <w:i/>
        </w:rPr>
      </w:pPr>
      <w:r w:rsidRPr="002E2829">
        <w:rPr>
          <w:i/>
        </w:rPr>
        <w:t>Reedley College instructors are required to provide students with a syllabus for every course they teach. The official course outline of record (COR, sometimes called the Title 5 outline) is the basis for planning your course and your syllabus. The college requires that you prepare a syllabus and that you make it as clear, complete, and as helpful for students as possible. As part of the evaluation process, your dean will review your syllabus to ensure that it meets certain minimum criteria.</w:t>
      </w:r>
    </w:p>
    <w:p w14:paraId="446FED22" w14:textId="77777777" w:rsidR="00886C48" w:rsidRPr="002E2829" w:rsidRDefault="00886C48" w:rsidP="00886C48">
      <w:pPr>
        <w:pStyle w:val="Default"/>
        <w:numPr>
          <w:ilvl w:val="0"/>
          <w:numId w:val="3"/>
        </w:numPr>
        <w:rPr>
          <w:i/>
        </w:rPr>
      </w:pPr>
      <w:r w:rsidRPr="002E2829">
        <w:rPr>
          <w:b/>
          <w:bCs/>
          <w:i/>
        </w:rPr>
        <w:t xml:space="preserve">4.15 STAFF DEVELOPMENT </w:t>
      </w:r>
    </w:p>
    <w:p w14:paraId="14E90B0B" w14:textId="77777777" w:rsidR="00886C48" w:rsidRPr="002E2829" w:rsidRDefault="00886C48" w:rsidP="00886C48">
      <w:pPr>
        <w:autoSpaceDE w:val="0"/>
        <w:autoSpaceDN w:val="0"/>
        <w:adjustRightInd w:val="0"/>
        <w:ind w:left="720"/>
        <w:rPr>
          <w:szCs w:val="24"/>
        </w:rPr>
      </w:pPr>
      <w:r w:rsidRPr="002E2829">
        <w:rPr>
          <w:i/>
          <w:szCs w:val="24"/>
        </w:rPr>
        <w:t>Faculty members interested in support for attendance at professional conferences or other forms of staff development activity should consult their department chair or chair of the Staff Development Committee. Occasionally there is grant funding available for adjunct faculty to sign up for webinars or attend conferences.</w:t>
      </w:r>
    </w:p>
    <w:p w14:paraId="4B5968BB" w14:textId="77777777" w:rsidR="00886C48" w:rsidRPr="002E2829" w:rsidRDefault="00886C48" w:rsidP="00886C48">
      <w:pPr>
        <w:autoSpaceDE w:val="0"/>
        <w:autoSpaceDN w:val="0"/>
        <w:adjustRightInd w:val="0"/>
        <w:rPr>
          <w:szCs w:val="24"/>
        </w:rPr>
      </w:pPr>
    </w:p>
    <w:p w14:paraId="4013AF91" w14:textId="547626F0" w:rsidR="00886C48" w:rsidRPr="002E2829" w:rsidRDefault="00886C48" w:rsidP="00886C48">
      <w:pPr>
        <w:autoSpaceDE w:val="0"/>
        <w:autoSpaceDN w:val="0"/>
        <w:adjustRightInd w:val="0"/>
        <w:rPr>
          <w:szCs w:val="24"/>
        </w:rPr>
      </w:pPr>
      <w:r w:rsidRPr="002E2829">
        <w:rPr>
          <w:szCs w:val="24"/>
        </w:rPr>
        <w:t>These are among the numerous resources, practices, and outlets through which faculty are informed to maintain disciplinary, personal, and ethical balance and responsibly collect student success data for the growth of the College [</w:t>
      </w:r>
      <w:hyperlink r:id="rId352" w:history="1">
        <w:r w:rsidR="00C929A6" w:rsidRPr="00D56D61">
          <w:rPr>
            <w:rStyle w:val="Hyperlink"/>
            <w:szCs w:val="24"/>
          </w:rPr>
          <w:t>IC9.1</w:t>
        </w:r>
      </w:hyperlink>
      <w:r w:rsidRPr="002E2829">
        <w:rPr>
          <w:szCs w:val="24"/>
        </w:rPr>
        <w:t xml:space="preserve">]. </w:t>
      </w:r>
    </w:p>
    <w:p w14:paraId="4E431B27" w14:textId="77777777" w:rsidR="00886C48" w:rsidRPr="002E2829" w:rsidRDefault="00886C48" w:rsidP="00886C48">
      <w:pPr>
        <w:autoSpaceDE w:val="0"/>
        <w:autoSpaceDN w:val="0"/>
        <w:adjustRightInd w:val="0"/>
        <w:rPr>
          <w:szCs w:val="24"/>
        </w:rPr>
      </w:pPr>
    </w:p>
    <w:p w14:paraId="75F86FB8" w14:textId="77777777" w:rsidR="00886C48" w:rsidRPr="002E2829" w:rsidRDefault="00886C48" w:rsidP="00886C48">
      <w:pPr>
        <w:rPr>
          <w:b/>
          <w:szCs w:val="24"/>
        </w:rPr>
      </w:pPr>
      <w:r w:rsidRPr="002E2829">
        <w:rPr>
          <w:b/>
          <w:szCs w:val="24"/>
        </w:rPr>
        <w:t>IC10. Institutions that require conformity to specific codes of conduct of staff, faculty, administrators, or students, or that seek to instill specific beliefs or world views, give clear prior notice of such policies, including statements in the catalog and/or appropriate faculty and student handbooks.</w:t>
      </w:r>
    </w:p>
    <w:p w14:paraId="56E2DD94" w14:textId="77777777" w:rsidR="00886C48" w:rsidRPr="002E2829" w:rsidRDefault="00886C48" w:rsidP="00886C48">
      <w:pPr>
        <w:rPr>
          <w:strike/>
          <w:szCs w:val="24"/>
          <w:u w:val="single"/>
        </w:rPr>
      </w:pPr>
    </w:p>
    <w:p w14:paraId="585B5ACB" w14:textId="06D1E88D" w:rsidR="00886C48" w:rsidRPr="002E2829" w:rsidRDefault="00F41B76" w:rsidP="00886C48">
      <w:pPr>
        <w:tabs>
          <w:tab w:val="left" w:pos="1200"/>
        </w:tabs>
        <w:rPr>
          <w:szCs w:val="24"/>
        </w:rPr>
      </w:pPr>
      <w:r>
        <w:rPr>
          <w:szCs w:val="24"/>
        </w:rPr>
        <w:t>Reedley College does not require conformity to specific codes of conduct or seek to instill specific beliefs or world views therefore this is not applicable to Reedley College.</w:t>
      </w:r>
    </w:p>
    <w:p w14:paraId="43B70A64" w14:textId="77777777" w:rsidR="00886C48" w:rsidRPr="002E2829" w:rsidRDefault="00886C48" w:rsidP="00886C48">
      <w:pPr>
        <w:rPr>
          <w:szCs w:val="24"/>
        </w:rPr>
      </w:pPr>
    </w:p>
    <w:p w14:paraId="601686B4" w14:textId="77777777" w:rsidR="00886C48" w:rsidRPr="002E2829" w:rsidRDefault="00886C48" w:rsidP="00886C48">
      <w:pPr>
        <w:rPr>
          <w:b/>
          <w:szCs w:val="24"/>
        </w:rPr>
      </w:pPr>
      <w:r w:rsidRPr="002E2829">
        <w:rPr>
          <w:b/>
          <w:szCs w:val="24"/>
        </w:rPr>
        <w:t>IC11. Institutions operating in foreign locations operate in conformity with the Standards and applicable Commission policies for all students. Institutions must have authorization from the Commission to operate in a foreign location.</w:t>
      </w:r>
    </w:p>
    <w:p w14:paraId="5B3A8234" w14:textId="77777777" w:rsidR="00886C48" w:rsidRPr="002E2829" w:rsidRDefault="00886C48" w:rsidP="00886C48">
      <w:pPr>
        <w:rPr>
          <w:szCs w:val="24"/>
        </w:rPr>
      </w:pPr>
    </w:p>
    <w:p w14:paraId="6EA1E46C" w14:textId="6EF3C13C" w:rsidR="00886C48" w:rsidRPr="002E2829" w:rsidRDefault="0091069F" w:rsidP="00886C48">
      <w:pPr>
        <w:rPr>
          <w:szCs w:val="24"/>
        </w:rPr>
      </w:pPr>
      <w:r>
        <w:rPr>
          <w:szCs w:val="24"/>
        </w:rPr>
        <w:lastRenderedPageBreak/>
        <w:t xml:space="preserve">Reedley College does </w:t>
      </w:r>
      <w:r w:rsidR="00886C48" w:rsidRPr="002E2829">
        <w:rPr>
          <w:szCs w:val="24"/>
        </w:rPr>
        <w:t xml:space="preserve">not operate in a foreign location therefore this is not applicable to Reedley College. </w:t>
      </w:r>
    </w:p>
    <w:p w14:paraId="53C4F3C7" w14:textId="77777777" w:rsidR="00886C48" w:rsidRPr="002E2829" w:rsidRDefault="00886C48" w:rsidP="00886C48">
      <w:pPr>
        <w:rPr>
          <w:szCs w:val="24"/>
        </w:rPr>
      </w:pPr>
    </w:p>
    <w:p w14:paraId="45C8EC8A" w14:textId="77777777" w:rsidR="00886C48" w:rsidRPr="002E2829" w:rsidRDefault="00886C48" w:rsidP="00886C48">
      <w:pPr>
        <w:rPr>
          <w:b/>
          <w:szCs w:val="24"/>
        </w:rPr>
      </w:pPr>
      <w:r w:rsidRPr="002E2829">
        <w:rPr>
          <w:b/>
          <w:szCs w:val="24"/>
        </w:rPr>
        <w:t>IC12. The institution agrees to comply with Eligibility Requirements, Accreditation Standards, Commission policies, guidelines, and requirements for public disclosure, institutional reporting, team visits, and prior approval of substantive changes. When directed to act by the Commission, the institution responds to meet requirements within a time period set by the Commission. It discloses information required by the Commission to carry out its accrediting responsibilities. (ER 21)</w:t>
      </w:r>
    </w:p>
    <w:p w14:paraId="48273C67" w14:textId="77777777" w:rsidR="00886C48" w:rsidRPr="002E2829" w:rsidRDefault="00886C48" w:rsidP="00886C48">
      <w:pPr>
        <w:rPr>
          <w:szCs w:val="24"/>
        </w:rPr>
      </w:pPr>
    </w:p>
    <w:p w14:paraId="24452631" w14:textId="77777777" w:rsidR="00886C48" w:rsidRPr="002E2829" w:rsidRDefault="00886C48" w:rsidP="00886C48">
      <w:pPr>
        <w:rPr>
          <w:szCs w:val="24"/>
          <w:u w:val="single"/>
        </w:rPr>
      </w:pPr>
      <w:r w:rsidRPr="002E2829">
        <w:rPr>
          <w:szCs w:val="24"/>
          <w:u w:val="single"/>
        </w:rPr>
        <w:t>Evidence of Meeting the Standard</w:t>
      </w:r>
    </w:p>
    <w:p w14:paraId="467924BB" w14:textId="77777777" w:rsidR="007B14B1" w:rsidRDefault="007B14B1" w:rsidP="00857E84">
      <w:pPr>
        <w:ind w:left="270" w:hanging="270"/>
        <w:rPr>
          <w:szCs w:val="24"/>
        </w:rPr>
        <w:sectPr w:rsidR="007B14B1" w:rsidSect="002905EE">
          <w:type w:val="continuous"/>
          <w:pgSz w:w="12240" w:h="15840"/>
          <w:pgMar w:top="1440" w:right="1440" w:bottom="1440" w:left="1800" w:header="720" w:footer="720" w:gutter="0"/>
          <w:cols w:space="720"/>
          <w:titlePg/>
          <w:docGrid w:linePitch="360"/>
        </w:sectPr>
      </w:pPr>
    </w:p>
    <w:p w14:paraId="0AE703B8" w14:textId="22AC9E2B" w:rsidR="00886C48" w:rsidRPr="002E2829" w:rsidRDefault="008D2AFE" w:rsidP="00857E84">
      <w:pPr>
        <w:ind w:left="270" w:hanging="270"/>
        <w:rPr>
          <w:szCs w:val="24"/>
          <w:u w:val="single"/>
        </w:rPr>
      </w:pPr>
      <w:hyperlink r:id="rId353" w:history="1">
        <w:r w:rsidR="001E4DAE" w:rsidRPr="00D56D61">
          <w:rPr>
            <w:rStyle w:val="Hyperlink"/>
            <w:szCs w:val="24"/>
          </w:rPr>
          <w:t>IC12.1-</w:t>
        </w:r>
        <w:r w:rsidR="004B53DB" w:rsidRPr="00D56D61">
          <w:rPr>
            <w:rStyle w:val="Hyperlink"/>
            <w:szCs w:val="24"/>
          </w:rPr>
          <w:t>M</w:t>
        </w:r>
        <w:r w:rsidR="00886C48" w:rsidRPr="00D56D61">
          <w:rPr>
            <w:rStyle w:val="Hyperlink"/>
            <w:szCs w:val="24"/>
          </w:rPr>
          <w:t>adera Community College Center Substantive Change Report</w:t>
        </w:r>
      </w:hyperlink>
      <w:r w:rsidR="00262ECB" w:rsidRPr="002E2829">
        <w:rPr>
          <w:szCs w:val="24"/>
        </w:rPr>
        <w:t xml:space="preserve"> </w:t>
      </w:r>
    </w:p>
    <w:p w14:paraId="1DD96959" w14:textId="59BBB5AF" w:rsidR="00886C48" w:rsidRPr="002E2829" w:rsidRDefault="008D2AFE" w:rsidP="00886C48">
      <w:pPr>
        <w:rPr>
          <w:szCs w:val="24"/>
          <w:u w:val="single"/>
        </w:rPr>
      </w:pPr>
      <w:hyperlink r:id="rId354" w:history="1">
        <w:r w:rsidR="00D56D61" w:rsidRPr="00D56D61">
          <w:rPr>
            <w:rStyle w:val="Hyperlink"/>
            <w:szCs w:val="24"/>
          </w:rPr>
          <w:t>IC12.2-Oakhurst Community College (Outreach) Center Substantive Change</w:t>
        </w:r>
      </w:hyperlink>
      <w:r w:rsidR="001E4DAE">
        <w:rPr>
          <w:szCs w:val="24"/>
        </w:rPr>
        <w:t xml:space="preserve"> </w:t>
      </w:r>
    </w:p>
    <w:p w14:paraId="53BB56D7" w14:textId="77777777" w:rsidR="00D56D61" w:rsidRDefault="00D56D61" w:rsidP="00886C48">
      <w:pPr>
        <w:rPr>
          <w:szCs w:val="24"/>
          <w:u w:val="single"/>
        </w:rPr>
      </w:pPr>
    </w:p>
    <w:p w14:paraId="38AB3C4C" w14:textId="77777777" w:rsidR="00886C48" w:rsidRPr="002E2829" w:rsidRDefault="00886C48" w:rsidP="00886C48">
      <w:pPr>
        <w:rPr>
          <w:szCs w:val="24"/>
          <w:u w:val="single"/>
        </w:rPr>
      </w:pPr>
      <w:r w:rsidRPr="002E2829">
        <w:rPr>
          <w:szCs w:val="24"/>
          <w:u w:val="single"/>
        </w:rPr>
        <w:t>Analysis and Evaluation</w:t>
      </w:r>
    </w:p>
    <w:p w14:paraId="1C34F598" w14:textId="10D297EF" w:rsidR="00886C48" w:rsidRPr="002E2829" w:rsidRDefault="00886C48" w:rsidP="00886C48">
      <w:pPr>
        <w:autoSpaceDE w:val="0"/>
        <w:autoSpaceDN w:val="0"/>
        <w:adjustRightInd w:val="0"/>
        <w:rPr>
          <w:szCs w:val="24"/>
        </w:rPr>
      </w:pPr>
      <w:r w:rsidRPr="002E2829">
        <w:rPr>
          <w:szCs w:val="24"/>
        </w:rPr>
        <w:t>The College complies with Commission policies, submitting required accreditation reports timely and completely. The College posts all ACCJC reports and pertinent correspondence on the website</w:t>
      </w:r>
      <w:r w:rsidR="001E4DAE" w:rsidRPr="001E4DAE">
        <w:rPr>
          <w:szCs w:val="24"/>
        </w:rPr>
        <w:t xml:space="preserve"> </w:t>
      </w:r>
      <w:hyperlink r:id="rId355" w:history="1">
        <w:r w:rsidR="001E4DAE" w:rsidRPr="00B81218">
          <w:rPr>
            <w:rStyle w:val="Hyperlink"/>
            <w:szCs w:val="24"/>
          </w:rPr>
          <w:t>http://www.reedleycollege.edu/about/accreditation/index.html</w:t>
        </w:r>
      </w:hyperlink>
      <w:r w:rsidR="001E4DAE">
        <w:rPr>
          <w:szCs w:val="24"/>
        </w:rPr>
        <w:t>.</w:t>
      </w:r>
      <w:r w:rsidRPr="002E2829">
        <w:rPr>
          <w:szCs w:val="24"/>
        </w:rPr>
        <w:t xml:space="preserve"> This includes previous self-study reports, follow-up reports, and annual reports. The College’s accreditation was reaffirmed in 2013. The most recent report</w:t>
      </w:r>
      <w:r w:rsidR="001E4DAE">
        <w:rPr>
          <w:szCs w:val="24"/>
        </w:rPr>
        <w:t>s were the</w:t>
      </w:r>
      <w:r w:rsidRPr="002E2829">
        <w:rPr>
          <w:szCs w:val="24"/>
        </w:rPr>
        <w:t xml:space="preserve"> Madera Community College Center</w:t>
      </w:r>
      <w:r w:rsidR="001E4DAE">
        <w:rPr>
          <w:szCs w:val="24"/>
        </w:rPr>
        <w:t xml:space="preserve"> and Oakhurst Community College (Outreach) Center’s </w:t>
      </w:r>
      <w:r w:rsidRPr="002E2829">
        <w:rPr>
          <w:szCs w:val="24"/>
        </w:rPr>
        <w:t>substantive change report</w:t>
      </w:r>
      <w:r w:rsidR="001E4DAE">
        <w:rPr>
          <w:szCs w:val="24"/>
        </w:rPr>
        <w:t>s</w:t>
      </w:r>
      <w:r w:rsidRPr="002E2829">
        <w:rPr>
          <w:szCs w:val="24"/>
        </w:rPr>
        <w:t xml:space="preserve"> filed in July 2016 [</w:t>
      </w:r>
      <w:hyperlink r:id="rId356" w:history="1">
        <w:r w:rsidR="001E4DAE" w:rsidRPr="00D56D61">
          <w:rPr>
            <w:rStyle w:val="Hyperlink"/>
            <w:szCs w:val="24"/>
          </w:rPr>
          <w:t>IC12.1</w:t>
        </w:r>
      </w:hyperlink>
      <w:r w:rsidR="001E4DAE">
        <w:rPr>
          <w:szCs w:val="24"/>
        </w:rPr>
        <w:t xml:space="preserve">, </w:t>
      </w:r>
      <w:hyperlink r:id="rId357" w:history="1">
        <w:r w:rsidR="001E4DAE" w:rsidRPr="00D56D61">
          <w:rPr>
            <w:rStyle w:val="Hyperlink"/>
            <w:szCs w:val="24"/>
          </w:rPr>
          <w:t>IC12.2</w:t>
        </w:r>
      </w:hyperlink>
      <w:r w:rsidRPr="002E2829">
        <w:rPr>
          <w:szCs w:val="24"/>
        </w:rPr>
        <w:t>]. Accreditation reports are presented to constituency groups and to the Board.</w:t>
      </w:r>
    </w:p>
    <w:p w14:paraId="1AB4E644" w14:textId="77777777" w:rsidR="00886C48" w:rsidRPr="002E2829" w:rsidRDefault="00886C48" w:rsidP="00886C48">
      <w:pPr>
        <w:rPr>
          <w:szCs w:val="24"/>
        </w:rPr>
      </w:pPr>
    </w:p>
    <w:p w14:paraId="28F27B8C" w14:textId="77777777" w:rsidR="00886C48" w:rsidRPr="002E2829" w:rsidRDefault="00886C48" w:rsidP="00886C48">
      <w:pPr>
        <w:rPr>
          <w:b/>
          <w:szCs w:val="24"/>
        </w:rPr>
      </w:pPr>
      <w:r w:rsidRPr="002E2829">
        <w:rPr>
          <w:b/>
          <w:szCs w:val="24"/>
        </w:rPr>
        <w:t>IC13. The institution advocates and demonstrates honesty and integrity in its relationships with external agencies, including compliance with regulations and statutes. It describes itself in consistent terms to all of its accrediting agencies and communicates any changes in its accredited status to the Commission, students, and the public. (ER 21)</w:t>
      </w:r>
    </w:p>
    <w:p w14:paraId="797A7037" w14:textId="77777777" w:rsidR="00886C48" w:rsidRPr="002E2829" w:rsidRDefault="00886C48" w:rsidP="00886C48">
      <w:pPr>
        <w:rPr>
          <w:szCs w:val="24"/>
        </w:rPr>
      </w:pPr>
    </w:p>
    <w:p w14:paraId="692FDD52" w14:textId="77777777" w:rsidR="00886C48" w:rsidRPr="002E2829" w:rsidRDefault="00886C48" w:rsidP="00886C48">
      <w:pPr>
        <w:rPr>
          <w:szCs w:val="24"/>
          <w:u w:val="single"/>
        </w:rPr>
      </w:pPr>
      <w:r w:rsidRPr="002E2829">
        <w:rPr>
          <w:szCs w:val="24"/>
          <w:u w:val="single"/>
        </w:rPr>
        <w:t>Evidence of Meeting the Standard</w:t>
      </w:r>
    </w:p>
    <w:p w14:paraId="4B60AE78" w14:textId="77777777" w:rsidR="007B14B1" w:rsidRDefault="007B14B1" w:rsidP="00886C48">
      <w:pPr>
        <w:rPr>
          <w:szCs w:val="24"/>
        </w:rPr>
        <w:sectPr w:rsidR="007B14B1" w:rsidSect="002905EE">
          <w:type w:val="continuous"/>
          <w:pgSz w:w="12240" w:h="15840"/>
          <w:pgMar w:top="1440" w:right="1440" w:bottom="1440" w:left="1800" w:header="720" w:footer="720" w:gutter="0"/>
          <w:cols w:space="720"/>
          <w:titlePg/>
          <w:docGrid w:linePitch="360"/>
        </w:sectPr>
      </w:pPr>
    </w:p>
    <w:p w14:paraId="41EBC231" w14:textId="0799B959" w:rsidR="00886C48" w:rsidRDefault="008D2AFE" w:rsidP="00886C48">
      <w:pPr>
        <w:rPr>
          <w:szCs w:val="24"/>
        </w:rPr>
      </w:pPr>
      <w:hyperlink r:id="rId358" w:history="1">
        <w:r w:rsidR="00C034F1" w:rsidRPr="00D56D61">
          <w:rPr>
            <w:rStyle w:val="Hyperlink"/>
            <w:szCs w:val="24"/>
          </w:rPr>
          <w:t>IC13.1-AMT joint advisory minutes outline 3.14.17</w:t>
        </w:r>
      </w:hyperlink>
    </w:p>
    <w:p w14:paraId="1A301913" w14:textId="4ADCF84A" w:rsidR="00C034F1" w:rsidRPr="00D56D61" w:rsidRDefault="00D56D61" w:rsidP="00886C48">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IC13\\IC13.2-Reedley Forestry Advisory Committee Minutes 2016FA (1).docx"</w:instrText>
      </w:r>
      <w:r>
        <w:rPr>
          <w:szCs w:val="24"/>
        </w:rPr>
        <w:fldChar w:fldCharType="separate"/>
      </w:r>
      <w:r w:rsidR="00C034F1" w:rsidRPr="00D56D61">
        <w:rPr>
          <w:rStyle w:val="Hyperlink"/>
          <w:szCs w:val="24"/>
        </w:rPr>
        <w:t>IC13.2-Reedley Forestry Advisory Committee Minutes 2016FA</w:t>
      </w:r>
    </w:p>
    <w:p w14:paraId="68310B4F" w14:textId="77777777" w:rsidR="007B14B1" w:rsidRPr="00D56D61" w:rsidRDefault="007B14B1" w:rsidP="00886C48">
      <w:pPr>
        <w:rPr>
          <w:rStyle w:val="Hyperlink"/>
          <w:szCs w:val="24"/>
        </w:rPr>
        <w:sectPr w:rsidR="007B14B1" w:rsidRPr="00D56D61" w:rsidSect="007B14B1">
          <w:type w:val="continuous"/>
          <w:pgSz w:w="12240" w:h="15840"/>
          <w:pgMar w:top="1440" w:right="1440" w:bottom="1440" w:left="1800" w:header="720" w:footer="720" w:gutter="0"/>
          <w:cols w:num="2" w:space="720"/>
          <w:titlePg/>
          <w:docGrid w:linePitch="360"/>
        </w:sectPr>
      </w:pPr>
    </w:p>
    <w:p w14:paraId="423392E4" w14:textId="4181DE02" w:rsidR="00C034F1" w:rsidRPr="00C034F1" w:rsidRDefault="00D56D61" w:rsidP="00886C48">
      <w:pPr>
        <w:rPr>
          <w:szCs w:val="24"/>
        </w:rPr>
      </w:pPr>
      <w:r>
        <w:rPr>
          <w:szCs w:val="24"/>
        </w:rPr>
        <w:fldChar w:fldCharType="end"/>
      </w:r>
    </w:p>
    <w:p w14:paraId="0C85AF17" w14:textId="77777777" w:rsidR="00886C48" w:rsidRPr="002E2829" w:rsidRDefault="00886C48" w:rsidP="00886C48">
      <w:pPr>
        <w:rPr>
          <w:szCs w:val="24"/>
          <w:u w:val="single"/>
        </w:rPr>
      </w:pPr>
      <w:r w:rsidRPr="002E2829">
        <w:rPr>
          <w:szCs w:val="24"/>
          <w:u w:val="single"/>
        </w:rPr>
        <w:t>Analysis and Evaluation</w:t>
      </w:r>
    </w:p>
    <w:p w14:paraId="7F9ABE4C" w14:textId="1A00B68E" w:rsidR="00886C48" w:rsidRPr="002E2829" w:rsidRDefault="00886C48" w:rsidP="00886C48">
      <w:pPr>
        <w:rPr>
          <w:szCs w:val="24"/>
        </w:rPr>
      </w:pPr>
      <w:r w:rsidRPr="002E2829">
        <w:rPr>
          <w:szCs w:val="24"/>
        </w:rPr>
        <w:t>The College has an ethical working relationship with external agencies. Many student groups have volunteer relationships with companies and organizations in their respective areas. Academic programs, such as Maintenance Mechanic, Nursing, Aviation Maintenance Technology, Agriculture, as well as other CTE programs, have working relationships in the surrounding communities and rely on Advisory Board interactions [</w:t>
      </w:r>
      <w:hyperlink r:id="rId359" w:history="1">
        <w:r w:rsidR="000E3713" w:rsidRPr="00D56D61">
          <w:rPr>
            <w:rStyle w:val="Hyperlink"/>
            <w:szCs w:val="24"/>
          </w:rPr>
          <w:t>IC13.1</w:t>
        </w:r>
      </w:hyperlink>
      <w:r w:rsidR="000E3713">
        <w:rPr>
          <w:szCs w:val="24"/>
        </w:rPr>
        <w:t xml:space="preserve">, </w:t>
      </w:r>
      <w:hyperlink r:id="rId360" w:history="1">
        <w:r w:rsidR="000E3713" w:rsidRPr="00D56D61">
          <w:rPr>
            <w:rStyle w:val="Hyperlink"/>
            <w:szCs w:val="24"/>
          </w:rPr>
          <w:t>IC13.2</w:t>
        </w:r>
      </w:hyperlink>
      <w:r w:rsidRPr="002E2829">
        <w:rPr>
          <w:szCs w:val="24"/>
        </w:rPr>
        <w:t>]. Advisory Board members advise on curriculum, equipment needs, and have been key in assessing the Personal Growth ILO.</w:t>
      </w:r>
    </w:p>
    <w:p w14:paraId="6E836B9C" w14:textId="77777777" w:rsidR="00886C48" w:rsidRPr="002E2829" w:rsidRDefault="00886C48" w:rsidP="00886C48">
      <w:pPr>
        <w:rPr>
          <w:szCs w:val="24"/>
        </w:rPr>
      </w:pPr>
    </w:p>
    <w:p w14:paraId="42C41F35" w14:textId="06537157" w:rsidR="00886C48" w:rsidRPr="002E2829" w:rsidRDefault="00886C48" w:rsidP="00886C48">
      <w:pPr>
        <w:rPr>
          <w:szCs w:val="24"/>
        </w:rPr>
      </w:pPr>
      <w:r w:rsidRPr="002E2829">
        <w:rPr>
          <w:szCs w:val="24"/>
        </w:rPr>
        <w:t xml:space="preserve">There are several external agencies that the College has relationships with and comply with their regulations and state and/or federal statutes. All CTE programs are vetted by the Central Motherlode Regional Consortium. This group reviews CTE program data regularly and </w:t>
      </w:r>
      <w:r w:rsidRPr="002E2829">
        <w:rPr>
          <w:szCs w:val="24"/>
        </w:rPr>
        <w:lastRenderedPageBreak/>
        <w:t>approves any new programs in our region. Several programs (LVN, LVN to RN, Dental Assistant, and Nursing Assistant Training) have independent state licensing boards that are communicated with regularly about our programs and who certify our programs, curricula, and instructors. There are relationships with the county Workforce Investment Corporations and there are requirements to comply with all of their regulations and policies. Many College grants (Title V, the Apprenticeship Grant, CCPT) require compliance with state and federal regulations to acquire and maintain them. The College complies also with CalWorks state and federal regulations. The College has advisory committees for each P</w:t>
      </w:r>
      <w:r w:rsidR="00377792" w:rsidRPr="002E2829">
        <w:rPr>
          <w:szCs w:val="24"/>
        </w:rPr>
        <w:t>erkins -</w:t>
      </w:r>
      <w:r w:rsidRPr="002E2829">
        <w:rPr>
          <w:szCs w:val="24"/>
        </w:rPr>
        <w:t xml:space="preserve">eligible program that meet twice a year. These consist of industry partners, and university and high school staff. Additional industry partners hire interns and full time graduates from each program area. The Reedley College forest is a partnership with Sequoia lake YMCA camp that allows the College to conduct lab activities and three day field trips on the property.  The College farm leases 100 + acres of tree fruit to Moonlight Packing and Wawona Packing companies. This lease is a cooperative agreement that allows plant science lab classes to conduct educational activities on the leased property but the companies will maintain and improve the orchards. Other unique partners such as Caterpillar Inc. and Quinn Company contribute to the Caterpillar Excellence fund. Cedar View Winery and Kings River Winery assist in making Reedley College wine. Various local ranches allow the College to show livestock with the Livestock Show Team and various local horse ranches that allow us to ride their horses with the women’s Equestrian Team. </w:t>
      </w:r>
    </w:p>
    <w:p w14:paraId="1849147C" w14:textId="77777777" w:rsidR="0091069F" w:rsidRDefault="0091069F" w:rsidP="00886C48">
      <w:pPr>
        <w:rPr>
          <w:szCs w:val="24"/>
        </w:rPr>
      </w:pPr>
    </w:p>
    <w:p w14:paraId="78EDFE81" w14:textId="77BE5DB8" w:rsidR="00886C48" w:rsidRPr="002E2829" w:rsidRDefault="00886C48" w:rsidP="00886C48">
      <w:pPr>
        <w:rPr>
          <w:szCs w:val="24"/>
        </w:rPr>
      </w:pPr>
      <w:r w:rsidRPr="002E2829">
        <w:rPr>
          <w:szCs w:val="24"/>
        </w:rPr>
        <w:t xml:space="preserve">The College communicates changes to </w:t>
      </w:r>
      <w:r w:rsidR="004B53DB">
        <w:rPr>
          <w:szCs w:val="24"/>
        </w:rPr>
        <w:t>ACCJC</w:t>
      </w:r>
      <w:r w:rsidRPr="002E2829">
        <w:rPr>
          <w:szCs w:val="24"/>
        </w:rPr>
        <w:t>, students, and public. An example is the Madera Community College Center’s Substantive Change Report. All accreditation reports are published on the website.</w:t>
      </w:r>
    </w:p>
    <w:p w14:paraId="5D499B4A" w14:textId="77777777" w:rsidR="00531276" w:rsidRPr="002E2829" w:rsidRDefault="00531276" w:rsidP="00886C48">
      <w:pPr>
        <w:rPr>
          <w:szCs w:val="24"/>
        </w:rPr>
      </w:pPr>
    </w:p>
    <w:p w14:paraId="6BD74C9B" w14:textId="77777777" w:rsidR="00531276" w:rsidRPr="002E2829" w:rsidRDefault="00531276" w:rsidP="00886C48">
      <w:pPr>
        <w:rPr>
          <w:szCs w:val="24"/>
        </w:rPr>
      </w:pPr>
      <w:r w:rsidRPr="002E2829">
        <w:rPr>
          <w:szCs w:val="24"/>
        </w:rPr>
        <w:t>The College works collaboratively and professiona</w:t>
      </w:r>
      <w:r w:rsidR="00FD51C0" w:rsidRPr="002E2829">
        <w:rPr>
          <w:szCs w:val="24"/>
        </w:rPr>
        <w:t>lly with K-12 partners across a</w:t>
      </w:r>
      <w:r w:rsidRPr="002E2829">
        <w:rPr>
          <w:szCs w:val="24"/>
        </w:rPr>
        <w:t xml:space="preserve"> range of activities and initiatives.  One example of K-12 partnership is the extensive Dual Enrollment program that operates with multiple feeder districts to offer college classes at high school campuses throughout the College’s service area.  Complying with high school, College, and State regulations pertaining to Dual Enrollment requires that Reedley’s Dual Enrollment Coordinator work closely with high school and College personnel to create course schedules</w:t>
      </w:r>
      <w:r w:rsidR="00FD51C0" w:rsidRPr="002E2829">
        <w:rPr>
          <w:szCs w:val="24"/>
        </w:rPr>
        <w:t>, enroll students, provide course oversight, onboard and train instructors and enter grades.  In this effort, the College works effectively to abide by all applicable regulations and ensure adequate communication occurs so that all parties of informed of challenges and can contribute to solutions.</w:t>
      </w:r>
    </w:p>
    <w:p w14:paraId="3DA2D7A3" w14:textId="77777777" w:rsidR="00886C48" w:rsidRPr="002E2829" w:rsidRDefault="00886C48" w:rsidP="00886C48">
      <w:pPr>
        <w:rPr>
          <w:szCs w:val="24"/>
        </w:rPr>
      </w:pPr>
    </w:p>
    <w:p w14:paraId="41F04AFB" w14:textId="77777777" w:rsidR="00886C48" w:rsidRPr="002E2829" w:rsidRDefault="00886C48" w:rsidP="00886C48">
      <w:pPr>
        <w:rPr>
          <w:b/>
          <w:szCs w:val="24"/>
        </w:rPr>
      </w:pPr>
      <w:r w:rsidRPr="002E2829">
        <w:rPr>
          <w:b/>
          <w:szCs w:val="24"/>
        </w:rPr>
        <w:t>IC14. The institution ensures that its commitments to high quality education, student achievement and student learning are paramount to other objectives such as generating financial returns for investors, contributing to a related or parent organization, or supporting external interests.</w:t>
      </w:r>
    </w:p>
    <w:p w14:paraId="3A796397" w14:textId="77777777" w:rsidR="00886C48" w:rsidRPr="002E2829" w:rsidRDefault="00886C48" w:rsidP="00886C48">
      <w:pPr>
        <w:rPr>
          <w:szCs w:val="24"/>
        </w:rPr>
      </w:pPr>
    </w:p>
    <w:p w14:paraId="25F7FF25" w14:textId="77777777" w:rsidR="00262ECB" w:rsidRPr="002E2829" w:rsidRDefault="00886C48" w:rsidP="00886C48">
      <w:pPr>
        <w:rPr>
          <w:szCs w:val="24"/>
          <w:u w:val="single"/>
        </w:rPr>
      </w:pPr>
      <w:r w:rsidRPr="002E2829">
        <w:rPr>
          <w:szCs w:val="24"/>
          <w:u w:val="single"/>
        </w:rPr>
        <w:t>Evidence of Meeting the Standard</w:t>
      </w:r>
    </w:p>
    <w:p w14:paraId="727DF406" w14:textId="3CAD4B73" w:rsidR="00262ECB" w:rsidRDefault="008D2AFE" w:rsidP="00886C48">
      <w:pPr>
        <w:rPr>
          <w:szCs w:val="24"/>
        </w:rPr>
      </w:pPr>
      <w:hyperlink r:id="rId361" w:history="1">
        <w:r w:rsidR="00D374F7" w:rsidRPr="00D56D61">
          <w:rPr>
            <w:rStyle w:val="Hyperlink"/>
            <w:szCs w:val="24"/>
          </w:rPr>
          <w:t>IC14.1-Educational Master Plan</w:t>
        </w:r>
      </w:hyperlink>
    </w:p>
    <w:p w14:paraId="0B4D8A40" w14:textId="77777777" w:rsidR="00D374F7" w:rsidRPr="002E2829" w:rsidRDefault="00D374F7" w:rsidP="00886C48">
      <w:pPr>
        <w:rPr>
          <w:szCs w:val="24"/>
        </w:rPr>
      </w:pPr>
    </w:p>
    <w:p w14:paraId="68FF930E" w14:textId="1CA60DE3" w:rsidR="00886C48" w:rsidRPr="002E2829" w:rsidRDefault="00886C48" w:rsidP="00886C48">
      <w:pPr>
        <w:rPr>
          <w:szCs w:val="24"/>
          <w:u w:val="single"/>
        </w:rPr>
      </w:pPr>
      <w:r w:rsidRPr="002E2829">
        <w:rPr>
          <w:szCs w:val="24"/>
          <w:u w:val="single"/>
        </w:rPr>
        <w:t>Analysis and Evaluation</w:t>
      </w:r>
    </w:p>
    <w:p w14:paraId="2FB962B1" w14:textId="765CBA88" w:rsidR="00886C48" w:rsidRPr="002E2829" w:rsidRDefault="00886C48" w:rsidP="00886C48">
      <w:pPr>
        <w:rPr>
          <w:szCs w:val="24"/>
        </w:rPr>
      </w:pPr>
      <w:r w:rsidRPr="002E2829">
        <w:rPr>
          <w:szCs w:val="24"/>
        </w:rPr>
        <w:lastRenderedPageBreak/>
        <w:t>Reedley College places education above all objectives. The College is a publicly funded, open-access, not-for-profit institution. The mission statement reflects the institution’s commitment to quality education. The institution’s priorities to high quality education, student achievement, and learning are documented within the Educational Master Plan, which houses the Mission, Strategic Plan, Vision 2015, and outlines Program Review,  SLO assessment, and curriculum processes [</w:t>
      </w:r>
      <w:hyperlink r:id="rId362" w:history="1">
        <w:r w:rsidR="00D374F7" w:rsidRPr="00D56D61">
          <w:rPr>
            <w:rStyle w:val="Hyperlink"/>
            <w:szCs w:val="24"/>
          </w:rPr>
          <w:t>IC14.1</w:t>
        </w:r>
      </w:hyperlink>
      <w:r w:rsidRPr="002E2829">
        <w:rPr>
          <w:szCs w:val="24"/>
        </w:rPr>
        <w:t xml:space="preserve">]. </w:t>
      </w:r>
    </w:p>
    <w:p w14:paraId="760BFBA3" w14:textId="77777777" w:rsidR="00886C48" w:rsidRPr="002E2829" w:rsidRDefault="00886C48" w:rsidP="00886C48">
      <w:pPr>
        <w:rPr>
          <w:szCs w:val="24"/>
        </w:rPr>
      </w:pPr>
    </w:p>
    <w:p w14:paraId="4F44CD1A" w14:textId="77777777" w:rsidR="00886C48" w:rsidRPr="002E2829" w:rsidRDefault="00886C48" w:rsidP="00886C48">
      <w:pPr>
        <w:spacing w:line="276" w:lineRule="auto"/>
        <w:rPr>
          <w:szCs w:val="24"/>
        </w:rPr>
      </w:pPr>
      <w:r w:rsidRPr="002E2829">
        <w:rPr>
          <w:szCs w:val="24"/>
        </w:rPr>
        <w:t xml:space="preserve">                                                                                                                                                                                                                                                                                                                                                                                                                                    </w:t>
      </w:r>
    </w:p>
    <w:p w14:paraId="1D7D421A" w14:textId="77777777" w:rsidR="00886C48" w:rsidRPr="002E2829" w:rsidRDefault="00886C48" w:rsidP="00886C48">
      <w:pPr>
        <w:rPr>
          <w:szCs w:val="24"/>
        </w:rPr>
      </w:pPr>
    </w:p>
    <w:p w14:paraId="71BAFEB9" w14:textId="77777777" w:rsidR="004B53DB" w:rsidRDefault="004B53DB">
      <w:pPr>
        <w:spacing w:after="160" w:line="259" w:lineRule="auto"/>
        <w:rPr>
          <w:b/>
          <w:szCs w:val="24"/>
          <w:u w:val="single"/>
        </w:rPr>
      </w:pPr>
      <w:r>
        <w:rPr>
          <w:b/>
          <w:szCs w:val="24"/>
          <w:u w:val="single"/>
        </w:rPr>
        <w:br w:type="page"/>
      </w:r>
    </w:p>
    <w:p w14:paraId="760D58A0" w14:textId="524AC5E8" w:rsidR="00675953" w:rsidRDefault="00675953" w:rsidP="00675953">
      <w:pPr>
        <w:pStyle w:val="Header"/>
        <w:tabs>
          <w:tab w:val="clear" w:pos="4680"/>
          <w:tab w:val="clear" w:pos="9360"/>
        </w:tabs>
        <w:jc w:val="center"/>
        <w:rPr>
          <w:caps/>
          <w:color w:val="FFFFFF" w:themeColor="background1"/>
        </w:rPr>
      </w:pPr>
    </w:p>
    <w:p w14:paraId="6547C571" w14:textId="2F95ED2F" w:rsidR="008C6DA2" w:rsidRPr="009C1ECD" w:rsidRDefault="00675953" w:rsidP="009C1ECD">
      <w:pPr>
        <w:pStyle w:val="Heading1"/>
      </w:pPr>
      <w:bookmarkStart w:id="8" w:name="_Toc502487945"/>
      <w:r w:rsidRPr="00675953">
        <w:rPr>
          <w:rFonts w:eastAsia="Times New Roman"/>
          <w:b w:val="0"/>
          <w:noProof/>
          <w:sz w:val="24"/>
          <w:szCs w:val="22"/>
          <w:lang w:eastAsia="en-US"/>
        </w:rPr>
        <mc:AlternateContent>
          <mc:Choice Requires="wps">
            <w:drawing>
              <wp:anchor distT="0" distB="0" distL="118745" distR="118745" simplePos="0" relativeHeight="251663360" behindDoc="1" locked="0" layoutInCell="1" allowOverlap="0" wp14:anchorId="2960C156" wp14:editId="7FE5D7D4">
                <wp:simplePos x="0" y="0"/>
                <wp:positionH relativeFrom="margin">
                  <wp:posOffset>-609600</wp:posOffset>
                </wp:positionH>
                <wp:positionV relativeFrom="topMargin">
                  <wp:posOffset>274320</wp:posOffset>
                </wp:positionV>
                <wp:extent cx="6560820" cy="594360"/>
                <wp:effectExtent l="0" t="0" r="0" b="0"/>
                <wp:wrapSquare wrapText="bothSides"/>
                <wp:docPr id="6" name="Rectangle 6"/>
                <wp:cNvGraphicFramePr/>
                <a:graphic xmlns:a="http://schemas.openxmlformats.org/drawingml/2006/main">
                  <a:graphicData uri="http://schemas.microsoft.com/office/word/2010/wordprocessingShape">
                    <wps:wsp>
                      <wps:cNvSpPr/>
                      <wps:spPr>
                        <a:xfrm>
                          <a:off x="0" y="0"/>
                          <a:ext cx="6560820" cy="594360"/>
                        </a:xfrm>
                        <a:prstGeom prst="rect">
                          <a:avLst/>
                        </a:prstGeom>
                        <a:solidFill>
                          <a:srgbClr val="ED7D31"/>
                        </a:solidFill>
                        <a:ln w="12700" cap="flat" cmpd="sng" algn="ctr">
                          <a:noFill/>
                          <a:prstDash val="solid"/>
                          <a:miter lim="800000"/>
                        </a:ln>
                        <a:effectLst/>
                      </wps:spPr>
                      <wps:txbx>
                        <w:txbxContent>
                          <w:p w14:paraId="199731D2" w14:textId="77777777" w:rsidR="00F8121B" w:rsidRDefault="00F8121B" w:rsidP="00675953">
                            <w:pPr>
                              <w:pStyle w:val="Header"/>
                              <w:tabs>
                                <w:tab w:val="clear" w:pos="4680"/>
                                <w:tab w:val="clear" w:pos="9360"/>
                              </w:tabs>
                              <w:jc w:val="center"/>
                              <w:rPr>
                                <w:caps/>
                                <w:color w:val="FFFFFF" w:themeColor="background1"/>
                              </w:rPr>
                            </w:pPr>
                            <w:r>
                              <w:rPr>
                                <w:caps/>
                                <w:noProof/>
                                <w:color w:val="FFFFFF" w:themeColor="background1"/>
                              </w:rPr>
                              <w:drawing>
                                <wp:inline distT="0" distB="0" distL="0" distR="0" wp14:anchorId="505A5347" wp14:editId="3439A682">
                                  <wp:extent cx="5519420" cy="54102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threelogo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19420" cy="5410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960C156" id="Rectangle 6" o:spid="_x0000_s1027" style="position:absolute;margin-left:-48pt;margin-top:21.6pt;width:516.6pt;height:46.8pt;z-index:-251653120;visibility:visible;mso-wrap-style:square;mso-width-percent:0;mso-height-percent:0;mso-wrap-distance-left:9.35pt;mso-wrap-distance-top:0;mso-wrap-distance-right:9.35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" o:allowoverlap="f" fillcolor="#ed7d31" stroked="f" strokeweight="1pt">
                <v:textbox>
                  <w:txbxContent>
                    <w:p w14:paraId="199731D2" w14:textId="77777777" w:rsidR="00F8121B" w:rsidRDefault="00F8121B" w:rsidP="00675953">
                      <w:pPr>
                        <w:pStyle w:val="Header"/>
                        <w:tabs>
                          <w:tab w:val="clear" w:pos="4680"/>
                          <w:tab w:val="clear" w:pos="9360"/>
                        </w:tabs>
                        <w:jc w:val="center"/>
                        <w:rPr>
                          <w:caps/>
                          <w:color w:val="FFFFFF" w:themeColor="background1"/>
                        </w:rPr>
                      </w:pPr>
                      <w:r>
                        <w:rPr>
                          <w:caps/>
                          <w:noProof/>
                          <w:color w:val="FFFFFF" w:themeColor="background1"/>
                        </w:rPr>
                        <w:drawing>
                          <wp:inline distT="0" distB="0" distL="0" distR="0" wp14:anchorId="505A5347" wp14:editId="3439A682">
                            <wp:extent cx="5519420" cy="54102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threelogo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19420" cy="541020"/>
                                    </a:xfrm>
                                    <a:prstGeom prst="rect">
                                      <a:avLst/>
                                    </a:prstGeom>
                                  </pic:spPr>
                                </pic:pic>
                              </a:graphicData>
                            </a:graphic>
                          </wp:inline>
                        </w:drawing>
                      </w:r>
                    </w:p>
                  </w:txbxContent>
                </v:textbox>
                <w10:wrap type="square" anchorx="margin" anchory="margin"/>
              </v:rect>
            </w:pict>
          </mc:Fallback>
        </mc:AlternateContent>
      </w:r>
      <w:r w:rsidR="008C6DA2" w:rsidRPr="009C1ECD">
        <w:t>Standard II: Student Learning Programs and Support Services</w:t>
      </w:r>
      <w:bookmarkEnd w:id="8"/>
    </w:p>
    <w:p w14:paraId="0D6E75EB" w14:textId="77777777" w:rsidR="008C6DA2" w:rsidRPr="002E2829" w:rsidRDefault="008C6DA2" w:rsidP="008C6DA2">
      <w:pPr>
        <w:rPr>
          <w:szCs w:val="24"/>
        </w:rPr>
      </w:pPr>
      <w:r w:rsidRPr="002E2829">
        <w:rPr>
          <w:szCs w:val="24"/>
        </w:rPr>
        <w:t>The institution offers instructional programs, library and learning support services, and student support services aligned with its mission. The institution’s programs are conducted at levels of quality and rigor appropriate for higher education. The institution assesses its educational quality through methods accepted in higher education, makes the results of its assessments available to the public, and uses the results to improve educational quality and institutional effectiveness. The institution defines and incorporates into all of its degree programs a substantial component of general education designed to ensure breadth of knowledge and to promote intellectual inquiry. The provisions of this standard are broadly applicable to all instructional programs and student and learning support services offered in the name of the institution.</w:t>
      </w:r>
    </w:p>
    <w:p w14:paraId="61AE6121" w14:textId="77777777" w:rsidR="008C6DA2" w:rsidRPr="002E2829" w:rsidRDefault="008C6DA2" w:rsidP="008C6DA2">
      <w:pPr>
        <w:rPr>
          <w:b/>
          <w:szCs w:val="24"/>
          <w:u w:val="single"/>
        </w:rPr>
      </w:pPr>
    </w:p>
    <w:p w14:paraId="79D127FF" w14:textId="2DCAF48C" w:rsidR="008C6DA2" w:rsidRPr="009C1ECD" w:rsidRDefault="004B53DB" w:rsidP="009C1ECD">
      <w:pPr>
        <w:pStyle w:val="Heading2"/>
      </w:pPr>
      <w:bookmarkStart w:id="9" w:name="_Toc502487946"/>
      <w:r w:rsidRPr="009C1ECD">
        <w:t xml:space="preserve">IIA. </w:t>
      </w:r>
      <w:r w:rsidR="008C6DA2" w:rsidRPr="009C1ECD">
        <w:t>Instructional Programs</w:t>
      </w:r>
      <w:bookmarkEnd w:id="9"/>
    </w:p>
    <w:p w14:paraId="67F848E3" w14:textId="77777777" w:rsidR="008C6DA2" w:rsidRPr="002E2829" w:rsidRDefault="008C6DA2" w:rsidP="008C6DA2">
      <w:pPr>
        <w:rPr>
          <w:b/>
          <w:szCs w:val="24"/>
        </w:rPr>
      </w:pPr>
      <w:r w:rsidRPr="002E2829">
        <w:rPr>
          <w:b/>
          <w:szCs w:val="24"/>
        </w:rPr>
        <w:t>IIA1. All instructional programs, regardless of location or means of delivery, including distance education and correspondence education, are offered in fields of study consistent with the institution’s mission, are appropriate to higher education, and culminate in student attainment of identified student learning outcomes, and achievement of degrees, certificates, employment, or transfer to other higher education programs. (ER 9 and ER 11)</w:t>
      </w:r>
    </w:p>
    <w:p w14:paraId="3B1111FE" w14:textId="77777777" w:rsidR="008C6DA2" w:rsidRPr="002E2829" w:rsidRDefault="008C6DA2" w:rsidP="008C6DA2">
      <w:pPr>
        <w:rPr>
          <w:szCs w:val="24"/>
          <w:u w:val="single"/>
        </w:rPr>
      </w:pPr>
    </w:p>
    <w:p w14:paraId="126AF221" w14:textId="77777777" w:rsidR="00216416" w:rsidRDefault="00216416" w:rsidP="008C6DA2">
      <w:pPr>
        <w:rPr>
          <w:szCs w:val="24"/>
          <w:u w:val="single"/>
        </w:rPr>
        <w:sectPr w:rsidR="00216416" w:rsidSect="002905EE">
          <w:type w:val="continuous"/>
          <w:pgSz w:w="12240" w:h="15840"/>
          <w:pgMar w:top="1440" w:right="1440" w:bottom="1440" w:left="1800" w:header="720" w:footer="720" w:gutter="0"/>
          <w:cols w:space="720"/>
          <w:titlePg/>
          <w:docGrid w:linePitch="360"/>
        </w:sectPr>
      </w:pPr>
    </w:p>
    <w:p w14:paraId="18EC1BD6" w14:textId="68D36F8A" w:rsidR="008C6DA2" w:rsidRPr="002E2829" w:rsidRDefault="008C6DA2" w:rsidP="008C6DA2">
      <w:pPr>
        <w:rPr>
          <w:szCs w:val="24"/>
          <w:u w:val="single"/>
        </w:rPr>
      </w:pPr>
      <w:r w:rsidRPr="002E2829">
        <w:rPr>
          <w:szCs w:val="24"/>
          <w:u w:val="single"/>
        </w:rPr>
        <w:t>Evidence of Meeting the Standard</w:t>
      </w:r>
    </w:p>
    <w:p w14:paraId="495867B9" w14:textId="50535BEA" w:rsidR="008C6DA2" w:rsidRDefault="008D2AFE" w:rsidP="008C6DA2">
      <w:pPr>
        <w:rPr>
          <w:szCs w:val="24"/>
        </w:rPr>
      </w:pPr>
      <w:hyperlink r:id="rId363" w:history="1">
        <w:r w:rsidR="007B14B1" w:rsidRPr="00D56D61">
          <w:rPr>
            <w:rStyle w:val="Hyperlink"/>
            <w:szCs w:val="24"/>
          </w:rPr>
          <w:t>IIA1.1-Curriculum Committee Minutes 10.20.16</w:t>
        </w:r>
      </w:hyperlink>
    </w:p>
    <w:p w14:paraId="4F7E8997" w14:textId="196B8613" w:rsidR="007B14B1" w:rsidRDefault="008D2AFE" w:rsidP="008C6DA2">
      <w:pPr>
        <w:rPr>
          <w:szCs w:val="24"/>
        </w:rPr>
      </w:pPr>
      <w:hyperlink r:id="rId364" w:history="1">
        <w:r w:rsidR="007B14B1" w:rsidRPr="00D56D61">
          <w:rPr>
            <w:rStyle w:val="Hyperlink"/>
            <w:szCs w:val="24"/>
          </w:rPr>
          <w:t>IIA1.3-FT Transfer Counselor_COUN GRID 2016-2017</w:t>
        </w:r>
      </w:hyperlink>
    </w:p>
    <w:p w14:paraId="33DE25DA" w14:textId="12A0CD5C" w:rsidR="007B14B1" w:rsidRDefault="008D2AFE" w:rsidP="008C6DA2">
      <w:pPr>
        <w:rPr>
          <w:szCs w:val="24"/>
        </w:rPr>
      </w:pPr>
      <w:hyperlink r:id="rId365" w:history="1">
        <w:r w:rsidR="007B14B1" w:rsidRPr="00D56D61">
          <w:rPr>
            <w:rStyle w:val="Hyperlink"/>
            <w:szCs w:val="24"/>
          </w:rPr>
          <w:t>IIA1.4-FT Transfer Counselor_TRAN GRID 2016-2017</w:t>
        </w:r>
      </w:hyperlink>
    </w:p>
    <w:p w14:paraId="73A359D2" w14:textId="2B8898F9" w:rsidR="007B14B1" w:rsidRDefault="008D2AFE" w:rsidP="008C6DA2">
      <w:pPr>
        <w:rPr>
          <w:szCs w:val="24"/>
        </w:rPr>
      </w:pPr>
      <w:hyperlink r:id="rId366" w:history="1">
        <w:r w:rsidR="007B14B1" w:rsidRPr="00D56D61">
          <w:rPr>
            <w:rStyle w:val="Hyperlink"/>
            <w:szCs w:val="24"/>
          </w:rPr>
          <w:t>IIA1.5-University Rep contacts (COUN GRID) 16-17</w:t>
        </w:r>
      </w:hyperlink>
    </w:p>
    <w:p w14:paraId="5FDF0301" w14:textId="589E01FA" w:rsidR="007B14B1" w:rsidRPr="00D56D61" w:rsidRDefault="00D56D61" w:rsidP="008C6DA2">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IIA1\\IIA1.6-University Rep contacts (TRAN GRID) 16-17.PDF"</w:instrText>
      </w:r>
      <w:r>
        <w:rPr>
          <w:szCs w:val="24"/>
        </w:rPr>
        <w:fldChar w:fldCharType="separate"/>
      </w:r>
      <w:r w:rsidR="007B14B1" w:rsidRPr="00D56D61">
        <w:rPr>
          <w:rStyle w:val="Hyperlink"/>
          <w:szCs w:val="24"/>
        </w:rPr>
        <w:t>IIA1.6-University Rep contacts (TRAN GRID) 16.17</w:t>
      </w:r>
    </w:p>
    <w:p w14:paraId="07291F99" w14:textId="77777777" w:rsidR="00216416" w:rsidRPr="00D56D61" w:rsidRDefault="00216416" w:rsidP="008C6DA2">
      <w:pPr>
        <w:rPr>
          <w:rStyle w:val="Hyperlink"/>
          <w:szCs w:val="24"/>
        </w:rPr>
        <w:sectPr w:rsidR="00216416" w:rsidRPr="00D56D61" w:rsidSect="00216416">
          <w:type w:val="continuous"/>
          <w:pgSz w:w="12240" w:h="15840"/>
          <w:pgMar w:top="1440" w:right="1440" w:bottom="1440" w:left="1800" w:header="720" w:footer="720" w:gutter="0"/>
          <w:cols w:num="2" w:space="720"/>
          <w:titlePg/>
          <w:docGrid w:linePitch="360"/>
        </w:sectPr>
      </w:pPr>
    </w:p>
    <w:p w14:paraId="05F58DDE" w14:textId="7130381A" w:rsidR="007B14B1" w:rsidRPr="00B7393C" w:rsidRDefault="00D56D61" w:rsidP="008C6DA2">
      <w:pPr>
        <w:rPr>
          <w:szCs w:val="24"/>
        </w:rPr>
      </w:pPr>
      <w:r>
        <w:rPr>
          <w:szCs w:val="24"/>
        </w:rPr>
        <w:fldChar w:fldCharType="end"/>
      </w:r>
    </w:p>
    <w:p w14:paraId="5F8FF354" w14:textId="77777777" w:rsidR="008C6DA2" w:rsidRPr="002E2829" w:rsidRDefault="008C6DA2" w:rsidP="008C6DA2">
      <w:pPr>
        <w:rPr>
          <w:szCs w:val="24"/>
          <w:u w:val="single"/>
        </w:rPr>
      </w:pPr>
      <w:r w:rsidRPr="002E2829">
        <w:rPr>
          <w:szCs w:val="24"/>
          <w:u w:val="single"/>
        </w:rPr>
        <w:t>Analysis and Evaluation</w:t>
      </w:r>
    </w:p>
    <w:p w14:paraId="3076D687" w14:textId="77777777" w:rsidR="008C6DA2" w:rsidRPr="002E2829" w:rsidRDefault="008C6DA2" w:rsidP="008C6DA2">
      <w:pPr>
        <w:rPr>
          <w:szCs w:val="24"/>
        </w:rPr>
      </w:pPr>
      <w:r w:rsidRPr="002E2829">
        <w:rPr>
          <w:szCs w:val="24"/>
        </w:rPr>
        <w:t xml:space="preserve">All Reedley College courses and programs are consistent with the mission and higher education standards, regardless of location. All program review reports, written every five years, respond to the question of how the program supports the Mission, Strategic Plan, and the Educational Master Plan. Examples are requested. Annual program review reports ask programs to link yearly activities to strategic plan goals. </w:t>
      </w:r>
    </w:p>
    <w:p w14:paraId="5A10B9EE" w14:textId="77777777" w:rsidR="008C6DA2" w:rsidRPr="002E2829" w:rsidRDefault="008C6DA2" w:rsidP="008C6DA2">
      <w:pPr>
        <w:rPr>
          <w:szCs w:val="24"/>
        </w:rPr>
      </w:pPr>
    </w:p>
    <w:p w14:paraId="4EB9C4D7" w14:textId="77777777" w:rsidR="008C6DA2" w:rsidRPr="002E2829" w:rsidRDefault="008C6DA2" w:rsidP="008C6DA2">
      <w:pPr>
        <w:rPr>
          <w:szCs w:val="24"/>
        </w:rPr>
      </w:pPr>
      <w:r w:rsidRPr="002E2829">
        <w:rPr>
          <w:szCs w:val="24"/>
        </w:rPr>
        <w:t xml:space="preserve">Additionally, programs rely on quantitative and SLO data within their program review reports to make sound curriculum decisions. The qualitative trends section asks programs to use external data, such as labor market data, suggestions from advisory boards, and forecast the political, educational, sociological, technological, and economic trends within their discipline and how the program will respond. The program review report also asks programs to analyze the delivery methods and sequencing of courses to ensure students can complete in a timely manner. Data-driven decisions concerning these questions are reflected in a program's five-year goals, which include curriculum, distance education, and scheduling goal options. Together, these elements guide programs' curriculum and degree changes. </w:t>
      </w:r>
    </w:p>
    <w:p w14:paraId="47C13CBA" w14:textId="77777777" w:rsidR="008C6DA2" w:rsidRPr="002E2829" w:rsidRDefault="008C6DA2" w:rsidP="008C6DA2">
      <w:pPr>
        <w:rPr>
          <w:szCs w:val="24"/>
        </w:rPr>
      </w:pPr>
    </w:p>
    <w:p w14:paraId="5B43967E" w14:textId="6EA8B799" w:rsidR="008C6DA2" w:rsidRPr="002E2829" w:rsidRDefault="008C6DA2" w:rsidP="008C6DA2">
      <w:pPr>
        <w:rPr>
          <w:szCs w:val="24"/>
        </w:rPr>
      </w:pPr>
      <w:r w:rsidRPr="002E2829">
        <w:rPr>
          <w:szCs w:val="24"/>
        </w:rPr>
        <w:t>The Plant &amp; Soil Science Program’s program review report is an example of a program developing new curriculum based on program review and data analysis. This lead to a goal of creating an Enology Program. This new program offers an AS degree and Certificate of Achievement in Enology [</w:t>
      </w:r>
      <w:hyperlink r:id="rId367" w:history="1">
        <w:r w:rsidR="00216416" w:rsidRPr="00D56D61">
          <w:rPr>
            <w:rStyle w:val="Hyperlink"/>
            <w:szCs w:val="24"/>
          </w:rPr>
          <w:t>IIA1.1</w:t>
        </w:r>
      </w:hyperlink>
      <w:r w:rsidRPr="002E2829">
        <w:rPr>
          <w:szCs w:val="24"/>
        </w:rPr>
        <w:t xml:space="preserve">]. </w:t>
      </w:r>
    </w:p>
    <w:p w14:paraId="0995AA4B" w14:textId="77777777" w:rsidR="00216416" w:rsidRDefault="00216416" w:rsidP="008C6DA2">
      <w:pPr>
        <w:rPr>
          <w:szCs w:val="24"/>
        </w:rPr>
      </w:pPr>
    </w:p>
    <w:p w14:paraId="24642063" w14:textId="309BC706" w:rsidR="008C6DA2" w:rsidRPr="002E2829" w:rsidRDefault="008B64F4" w:rsidP="008C6DA2">
      <w:pPr>
        <w:rPr>
          <w:szCs w:val="24"/>
        </w:rPr>
      </w:pPr>
      <w:r w:rsidRPr="002E2829">
        <w:rPr>
          <w:noProof/>
          <w:szCs w:val="24"/>
        </w:rPr>
        <w:drawing>
          <wp:anchor distT="0" distB="0" distL="114300" distR="114300" simplePos="0" relativeHeight="251659264" behindDoc="0" locked="0" layoutInCell="1" allowOverlap="1" wp14:anchorId="70BC6701" wp14:editId="3C976E63">
            <wp:simplePos x="0" y="0"/>
            <wp:positionH relativeFrom="column">
              <wp:posOffset>0</wp:posOffset>
            </wp:positionH>
            <wp:positionV relativeFrom="paragraph">
              <wp:posOffset>2491740</wp:posOffset>
            </wp:positionV>
            <wp:extent cx="5676900" cy="3406140"/>
            <wp:effectExtent l="0" t="0" r="0" b="3810"/>
            <wp:wrapSquare wrapText="bothSides"/>
            <wp:docPr id="1" name="Picture 1" descr="cid:image001.png@01D2AD40.FB864A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1.png@01D2AD40.FB864A80"/>
                    <pic:cNvPicPr>
                      <a:picLocks noChangeAspect="1" noChangeArrowheads="1"/>
                    </pic:cNvPicPr>
                  </pic:nvPicPr>
                  <pic:blipFill>
                    <a:blip r:embed="rId368" r:link="rId369" cstate="print">
                      <a:extLst>
                        <a:ext uri="{28A0092B-C50C-407E-A947-70E740481C1C}">
                          <a14:useLocalDpi xmlns:a14="http://schemas.microsoft.com/office/drawing/2010/main" val="0"/>
                        </a:ext>
                      </a:extLst>
                    </a:blip>
                    <a:srcRect/>
                    <a:stretch>
                      <a:fillRect/>
                    </a:stretch>
                  </pic:blipFill>
                  <pic:spPr bwMode="auto">
                    <a:xfrm>
                      <a:off x="0" y="0"/>
                      <a:ext cx="5676900" cy="3406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6DA2" w:rsidRPr="002E2829">
        <w:rPr>
          <w:szCs w:val="24"/>
        </w:rPr>
        <w:t>Distance education (DE) at Reedley College likewise supports the mission and drive toward student success. DE continues to grow, keeping in line with trends across the nation. The College offers 100% on-line, hybrid (which have lectures taught on-line and labs conducted “face-to-face”), and remote tele-communicated live classes. These formats best serve the SCCCD District which covers a wide geographic area encompassing 5743 square miles of urban and rural territory. Reedley College is the southern-most campus located in Fresno County and Oakhurst Community College Center, 138 miles from Reedley, is the northern most campus located in Madera County. Madera Community College Center is 86 miles from Reedley. The three campuses have developed and equipped certain classrooms with video and audio technologies to be able to teach classes in one campus which can be watched live in the other two campuses and students and instructor can interact in live time. This mode of instruction is becoming popular for students at Oakhurst Community College Center who can take classes offered at Reedley College without having to drive 138 miles one-way to take classes.</w:t>
      </w:r>
    </w:p>
    <w:p w14:paraId="303B4CE2" w14:textId="06DB92CF" w:rsidR="008C6DA2" w:rsidRPr="002E2829" w:rsidRDefault="008C6DA2" w:rsidP="008C6DA2">
      <w:pPr>
        <w:rPr>
          <w:szCs w:val="24"/>
        </w:rPr>
      </w:pPr>
      <w:r w:rsidRPr="002E2829">
        <w:rPr>
          <w:szCs w:val="24"/>
        </w:rPr>
        <w:t xml:space="preserve"> </w:t>
      </w:r>
    </w:p>
    <w:p w14:paraId="6E01488D" w14:textId="6CCFC2DD" w:rsidR="008C6DA2" w:rsidRPr="002E2829" w:rsidRDefault="008C6DA2" w:rsidP="008C6DA2">
      <w:pPr>
        <w:rPr>
          <w:szCs w:val="24"/>
        </w:rPr>
      </w:pPr>
      <w:r w:rsidRPr="002E2829">
        <w:rPr>
          <w:szCs w:val="24"/>
        </w:rPr>
        <w:t>Growth in DE enrollment has practically doubled in the last five years in both FTES generated and enrollment numbers as seen in the chart below.</w:t>
      </w:r>
    </w:p>
    <w:p w14:paraId="424929E1" w14:textId="09AEE1EB" w:rsidR="008C6DA2" w:rsidRPr="002E2829" w:rsidRDefault="008C6DA2" w:rsidP="008C6DA2">
      <w:pPr>
        <w:rPr>
          <w:szCs w:val="24"/>
        </w:rPr>
      </w:pPr>
    </w:p>
    <w:p w14:paraId="0BD882DE" w14:textId="3259B4B1" w:rsidR="008C6DA2" w:rsidRPr="002E2829" w:rsidRDefault="008C6DA2" w:rsidP="008C6DA2">
      <w:pPr>
        <w:rPr>
          <w:szCs w:val="24"/>
        </w:rPr>
      </w:pPr>
      <w:r w:rsidRPr="002E2829">
        <w:rPr>
          <w:szCs w:val="24"/>
        </w:rPr>
        <w:t xml:space="preserve">This trend is expected to continue to grow in the coming years as more and more students choose online education due to the convenience and flexibility if offers for working students and those who live farther away from our physical campuses. </w:t>
      </w:r>
    </w:p>
    <w:p w14:paraId="0C21483B" w14:textId="77777777" w:rsidR="008C6DA2" w:rsidRPr="002E2829" w:rsidRDefault="008C6DA2" w:rsidP="008C6DA2">
      <w:pPr>
        <w:rPr>
          <w:szCs w:val="24"/>
        </w:rPr>
      </w:pPr>
      <w:r w:rsidRPr="002E2829">
        <w:rPr>
          <w:szCs w:val="24"/>
        </w:rPr>
        <w:lastRenderedPageBreak/>
        <w:t xml:space="preserve"> </w:t>
      </w:r>
      <w:r w:rsidRPr="002E2829">
        <w:rPr>
          <w:szCs w:val="24"/>
        </w:rPr>
        <w:tab/>
        <w:t xml:space="preserve"> </w:t>
      </w:r>
      <w:r w:rsidRPr="002E2829">
        <w:rPr>
          <w:szCs w:val="24"/>
        </w:rPr>
        <w:tab/>
        <w:t xml:space="preserve"> </w:t>
      </w:r>
      <w:r w:rsidRPr="002E2829">
        <w:rPr>
          <w:szCs w:val="24"/>
        </w:rPr>
        <w:tab/>
        <w:t xml:space="preserve"> </w:t>
      </w:r>
    </w:p>
    <w:p w14:paraId="73DCC125" w14:textId="77777777" w:rsidR="008C6DA2" w:rsidRPr="002E2829" w:rsidRDefault="008C6DA2" w:rsidP="008C6DA2">
      <w:pPr>
        <w:rPr>
          <w:szCs w:val="24"/>
        </w:rPr>
      </w:pPr>
      <w:r w:rsidRPr="002E2829">
        <w:rPr>
          <w:szCs w:val="24"/>
        </w:rPr>
        <w:t>To ensure the quality of all instructional formats, courses are approved by the Curriculum Committee. For DE courses, specific faculty members of the Curriculum Committee with expertise in online teaching review Distance Education Proposals. Their review includes a careful assessment of effective student contact and interaction, adherence to the course outline of record, and the degree to which student learning outcomes (SLOs) can be met in the online setting. The Curriculum Committee makes the final decision about whether or not a course is suitable for online delivery and the Instructional Designer/DE Coordinator offers instructional guidance.</w:t>
      </w:r>
    </w:p>
    <w:p w14:paraId="76EA8DBE" w14:textId="77777777" w:rsidR="008C6DA2" w:rsidRPr="002E2829" w:rsidRDefault="008C6DA2" w:rsidP="008C6DA2">
      <w:pPr>
        <w:rPr>
          <w:szCs w:val="24"/>
        </w:rPr>
      </w:pPr>
    </w:p>
    <w:p w14:paraId="1F4CA20B" w14:textId="1872958C" w:rsidR="008C6DA2" w:rsidRPr="002E2829" w:rsidRDefault="008C6DA2" w:rsidP="008C6DA2">
      <w:pPr>
        <w:rPr>
          <w:szCs w:val="24"/>
        </w:rPr>
      </w:pPr>
      <w:r w:rsidRPr="002E2829">
        <w:rPr>
          <w:szCs w:val="24"/>
        </w:rPr>
        <w:t>Educational experience</w:t>
      </w:r>
      <w:r w:rsidR="008B64F4">
        <w:rPr>
          <w:szCs w:val="24"/>
        </w:rPr>
        <w:t>s</w:t>
      </w:r>
      <w:r w:rsidRPr="002E2829">
        <w:rPr>
          <w:szCs w:val="24"/>
        </w:rPr>
        <w:t xml:space="preserve"> at the College culminate in student attainment of identified student learning outcomes and achievement of degrees, certificates, employment, or transfer to other higher education programs. The Transfer Center has committed counseling to guide students through goal-setting, education planning, and transferring to four-year universities. Students are given access to extensive transfer college information through online resources and informational brochures. In addition to individual counseling appointments, students learn about transfer requirements through workshops where they receive assistance with applications to California State University (CSU) and University of California (UC) campuses. In 2015-2016, Transfer Center personnel offered nine workshops related to UC and CSU transfer admission requirements and transfer applications. Reedley College hosts an annual event, iExplorer, which includes a transfer fair along with a Majors Expo and Campus Connection. At this event, numerous college representatives from the CSU, UC and private/independent institutions disseminate transfer information, interacting with an average of 150 students per event. </w:t>
      </w:r>
    </w:p>
    <w:p w14:paraId="59F148C0" w14:textId="77777777" w:rsidR="008C6DA2" w:rsidRPr="002E2829" w:rsidRDefault="008C6DA2" w:rsidP="008C6DA2">
      <w:pPr>
        <w:rPr>
          <w:szCs w:val="24"/>
        </w:rPr>
      </w:pPr>
    </w:p>
    <w:p w14:paraId="1880D5E7" w14:textId="545B281F" w:rsidR="008C6DA2" w:rsidRPr="002E2829" w:rsidRDefault="008C6DA2" w:rsidP="008C6DA2">
      <w:pPr>
        <w:rPr>
          <w:szCs w:val="24"/>
        </w:rPr>
      </w:pPr>
      <w:r w:rsidRPr="002E2829">
        <w:rPr>
          <w:szCs w:val="24"/>
        </w:rPr>
        <w:t>Over 145 students visited the Transfer Center during 2016, after the appointment of a full-time Transfer Counselor. These students received individual transfer counseling information. The Career and Transfer Center also provided Reedley College students the opportunity to meet with representatives from four-year colleges and universities. Representatives from CSU, Fresno and Fresno Pacific University provided one-one-one advising with a total of 92 students in 2016 to discuss major, transfer admission, education planning, and career advising. In partnership with special programs such as EOPS, TRiO, Honors and STEM, over 200 transfer-bound students were able to participate in field trips to CSU and UC campuses during 2015-2016. In 2014-2015 career services were first provided by one full-</w:t>
      </w:r>
      <w:r w:rsidRPr="00216416">
        <w:rPr>
          <w:szCs w:val="24"/>
        </w:rPr>
        <w:t xml:space="preserve">time career counselor and one job placement developer to assist students </w:t>
      </w:r>
      <w:hyperlink r:id="rId370" w:history="1">
        <w:r w:rsidR="00216416" w:rsidRPr="00D56D61">
          <w:rPr>
            <w:rStyle w:val="Hyperlink"/>
            <w:szCs w:val="24"/>
          </w:rPr>
          <w:t>[IIA1.3</w:t>
        </w:r>
      </w:hyperlink>
      <w:r w:rsidR="00216416" w:rsidRPr="00216416">
        <w:rPr>
          <w:szCs w:val="24"/>
        </w:rPr>
        <w:t xml:space="preserve">, </w:t>
      </w:r>
      <w:hyperlink r:id="rId371" w:history="1">
        <w:r w:rsidR="00216416" w:rsidRPr="00D56D61">
          <w:rPr>
            <w:rStyle w:val="Hyperlink"/>
            <w:szCs w:val="24"/>
          </w:rPr>
          <w:t>IIA1.4</w:t>
        </w:r>
      </w:hyperlink>
      <w:r w:rsidR="00216416" w:rsidRPr="00216416">
        <w:rPr>
          <w:szCs w:val="24"/>
        </w:rPr>
        <w:t xml:space="preserve">, </w:t>
      </w:r>
      <w:hyperlink r:id="rId372" w:history="1">
        <w:r w:rsidR="00216416" w:rsidRPr="00D56D61">
          <w:rPr>
            <w:rStyle w:val="Hyperlink"/>
            <w:szCs w:val="24"/>
          </w:rPr>
          <w:t>IIA1.5</w:t>
        </w:r>
      </w:hyperlink>
      <w:r w:rsidR="00216416" w:rsidRPr="00216416">
        <w:rPr>
          <w:szCs w:val="24"/>
        </w:rPr>
        <w:t xml:space="preserve">, </w:t>
      </w:r>
      <w:hyperlink r:id="rId373" w:history="1">
        <w:r w:rsidR="00216416" w:rsidRPr="00D56D61">
          <w:rPr>
            <w:rStyle w:val="Hyperlink"/>
            <w:szCs w:val="24"/>
          </w:rPr>
          <w:t>IIA1.6</w:t>
        </w:r>
      </w:hyperlink>
      <w:r w:rsidR="00216416" w:rsidRPr="00216416">
        <w:rPr>
          <w:szCs w:val="24"/>
        </w:rPr>
        <w:t>]</w:t>
      </w:r>
      <w:r w:rsidRPr="002E2829">
        <w:rPr>
          <w:szCs w:val="24"/>
        </w:rPr>
        <w:t xml:space="preserve"> </w:t>
      </w:r>
    </w:p>
    <w:p w14:paraId="219AC4D4" w14:textId="77777777" w:rsidR="008C6DA2" w:rsidRPr="002E2829" w:rsidRDefault="008C6DA2" w:rsidP="008C6DA2">
      <w:pPr>
        <w:rPr>
          <w:szCs w:val="24"/>
        </w:rPr>
      </w:pPr>
    </w:p>
    <w:p w14:paraId="497DBE8D" w14:textId="77777777" w:rsidR="008C6DA2" w:rsidRPr="002E2829" w:rsidRDefault="008C6DA2" w:rsidP="008C6DA2">
      <w:pPr>
        <w:rPr>
          <w:szCs w:val="24"/>
        </w:rPr>
      </w:pPr>
      <w:r w:rsidRPr="002E2829">
        <w:rPr>
          <w:szCs w:val="24"/>
        </w:rPr>
        <w:t>Reedley College continues to pursue alumni data to assess students’ successfully gained employment. In 2016, the CTE programs employed the Santa Rosa Model of collecting alumni data.</w:t>
      </w:r>
    </w:p>
    <w:p w14:paraId="4A25B174" w14:textId="77777777" w:rsidR="008C6DA2" w:rsidRPr="002E2829" w:rsidRDefault="008C6DA2" w:rsidP="008C6DA2">
      <w:pPr>
        <w:rPr>
          <w:szCs w:val="24"/>
        </w:rPr>
      </w:pPr>
    </w:p>
    <w:p w14:paraId="23158B14" w14:textId="2AC587E4" w:rsidR="008C6DA2" w:rsidRPr="002E2829" w:rsidRDefault="000F3ECF" w:rsidP="008C6DA2">
      <w:pPr>
        <w:rPr>
          <w:b/>
          <w:szCs w:val="24"/>
        </w:rPr>
      </w:pPr>
      <w:r>
        <w:rPr>
          <w:b/>
          <w:szCs w:val="24"/>
        </w:rPr>
        <w:t>IIA</w:t>
      </w:r>
      <w:r w:rsidR="008C6DA2" w:rsidRPr="002E2829">
        <w:rPr>
          <w:b/>
          <w:szCs w:val="24"/>
        </w:rPr>
        <w:t xml:space="preserve">2. Faculty, including full time, part time, and adjunct faculty, ensure that the content and methods of instruction meet generally accepted academic and professional standards and expectations. Faculty and others responsible act to continuously improve instructional courses, programs and directly related services through systematic </w:t>
      </w:r>
      <w:r w:rsidR="008C6DA2" w:rsidRPr="002E2829">
        <w:rPr>
          <w:b/>
          <w:szCs w:val="24"/>
        </w:rPr>
        <w:lastRenderedPageBreak/>
        <w:t>evaluation to assure currency, improve teaching and learning strategies, and promote student success.</w:t>
      </w:r>
    </w:p>
    <w:p w14:paraId="0C85533D" w14:textId="77777777" w:rsidR="008C6DA2" w:rsidRPr="002E2829" w:rsidRDefault="008C6DA2" w:rsidP="008C6DA2">
      <w:pPr>
        <w:rPr>
          <w:szCs w:val="24"/>
        </w:rPr>
      </w:pPr>
    </w:p>
    <w:p w14:paraId="71D6FDE2" w14:textId="77777777" w:rsidR="008C6DA2" w:rsidRPr="002E2829" w:rsidRDefault="008C6DA2" w:rsidP="008C6DA2">
      <w:pPr>
        <w:rPr>
          <w:szCs w:val="24"/>
          <w:u w:val="single"/>
        </w:rPr>
      </w:pPr>
      <w:r w:rsidRPr="002E2829">
        <w:rPr>
          <w:szCs w:val="24"/>
          <w:u w:val="single"/>
        </w:rPr>
        <w:t>Evidence of Meeting the Standard</w:t>
      </w:r>
    </w:p>
    <w:p w14:paraId="05C98953"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5737DCBC" w14:textId="68382F70" w:rsidR="008C6DA2" w:rsidRDefault="008D2AFE" w:rsidP="008C6DA2">
      <w:pPr>
        <w:rPr>
          <w:szCs w:val="24"/>
        </w:rPr>
      </w:pPr>
      <w:hyperlink r:id="rId374" w:history="1">
        <w:r w:rsidR="00B7393C" w:rsidRPr="00D56D61">
          <w:rPr>
            <w:rStyle w:val="Hyperlink"/>
            <w:szCs w:val="24"/>
          </w:rPr>
          <w:t>IIA2.1-Program Review Cycle 4 Handbook</w:t>
        </w:r>
      </w:hyperlink>
    </w:p>
    <w:p w14:paraId="7F9E8076" w14:textId="3B0E6A39" w:rsidR="00B7393C" w:rsidRDefault="008D2AFE" w:rsidP="008C6DA2">
      <w:pPr>
        <w:rPr>
          <w:szCs w:val="24"/>
        </w:rPr>
      </w:pPr>
      <w:hyperlink r:id="rId375" w:history="1">
        <w:r w:rsidR="00B7393C" w:rsidRPr="00D56D61">
          <w:rPr>
            <w:rStyle w:val="Hyperlink"/>
            <w:szCs w:val="24"/>
          </w:rPr>
          <w:t>IIA2.2-SLO</w:t>
        </w:r>
        <w:r w:rsidR="00C54DBD" w:rsidRPr="00D56D61">
          <w:rPr>
            <w:rStyle w:val="Hyperlink"/>
            <w:szCs w:val="24"/>
          </w:rPr>
          <w:t xml:space="preserve"> </w:t>
        </w:r>
        <w:r w:rsidR="00B7393C" w:rsidRPr="00D56D61">
          <w:rPr>
            <w:rStyle w:val="Hyperlink"/>
            <w:szCs w:val="24"/>
          </w:rPr>
          <w:t>C</w:t>
        </w:r>
        <w:r w:rsidR="00C54DBD" w:rsidRPr="00D56D61">
          <w:rPr>
            <w:rStyle w:val="Hyperlink"/>
            <w:szCs w:val="24"/>
          </w:rPr>
          <w:t>ommittee</w:t>
        </w:r>
        <w:r w:rsidR="00B7393C" w:rsidRPr="00D56D61">
          <w:rPr>
            <w:rStyle w:val="Hyperlink"/>
            <w:szCs w:val="24"/>
          </w:rPr>
          <w:t xml:space="preserve"> notes 3.1.17</w:t>
        </w:r>
      </w:hyperlink>
    </w:p>
    <w:p w14:paraId="67DE5C5A" w14:textId="37D3B4B6" w:rsidR="00023D0D" w:rsidRDefault="008D2AFE" w:rsidP="008C6DA2">
      <w:pPr>
        <w:rPr>
          <w:szCs w:val="24"/>
        </w:rPr>
      </w:pPr>
      <w:hyperlink r:id="rId376" w:history="1">
        <w:r w:rsidR="00023D0D" w:rsidRPr="00D56D61">
          <w:rPr>
            <w:rStyle w:val="Hyperlink"/>
            <w:szCs w:val="24"/>
          </w:rPr>
          <w:t>IIA2.3-SCFT Full-Time Final Agreement</w:t>
        </w:r>
      </w:hyperlink>
    </w:p>
    <w:p w14:paraId="1BFD9DC2" w14:textId="5B5E3575" w:rsidR="009704A0" w:rsidRDefault="008D2AFE" w:rsidP="008C6DA2">
      <w:pPr>
        <w:rPr>
          <w:szCs w:val="24"/>
        </w:rPr>
      </w:pPr>
      <w:hyperlink r:id="rId377" w:history="1">
        <w:r w:rsidR="009704A0" w:rsidRPr="00D56D61">
          <w:rPr>
            <w:rStyle w:val="Hyperlink"/>
            <w:szCs w:val="24"/>
          </w:rPr>
          <w:t>IIA2.4SCFT Part-Time Final Agreement</w:t>
        </w:r>
      </w:hyperlink>
    </w:p>
    <w:p w14:paraId="163EE323" w14:textId="4FAAF767" w:rsidR="0052388C" w:rsidRDefault="008D2AFE" w:rsidP="008C6DA2">
      <w:pPr>
        <w:rPr>
          <w:szCs w:val="24"/>
        </w:rPr>
      </w:pPr>
      <w:hyperlink r:id="rId378" w:history="1">
        <w:r w:rsidR="0052388C" w:rsidRPr="00D56D61">
          <w:rPr>
            <w:rStyle w:val="Hyperlink"/>
            <w:szCs w:val="24"/>
          </w:rPr>
          <w:t>IIA2.5--Program Review COA</w:t>
        </w:r>
      </w:hyperlink>
    </w:p>
    <w:p w14:paraId="40993061" w14:textId="37FAB06E" w:rsidR="00D54475" w:rsidRDefault="008D2AFE" w:rsidP="008C6DA2">
      <w:pPr>
        <w:rPr>
          <w:szCs w:val="24"/>
        </w:rPr>
      </w:pPr>
      <w:hyperlink r:id="rId379" w:history="1">
        <w:r w:rsidR="00D54475" w:rsidRPr="00D56D61">
          <w:rPr>
            <w:rStyle w:val="Hyperlink"/>
            <w:szCs w:val="24"/>
          </w:rPr>
          <w:t>IIA2.6-Curriculum COA</w:t>
        </w:r>
      </w:hyperlink>
    </w:p>
    <w:p w14:paraId="3D9C2306" w14:textId="2774D84D" w:rsidR="00216416" w:rsidRDefault="008D2AFE" w:rsidP="00216416">
      <w:pPr>
        <w:rPr>
          <w:szCs w:val="24"/>
        </w:rPr>
      </w:pPr>
      <w:hyperlink r:id="rId380" w:history="1">
        <w:r w:rsidR="00216416" w:rsidRPr="00D56D61">
          <w:rPr>
            <w:rStyle w:val="Hyperlink"/>
            <w:szCs w:val="24"/>
          </w:rPr>
          <w:t>IIA2.7-Curricunet Course Checklist</w:t>
        </w:r>
      </w:hyperlink>
    </w:p>
    <w:p w14:paraId="3D4CDDF8" w14:textId="77777777" w:rsidR="00216416" w:rsidRDefault="00216416" w:rsidP="008C6DA2">
      <w:pPr>
        <w:rPr>
          <w:szCs w:val="24"/>
        </w:rPr>
        <w:sectPr w:rsidR="00216416" w:rsidSect="00216416">
          <w:type w:val="continuous"/>
          <w:pgSz w:w="12240" w:h="15840"/>
          <w:pgMar w:top="1440" w:right="1440" w:bottom="1440" w:left="1800" w:header="720" w:footer="720" w:gutter="0"/>
          <w:cols w:num="2" w:space="720"/>
          <w:titlePg/>
          <w:docGrid w:linePitch="360"/>
        </w:sectPr>
      </w:pPr>
    </w:p>
    <w:p w14:paraId="780FCB86" w14:textId="1FA5F8F7" w:rsidR="00216416" w:rsidRDefault="00216416" w:rsidP="008C6DA2">
      <w:pPr>
        <w:rPr>
          <w:szCs w:val="24"/>
        </w:rPr>
      </w:pPr>
    </w:p>
    <w:p w14:paraId="151C07DE" w14:textId="77777777" w:rsidR="008C6DA2" w:rsidRPr="002E2829" w:rsidRDefault="008C6DA2" w:rsidP="008C6DA2">
      <w:pPr>
        <w:rPr>
          <w:szCs w:val="24"/>
          <w:u w:val="single"/>
        </w:rPr>
      </w:pPr>
      <w:r w:rsidRPr="002E2829">
        <w:rPr>
          <w:szCs w:val="24"/>
          <w:u w:val="single"/>
        </w:rPr>
        <w:t>Analysis and Evaluation</w:t>
      </w:r>
    </w:p>
    <w:p w14:paraId="6F6694E1" w14:textId="77777777" w:rsidR="008C6DA2" w:rsidRPr="002E2829" w:rsidRDefault="008C6DA2" w:rsidP="008C6DA2">
      <w:pPr>
        <w:rPr>
          <w:szCs w:val="24"/>
        </w:rPr>
      </w:pPr>
      <w:r w:rsidRPr="002E2829">
        <w:rPr>
          <w:szCs w:val="24"/>
        </w:rPr>
        <w:t xml:space="preserve">Reedley College faculty, by continuous systematic improvement of instructional courses, ensure professional standards and expectations. </w:t>
      </w:r>
    </w:p>
    <w:p w14:paraId="4D6A75A5" w14:textId="77777777" w:rsidR="008C6DA2" w:rsidRPr="002E2829" w:rsidRDefault="008C6DA2" w:rsidP="008C6DA2">
      <w:pPr>
        <w:rPr>
          <w:szCs w:val="24"/>
        </w:rPr>
      </w:pPr>
    </w:p>
    <w:p w14:paraId="0830292A" w14:textId="77777777" w:rsidR="008C6DA2" w:rsidRPr="002E2829" w:rsidRDefault="008C6DA2" w:rsidP="008C6DA2">
      <w:pPr>
        <w:rPr>
          <w:b/>
          <w:szCs w:val="24"/>
        </w:rPr>
      </w:pPr>
      <w:r w:rsidRPr="002E2829">
        <w:rPr>
          <w:b/>
          <w:szCs w:val="24"/>
        </w:rPr>
        <w:t>Curriculum</w:t>
      </w:r>
    </w:p>
    <w:p w14:paraId="3AA7EB27" w14:textId="3021DFCF" w:rsidR="008C6DA2" w:rsidRPr="002E2829" w:rsidRDefault="008C6DA2" w:rsidP="008C6DA2">
      <w:pPr>
        <w:rPr>
          <w:szCs w:val="24"/>
        </w:rPr>
      </w:pPr>
      <w:r w:rsidRPr="002E2829">
        <w:rPr>
          <w:szCs w:val="24"/>
        </w:rPr>
        <w:t>The Course Outline of Record (COR) is the guiding document in creation of instructional content for faculty and programs. In the creation of new courses faculty must complete all steps outlined in the Curricunet program, the Reedley College program used for the curriculum storage and approval process [</w:t>
      </w:r>
      <w:hyperlink r:id="rId381" w:history="1">
        <w:r w:rsidR="00216416" w:rsidRPr="00D56D61">
          <w:rPr>
            <w:rStyle w:val="Hyperlink"/>
            <w:szCs w:val="24"/>
          </w:rPr>
          <w:t>IIA2.7</w:t>
        </w:r>
      </w:hyperlink>
      <w:r w:rsidRPr="002E2829">
        <w:rPr>
          <w:szCs w:val="24"/>
        </w:rPr>
        <w:t>]. The curriculum outline of record created through the process in Curriunet contains all Title 5 required information for courses. The Curriculum Committee, comprised of representation from a wide range of instructional and non-instructional programs, provides the context to support faculty in maintaining academic and professional standards. The Curriculum Committee Operating Agreement clearly describes their responsibilities in upholding professional standards and expectations [</w:t>
      </w:r>
      <w:hyperlink r:id="rId382" w:history="1">
        <w:r w:rsidR="0075337E" w:rsidRPr="00D56D61">
          <w:rPr>
            <w:rStyle w:val="Hyperlink"/>
            <w:szCs w:val="24"/>
          </w:rPr>
          <w:t>IIA2.6</w:t>
        </w:r>
      </w:hyperlink>
      <w:r w:rsidRPr="002E2829">
        <w:rPr>
          <w:szCs w:val="24"/>
        </w:rPr>
        <w:t>]. Curriculum is updated every five years at the conclusion of the program’s program review report process.</w:t>
      </w:r>
    </w:p>
    <w:p w14:paraId="56F5082A" w14:textId="77777777" w:rsidR="008C6DA2" w:rsidRPr="002E2829" w:rsidRDefault="008C6DA2" w:rsidP="008C6DA2">
      <w:pPr>
        <w:rPr>
          <w:szCs w:val="24"/>
        </w:rPr>
      </w:pPr>
    </w:p>
    <w:p w14:paraId="11471AA9" w14:textId="77777777" w:rsidR="008C6DA2" w:rsidRPr="002E2829" w:rsidRDefault="008C6DA2" w:rsidP="008C6DA2">
      <w:pPr>
        <w:rPr>
          <w:b/>
          <w:szCs w:val="24"/>
        </w:rPr>
      </w:pPr>
      <w:r w:rsidRPr="002E2829">
        <w:rPr>
          <w:b/>
          <w:szCs w:val="24"/>
        </w:rPr>
        <w:t>Distance Education</w:t>
      </w:r>
    </w:p>
    <w:p w14:paraId="6FD69258" w14:textId="77777777" w:rsidR="008C6DA2" w:rsidRPr="002E2829" w:rsidRDefault="008C6DA2" w:rsidP="008C6DA2">
      <w:pPr>
        <w:rPr>
          <w:szCs w:val="24"/>
        </w:rPr>
      </w:pPr>
      <w:r w:rsidRPr="002E2829">
        <w:rPr>
          <w:szCs w:val="24"/>
        </w:rPr>
        <w:t xml:space="preserve">Courses to be taught online must have a Distance Education (DE) addendum completed in the Curricunet program and evaluated by the Curriculum Committee. The DE Addendum requires faculty to evaluate the course and declare if modifications must be made to teach the course in an online format. Once the course is approved any instructor who wishes to teach the course online must be certified to do so. The Reedley College Distance Education Committee and the Office of Instructional Innovation provide online certification modules for faculty wishing to teach courses online. During this certification instructors are provided the information to support best practices including but not limited to effective contact with student, online evaluations, and maintaining accessibility in online courses. </w:t>
      </w:r>
    </w:p>
    <w:p w14:paraId="15B928B7" w14:textId="77777777" w:rsidR="008C6DA2" w:rsidRPr="002E2829" w:rsidRDefault="008C6DA2" w:rsidP="008C6DA2">
      <w:pPr>
        <w:rPr>
          <w:szCs w:val="24"/>
        </w:rPr>
      </w:pPr>
    </w:p>
    <w:p w14:paraId="7B5BB9F0" w14:textId="77777777" w:rsidR="008C6DA2" w:rsidRPr="002E2829" w:rsidRDefault="008C6DA2" w:rsidP="008C6DA2">
      <w:pPr>
        <w:rPr>
          <w:b/>
          <w:szCs w:val="24"/>
        </w:rPr>
      </w:pPr>
      <w:r w:rsidRPr="002E2829">
        <w:rPr>
          <w:b/>
          <w:szCs w:val="24"/>
        </w:rPr>
        <w:t>Instructional Support</w:t>
      </w:r>
    </w:p>
    <w:p w14:paraId="08F914A4" w14:textId="77777777" w:rsidR="008C6DA2" w:rsidRPr="002E2829" w:rsidRDefault="008C6DA2" w:rsidP="008C6DA2">
      <w:pPr>
        <w:rPr>
          <w:szCs w:val="24"/>
        </w:rPr>
      </w:pPr>
      <w:r w:rsidRPr="002E2829">
        <w:rPr>
          <w:szCs w:val="24"/>
        </w:rPr>
        <w:t xml:space="preserve">Reedley College provides support by providing recommended and required content for the course syllabus. Information is provided to faculty members in the Faculty Handbook. This handbook is distributed to faculty electronically and is a proponent of the first year faculty meetings and annual adjunct faculty orientations. Additionally, in February 2016 Reedley College hired an instructional designer to provide increased professional support to faculty in a wide range of topics including accessibility, alternative content delivery methodologies. </w:t>
      </w:r>
    </w:p>
    <w:p w14:paraId="56999325" w14:textId="77777777" w:rsidR="008C6DA2" w:rsidRPr="002E2829" w:rsidRDefault="008C6DA2" w:rsidP="008C6DA2">
      <w:pPr>
        <w:rPr>
          <w:szCs w:val="24"/>
        </w:rPr>
      </w:pPr>
    </w:p>
    <w:p w14:paraId="7EDFDD91" w14:textId="77777777" w:rsidR="008B64F4" w:rsidRDefault="008B64F4" w:rsidP="008C6DA2">
      <w:pPr>
        <w:rPr>
          <w:b/>
          <w:szCs w:val="24"/>
        </w:rPr>
      </w:pPr>
    </w:p>
    <w:p w14:paraId="5CAEDBCA" w14:textId="77777777" w:rsidR="008C6DA2" w:rsidRPr="002E2829" w:rsidRDefault="008C6DA2" w:rsidP="008C6DA2">
      <w:pPr>
        <w:rPr>
          <w:b/>
          <w:szCs w:val="24"/>
        </w:rPr>
      </w:pPr>
      <w:r w:rsidRPr="002E2829">
        <w:rPr>
          <w:b/>
          <w:szCs w:val="24"/>
        </w:rPr>
        <w:lastRenderedPageBreak/>
        <w:t>Program Review</w:t>
      </w:r>
    </w:p>
    <w:p w14:paraId="3B32BD0F" w14:textId="77777777" w:rsidR="008C6DA2" w:rsidRPr="002E2829" w:rsidRDefault="008C6DA2" w:rsidP="008C6DA2">
      <w:pPr>
        <w:rPr>
          <w:szCs w:val="24"/>
        </w:rPr>
      </w:pPr>
      <w:r w:rsidRPr="002E2829">
        <w:rPr>
          <w:szCs w:val="24"/>
        </w:rPr>
        <w:t>Instructional and non-instructional programs alike have the opportunity to review their courses and programs providing the context for continuous improvement in a standardized process via the Program Review reporting process. As per Program Review Handbook, this process provides:</w:t>
      </w:r>
    </w:p>
    <w:p w14:paraId="248BB8C6" w14:textId="77777777" w:rsidR="008C6DA2" w:rsidRPr="002E2829" w:rsidRDefault="008C6DA2" w:rsidP="008C6DA2">
      <w:pPr>
        <w:rPr>
          <w:szCs w:val="24"/>
        </w:rPr>
      </w:pPr>
      <w:r w:rsidRPr="002E2829">
        <w:rPr>
          <w:szCs w:val="24"/>
        </w:rPr>
        <w:t xml:space="preserve"> </w:t>
      </w:r>
    </w:p>
    <w:p w14:paraId="1F3C52FB" w14:textId="271A706C" w:rsidR="008C6DA2" w:rsidRPr="002E2829" w:rsidRDefault="008C6DA2" w:rsidP="008C6DA2">
      <w:pPr>
        <w:ind w:left="720"/>
        <w:rPr>
          <w:szCs w:val="24"/>
        </w:rPr>
      </w:pPr>
      <w:r w:rsidRPr="002E2829">
        <w:rPr>
          <w:i/>
          <w:szCs w:val="24"/>
        </w:rPr>
        <w:t xml:space="preserve">an opportunity to systematically assess instructional programs, student support services and administrative services using quantitative, qualitative, and student learning data for the purpose of: demonstrating, improving and communicating  program effectiveness, identifying program strengths and emerging trends, facilitating improvements through substantiated goals, Assess the level to which programs and services effectively support the College mission and strategic plan, Inform curriculum, college planning, decision-making, and resource allocation, Promote collaboration and dialogue across campuses and disciplines, Conduct systematic review of the SLO process to ensure sustained and continuous quality improvement </w:t>
      </w:r>
      <w:r w:rsidRPr="002E2829">
        <w:rPr>
          <w:szCs w:val="24"/>
        </w:rPr>
        <w:t>[</w:t>
      </w:r>
      <w:hyperlink r:id="rId383" w:history="1">
        <w:r w:rsidR="0052388C" w:rsidRPr="005E1F93">
          <w:rPr>
            <w:rStyle w:val="Hyperlink"/>
            <w:szCs w:val="24"/>
          </w:rPr>
          <w:t>IIA2.5</w:t>
        </w:r>
      </w:hyperlink>
      <w:r w:rsidRPr="002E2829">
        <w:rPr>
          <w:szCs w:val="24"/>
        </w:rPr>
        <w:t>].</w:t>
      </w:r>
    </w:p>
    <w:p w14:paraId="3FFC27B3" w14:textId="77777777" w:rsidR="00017A45" w:rsidRDefault="00017A45" w:rsidP="008C6DA2">
      <w:pPr>
        <w:rPr>
          <w:szCs w:val="24"/>
        </w:rPr>
      </w:pPr>
    </w:p>
    <w:p w14:paraId="684832DC" w14:textId="77777777" w:rsidR="008C6DA2" w:rsidRPr="002E2829" w:rsidRDefault="008C6DA2" w:rsidP="008C6DA2">
      <w:pPr>
        <w:rPr>
          <w:szCs w:val="24"/>
        </w:rPr>
      </w:pPr>
      <w:r w:rsidRPr="002E2829">
        <w:rPr>
          <w:szCs w:val="24"/>
        </w:rPr>
        <w:t>Standard Data Sets provided by the College Office of Research and Evaluation (CORE) include the following program and Reedley College comparative data:</w:t>
      </w:r>
    </w:p>
    <w:p w14:paraId="460EDB40" w14:textId="77777777" w:rsidR="008C6DA2" w:rsidRPr="002E2829" w:rsidRDefault="008C6DA2" w:rsidP="008C6DA2">
      <w:pPr>
        <w:pStyle w:val="ListParagraph"/>
        <w:numPr>
          <w:ilvl w:val="0"/>
          <w:numId w:val="1"/>
        </w:numPr>
        <w:rPr>
          <w:szCs w:val="24"/>
        </w:rPr>
      </w:pPr>
      <w:r w:rsidRPr="002E2829">
        <w:rPr>
          <w:szCs w:val="24"/>
        </w:rPr>
        <w:t>Total Enrollment</w:t>
      </w:r>
    </w:p>
    <w:p w14:paraId="42FDFA65" w14:textId="77777777" w:rsidR="008C6DA2" w:rsidRPr="002E2829" w:rsidRDefault="008C6DA2" w:rsidP="008C6DA2">
      <w:pPr>
        <w:pStyle w:val="ListParagraph"/>
        <w:numPr>
          <w:ilvl w:val="0"/>
          <w:numId w:val="1"/>
        </w:numPr>
        <w:rPr>
          <w:szCs w:val="24"/>
        </w:rPr>
      </w:pPr>
      <w:r w:rsidRPr="002E2829">
        <w:rPr>
          <w:szCs w:val="24"/>
        </w:rPr>
        <w:t>Enrollment by Demographics: Age, Gender and Ethnicity</w:t>
      </w:r>
    </w:p>
    <w:p w14:paraId="247BCDDC" w14:textId="77777777" w:rsidR="008C6DA2" w:rsidRPr="002E2829" w:rsidRDefault="008C6DA2" w:rsidP="008C6DA2">
      <w:pPr>
        <w:pStyle w:val="ListParagraph"/>
        <w:numPr>
          <w:ilvl w:val="0"/>
          <w:numId w:val="1"/>
        </w:numPr>
        <w:rPr>
          <w:szCs w:val="24"/>
        </w:rPr>
      </w:pPr>
      <w:r w:rsidRPr="002E2829">
        <w:rPr>
          <w:szCs w:val="24"/>
        </w:rPr>
        <w:t>Retention</w:t>
      </w:r>
    </w:p>
    <w:p w14:paraId="3C952A3E" w14:textId="77777777" w:rsidR="008C6DA2" w:rsidRPr="002E2829" w:rsidRDefault="008C6DA2" w:rsidP="008C6DA2">
      <w:pPr>
        <w:pStyle w:val="ListParagraph"/>
        <w:numPr>
          <w:ilvl w:val="0"/>
          <w:numId w:val="1"/>
        </w:numPr>
        <w:rPr>
          <w:szCs w:val="24"/>
        </w:rPr>
      </w:pPr>
      <w:r w:rsidRPr="002E2829">
        <w:rPr>
          <w:szCs w:val="24"/>
        </w:rPr>
        <w:t>Success</w:t>
      </w:r>
    </w:p>
    <w:p w14:paraId="418264A4" w14:textId="77777777" w:rsidR="008C6DA2" w:rsidRPr="002E2829" w:rsidRDefault="008C6DA2" w:rsidP="008C6DA2">
      <w:pPr>
        <w:pStyle w:val="ListParagraph"/>
        <w:numPr>
          <w:ilvl w:val="0"/>
          <w:numId w:val="1"/>
        </w:numPr>
        <w:rPr>
          <w:szCs w:val="24"/>
        </w:rPr>
      </w:pPr>
      <w:r w:rsidRPr="002E2829">
        <w:rPr>
          <w:szCs w:val="24"/>
        </w:rPr>
        <w:t>Program Mark Analysis Report</w:t>
      </w:r>
    </w:p>
    <w:p w14:paraId="425BB26F" w14:textId="77777777" w:rsidR="008C6DA2" w:rsidRPr="002E2829" w:rsidRDefault="008C6DA2" w:rsidP="008C6DA2">
      <w:pPr>
        <w:pStyle w:val="ListParagraph"/>
        <w:numPr>
          <w:ilvl w:val="0"/>
          <w:numId w:val="1"/>
        </w:numPr>
        <w:rPr>
          <w:szCs w:val="24"/>
        </w:rPr>
      </w:pPr>
      <w:r w:rsidRPr="002E2829">
        <w:rPr>
          <w:szCs w:val="24"/>
        </w:rPr>
        <w:t>FT/PT Enrollment Status</w:t>
      </w:r>
    </w:p>
    <w:p w14:paraId="52D91168" w14:textId="77777777" w:rsidR="008C6DA2" w:rsidRPr="002E2829" w:rsidRDefault="008C6DA2" w:rsidP="008C6DA2">
      <w:pPr>
        <w:pStyle w:val="ListParagraph"/>
        <w:numPr>
          <w:ilvl w:val="0"/>
          <w:numId w:val="1"/>
        </w:numPr>
        <w:rPr>
          <w:szCs w:val="24"/>
        </w:rPr>
      </w:pPr>
      <w:r w:rsidRPr="002E2829">
        <w:rPr>
          <w:szCs w:val="24"/>
        </w:rPr>
        <w:t>WSCH/FTEF</w:t>
      </w:r>
    </w:p>
    <w:p w14:paraId="6C7DAEC0" w14:textId="77777777" w:rsidR="008C6DA2" w:rsidRPr="002E2829" w:rsidRDefault="008C6DA2" w:rsidP="008C6DA2">
      <w:pPr>
        <w:pStyle w:val="ListParagraph"/>
        <w:numPr>
          <w:ilvl w:val="0"/>
          <w:numId w:val="1"/>
        </w:numPr>
        <w:rPr>
          <w:szCs w:val="24"/>
        </w:rPr>
      </w:pPr>
      <w:r w:rsidRPr="002E2829">
        <w:rPr>
          <w:szCs w:val="24"/>
        </w:rPr>
        <w:t>Number of Degrees/Certificates Awarded</w:t>
      </w:r>
    </w:p>
    <w:p w14:paraId="2CA5F223" w14:textId="77777777" w:rsidR="008C6DA2" w:rsidRPr="002E2829" w:rsidRDefault="008C6DA2" w:rsidP="008C6DA2">
      <w:pPr>
        <w:pStyle w:val="ListParagraph"/>
        <w:numPr>
          <w:ilvl w:val="0"/>
          <w:numId w:val="1"/>
        </w:numPr>
        <w:rPr>
          <w:szCs w:val="24"/>
        </w:rPr>
      </w:pPr>
      <w:r w:rsidRPr="002E2829">
        <w:rPr>
          <w:szCs w:val="24"/>
        </w:rPr>
        <w:t>Perkins Core Indicators</w:t>
      </w:r>
    </w:p>
    <w:p w14:paraId="75470240" w14:textId="77777777" w:rsidR="008C6DA2" w:rsidRPr="002E2829" w:rsidRDefault="008C6DA2" w:rsidP="008C6DA2">
      <w:pPr>
        <w:pStyle w:val="ListParagraph"/>
        <w:numPr>
          <w:ilvl w:val="0"/>
          <w:numId w:val="1"/>
        </w:numPr>
        <w:rPr>
          <w:szCs w:val="24"/>
        </w:rPr>
      </w:pPr>
      <w:r w:rsidRPr="002E2829">
        <w:rPr>
          <w:szCs w:val="24"/>
        </w:rPr>
        <w:t xml:space="preserve">Additional Data </w:t>
      </w:r>
    </w:p>
    <w:p w14:paraId="4C50BCF4" w14:textId="0B588B9B" w:rsidR="008C6DA2" w:rsidRPr="002E2829" w:rsidRDefault="008C6DA2" w:rsidP="008C6DA2">
      <w:pPr>
        <w:rPr>
          <w:szCs w:val="24"/>
        </w:rPr>
      </w:pPr>
      <w:r w:rsidRPr="002E2829">
        <w:rPr>
          <w:szCs w:val="24"/>
        </w:rPr>
        <w:t>The Program Review Committee supports programs as they complete the requirements of program review during the 3 semester process [</w:t>
      </w:r>
      <w:hyperlink r:id="rId384" w:anchor="IIA21" w:history="1">
        <w:r w:rsidR="005C014F" w:rsidRPr="005E1F93">
          <w:rPr>
            <w:rStyle w:val="Hyperlink"/>
            <w:szCs w:val="24"/>
          </w:rPr>
          <w:t xml:space="preserve">IIA2.1 </w:t>
        </w:r>
        <w:r w:rsidRPr="005E1F93">
          <w:rPr>
            <w:rStyle w:val="Hyperlink"/>
            <w:szCs w:val="24"/>
          </w:rPr>
          <w:t>pg. 6</w:t>
        </w:r>
      </w:hyperlink>
      <w:r w:rsidRPr="002E2829">
        <w:rPr>
          <w:szCs w:val="24"/>
        </w:rPr>
        <w:t xml:space="preserve">]. During this process programs systematically evaluate their program through qualitative and quantitative analysis from multiple sources of information, including but not limited to work force information, student success rates and demographic information. During program review all courses must undergo analysis of data provided by CORE. Through this process programs discover the need to modify, change or even add courses to best meet changes in industry and/or licensing standards. Program Review provides an opportunity for all faculty to improve their programs through discussion across multiple sites of the College every five years. </w:t>
      </w:r>
    </w:p>
    <w:p w14:paraId="6D440F57" w14:textId="77777777" w:rsidR="008B64F4" w:rsidRDefault="008B64F4" w:rsidP="008C6DA2">
      <w:pPr>
        <w:rPr>
          <w:szCs w:val="24"/>
        </w:rPr>
      </w:pPr>
    </w:p>
    <w:p w14:paraId="506DB74E" w14:textId="77777777" w:rsidR="008C6DA2" w:rsidRPr="002E2829" w:rsidRDefault="008C6DA2" w:rsidP="008C6DA2">
      <w:pPr>
        <w:rPr>
          <w:szCs w:val="24"/>
        </w:rPr>
      </w:pPr>
      <w:r w:rsidRPr="002E2829">
        <w:rPr>
          <w:szCs w:val="24"/>
        </w:rPr>
        <w:t xml:space="preserve">For example, after reviewing course SLO assessments the child development department combined two Family Child Care courses to create one 3 unit course. This need was identified in the program review process and stated as a program goal. In spring 2017 the new course was brought to the curriculum committee, closing the cycle. Another example is the Nursing Assistance Training (NAT) program’s curriculum revisions. Based on changing state regulations the NAT program revised one 6 unit course to create two 3 unit courses. This meets the need of changing state regulations in the industry as well as the needs of the </w:t>
      </w:r>
      <w:r w:rsidRPr="002E2829">
        <w:rPr>
          <w:szCs w:val="24"/>
        </w:rPr>
        <w:lastRenderedPageBreak/>
        <w:t xml:space="preserve">students. The NAT program created two different medical terminology courses, one for business majors who will be working in a medical office and another with the requirements for those entering the nursing field of study. </w:t>
      </w:r>
    </w:p>
    <w:p w14:paraId="670D6C9F" w14:textId="77777777" w:rsidR="008B64F4" w:rsidRDefault="008B64F4" w:rsidP="008C6DA2">
      <w:pPr>
        <w:rPr>
          <w:szCs w:val="24"/>
        </w:rPr>
      </w:pPr>
    </w:p>
    <w:p w14:paraId="1C1DFCEF" w14:textId="486A8E1D" w:rsidR="008C6DA2" w:rsidRPr="002E2829" w:rsidRDefault="008C6DA2" w:rsidP="008C6DA2">
      <w:pPr>
        <w:rPr>
          <w:szCs w:val="24"/>
        </w:rPr>
      </w:pPr>
      <w:r w:rsidRPr="002E2829">
        <w:rPr>
          <w:szCs w:val="24"/>
        </w:rPr>
        <w:t>During the program review, faculty map student learning outcomes to program learning outcomes as well as to institution learning outcomes [SLO mapping documents in tracdat]. Currently this mapping is completed through an online software program, TracDat.  This mapping creates the expectation courses will be intentionally created and taught within the greater context of the College and the discipline. With a recent change in online software programs, the SLO Committee recommended the suspension of the evaluation and remapping of courses until another software program is selected by the College [</w:t>
      </w:r>
      <w:hyperlink r:id="rId385" w:history="1">
        <w:r w:rsidR="005C014F" w:rsidRPr="005E1F93">
          <w:rPr>
            <w:rStyle w:val="Hyperlink"/>
            <w:szCs w:val="24"/>
          </w:rPr>
          <w:t>IIA2.2</w:t>
        </w:r>
      </w:hyperlink>
      <w:r w:rsidRPr="002E2829">
        <w:rPr>
          <w:szCs w:val="24"/>
        </w:rPr>
        <w:t>].</w:t>
      </w:r>
    </w:p>
    <w:p w14:paraId="408CA708" w14:textId="77777777" w:rsidR="004B53DB" w:rsidRDefault="004B53DB" w:rsidP="008C6DA2">
      <w:pPr>
        <w:rPr>
          <w:b/>
          <w:szCs w:val="24"/>
        </w:rPr>
      </w:pPr>
    </w:p>
    <w:p w14:paraId="457D2F3F" w14:textId="77777777" w:rsidR="008C6DA2" w:rsidRPr="002E2829" w:rsidRDefault="008C6DA2" w:rsidP="008C6DA2">
      <w:pPr>
        <w:rPr>
          <w:b/>
          <w:szCs w:val="24"/>
        </w:rPr>
      </w:pPr>
      <w:r w:rsidRPr="002E2829">
        <w:rPr>
          <w:b/>
          <w:szCs w:val="24"/>
        </w:rPr>
        <w:t>Contractual Obligations</w:t>
      </w:r>
    </w:p>
    <w:p w14:paraId="6E8A563B" w14:textId="2F0D671E" w:rsidR="008C6DA2" w:rsidRPr="002E2829" w:rsidRDefault="008C6DA2" w:rsidP="008C6DA2">
      <w:pPr>
        <w:rPr>
          <w:szCs w:val="24"/>
        </w:rPr>
      </w:pPr>
      <w:r w:rsidRPr="002E2829">
        <w:rPr>
          <w:szCs w:val="24"/>
        </w:rPr>
        <w:t>As stated in the SCFT bargaining agreement for part time faculty:  “The purpose of the evaluation process for unit members is to improve the quality of instruction, enhance academic growth, promote professionalism, and assess performance of unit members” [</w:t>
      </w:r>
      <w:hyperlink r:id="rId386" w:history="1">
        <w:r w:rsidR="009704A0" w:rsidRPr="005E1F93">
          <w:rPr>
            <w:rStyle w:val="Hyperlink"/>
            <w:szCs w:val="24"/>
          </w:rPr>
          <w:t>IIA2.3</w:t>
        </w:r>
      </w:hyperlink>
      <w:r w:rsidRPr="002E2829">
        <w:rPr>
          <w:szCs w:val="24"/>
        </w:rPr>
        <w:t>]. Part time faculty are evaluated based on a range of criteria all which are aimed “to assure currency, improve teaching and learning strategies, and promote student success.” A few of these criteria include responsiveness to the educational needs of students, concern for student rights and welfare, knowledge of subject matter, demonstration of effective communication with students, effective use of teaching methods appropriate to subject matter, and adherence to institutionally approved curriculum course outlines of record. Part time faculty evaluations occur during their first semester of teaching or service, during their second and/or third semesters of teaching or service, every six semesters of teaching or service thereafter [</w:t>
      </w:r>
      <w:hyperlink r:id="rId387" w:history="1">
        <w:r w:rsidR="009704A0" w:rsidRPr="005E1F93">
          <w:rPr>
            <w:rStyle w:val="Hyperlink"/>
            <w:szCs w:val="24"/>
          </w:rPr>
          <w:t>IIA2.4</w:t>
        </w:r>
        <w:r w:rsidRPr="005E1F93">
          <w:rPr>
            <w:rStyle w:val="Hyperlink"/>
            <w:szCs w:val="24"/>
          </w:rPr>
          <w:t>, Article XII</w:t>
        </w:r>
      </w:hyperlink>
      <w:r w:rsidRPr="002E2829">
        <w:rPr>
          <w:szCs w:val="24"/>
        </w:rPr>
        <w:t>].</w:t>
      </w:r>
    </w:p>
    <w:p w14:paraId="4C1B072D" w14:textId="77777777" w:rsidR="008C6DA2" w:rsidRPr="002E2829" w:rsidRDefault="008C6DA2" w:rsidP="008C6DA2">
      <w:pPr>
        <w:rPr>
          <w:szCs w:val="24"/>
        </w:rPr>
      </w:pPr>
    </w:p>
    <w:p w14:paraId="43EF18FF" w14:textId="3111929D" w:rsidR="008C6DA2" w:rsidRPr="002E2829" w:rsidRDefault="008C6DA2" w:rsidP="008C6DA2">
      <w:pPr>
        <w:rPr>
          <w:szCs w:val="24"/>
        </w:rPr>
      </w:pPr>
      <w:r w:rsidRPr="009704A0">
        <w:rPr>
          <w:szCs w:val="24"/>
        </w:rPr>
        <w:t>The full time contract’s purpose for evaluation also clearly aligns with the requirements of this standard: “The tenure review process should ensure that students have access to the most knowledgeable, talented, creative, and student-oriented faculty available. A four-year probationary period provides sufficient time for certificated contract employees to understand the expectations for tenure, to continue developing skills and acquiring experience to participate successfully in the educational process, and to use the District's and other resources for professional growth. The tenure review process should promote professionalism, enhance academic growth, and evaluate contract employees relative to continued employment consideration by providing a useful assessment of performance, using clear evaluation criteria” [</w:t>
      </w:r>
      <w:hyperlink r:id="rId388" w:history="1">
        <w:r w:rsidR="009704A0" w:rsidRPr="005E1F93">
          <w:rPr>
            <w:rStyle w:val="Hyperlink"/>
            <w:szCs w:val="24"/>
          </w:rPr>
          <w:t>IIA2.3</w:t>
        </w:r>
        <w:r w:rsidRPr="005E1F93">
          <w:rPr>
            <w:rStyle w:val="Hyperlink"/>
            <w:szCs w:val="24"/>
          </w:rPr>
          <w:t>, Article XIII</w:t>
        </w:r>
      </w:hyperlink>
      <w:r w:rsidRPr="009704A0">
        <w:rPr>
          <w:szCs w:val="24"/>
        </w:rPr>
        <w:t>].</w:t>
      </w:r>
    </w:p>
    <w:p w14:paraId="3C7E9883" w14:textId="77777777" w:rsidR="00C33833" w:rsidRDefault="00C33833" w:rsidP="008C6DA2">
      <w:pPr>
        <w:rPr>
          <w:b/>
          <w:szCs w:val="24"/>
        </w:rPr>
      </w:pPr>
    </w:p>
    <w:p w14:paraId="469ECBB3" w14:textId="3AD10291" w:rsidR="008C6DA2" w:rsidRPr="002E2829" w:rsidRDefault="000F3ECF" w:rsidP="008C6DA2">
      <w:pPr>
        <w:rPr>
          <w:b/>
          <w:szCs w:val="24"/>
        </w:rPr>
      </w:pPr>
      <w:r>
        <w:rPr>
          <w:b/>
          <w:szCs w:val="24"/>
        </w:rPr>
        <w:t>IIA</w:t>
      </w:r>
      <w:r w:rsidR="008C6DA2" w:rsidRPr="002E2829">
        <w:rPr>
          <w:b/>
          <w:szCs w:val="24"/>
        </w:rPr>
        <w:t>3. The institution identifies and regularly assesses learning outcomes for courses, programs, certificates and degrees using established institutional procedures. The institution has officially approved and current course outlines that include student learning outcomes. In every class section students receive a course syllabus that includes learning outcomes from the institution’s officially approved course outline.</w:t>
      </w:r>
    </w:p>
    <w:p w14:paraId="54F95C6E" w14:textId="77777777" w:rsidR="008C6DA2" w:rsidRPr="002E2829" w:rsidRDefault="008C6DA2" w:rsidP="008C6DA2">
      <w:pPr>
        <w:rPr>
          <w:szCs w:val="24"/>
        </w:rPr>
      </w:pPr>
    </w:p>
    <w:p w14:paraId="7D5BCFF5" w14:textId="77777777" w:rsidR="008C6DA2" w:rsidRPr="002E2829" w:rsidRDefault="008C6DA2" w:rsidP="008C6DA2">
      <w:pPr>
        <w:rPr>
          <w:szCs w:val="24"/>
          <w:u w:val="single"/>
        </w:rPr>
      </w:pPr>
      <w:r w:rsidRPr="002E2829">
        <w:rPr>
          <w:szCs w:val="24"/>
          <w:u w:val="single"/>
        </w:rPr>
        <w:t>Evidence of Meeting the Standard</w:t>
      </w:r>
    </w:p>
    <w:p w14:paraId="29D7DAF3"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4D72C80F" w14:textId="475851CB" w:rsidR="005C014F" w:rsidRPr="00112ADB" w:rsidRDefault="008D2AFE" w:rsidP="008C6DA2">
      <w:pPr>
        <w:rPr>
          <w:szCs w:val="24"/>
        </w:rPr>
      </w:pPr>
      <w:hyperlink r:id="rId389" w:history="1">
        <w:r w:rsidR="005C014F" w:rsidRPr="005E1F93">
          <w:rPr>
            <w:rStyle w:val="Hyperlink"/>
            <w:szCs w:val="24"/>
          </w:rPr>
          <w:t>IIA3.1-College Catalog 2016-2017</w:t>
        </w:r>
      </w:hyperlink>
    </w:p>
    <w:p w14:paraId="0E0BF8BC" w14:textId="0E23EBD2" w:rsidR="005C014F" w:rsidRPr="00112ADB" w:rsidRDefault="008D2AFE" w:rsidP="008C6DA2">
      <w:pPr>
        <w:rPr>
          <w:szCs w:val="24"/>
        </w:rPr>
      </w:pPr>
      <w:hyperlink r:id="rId390" w:history="1">
        <w:r w:rsidR="005C014F" w:rsidRPr="005E1F93">
          <w:rPr>
            <w:rStyle w:val="Hyperlink"/>
            <w:szCs w:val="24"/>
          </w:rPr>
          <w:t>IIA3.2-Liberal Arts and Sciences Natural Sciences emphasis report spring 2016</w:t>
        </w:r>
      </w:hyperlink>
    </w:p>
    <w:p w14:paraId="1BEBA13D" w14:textId="7E8EF8BF" w:rsidR="005C014F" w:rsidRPr="00112ADB" w:rsidRDefault="008D2AFE" w:rsidP="008C6DA2">
      <w:pPr>
        <w:rPr>
          <w:szCs w:val="24"/>
        </w:rPr>
      </w:pPr>
      <w:hyperlink r:id="rId391" w:history="1">
        <w:r w:rsidR="005C014F" w:rsidRPr="005E1F93">
          <w:rPr>
            <w:rStyle w:val="Hyperlink"/>
            <w:szCs w:val="24"/>
          </w:rPr>
          <w:t>IIA3.3-PlantSoilScience_SLO_Poster</w:t>
        </w:r>
      </w:hyperlink>
    </w:p>
    <w:p w14:paraId="3254EF5C" w14:textId="1BDE5A77" w:rsidR="005C014F" w:rsidRPr="00112ADB" w:rsidRDefault="008D2AFE" w:rsidP="008C6DA2">
      <w:pPr>
        <w:rPr>
          <w:szCs w:val="24"/>
        </w:rPr>
      </w:pPr>
      <w:hyperlink r:id="rId392" w:history="1">
        <w:r w:rsidR="005C014F" w:rsidRPr="005E1F93">
          <w:rPr>
            <w:rStyle w:val="Hyperlink"/>
            <w:szCs w:val="24"/>
          </w:rPr>
          <w:t>IIA3.4-Program Review Cycle 4 Handbook</w:t>
        </w:r>
      </w:hyperlink>
    </w:p>
    <w:p w14:paraId="06D6C15F" w14:textId="2F059173" w:rsidR="00112ADB" w:rsidRDefault="008D2AFE" w:rsidP="008C6DA2">
      <w:pPr>
        <w:rPr>
          <w:szCs w:val="24"/>
        </w:rPr>
      </w:pPr>
      <w:hyperlink r:id="rId393" w:history="1">
        <w:r w:rsidR="00112ADB" w:rsidRPr="005E1F93">
          <w:rPr>
            <w:rStyle w:val="Hyperlink"/>
            <w:szCs w:val="24"/>
          </w:rPr>
          <w:t>IIA3.5-Faculty Handbook 2016-2017</w:t>
        </w:r>
      </w:hyperlink>
    </w:p>
    <w:p w14:paraId="5CC8746A" w14:textId="22EF5552" w:rsidR="005E1F93" w:rsidRDefault="008D2AFE" w:rsidP="008C6DA2">
      <w:pPr>
        <w:rPr>
          <w:szCs w:val="24"/>
        </w:rPr>
        <w:sectPr w:rsidR="005E1F93" w:rsidSect="005E1F93">
          <w:type w:val="continuous"/>
          <w:pgSz w:w="12240" w:h="15840"/>
          <w:pgMar w:top="1440" w:right="1440" w:bottom="1440" w:left="1800" w:header="720" w:footer="720" w:gutter="0"/>
          <w:cols w:num="2" w:space="720"/>
          <w:titlePg/>
          <w:docGrid w:linePitch="360"/>
        </w:sectPr>
      </w:pPr>
      <w:hyperlink r:id="rId394" w:history="1">
        <w:r w:rsidR="005E1F93" w:rsidRPr="005E1F93">
          <w:rPr>
            <w:rStyle w:val="Hyperlink"/>
            <w:szCs w:val="24"/>
          </w:rPr>
          <w:t>IIA3.6-Reedley College Curriculum Handbook</w:t>
        </w:r>
      </w:hyperlink>
    </w:p>
    <w:p w14:paraId="090CFEE2" w14:textId="36C91F74" w:rsidR="008B64F4" w:rsidRDefault="008B64F4" w:rsidP="008C6DA2">
      <w:pPr>
        <w:rPr>
          <w:szCs w:val="24"/>
          <w:u w:val="single"/>
        </w:rPr>
      </w:pPr>
    </w:p>
    <w:p w14:paraId="0638FAE2" w14:textId="58F76794" w:rsidR="008C6DA2" w:rsidRPr="002E2829" w:rsidRDefault="008C6DA2" w:rsidP="008C6DA2">
      <w:pPr>
        <w:rPr>
          <w:szCs w:val="24"/>
          <w:u w:val="single"/>
        </w:rPr>
      </w:pPr>
      <w:r w:rsidRPr="002E2829">
        <w:rPr>
          <w:szCs w:val="24"/>
          <w:u w:val="single"/>
        </w:rPr>
        <w:t>Analysis and Evaluation</w:t>
      </w:r>
    </w:p>
    <w:p w14:paraId="52FD527E" w14:textId="38688E91" w:rsidR="008C6DA2" w:rsidRPr="002E2829" w:rsidRDefault="008C6DA2" w:rsidP="008C6DA2">
      <w:pPr>
        <w:rPr>
          <w:szCs w:val="24"/>
        </w:rPr>
      </w:pPr>
      <w:r w:rsidRPr="005F1A3A">
        <w:rPr>
          <w:szCs w:val="24"/>
        </w:rPr>
        <w:t>Reedley College uses well-established institutional procedures for identifying and regularly assessing learning outcomes for all of its courses, programs, certificates, and degrees. Learning outcomes for courses, programs, and certificates and degrees, as well as their mapping to institutional learning outcomes were centralized under the Reedley College SLO Blackboard page then moved to TracDat in fall 2016. All program SLOs are published in the College Catalog [</w:t>
      </w:r>
      <w:hyperlink r:id="rId395" w:history="1">
        <w:r w:rsidR="005C014F" w:rsidRPr="005E1F93">
          <w:rPr>
            <w:rStyle w:val="Hyperlink"/>
            <w:szCs w:val="24"/>
          </w:rPr>
          <w:t xml:space="preserve">IIA3.1 need page </w:t>
        </w:r>
        <w:r w:rsidR="00BC1794" w:rsidRPr="005E1F93">
          <w:rPr>
            <w:rStyle w:val="Hyperlink"/>
            <w:szCs w:val="24"/>
          </w:rPr>
          <w:t>96</w:t>
        </w:r>
      </w:hyperlink>
      <w:r w:rsidRPr="005F1A3A">
        <w:rPr>
          <w:szCs w:val="24"/>
        </w:rPr>
        <w:t>].</w:t>
      </w:r>
      <w:r w:rsidRPr="002E2829">
        <w:rPr>
          <w:szCs w:val="24"/>
        </w:rPr>
        <w:t xml:space="preserve"> </w:t>
      </w:r>
    </w:p>
    <w:p w14:paraId="5B5293EC" w14:textId="77777777" w:rsidR="008C6DA2" w:rsidRPr="002E2829" w:rsidRDefault="008C6DA2" w:rsidP="008C6DA2">
      <w:pPr>
        <w:rPr>
          <w:b/>
          <w:szCs w:val="24"/>
        </w:rPr>
      </w:pPr>
    </w:p>
    <w:p w14:paraId="0A01B102" w14:textId="77777777" w:rsidR="008C6DA2" w:rsidRPr="002E2829" w:rsidRDefault="008C6DA2" w:rsidP="008C6DA2">
      <w:pPr>
        <w:rPr>
          <w:b/>
          <w:szCs w:val="24"/>
        </w:rPr>
      </w:pPr>
      <w:r w:rsidRPr="002E2829">
        <w:rPr>
          <w:b/>
          <w:szCs w:val="24"/>
        </w:rPr>
        <w:t>Program Review</w:t>
      </w:r>
    </w:p>
    <w:p w14:paraId="7DF05F42" w14:textId="056ABD92" w:rsidR="008C6DA2" w:rsidRPr="002E2829" w:rsidRDefault="008C6DA2" w:rsidP="008C6DA2">
      <w:pPr>
        <w:rPr>
          <w:szCs w:val="24"/>
        </w:rPr>
      </w:pPr>
      <w:r w:rsidRPr="002E2829">
        <w:rPr>
          <w:szCs w:val="24"/>
        </w:rPr>
        <w:t>Reedley College’s investment in the outcomes-based approach to student learning centers in its Program Review reporting where course and program learning outcomes are analyze and used in determining  a program's five-year goals, including curriculum goals [</w:t>
      </w:r>
      <w:hyperlink r:id="rId396" w:history="1">
        <w:r w:rsidR="005C014F" w:rsidRPr="005E1F93">
          <w:rPr>
            <w:rStyle w:val="Hyperlink"/>
            <w:szCs w:val="24"/>
          </w:rPr>
          <w:t>IIA3.4</w:t>
        </w:r>
      </w:hyperlink>
      <w:r w:rsidRPr="002E2829">
        <w:rPr>
          <w:szCs w:val="24"/>
        </w:rPr>
        <w:t xml:space="preserve">]. Curriculum changes and additions are approved by the Curriculum Committee. This includes the approval of SLOs. </w:t>
      </w:r>
    </w:p>
    <w:p w14:paraId="09835666" w14:textId="77777777" w:rsidR="008C6DA2" w:rsidRPr="002E2829" w:rsidRDefault="008C6DA2" w:rsidP="008C6DA2">
      <w:pPr>
        <w:rPr>
          <w:szCs w:val="24"/>
        </w:rPr>
      </w:pPr>
    </w:p>
    <w:p w14:paraId="0E963E6E" w14:textId="27B27D23" w:rsidR="008C6DA2" w:rsidRPr="002E2829" w:rsidRDefault="008C6DA2" w:rsidP="008C6DA2">
      <w:pPr>
        <w:rPr>
          <w:szCs w:val="24"/>
        </w:rPr>
      </w:pPr>
      <w:r w:rsidRPr="002E2829">
        <w:rPr>
          <w:szCs w:val="24"/>
        </w:rPr>
        <w:t>Programs determine their course, certificate, and program assessment timeline, report this timeline in their program review report, and report on all course and program SLO assessments within the next five-year cycle, including identifying action plans based on these assessments [</w:t>
      </w:r>
      <w:hyperlink r:id="rId397" w:history="1">
        <w:r w:rsidR="005C014F" w:rsidRPr="005E1F93">
          <w:rPr>
            <w:rStyle w:val="Hyperlink"/>
            <w:szCs w:val="24"/>
          </w:rPr>
          <w:t>IIA3.3</w:t>
        </w:r>
      </w:hyperlink>
      <w:r w:rsidRPr="002E2829">
        <w:rPr>
          <w:szCs w:val="24"/>
        </w:rPr>
        <w:t>].</w:t>
      </w:r>
    </w:p>
    <w:p w14:paraId="34E5BE5B" w14:textId="77777777" w:rsidR="008C6DA2" w:rsidRPr="002E2829" w:rsidRDefault="008C6DA2" w:rsidP="008C6DA2">
      <w:pPr>
        <w:rPr>
          <w:szCs w:val="24"/>
        </w:rPr>
      </w:pPr>
    </w:p>
    <w:p w14:paraId="6CC46BF8" w14:textId="54C3357B" w:rsidR="008C6DA2" w:rsidRPr="002E2829" w:rsidRDefault="008C6DA2" w:rsidP="008C6DA2">
      <w:pPr>
        <w:rPr>
          <w:szCs w:val="24"/>
        </w:rPr>
      </w:pPr>
      <w:r w:rsidRPr="002E2829">
        <w:rPr>
          <w:szCs w:val="24"/>
        </w:rPr>
        <w:t>Blended degrees are systematically assessed by discipline faculty at the completion of the key disciplines’ program reviews and SLO reporting cycles [</w:t>
      </w:r>
      <w:hyperlink r:id="rId398" w:history="1">
        <w:r w:rsidR="00112ADB" w:rsidRPr="005E1F93">
          <w:rPr>
            <w:rStyle w:val="Hyperlink"/>
            <w:szCs w:val="24"/>
          </w:rPr>
          <w:t>IIA3.2</w:t>
        </w:r>
      </w:hyperlink>
      <w:r w:rsidRPr="002E2829">
        <w:rPr>
          <w:szCs w:val="24"/>
        </w:rPr>
        <w:t>].</w:t>
      </w:r>
    </w:p>
    <w:p w14:paraId="466EEACD" w14:textId="77777777" w:rsidR="008C6DA2" w:rsidRPr="002E2829" w:rsidRDefault="008C6DA2" w:rsidP="008C6DA2">
      <w:pPr>
        <w:rPr>
          <w:szCs w:val="24"/>
        </w:rPr>
      </w:pPr>
    </w:p>
    <w:p w14:paraId="28328EEB" w14:textId="529AE5E3" w:rsidR="008C6DA2" w:rsidRPr="002E2829" w:rsidRDefault="008C6DA2" w:rsidP="008C6DA2">
      <w:pPr>
        <w:rPr>
          <w:b/>
          <w:szCs w:val="24"/>
        </w:rPr>
      </w:pPr>
      <w:r w:rsidRPr="002E2829">
        <w:rPr>
          <w:b/>
          <w:szCs w:val="24"/>
        </w:rPr>
        <w:t>Course Outlines of Record (CORs</w:t>
      </w:r>
      <w:r w:rsidR="008B64F4">
        <w:rPr>
          <w:b/>
          <w:szCs w:val="24"/>
        </w:rPr>
        <w:t>)</w:t>
      </w:r>
    </w:p>
    <w:p w14:paraId="36A19C0C" w14:textId="528D9497" w:rsidR="008C6DA2" w:rsidRPr="002E2829" w:rsidRDefault="008C6DA2" w:rsidP="008C6DA2">
      <w:pPr>
        <w:rPr>
          <w:szCs w:val="24"/>
        </w:rPr>
      </w:pPr>
      <w:r w:rsidRPr="002E2829">
        <w:rPr>
          <w:szCs w:val="24"/>
        </w:rPr>
        <w:t>The Reedley College Curriculum Handbook requires that all Course Outlines of Record (CORs) include student learning outcomes: “</w:t>
      </w:r>
      <w:r w:rsidRPr="002E2829">
        <w:rPr>
          <w:rFonts w:eastAsia="MS Mincho"/>
          <w:szCs w:val="24"/>
        </w:rPr>
        <w:t>More than just specifying the required components of the course, the outline of record states the content and level of rigor for which students—across all sections of the course—will be held accountable, and specifies the Student Learning Outcomes that the student will demonstrate at the completion of the course” [</w:t>
      </w:r>
      <w:hyperlink r:id="rId399" w:history="1">
        <w:r w:rsidR="0012229E" w:rsidRPr="005E1F93">
          <w:rPr>
            <w:rStyle w:val="Hyperlink"/>
            <w:rFonts w:eastAsia="MS Mincho"/>
            <w:szCs w:val="24"/>
          </w:rPr>
          <w:t>IIA3.6</w:t>
        </w:r>
      </w:hyperlink>
      <w:r w:rsidRPr="002E2829">
        <w:rPr>
          <w:rFonts w:eastAsia="MS Mincho"/>
          <w:szCs w:val="24"/>
        </w:rPr>
        <w:t xml:space="preserve">]. </w:t>
      </w:r>
    </w:p>
    <w:p w14:paraId="70EC478E" w14:textId="77777777" w:rsidR="008C6DA2" w:rsidRPr="002E2829" w:rsidRDefault="008C6DA2" w:rsidP="008C6DA2">
      <w:pPr>
        <w:rPr>
          <w:szCs w:val="24"/>
        </w:rPr>
      </w:pPr>
    </w:p>
    <w:p w14:paraId="33821291" w14:textId="77777777" w:rsidR="008C6DA2" w:rsidRPr="002E2829" w:rsidRDefault="008C6DA2" w:rsidP="008C6DA2">
      <w:pPr>
        <w:rPr>
          <w:b/>
          <w:szCs w:val="24"/>
        </w:rPr>
      </w:pPr>
      <w:r w:rsidRPr="002E2829">
        <w:rPr>
          <w:b/>
          <w:szCs w:val="24"/>
        </w:rPr>
        <w:t>Syllabi</w:t>
      </w:r>
    </w:p>
    <w:p w14:paraId="200F0172" w14:textId="7F0CBEE7" w:rsidR="008C6DA2" w:rsidRPr="002E2829" w:rsidRDefault="008C6DA2" w:rsidP="008C6DA2">
      <w:pPr>
        <w:rPr>
          <w:szCs w:val="24"/>
        </w:rPr>
      </w:pPr>
      <w:r w:rsidRPr="002E2829">
        <w:rPr>
          <w:szCs w:val="24"/>
        </w:rPr>
        <w:t>Faculty are encouraged to place course SLOs in their syllabi. The Reedley College Faculty Handbook</w:t>
      </w:r>
      <w:r w:rsidRPr="002E2829">
        <w:rPr>
          <w:i/>
          <w:szCs w:val="24"/>
        </w:rPr>
        <w:t xml:space="preserve"> </w:t>
      </w:r>
      <w:r w:rsidRPr="002E2829">
        <w:rPr>
          <w:szCs w:val="24"/>
        </w:rPr>
        <w:t>includes section 3.26.2, Syllabus Check List, which requests that Course Objectives and Student Learning Outcomes be included in each course syllabus, with the added note that “These items…should correspond with the official course outline” [</w:t>
      </w:r>
      <w:hyperlink r:id="rId400" w:history="1">
        <w:r w:rsidR="00112ADB" w:rsidRPr="005E1F93">
          <w:rPr>
            <w:rStyle w:val="Hyperlink"/>
            <w:szCs w:val="24"/>
          </w:rPr>
          <w:t>IIA3.5</w:t>
        </w:r>
      </w:hyperlink>
      <w:r w:rsidRPr="002E2829">
        <w:rPr>
          <w:szCs w:val="24"/>
        </w:rPr>
        <w:t>]. All faculty are required to submit their syllabi containing their course SLOs to their Dean at the beginning of each semester. These syllabi are then made available on the College website.</w:t>
      </w:r>
    </w:p>
    <w:p w14:paraId="7AB731CD" w14:textId="77777777" w:rsidR="008C6DA2" w:rsidRPr="002E2829" w:rsidRDefault="008C6DA2" w:rsidP="008C6DA2">
      <w:pPr>
        <w:rPr>
          <w:szCs w:val="24"/>
        </w:rPr>
      </w:pPr>
    </w:p>
    <w:p w14:paraId="60FE78EF" w14:textId="77777777" w:rsidR="008C6DA2" w:rsidRPr="002E2829" w:rsidRDefault="008C6DA2" w:rsidP="008C6DA2">
      <w:pPr>
        <w:rPr>
          <w:szCs w:val="24"/>
        </w:rPr>
      </w:pPr>
      <w:r w:rsidRPr="002E2829">
        <w:rPr>
          <w:szCs w:val="24"/>
        </w:rPr>
        <w:t xml:space="preserve">Faculty evaluations asks if the instructor “Communicates expectations of the class session to the students.”  Faculty are asked to reflect on their teaching in their self-evaluation. </w:t>
      </w:r>
    </w:p>
    <w:p w14:paraId="1D726595" w14:textId="77777777" w:rsidR="008C6DA2" w:rsidRPr="002E2829" w:rsidRDefault="008C6DA2" w:rsidP="008C6DA2">
      <w:pPr>
        <w:rPr>
          <w:szCs w:val="24"/>
        </w:rPr>
      </w:pPr>
    </w:p>
    <w:p w14:paraId="1AC52767" w14:textId="4605DAFF" w:rsidR="008C6DA2" w:rsidRPr="002E2829" w:rsidRDefault="000F3ECF" w:rsidP="008C6DA2">
      <w:pPr>
        <w:rPr>
          <w:b/>
          <w:szCs w:val="24"/>
        </w:rPr>
      </w:pPr>
      <w:r>
        <w:rPr>
          <w:b/>
          <w:szCs w:val="24"/>
        </w:rPr>
        <w:t>IIA</w:t>
      </w:r>
      <w:r w:rsidR="008C6DA2" w:rsidRPr="002E2829">
        <w:rPr>
          <w:b/>
          <w:szCs w:val="24"/>
        </w:rPr>
        <w:t>4. If the institution offers pre-collegiate level 1 curriculum, it distinguishes that curriculum from college level 2 curriculum and directly supports students in learning the knowledge and skills necessary to advance to and succeed in college level curriculum.</w:t>
      </w:r>
    </w:p>
    <w:p w14:paraId="1885576A" w14:textId="77777777" w:rsidR="008C6DA2" w:rsidRPr="002E2829" w:rsidRDefault="008C6DA2" w:rsidP="008C6DA2">
      <w:pPr>
        <w:rPr>
          <w:szCs w:val="24"/>
        </w:rPr>
      </w:pPr>
    </w:p>
    <w:p w14:paraId="4E772B70" w14:textId="77777777" w:rsidR="008C6DA2" w:rsidRPr="0075337E" w:rsidRDefault="008C6DA2" w:rsidP="008C6DA2">
      <w:pPr>
        <w:rPr>
          <w:szCs w:val="24"/>
          <w:u w:val="single"/>
        </w:rPr>
      </w:pPr>
      <w:r w:rsidRPr="0075337E">
        <w:rPr>
          <w:szCs w:val="24"/>
          <w:u w:val="single"/>
        </w:rPr>
        <w:t>Evidence of Meeting the Standard</w:t>
      </w:r>
    </w:p>
    <w:p w14:paraId="2A2F32DA"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13CDDBBF" w14:textId="7516ADAA" w:rsidR="008C6DA2" w:rsidRPr="0075337E" w:rsidRDefault="008D2AFE" w:rsidP="008C6DA2">
      <w:pPr>
        <w:rPr>
          <w:szCs w:val="24"/>
        </w:rPr>
      </w:pPr>
      <w:hyperlink r:id="rId401" w:history="1">
        <w:r w:rsidR="00DD67B7" w:rsidRPr="00F3735C">
          <w:rPr>
            <w:rStyle w:val="Hyperlink"/>
            <w:szCs w:val="24"/>
          </w:rPr>
          <w:t>IIA4.1-Basic Skills Transformation Grant</w:t>
        </w:r>
      </w:hyperlink>
    </w:p>
    <w:p w14:paraId="3A2C8BEB" w14:textId="6D6C1BE7" w:rsidR="00DD67B7" w:rsidRPr="0075337E" w:rsidRDefault="008D2AFE" w:rsidP="008C6DA2">
      <w:pPr>
        <w:rPr>
          <w:szCs w:val="24"/>
        </w:rPr>
      </w:pPr>
      <w:hyperlink r:id="rId402" w:history="1">
        <w:r w:rsidR="00DD67B7" w:rsidRPr="00F3735C">
          <w:rPr>
            <w:rStyle w:val="Hyperlink"/>
            <w:szCs w:val="24"/>
          </w:rPr>
          <w:t>IIA4.2-BSI Project Proposal for CAP Example 1</w:t>
        </w:r>
      </w:hyperlink>
    </w:p>
    <w:p w14:paraId="74994DB8" w14:textId="69606101" w:rsidR="00DD67B7" w:rsidRPr="0075337E" w:rsidRDefault="008D2AFE" w:rsidP="008C6DA2">
      <w:pPr>
        <w:rPr>
          <w:szCs w:val="24"/>
        </w:rPr>
      </w:pPr>
      <w:hyperlink r:id="rId403" w:history="1">
        <w:r w:rsidR="00DD67B7" w:rsidRPr="00F3735C">
          <w:rPr>
            <w:rStyle w:val="Hyperlink"/>
            <w:szCs w:val="24"/>
          </w:rPr>
          <w:t>IIA4.3-BSI Project Proposal for CAP example 2</w:t>
        </w:r>
      </w:hyperlink>
    </w:p>
    <w:p w14:paraId="38477CD6" w14:textId="231C02C7" w:rsidR="00DD67B7" w:rsidRPr="0075337E" w:rsidRDefault="008D2AFE" w:rsidP="008C6DA2">
      <w:pPr>
        <w:rPr>
          <w:szCs w:val="24"/>
        </w:rPr>
      </w:pPr>
      <w:hyperlink r:id="rId404" w:history="1">
        <w:r w:rsidR="00DD67B7" w:rsidRPr="00F3735C">
          <w:rPr>
            <w:rStyle w:val="Hyperlink"/>
            <w:szCs w:val="24"/>
          </w:rPr>
          <w:t>IIA4.4-EligibleStudents Flyer Example Cohort A</w:t>
        </w:r>
      </w:hyperlink>
    </w:p>
    <w:p w14:paraId="55825E1B" w14:textId="0659542A" w:rsidR="00DD67B7" w:rsidRPr="0075337E" w:rsidRDefault="008D2AFE" w:rsidP="008C6DA2">
      <w:pPr>
        <w:rPr>
          <w:szCs w:val="24"/>
        </w:rPr>
      </w:pPr>
      <w:hyperlink r:id="rId405" w:history="1">
        <w:r w:rsidR="00DD67B7" w:rsidRPr="00F3735C">
          <w:rPr>
            <w:rStyle w:val="Hyperlink"/>
            <w:szCs w:val="24"/>
          </w:rPr>
          <w:t>IIA4.5-</w:t>
        </w:r>
        <w:r w:rsidR="00E1236E" w:rsidRPr="00F3735C">
          <w:rPr>
            <w:rStyle w:val="Hyperlink"/>
            <w:szCs w:val="24"/>
          </w:rPr>
          <w:t>ENGL Flow Chart</w:t>
        </w:r>
      </w:hyperlink>
    </w:p>
    <w:p w14:paraId="7025345D" w14:textId="5D911BFA" w:rsidR="00E1236E" w:rsidRPr="0075337E" w:rsidRDefault="008D2AFE" w:rsidP="008C6DA2">
      <w:pPr>
        <w:rPr>
          <w:szCs w:val="24"/>
        </w:rPr>
      </w:pPr>
      <w:hyperlink r:id="rId406" w:history="1">
        <w:r w:rsidR="00E1236E" w:rsidRPr="00F3735C">
          <w:rPr>
            <w:rStyle w:val="Hyperlink"/>
            <w:szCs w:val="24"/>
          </w:rPr>
          <w:t>IIA4.6-ESL Flow Chart</w:t>
        </w:r>
      </w:hyperlink>
    </w:p>
    <w:p w14:paraId="418E5F6C" w14:textId="32FEF2FD" w:rsidR="00E1236E" w:rsidRPr="0075337E" w:rsidRDefault="008D2AFE" w:rsidP="008C6DA2">
      <w:pPr>
        <w:rPr>
          <w:szCs w:val="24"/>
        </w:rPr>
      </w:pPr>
      <w:hyperlink r:id="rId407" w:history="1">
        <w:r w:rsidR="00E1236E" w:rsidRPr="00F3735C">
          <w:rPr>
            <w:rStyle w:val="Hyperlink"/>
            <w:szCs w:val="24"/>
          </w:rPr>
          <w:t>IIA4.7-ESL Flow Chart MCCC</w:t>
        </w:r>
      </w:hyperlink>
    </w:p>
    <w:p w14:paraId="398A2A53" w14:textId="5362F2F3" w:rsidR="00E1236E" w:rsidRPr="0075337E" w:rsidRDefault="008D2AFE" w:rsidP="008C6DA2">
      <w:pPr>
        <w:rPr>
          <w:szCs w:val="24"/>
        </w:rPr>
      </w:pPr>
      <w:hyperlink r:id="rId408" w:history="1">
        <w:r w:rsidR="00E1236E" w:rsidRPr="00F3735C">
          <w:rPr>
            <w:rStyle w:val="Hyperlink"/>
            <w:szCs w:val="24"/>
          </w:rPr>
          <w:t>IIA4.8-FYE Counselor Guide</w:t>
        </w:r>
      </w:hyperlink>
    </w:p>
    <w:p w14:paraId="394DBA17" w14:textId="6345DA15" w:rsidR="00E1236E" w:rsidRPr="0075337E" w:rsidRDefault="008D2AFE" w:rsidP="008C6DA2">
      <w:pPr>
        <w:rPr>
          <w:szCs w:val="24"/>
        </w:rPr>
      </w:pPr>
      <w:hyperlink r:id="rId409" w:history="1">
        <w:r w:rsidR="00E1236E" w:rsidRPr="00F3735C">
          <w:rPr>
            <w:rStyle w:val="Hyperlink"/>
            <w:szCs w:val="24"/>
          </w:rPr>
          <w:t>IIA4.9-Math Pathways Flow Chart</w:t>
        </w:r>
      </w:hyperlink>
    </w:p>
    <w:p w14:paraId="0386E4F2" w14:textId="79C657EF" w:rsidR="0075337E" w:rsidRPr="0075337E" w:rsidRDefault="008D2AFE" w:rsidP="008C6DA2">
      <w:pPr>
        <w:rPr>
          <w:szCs w:val="24"/>
        </w:rPr>
      </w:pPr>
      <w:hyperlink r:id="rId410" w:history="1">
        <w:r w:rsidR="00E1236E" w:rsidRPr="00F3735C">
          <w:rPr>
            <w:rStyle w:val="Hyperlink"/>
            <w:szCs w:val="24"/>
          </w:rPr>
          <w:t>IIA4.10-Reading Writing Courses Flyer</w:t>
        </w:r>
      </w:hyperlink>
    </w:p>
    <w:p w14:paraId="7E8CD110" w14:textId="2F1596AC" w:rsidR="00E1236E" w:rsidRPr="0075337E" w:rsidRDefault="008D2AFE" w:rsidP="008C6DA2">
      <w:pPr>
        <w:rPr>
          <w:szCs w:val="24"/>
        </w:rPr>
      </w:pPr>
      <w:hyperlink r:id="rId411" w:history="1">
        <w:r w:rsidR="0075337E" w:rsidRPr="00F3735C">
          <w:rPr>
            <w:rStyle w:val="Hyperlink"/>
            <w:szCs w:val="24"/>
          </w:rPr>
          <w:t>IIA4.11-FYE Report to DC_OCT16</w:t>
        </w:r>
      </w:hyperlink>
    </w:p>
    <w:p w14:paraId="5D54F9C7" w14:textId="00C0FF4F" w:rsidR="00E1236E" w:rsidRDefault="008D2AFE" w:rsidP="008C6DA2">
      <w:pPr>
        <w:rPr>
          <w:szCs w:val="24"/>
        </w:rPr>
      </w:pPr>
      <w:hyperlink r:id="rId412" w:history="1">
        <w:r w:rsidR="0075337E" w:rsidRPr="00F3735C">
          <w:rPr>
            <w:rStyle w:val="Hyperlink"/>
            <w:szCs w:val="24"/>
          </w:rPr>
          <w:t>IIA4.12-STEM Grant Narrative</w:t>
        </w:r>
      </w:hyperlink>
    </w:p>
    <w:p w14:paraId="5EF1C418" w14:textId="6CAF443C" w:rsidR="00DD67B7" w:rsidRPr="00F3735C" w:rsidRDefault="00F3735C" w:rsidP="008C6DA2">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IIA4\\IIA4.13-BSI Meeting Notes 10.17.16.docx"</w:instrText>
      </w:r>
      <w:r>
        <w:rPr>
          <w:szCs w:val="24"/>
        </w:rPr>
        <w:fldChar w:fldCharType="separate"/>
      </w:r>
      <w:r w:rsidR="0075337E" w:rsidRPr="00F3735C">
        <w:rPr>
          <w:rStyle w:val="Hyperlink"/>
          <w:szCs w:val="24"/>
        </w:rPr>
        <w:t>IIA4.13-BSI Meeting Notes 10.17.16</w:t>
      </w:r>
    </w:p>
    <w:p w14:paraId="7E17A2ED" w14:textId="77777777" w:rsidR="00216416" w:rsidRPr="00F3735C" w:rsidRDefault="00216416" w:rsidP="008C6DA2">
      <w:pPr>
        <w:rPr>
          <w:rStyle w:val="Hyperlink"/>
          <w:szCs w:val="24"/>
        </w:rPr>
        <w:sectPr w:rsidR="00216416" w:rsidRPr="00F3735C" w:rsidSect="00216416">
          <w:type w:val="continuous"/>
          <w:pgSz w:w="12240" w:h="15840"/>
          <w:pgMar w:top="1440" w:right="1440" w:bottom="1440" w:left="1800" w:header="720" w:footer="720" w:gutter="0"/>
          <w:cols w:num="2" w:space="720"/>
          <w:titlePg/>
          <w:docGrid w:linePitch="360"/>
        </w:sectPr>
      </w:pPr>
    </w:p>
    <w:p w14:paraId="6BD25335" w14:textId="27373571" w:rsidR="00216416" w:rsidRDefault="00F3735C" w:rsidP="008C6DA2">
      <w:pPr>
        <w:rPr>
          <w:szCs w:val="24"/>
          <w:u w:val="single"/>
        </w:rPr>
      </w:pPr>
      <w:r>
        <w:rPr>
          <w:szCs w:val="24"/>
        </w:rPr>
        <w:fldChar w:fldCharType="end"/>
      </w:r>
    </w:p>
    <w:p w14:paraId="5B73DA4B" w14:textId="6FBE999A" w:rsidR="008C6DA2" w:rsidRPr="002E2829" w:rsidRDefault="008C6DA2" w:rsidP="008C6DA2">
      <w:pPr>
        <w:rPr>
          <w:szCs w:val="24"/>
          <w:u w:val="single"/>
        </w:rPr>
      </w:pPr>
      <w:r w:rsidRPr="002E2829">
        <w:rPr>
          <w:szCs w:val="24"/>
          <w:u w:val="single"/>
        </w:rPr>
        <w:t>Analysis and Evaluation</w:t>
      </w:r>
    </w:p>
    <w:p w14:paraId="068A5A06" w14:textId="77777777" w:rsidR="008C6DA2" w:rsidRPr="002E2829" w:rsidRDefault="008C6DA2" w:rsidP="008C6DA2">
      <w:pPr>
        <w:rPr>
          <w:szCs w:val="24"/>
        </w:rPr>
      </w:pPr>
      <w:r w:rsidRPr="002E2829">
        <w:rPr>
          <w:szCs w:val="24"/>
        </w:rPr>
        <w:t>Reedley College offers pre-collegiate level curriculum and distinguishes that curriculum from college level curriculum while supporting students in learning the knowledge and skills necessary to advance and succeed. This begins within the Program Review process, which gives the Math, English, and ESL programs key data to determine basic skills course offerings. This inquiry includes multiple measures including GPA data collected from local high schools and placement test results, which serve to provide an approximate number of needed pre-collegiate, collegiate, and distance learning courses. Course SLO assessments reported within the program review reports guide curriculum changes and the scaffolding of courses in the sequence.</w:t>
      </w:r>
    </w:p>
    <w:p w14:paraId="04AC4571" w14:textId="77777777" w:rsidR="008C6DA2" w:rsidRPr="002E2829" w:rsidRDefault="008C6DA2" w:rsidP="008C6DA2">
      <w:pPr>
        <w:rPr>
          <w:szCs w:val="24"/>
        </w:rPr>
      </w:pPr>
    </w:p>
    <w:p w14:paraId="5FF0A86F" w14:textId="77777777" w:rsidR="008C6DA2" w:rsidRPr="002E2829" w:rsidRDefault="008C6DA2" w:rsidP="008C6DA2">
      <w:pPr>
        <w:rPr>
          <w:b/>
          <w:szCs w:val="24"/>
        </w:rPr>
      </w:pPr>
      <w:r w:rsidRPr="002E2829">
        <w:rPr>
          <w:b/>
          <w:szCs w:val="24"/>
        </w:rPr>
        <w:t>Supplemental Instruction</w:t>
      </w:r>
    </w:p>
    <w:p w14:paraId="2E7AA6DB" w14:textId="293E3904" w:rsidR="008C6DA2" w:rsidRPr="002E2829" w:rsidRDefault="008C6DA2" w:rsidP="008C6DA2">
      <w:pPr>
        <w:rPr>
          <w:szCs w:val="24"/>
        </w:rPr>
      </w:pPr>
      <w:r w:rsidRPr="002E2829">
        <w:rPr>
          <w:szCs w:val="24"/>
        </w:rPr>
        <w:t xml:space="preserve">Basic Skill Initiative funds and the STEM Grant have helped to extend hours in the Math Center and Reading &amp; Writing Center, allowing embedded tutors to provide additional support to students in basic skills courses. The Tutorial Center has been able to expand its offering of Supplemental Instruction through the recent receipt of the Transformations Grant for Basic Skills.  A Supplemental Instruction Coordinator position was established in fall 2016. Access to these high-quality resources in multiple locations across campus is essential to closing gaps in achievement. Student Equity funding as well as SSSP have allowed for increased tutor training and professional development for adjunct instructors who often do not have adequate experience working with students within the target population who have had difficulty successfully completing pre-collegiate </w:t>
      </w:r>
      <w:r w:rsidRPr="00E1236E">
        <w:rPr>
          <w:szCs w:val="24"/>
        </w:rPr>
        <w:t>course sequences [</w:t>
      </w:r>
      <w:hyperlink r:id="rId413" w:history="1">
        <w:r w:rsidR="00E1236E" w:rsidRPr="00F3735C">
          <w:rPr>
            <w:rStyle w:val="Hyperlink"/>
            <w:szCs w:val="24"/>
          </w:rPr>
          <w:t>IIA4.5</w:t>
        </w:r>
      </w:hyperlink>
      <w:r w:rsidR="00E1236E" w:rsidRPr="00E1236E">
        <w:rPr>
          <w:szCs w:val="24"/>
        </w:rPr>
        <w:t>,</w:t>
      </w:r>
      <w:hyperlink r:id="rId414" w:history="1">
        <w:r w:rsidR="00E1236E" w:rsidRPr="00F3735C">
          <w:rPr>
            <w:rStyle w:val="Hyperlink"/>
            <w:szCs w:val="24"/>
          </w:rPr>
          <w:t>IIA4.6</w:t>
        </w:r>
      </w:hyperlink>
      <w:r w:rsidR="00E1236E" w:rsidRPr="00E1236E">
        <w:rPr>
          <w:szCs w:val="24"/>
        </w:rPr>
        <w:t xml:space="preserve">, </w:t>
      </w:r>
      <w:hyperlink r:id="rId415" w:history="1">
        <w:r w:rsidR="00E1236E" w:rsidRPr="00F3735C">
          <w:rPr>
            <w:rStyle w:val="Hyperlink"/>
            <w:szCs w:val="24"/>
          </w:rPr>
          <w:t>IIA4.7</w:t>
        </w:r>
      </w:hyperlink>
      <w:r w:rsidR="00E1236E" w:rsidRPr="00E1236E">
        <w:rPr>
          <w:szCs w:val="24"/>
        </w:rPr>
        <w:t xml:space="preserve">, </w:t>
      </w:r>
      <w:hyperlink r:id="rId416" w:history="1">
        <w:r w:rsidR="00E1236E" w:rsidRPr="00F3735C">
          <w:rPr>
            <w:rStyle w:val="Hyperlink"/>
            <w:szCs w:val="24"/>
          </w:rPr>
          <w:t>IIA4.9</w:t>
        </w:r>
      </w:hyperlink>
      <w:r w:rsidRPr="00E1236E">
        <w:rPr>
          <w:szCs w:val="24"/>
        </w:rPr>
        <w:t>].</w:t>
      </w:r>
      <w:r w:rsidRPr="002E2829">
        <w:rPr>
          <w:szCs w:val="24"/>
        </w:rPr>
        <w:t xml:space="preserve">  </w:t>
      </w:r>
    </w:p>
    <w:p w14:paraId="325FF50E" w14:textId="77777777" w:rsidR="008C6DA2" w:rsidRPr="002E2829" w:rsidRDefault="008C6DA2" w:rsidP="008C6DA2">
      <w:pPr>
        <w:rPr>
          <w:szCs w:val="24"/>
        </w:rPr>
      </w:pPr>
    </w:p>
    <w:p w14:paraId="2648D73B" w14:textId="77777777" w:rsidR="008C6DA2" w:rsidRPr="002E2829" w:rsidRDefault="008C6DA2" w:rsidP="008C6DA2">
      <w:pPr>
        <w:rPr>
          <w:szCs w:val="24"/>
        </w:rPr>
      </w:pPr>
      <w:r w:rsidRPr="002E2829">
        <w:rPr>
          <w:szCs w:val="24"/>
        </w:rPr>
        <w:t xml:space="preserve">At the program level, faculty determines the mode of delivery for its courses. The Department of Reading and Languages, for example, has maintained that the most effective means of instruction for pre-collegiate reading skills, including ESL, is best taught directly, in a face-to-face format choosing not to offer these sections online, and has focused on integrating hands-on lab activities as a regular part of the curriculum. </w:t>
      </w:r>
    </w:p>
    <w:p w14:paraId="5375AE4D" w14:textId="77777777" w:rsidR="008C6DA2" w:rsidRPr="002E2829" w:rsidRDefault="008C6DA2" w:rsidP="008C6DA2">
      <w:pPr>
        <w:rPr>
          <w:szCs w:val="24"/>
        </w:rPr>
      </w:pPr>
    </w:p>
    <w:p w14:paraId="64AC9ED4" w14:textId="5EE0790E" w:rsidR="008C6DA2" w:rsidRPr="002E2829" w:rsidRDefault="008C6DA2" w:rsidP="008C6DA2">
      <w:pPr>
        <w:rPr>
          <w:szCs w:val="24"/>
        </w:rPr>
      </w:pPr>
      <w:r w:rsidRPr="002E2829">
        <w:rPr>
          <w:szCs w:val="24"/>
        </w:rPr>
        <w:lastRenderedPageBreak/>
        <w:t>Students two or more levels below transfer often need assistance to develop critical thinking skills related to methods of online resear</w:t>
      </w:r>
      <w:r w:rsidR="00E1236E">
        <w:rPr>
          <w:szCs w:val="24"/>
        </w:rPr>
        <w:t xml:space="preserve">ch and analysis. By increasing </w:t>
      </w:r>
      <w:r w:rsidRPr="002E2829">
        <w:rPr>
          <w:szCs w:val="24"/>
        </w:rPr>
        <w:t xml:space="preserve">instructor-student interaction to five hours per week rather than the standard four hours, ESL students are provided increased access and assistance. In the last program review cycle, both the Reading Program and Composition Program decided to phase out completely courses three levels below transfer and begin the process of developing curriculum that not only compressed, but accelerated, the pathway toward English 1A. </w:t>
      </w:r>
    </w:p>
    <w:p w14:paraId="4D562992" w14:textId="77777777" w:rsidR="008C6DA2" w:rsidRPr="002E2829" w:rsidRDefault="008C6DA2" w:rsidP="008C6DA2">
      <w:pPr>
        <w:rPr>
          <w:szCs w:val="24"/>
        </w:rPr>
      </w:pPr>
    </w:p>
    <w:p w14:paraId="7D8597DB" w14:textId="77777777" w:rsidR="008C6DA2" w:rsidRPr="002E2829" w:rsidRDefault="008C6DA2" w:rsidP="008C6DA2">
      <w:pPr>
        <w:rPr>
          <w:b/>
          <w:szCs w:val="24"/>
        </w:rPr>
      </w:pPr>
      <w:r w:rsidRPr="002E2829">
        <w:rPr>
          <w:b/>
          <w:szCs w:val="24"/>
        </w:rPr>
        <w:t>Acceleration</w:t>
      </w:r>
    </w:p>
    <w:p w14:paraId="091FBA40" w14:textId="0A160913" w:rsidR="008C6DA2" w:rsidRPr="002E2829" w:rsidRDefault="008C6DA2" w:rsidP="008C6DA2">
      <w:pPr>
        <w:rPr>
          <w:b/>
          <w:szCs w:val="24"/>
        </w:rPr>
      </w:pPr>
      <w:r w:rsidRPr="00E1236E">
        <w:rPr>
          <w:szCs w:val="24"/>
        </w:rPr>
        <w:t>Current research and practice in the field of acceleration has prompted faculty in the three departments containing basic skill courses, Math, English, and Reading &amp; Languages, to send teams to the California Acceleration Project (CAP). The Basic Skills Initiative Subcommittee has provided financial support for these efforts [</w:t>
      </w:r>
      <w:hyperlink r:id="rId417" w:history="1">
        <w:r w:rsidR="00E1236E" w:rsidRPr="00F3735C">
          <w:rPr>
            <w:rStyle w:val="Hyperlink"/>
            <w:szCs w:val="24"/>
          </w:rPr>
          <w:t>IIA4.2</w:t>
        </w:r>
      </w:hyperlink>
      <w:r w:rsidR="00E1236E" w:rsidRPr="00E1236E">
        <w:rPr>
          <w:szCs w:val="24"/>
        </w:rPr>
        <w:t xml:space="preserve">, </w:t>
      </w:r>
      <w:hyperlink r:id="rId418" w:history="1">
        <w:r w:rsidR="00E1236E" w:rsidRPr="00F3735C">
          <w:rPr>
            <w:rStyle w:val="Hyperlink"/>
            <w:szCs w:val="24"/>
          </w:rPr>
          <w:t>IIA4.3</w:t>
        </w:r>
      </w:hyperlink>
      <w:r w:rsidRPr="00E1236E">
        <w:rPr>
          <w:szCs w:val="24"/>
        </w:rPr>
        <w:t>]. Reading faculty developed a 5-unit accelerated course (ENGL 128) for implementation on the Reedley campus in spring of 2017 and in fall 2017 in Madera. With successful completion of this alternative path, students eligible for ENGL 262 (two levels below transfer) would be prepared for transfer-level English in a single semester, eliminating the two-exit point process. ENGL 130, the 5-unit accelerated course for composition, has been offered since fall 2015 in both Madera and Reedley, and has replaced the option of ENGL 252 (two levels below transfer) [</w:t>
      </w:r>
      <w:hyperlink r:id="rId419" w:history="1">
        <w:r w:rsidR="00E1236E" w:rsidRPr="00F3735C">
          <w:rPr>
            <w:rStyle w:val="Hyperlink"/>
            <w:szCs w:val="24"/>
          </w:rPr>
          <w:t>IIA4.5</w:t>
        </w:r>
      </w:hyperlink>
      <w:r w:rsidRPr="00E1236E">
        <w:rPr>
          <w:szCs w:val="24"/>
        </w:rPr>
        <w:t>].</w:t>
      </w:r>
      <w:r w:rsidRPr="002E2829">
        <w:rPr>
          <w:szCs w:val="24"/>
        </w:rPr>
        <w:t xml:space="preserve"> </w:t>
      </w:r>
    </w:p>
    <w:p w14:paraId="2138EF4F" w14:textId="77777777" w:rsidR="008C6DA2" w:rsidRPr="002E2829" w:rsidRDefault="008C6DA2" w:rsidP="008C6DA2">
      <w:pPr>
        <w:rPr>
          <w:szCs w:val="24"/>
        </w:rPr>
      </w:pPr>
    </w:p>
    <w:p w14:paraId="20417D2C" w14:textId="77777777" w:rsidR="008C6DA2" w:rsidRPr="002E2829" w:rsidRDefault="008C6DA2" w:rsidP="008C6DA2">
      <w:pPr>
        <w:rPr>
          <w:szCs w:val="24"/>
        </w:rPr>
      </w:pPr>
      <w:r w:rsidRPr="002E2829">
        <w:rPr>
          <w:szCs w:val="24"/>
        </w:rPr>
        <w:t>For example, the math department has worked to create a seamless pathway for students to complete transfer Mathematics gateway courses. This work was the sabbatical topic of one of the College’s math faculty. He attended workshops, collaborated with K-12 and other higher education partners, and worked with a Math Faculty at Clovis Community College. He looked at success and achievement data, curriculum outlines, and major requirements. Conclusions from his sabbatical were discussed in the Reedley College Math Department and recommendations were adopted and implemented:</w:t>
      </w:r>
    </w:p>
    <w:p w14:paraId="0B6BC1CD" w14:textId="77777777" w:rsidR="008C6DA2" w:rsidRPr="002E2829" w:rsidRDefault="008C6DA2" w:rsidP="003F5027">
      <w:pPr>
        <w:pStyle w:val="ListParagraph"/>
        <w:numPr>
          <w:ilvl w:val="0"/>
          <w:numId w:val="22"/>
        </w:numPr>
        <w:spacing w:line="276" w:lineRule="auto"/>
        <w:contextualSpacing w:val="0"/>
        <w:rPr>
          <w:szCs w:val="24"/>
        </w:rPr>
      </w:pPr>
      <w:r w:rsidRPr="002E2829">
        <w:rPr>
          <w:szCs w:val="24"/>
        </w:rPr>
        <w:t xml:space="preserve">Adopted Multiple Measure Placement </w:t>
      </w:r>
    </w:p>
    <w:p w14:paraId="3FF68D85" w14:textId="77777777" w:rsidR="008C6DA2" w:rsidRPr="002E2829" w:rsidRDefault="008C6DA2" w:rsidP="003F5027">
      <w:pPr>
        <w:pStyle w:val="ListParagraph"/>
        <w:numPr>
          <w:ilvl w:val="0"/>
          <w:numId w:val="22"/>
        </w:numPr>
        <w:spacing w:line="276" w:lineRule="auto"/>
        <w:contextualSpacing w:val="0"/>
        <w:rPr>
          <w:szCs w:val="24"/>
        </w:rPr>
      </w:pPr>
      <w:r w:rsidRPr="002E2829">
        <w:rPr>
          <w:szCs w:val="24"/>
        </w:rPr>
        <w:t>Created a Statistics Pathway</w:t>
      </w:r>
    </w:p>
    <w:p w14:paraId="709FFC0F" w14:textId="77777777" w:rsidR="008C6DA2" w:rsidRPr="002E2829" w:rsidRDefault="008C6DA2" w:rsidP="003F5027">
      <w:pPr>
        <w:pStyle w:val="ListParagraph"/>
        <w:numPr>
          <w:ilvl w:val="0"/>
          <w:numId w:val="22"/>
        </w:numPr>
        <w:spacing w:line="276" w:lineRule="auto"/>
        <w:contextualSpacing w:val="0"/>
        <w:rPr>
          <w:szCs w:val="24"/>
        </w:rPr>
      </w:pPr>
      <w:r w:rsidRPr="002E2829">
        <w:rPr>
          <w:szCs w:val="24"/>
        </w:rPr>
        <w:t>Created Curriculum for Math 211 (Pre-Statistics) at least 2 courses scheduled for Fall 2017</w:t>
      </w:r>
    </w:p>
    <w:p w14:paraId="4495B5FF" w14:textId="77777777" w:rsidR="008C6DA2" w:rsidRPr="002E2829" w:rsidRDefault="008C6DA2" w:rsidP="003F5027">
      <w:pPr>
        <w:pStyle w:val="ListParagraph"/>
        <w:numPr>
          <w:ilvl w:val="0"/>
          <w:numId w:val="22"/>
        </w:numPr>
        <w:spacing w:line="276" w:lineRule="auto"/>
        <w:contextualSpacing w:val="0"/>
        <w:rPr>
          <w:szCs w:val="24"/>
        </w:rPr>
      </w:pPr>
      <w:r w:rsidRPr="002E2829">
        <w:rPr>
          <w:szCs w:val="24"/>
        </w:rPr>
        <w:t xml:space="preserve">Changed course scheduling to reduce the number of algebra classes and the addition of at least 4 additional Statistics Courses </w:t>
      </w:r>
    </w:p>
    <w:p w14:paraId="3E73DCDE" w14:textId="77777777" w:rsidR="008C6DA2" w:rsidRPr="002E2829" w:rsidRDefault="008C6DA2" w:rsidP="003F5027">
      <w:pPr>
        <w:pStyle w:val="ListParagraph"/>
        <w:numPr>
          <w:ilvl w:val="0"/>
          <w:numId w:val="22"/>
        </w:numPr>
        <w:spacing w:line="276" w:lineRule="auto"/>
        <w:contextualSpacing w:val="0"/>
        <w:rPr>
          <w:szCs w:val="24"/>
        </w:rPr>
      </w:pPr>
      <w:r w:rsidRPr="002E2829">
        <w:rPr>
          <w:szCs w:val="24"/>
        </w:rPr>
        <w:t xml:space="preserve">Implemented Co-Requisite remediation (including statistics courses) </w:t>
      </w:r>
    </w:p>
    <w:p w14:paraId="7DECF355" w14:textId="77777777" w:rsidR="008C6DA2" w:rsidRPr="002E2829" w:rsidRDefault="008C6DA2" w:rsidP="003F5027">
      <w:pPr>
        <w:pStyle w:val="ListParagraph"/>
        <w:numPr>
          <w:ilvl w:val="0"/>
          <w:numId w:val="22"/>
        </w:numPr>
        <w:spacing w:line="276" w:lineRule="auto"/>
        <w:contextualSpacing w:val="0"/>
        <w:rPr>
          <w:szCs w:val="24"/>
        </w:rPr>
      </w:pPr>
      <w:r w:rsidRPr="002E2829">
        <w:rPr>
          <w:szCs w:val="24"/>
        </w:rPr>
        <w:t xml:space="preserve">Created a pathway map for students with several pathway options  (STEM, Statistics, Liberal Arts and Elementary Education); these pathways are linked to major requirements </w:t>
      </w:r>
    </w:p>
    <w:p w14:paraId="063FF70C" w14:textId="77777777" w:rsidR="008C6DA2" w:rsidRPr="002E2829" w:rsidRDefault="008C6DA2" w:rsidP="008C6DA2">
      <w:pPr>
        <w:rPr>
          <w:szCs w:val="24"/>
        </w:rPr>
      </w:pPr>
      <w:r w:rsidRPr="002E2829">
        <w:rPr>
          <w:szCs w:val="24"/>
        </w:rPr>
        <w:t>The goal of these changes is to place students in the most appropriate level and in the most appropriate class for their goals.</w:t>
      </w:r>
    </w:p>
    <w:p w14:paraId="69A0FAAD" w14:textId="77777777" w:rsidR="004565A0" w:rsidRDefault="004565A0" w:rsidP="008C6DA2">
      <w:pPr>
        <w:rPr>
          <w:b/>
          <w:szCs w:val="24"/>
        </w:rPr>
      </w:pPr>
    </w:p>
    <w:p w14:paraId="5EF541E0" w14:textId="77777777" w:rsidR="008C6DA2" w:rsidRPr="002E2829" w:rsidRDefault="008C6DA2" w:rsidP="008C6DA2">
      <w:pPr>
        <w:rPr>
          <w:b/>
          <w:szCs w:val="24"/>
        </w:rPr>
      </w:pPr>
      <w:r w:rsidRPr="002E2829">
        <w:rPr>
          <w:b/>
          <w:szCs w:val="24"/>
        </w:rPr>
        <w:t>First Year Experience (FYE)</w:t>
      </w:r>
    </w:p>
    <w:p w14:paraId="01ED2943" w14:textId="2C932918" w:rsidR="008C6DA2" w:rsidRPr="002E2829" w:rsidRDefault="008C6DA2" w:rsidP="008C6DA2">
      <w:pPr>
        <w:rPr>
          <w:b/>
          <w:szCs w:val="24"/>
        </w:rPr>
      </w:pPr>
      <w:r w:rsidRPr="002E2829">
        <w:rPr>
          <w:szCs w:val="24"/>
        </w:rPr>
        <w:t xml:space="preserve">Recognizing that first year students often do not fully understand the culture of college academia and face a significant number of additional barriers to success, the Basic Skills Subcommittee has sought to scale up a program for student success originally implemented </w:t>
      </w:r>
      <w:r w:rsidRPr="002E2829">
        <w:rPr>
          <w:szCs w:val="24"/>
        </w:rPr>
        <w:lastRenderedPageBreak/>
        <w:t xml:space="preserve">in 2012-13. By creating a series of First Year Experience (FYE) cohorts, faculty and student services work together to encourage highly-motivated high school graduates to complete needed basic skills courses in the first semester or two of their college career. The purpose of the FYE Program at Reedley College is to increase successful completion of transfer level coursework by reducing the number of barriers students face in completing basic skills prerequisite sequence(s) in math as well as in reading and composition. The College has grown from one cohort on the Reedley campus at its inception to four cohorts in the fall of 2016, and another cohort in Madera. STEM-oriented cohorts were added in fall 2017 </w:t>
      </w:r>
      <w:r w:rsidRPr="0075337E">
        <w:rPr>
          <w:szCs w:val="24"/>
        </w:rPr>
        <w:t>[</w:t>
      </w:r>
      <w:hyperlink r:id="rId420" w:history="1">
        <w:r w:rsidR="0075337E" w:rsidRPr="00F31111">
          <w:rPr>
            <w:rStyle w:val="Hyperlink"/>
            <w:szCs w:val="24"/>
          </w:rPr>
          <w:t>IIA4.12</w:t>
        </w:r>
      </w:hyperlink>
      <w:r w:rsidRPr="0075337E">
        <w:rPr>
          <w:szCs w:val="24"/>
        </w:rPr>
        <w:t>]. Evidence</w:t>
      </w:r>
      <w:r w:rsidRPr="002E2829">
        <w:rPr>
          <w:szCs w:val="24"/>
        </w:rPr>
        <w:t xml:space="preserve"> suggests that when students are given the opportunity to belong to a group of motivated individuals with a specific first semester schedule, required study hours and access to a named counselor, they are more likely to persist to transfer level coursework in a shorter period of </w:t>
      </w:r>
      <w:r w:rsidR="00BC1794">
        <w:rPr>
          <w:szCs w:val="24"/>
        </w:rPr>
        <w:t xml:space="preserve">time </w:t>
      </w:r>
      <w:r w:rsidRPr="002E2829">
        <w:rPr>
          <w:szCs w:val="24"/>
        </w:rPr>
        <w:t>[</w:t>
      </w:r>
      <w:hyperlink r:id="rId421" w:history="1">
        <w:r w:rsidR="0075337E" w:rsidRPr="00F31111">
          <w:rPr>
            <w:rStyle w:val="Hyperlink"/>
            <w:szCs w:val="24"/>
          </w:rPr>
          <w:t>IIA4.10</w:t>
        </w:r>
      </w:hyperlink>
      <w:r w:rsidR="0075337E">
        <w:rPr>
          <w:szCs w:val="24"/>
        </w:rPr>
        <w:t xml:space="preserve">, </w:t>
      </w:r>
      <w:hyperlink r:id="rId422" w:history="1">
        <w:r w:rsidR="0075337E" w:rsidRPr="00F31111">
          <w:rPr>
            <w:rStyle w:val="Hyperlink"/>
            <w:szCs w:val="24"/>
          </w:rPr>
          <w:t>IIA4.4</w:t>
        </w:r>
      </w:hyperlink>
      <w:r w:rsidR="0075337E">
        <w:rPr>
          <w:szCs w:val="24"/>
        </w:rPr>
        <w:t xml:space="preserve">, </w:t>
      </w:r>
      <w:hyperlink r:id="rId423" w:history="1">
        <w:r w:rsidR="0075337E" w:rsidRPr="00F31111">
          <w:rPr>
            <w:rStyle w:val="Hyperlink"/>
            <w:szCs w:val="24"/>
          </w:rPr>
          <w:t>IIA4.8</w:t>
        </w:r>
      </w:hyperlink>
      <w:r w:rsidR="0075337E">
        <w:rPr>
          <w:szCs w:val="24"/>
        </w:rPr>
        <w:t xml:space="preserve">, </w:t>
      </w:r>
      <w:hyperlink r:id="rId424" w:history="1">
        <w:r w:rsidR="0075337E" w:rsidRPr="00F31111">
          <w:rPr>
            <w:rStyle w:val="Hyperlink"/>
            <w:szCs w:val="24"/>
          </w:rPr>
          <w:t>IIA4.11</w:t>
        </w:r>
      </w:hyperlink>
      <w:r w:rsidRPr="002E2829">
        <w:rPr>
          <w:szCs w:val="24"/>
        </w:rPr>
        <w:t>]</w:t>
      </w:r>
      <w:r w:rsidR="00BC1794">
        <w:rPr>
          <w:szCs w:val="24"/>
        </w:rPr>
        <w:t>.</w:t>
      </w:r>
      <w:r w:rsidRPr="002E2829">
        <w:rPr>
          <w:szCs w:val="24"/>
        </w:rPr>
        <w:t xml:space="preserve"> With the current participation of more than one dozen faculty members from 5 departments and coordinated efforts to further expand, this program is expected to support the majority of first year students, rather than a select few, and fundamentally improve the persistence and retention of students enrolled in basic skills courses at Reedley </w:t>
      </w:r>
      <w:r w:rsidRPr="00E1236E">
        <w:rPr>
          <w:szCs w:val="24"/>
        </w:rPr>
        <w:t>College [</w:t>
      </w:r>
      <w:hyperlink r:id="rId425" w:history="1">
        <w:r w:rsidR="00E1236E" w:rsidRPr="00F31111">
          <w:rPr>
            <w:rStyle w:val="Hyperlink"/>
            <w:szCs w:val="24"/>
          </w:rPr>
          <w:t>IIA4.1</w:t>
        </w:r>
      </w:hyperlink>
      <w:r w:rsidRPr="00E1236E">
        <w:rPr>
          <w:szCs w:val="24"/>
        </w:rPr>
        <w:t>].</w:t>
      </w:r>
    </w:p>
    <w:p w14:paraId="7ECF14DB" w14:textId="77777777" w:rsidR="00216416" w:rsidRDefault="00216416" w:rsidP="008C6DA2">
      <w:pPr>
        <w:rPr>
          <w:b/>
          <w:szCs w:val="24"/>
        </w:rPr>
      </w:pPr>
    </w:p>
    <w:p w14:paraId="035604D9" w14:textId="77777777" w:rsidR="008C6DA2" w:rsidRPr="002E2829" w:rsidRDefault="008C6DA2" w:rsidP="008C6DA2">
      <w:pPr>
        <w:rPr>
          <w:b/>
          <w:szCs w:val="24"/>
        </w:rPr>
      </w:pPr>
      <w:r w:rsidRPr="002E2829">
        <w:rPr>
          <w:b/>
          <w:szCs w:val="24"/>
        </w:rPr>
        <w:t>Placement and Student Support</w:t>
      </w:r>
    </w:p>
    <w:p w14:paraId="16049D18" w14:textId="1890ABE6" w:rsidR="008C6DA2" w:rsidRPr="002E2829" w:rsidRDefault="008C6DA2" w:rsidP="008C6DA2">
      <w:pPr>
        <w:rPr>
          <w:szCs w:val="24"/>
        </w:rPr>
      </w:pPr>
      <w:r w:rsidRPr="002E2829">
        <w:rPr>
          <w:szCs w:val="24"/>
        </w:rPr>
        <w:t>An effort to maintain effective placement mechanisms is an integral part of this decision-making process and the implementation of multiple measures to determine appropriate placement has impacted developmental course offerings. The implementation of multiple measures increased the number of students eligible for English 1A. Students which had previously been enrolled in reading and composition courses one level below transfer need increased support in the form of embedded counseling, for example, to be successful in transfer-level courses in their first year of college. Efforts to fund additional Supplemental Instruction and embedded tutoring as well as adding English 1A sections to the slate of FYE options provides support for under-</w:t>
      </w:r>
      <w:r w:rsidRPr="0075337E">
        <w:rPr>
          <w:szCs w:val="24"/>
        </w:rPr>
        <w:t>prepared students [</w:t>
      </w:r>
      <w:hyperlink r:id="rId426" w:history="1">
        <w:r w:rsidR="0075337E" w:rsidRPr="00F31111">
          <w:rPr>
            <w:rStyle w:val="Hyperlink"/>
            <w:szCs w:val="24"/>
          </w:rPr>
          <w:t>IIA4.13</w:t>
        </w:r>
      </w:hyperlink>
      <w:r w:rsidRPr="0075337E">
        <w:rPr>
          <w:szCs w:val="24"/>
        </w:rPr>
        <w:t>].</w:t>
      </w:r>
    </w:p>
    <w:p w14:paraId="4A0B70A2" w14:textId="77777777" w:rsidR="008C6DA2" w:rsidRPr="002E2829" w:rsidRDefault="008C6DA2" w:rsidP="008C6DA2">
      <w:pPr>
        <w:rPr>
          <w:szCs w:val="24"/>
        </w:rPr>
      </w:pPr>
    </w:p>
    <w:p w14:paraId="1E4720ED" w14:textId="58D8276E" w:rsidR="008C6DA2" w:rsidRPr="002E2829" w:rsidRDefault="000F3ECF" w:rsidP="008C6DA2">
      <w:pPr>
        <w:rPr>
          <w:b/>
          <w:szCs w:val="24"/>
        </w:rPr>
      </w:pPr>
      <w:r>
        <w:rPr>
          <w:b/>
          <w:szCs w:val="24"/>
        </w:rPr>
        <w:t>IIA</w:t>
      </w:r>
      <w:r w:rsidR="008C6DA2" w:rsidRPr="002E2829">
        <w:rPr>
          <w:b/>
          <w:szCs w:val="24"/>
        </w:rPr>
        <w:t>5. The institution’s degrees and programs follow practices common to American higher education, including appropriate length, breadth, depth, rigor, course sequencing, time to completion, and synthesis of learning. The institution ensures that minimum degree requirements are 60 semester credits or equivalent at the associate level, and 120 credits or equivalent at the baccalaureate level. (ER 12)</w:t>
      </w:r>
    </w:p>
    <w:p w14:paraId="29C6E583" w14:textId="77777777" w:rsidR="008C6DA2" w:rsidRPr="002E2829" w:rsidRDefault="008C6DA2" w:rsidP="008C6DA2">
      <w:pPr>
        <w:rPr>
          <w:szCs w:val="24"/>
        </w:rPr>
      </w:pPr>
    </w:p>
    <w:p w14:paraId="4E5F9C05" w14:textId="77777777" w:rsidR="008C6DA2" w:rsidRPr="002E2829" w:rsidRDefault="008C6DA2" w:rsidP="008C6DA2">
      <w:pPr>
        <w:rPr>
          <w:szCs w:val="24"/>
          <w:u w:val="single"/>
        </w:rPr>
      </w:pPr>
      <w:r w:rsidRPr="002E2829">
        <w:rPr>
          <w:szCs w:val="24"/>
          <w:u w:val="single"/>
        </w:rPr>
        <w:t>Evidence of Meeting the Standard</w:t>
      </w:r>
    </w:p>
    <w:p w14:paraId="269726EF"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6FF0470D" w14:textId="27EC4C24" w:rsidR="008C6DA2" w:rsidRDefault="008D2AFE" w:rsidP="008C6DA2">
      <w:pPr>
        <w:rPr>
          <w:szCs w:val="24"/>
        </w:rPr>
      </w:pPr>
      <w:hyperlink r:id="rId427" w:history="1">
        <w:r w:rsidR="00ED09E4" w:rsidRPr="00F31111">
          <w:rPr>
            <w:rStyle w:val="Hyperlink"/>
            <w:szCs w:val="24"/>
          </w:rPr>
          <w:t>IIA5.1-AR 4022</w:t>
        </w:r>
      </w:hyperlink>
    </w:p>
    <w:p w14:paraId="25B650DF" w14:textId="2466808A" w:rsidR="00ED09E4" w:rsidRDefault="008D2AFE" w:rsidP="008C6DA2">
      <w:pPr>
        <w:rPr>
          <w:szCs w:val="24"/>
        </w:rPr>
      </w:pPr>
      <w:hyperlink r:id="rId428" w:history="1">
        <w:r w:rsidR="00ED09E4" w:rsidRPr="00F31111">
          <w:rPr>
            <w:rStyle w:val="Hyperlink"/>
            <w:szCs w:val="24"/>
          </w:rPr>
          <w:t>IIA5.2-AR 4025</w:t>
        </w:r>
      </w:hyperlink>
    </w:p>
    <w:p w14:paraId="3A2A1055" w14:textId="312C9FA7" w:rsidR="00ED09E4" w:rsidRDefault="008D2AFE" w:rsidP="008C6DA2">
      <w:pPr>
        <w:rPr>
          <w:szCs w:val="24"/>
        </w:rPr>
      </w:pPr>
      <w:hyperlink r:id="rId429" w:history="1">
        <w:r w:rsidR="00ED09E4" w:rsidRPr="00F31111">
          <w:rPr>
            <w:rStyle w:val="Hyperlink"/>
            <w:szCs w:val="24"/>
          </w:rPr>
          <w:t>IIA5.3-BP 4020</w:t>
        </w:r>
      </w:hyperlink>
    </w:p>
    <w:p w14:paraId="652D3971" w14:textId="4328CF82" w:rsidR="00ED09E4" w:rsidRDefault="008D2AFE" w:rsidP="008C6DA2">
      <w:pPr>
        <w:rPr>
          <w:szCs w:val="24"/>
        </w:rPr>
      </w:pPr>
      <w:hyperlink r:id="rId430" w:history="1">
        <w:r w:rsidR="00ED09E4" w:rsidRPr="00F31111">
          <w:rPr>
            <w:rStyle w:val="Hyperlink"/>
            <w:szCs w:val="24"/>
          </w:rPr>
          <w:t>IIA5.4-BP 4025</w:t>
        </w:r>
      </w:hyperlink>
    </w:p>
    <w:p w14:paraId="3D249008" w14:textId="11B819D0" w:rsidR="00ED09E4" w:rsidRDefault="008D2AFE" w:rsidP="008C6DA2">
      <w:pPr>
        <w:rPr>
          <w:szCs w:val="24"/>
        </w:rPr>
      </w:pPr>
      <w:hyperlink r:id="rId431" w:history="1">
        <w:r w:rsidR="00ED09E4" w:rsidRPr="00F31111">
          <w:rPr>
            <w:rStyle w:val="Hyperlink"/>
            <w:szCs w:val="24"/>
          </w:rPr>
          <w:t>IIA5.5-College Catalog 2016-2017</w:t>
        </w:r>
      </w:hyperlink>
    </w:p>
    <w:p w14:paraId="242D0D06" w14:textId="7BC7CAE2" w:rsidR="00ED09E4" w:rsidRDefault="008D2AFE" w:rsidP="008C6DA2">
      <w:pPr>
        <w:rPr>
          <w:szCs w:val="24"/>
        </w:rPr>
      </w:pPr>
      <w:hyperlink r:id="rId432" w:history="1">
        <w:r w:rsidR="00ED09E4" w:rsidRPr="00F31111">
          <w:rPr>
            <w:rStyle w:val="Hyperlink"/>
            <w:szCs w:val="24"/>
          </w:rPr>
          <w:t>IIA5.7-Reedley College Curriculum Handbook</w:t>
        </w:r>
      </w:hyperlink>
    </w:p>
    <w:p w14:paraId="24522163" w14:textId="54A89260" w:rsidR="00216416" w:rsidRDefault="008D2AFE" w:rsidP="008C6DA2">
      <w:pPr>
        <w:rPr>
          <w:szCs w:val="24"/>
          <w:u w:val="single"/>
        </w:rPr>
      </w:pPr>
      <w:hyperlink r:id="rId433" w:history="1">
        <w:r w:rsidR="00F31111" w:rsidRPr="00F31111">
          <w:rPr>
            <w:rStyle w:val="Hyperlink"/>
            <w:szCs w:val="24"/>
          </w:rPr>
          <w:t>IIA5.8-AR 4020</w:t>
        </w:r>
      </w:hyperlink>
    </w:p>
    <w:p w14:paraId="30626DEC" w14:textId="77777777" w:rsidR="00F31111" w:rsidRDefault="00F31111" w:rsidP="008C6DA2">
      <w:pPr>
        <w:rPr>
          <w:szCs w:val="24"/>
          <w:u w:val="single"/>
        </w:rPr>
        <w:sectPr w:rsidR="00F31111" w:rsidSect="00F31111">
          <w:type w:val="continuous"/>
          <w:pgSz w:w="12240" w:h="15840"/>
          <w:pgMar w:top="1440" w:right="1440" w:bottom="1440" w:left="1800" w:header="720" w:footer="720" w:gutter="0"/>
          <w:cols w:num="2" w:space="720"/>
          <w:titlePg/>
          <w:docGrid w:linePitch="360"/>
        </w:sectPr>
      </w:pPr>
    </w:p>
    <w:p w14:paraId="4B1FB406" w14:textId="77777777" w:rsidR="00F31111" w:rsidRDefault="00F31111" w:rsidP="008C6DA2">
      <w:pPr>
        <w:rPr>
          <w:szCs w:val="24"/>
          <w:u w:val="single"/>
        </w:rPr>
      </w:pPr>
    </w:p>
    <w:p w14:paraId="6FE2A678" w14:textId="64A1DB2E" w:rsidR="008C6DA2" w:rsidRPr="002E2829" w:rsidRDefault="008C6DA2" w:rsidP="008C6DA2">
      <w:pPr>
        <w:rPr>
          <w:szCs w:val="24"/>
          <w:u w:val="single"/>
        </w:rPr>
      </w:pPr>
      <w:r w:rsidRPr="002E2829">
        <w:rPr>
          <w:szCs w:val="24"/>
          <w:u w:val="single"/>
        </w:rPr>
        <w:t>Analysis and Evaluation</w:t>
      </w:r>
    </w:p>
    <w:p w14:paraId="65194765" w14:textId="1AF3AE60" w:rsidR="008C6DA2" w:rsidRPr="002E2829" w:rsidRDefault="008C6DA2" w:rsidP="008C6DA2">
      <w:pPr>
        <w:rPr>
          <w:szCs w:val="24"/>
        </w:rPr>
      </w:pPr>
      <w:r w:rsidRPr="002E2829">
        <w:rPr>
          <w:szCs w:val="24"/>
        </w:rPr>
        <w:t>Reedley College’s degrees and programs follow practices common to American higher education, as evidenced in State Center Community College District’s Board Policies and Administrative Regulations. Specific information about programs and degree requirements is found in the Reedley College Catalog [</w:t>
      </w:r>
      <w:hyperlink r:id="rId434" w:history="1">
        <w:r w:rsidR="00ED09E4" w:rsidRPr="00956C32">
          <w:rPr>
            <w:rStyle w:val="Hyperlink"/>
            <w:szCs w:val="24"/>
          </w:rPr>
          <w:t>IIA5.5</w:t>
        </w:r>
        <w:r w:rsidRPr="00956C32">
          <w:rPr>
            <w:rStyle w:val="Hyperlink"/>
            <w:szCs w:val="24"/>
          </w:rPr>
          <w:t xml:space="preserve"> </w:t>
        </w:r>
        <w:r w:rsidR="00956C32" w:rsidRPr="00956C32">
          <w:rPr>
            <w:rStyle w:val="Hyperlink"/>
            <w:szCs w:val="24"/>
          </w:rPr>
          <w:t>pg 60</w:t>
        </w:r>
      </w:hyperlink>
      <w:r w:rsidRPr="002E2829">
        <w:rPr>
          <w:szCs w:val="24"/>
        </w:rPr>
        <w:t xml:space="preserve">]. Program, curriculum, and course development and quality assurance originates with faculty and is presented for modification </w:t>
      </w:r>
      <w:r w:rsidRPr="002E2829">
        <w:rPr>
          <w:szCs w:val="24"/>
        </w:rPr>
        <w:lastRenderedPageBreak/>
        <w:t>and approval to the Reedley College Curriculum Committee, whose Chair is Vice-President of Curriculum of the Reedley College Academic Senate. All curriculum is approved by the SCCCD Board of Trustees, and submitted to the Chancellor’s Office of the California Community Colleges (COCCC). Courses and programs are regularly reviewed and revised by faculty according to student and community needs, as set forth in Board Policy 4020 [</w:t>
      </w:r>
      <w:hyperlink r:id="rId435" w:history="1">
        <w:r w:rsidR="00ED09E4" w:rsidRPr="00956C32">
          <w:rPr>
            <w:rStyle w:val="Hyperlink"/>
            <w:szCs w:val="24"/>
          </w:rPr>
          <w:t>IIA5.3</w:t>
        </w:r>
      </w:hyperlink>
      <w:r w:rsidRPr="002E2829">
        <w:rPr>
          <w:szCs w:val="24"/>
        </w:rPr>
        <w:t xml:space="preserve">]. Reedley College also follows the </w:t>
      </w:r>
      <w:r w:rsidRPr="002E2829">
        <w:rPr>
          <w:bCs/>
          <w:i/>
          <w:szCs w:val="24"/>
        </w:rPr>
        <w:t>California Community Colleges Program and Course Approval Handbook</w:t>
      </w:r>
      <w:r w:rsidRPr="002E2829">
        <w:rPr>
          <w:bCs/>
          <w:szCs w:val="24"/>
        </w:rPr>
        <w:t>, which is produced by the California Community Colleges Chancellor’s Office.</w:t>
      </w:r>
    </w:p>
    <w:p w14:paraId="15D4ECFF" w14:textId="77777777" w:rsidR="008C6DA2" w:rsidRPr="002E2829" w:rsidRDefault="008C6DA2" w:rsidP="008C6DA2">
      <w:pPr>
        <w:autoSpaceDE w:val="0"/>
        <w:autoSpaceDN w:val="0"/>
        <w:adjustRightInd w:val="0"/>
        <w:rPr>
          <w:bCs/>
          <w:szCs w:val="24"/>
        </w:rPr>
      </w:pPr>
    </w:p>
    <w:p w14:paraId="2494BD6B" w14:textId="39B74CA9" w:rsidR="008C6DA2" w:rsidRPr="002E2829" w:rsidRDefault="008C6DA2" w:rsidP="008C6DA2">
      <w:pPr>
        <w:autoSpaceDE w:val="0"/>
        <w:autoSpaceDN w:val="0"/>
        <w:adjustRightInd w:val="0"/>
        <w:rPr>
          <w:bCs/>
          <w:szCs w:val="24"/>
        </w:rPr>
      </w:pPr>
      <w:r w:rsidRPr="002E2829">
        <w:rPr>
          <w:szCs w:val="24"/>
        </w:rPr>
        <w:t>Reedley College’s own Curriculum Handbook provides guidelines for the development and review of courses and programs [</w:t>
      </w:r>
      <w:hyperlink r:id="rId436" w:anchor="IIA57a" w:history="1">
        <w:r w:rsidR="00ED09E4" w:rsidRPr="00956C32">
          <w:rPr>
            <w:rStyle w:val="Hyperlink"/>
            <w:szCs w:val="24"/>
          </w:rPr>
          <w:t>IIA5.7 pg</w:t>
        </w:r>
        <w:r w:rsidRPr="00956C32">
          <w:rPr>
            <w:rStyle w:val="Hyperlink"/>
            <w:szCs w:val="24"/>
          </w:rPr>
          <w:t xml:space="preserve"> </w:t>
        </w:r>
        <w:r w:rsidR="00956C32" w:rsidRPr="00956C32">
          <w:rPr>
            <w:rStyle w:val="Hyperlink"/>
            <w:szCs w:val="24"/>
          </w:rPr>
          <w:t>5</w:t>
        </w:r>
        <w:r w:rsidRPr="00956C32">
          <w:rPr>
            <w:rStyle w:val="Hyperlink"/>
            <w:szCs w:val="24"/>
          </w:rPr>
          <w:t>-1</w:t>
        </w:r>
        <w:r w:rsidR="00956C32" w:rsidRPr="00956C32">
          <w:rPr>
            <w:rStyle w:val="Hyperlink"/>
            <w:szCs w:val="24"/>
          </w:rPr>
          <w:t>8</w:t>
        </w:r>
      </w:hyperlink>
      <w:r w:rsidRPr="002E2829">
        <w:rPr>
          <w:szCs w:val="24"/>
        </w:rPr>
        <w:t>] and for Associate’s Degree requirements [</w:t>
      </w:r>
      <w:hyperlink r:id="rId437" w:anchor="IIA57b" w:history="1">
        <w:r w:rsidR="00ED09E4" w:rsidRPr="00956C32">
          <w:rPr>
            <w:rStyle w:val="Hyperlink"/>
            <w:szCs w:val="24"/>
          </w:rPr>
          <w:t>IIA5.7 pg</w:t>
        </w:r>
        <w:r w:rsidRPr="00956C32">
          <w:rPr>
            <w:rStyle w:val="Hyperlink"/>
            <w:szCs w:val="24"/>
          </w:rPr>
          <w:t xml:space="preserve"> 18-19</w:t>
        </w:r>
      </w:hyperlink>
      <w:r w:rsidRPr="002E2829">
        <w:rPr>
          <w:szCs w:val="24"/>
        </w:rPr>
        <w:t xml:space="preserve">]. </w:t>
      </w:r>
    </w:p>
    <w:p w14:paraId="7DD78E88" w14:textId="77777777" w:rsidR="00216416" w:rsidRDefault="00216416" w:rsidP="008C6DA2">
      <w:pPr>
        <w:rPr>
          <w:color w:val="000000"/>
          <w:szCs w:val="24"/>
        </w:rPr>
      </w:pPr>
    </w:p>
    <w:p w14:paraId="455C06A4" w14:textId="409D1C7C" w:rsidR="008C6DA2" w:rsidRPr="002E2829" w:rsidRDefault="008C6DA2" w:rsidP="008C6DA2">
      <w:pPr>
        <w:rPr>
          <w:i/>
          <w:iCs/>
          <w:color w:val="333333"/>
          <w:szCs w:val="24"/>
        </w:rPr>
      </w:pPr>
      <w:r w:rsidRPr="002E2829">
        <w:rPr>
          <w:color w:val="000000"/>
          <w:szCs w:val="24"/>
        </w:rPr>
        <w:t>Because Reedley College is part of a multi-college District, all curriculum approved by the Reedley College Curriculum Committee is  submitted to Educational Coordination and Planning Committee (ECPC), as described in AR 4020 [</w:t>
      </w:r>
      <w:hyperlink r:id="rId438" w:history="1">
        <w:r w:rsidR="00E1236E" w:rsidRPr="00956C32">
          <w:rPr>
            <w:rStyle w:val="Hyperlink"/>
            <w:szCs w:val="24"/>
          </w:rPr>
          <w:t>IIA5.8</w:t>
        </w:r>
      </w:hyperlink>
      <w:r w:rsidRPr="002E2829">
        <w:rPr>
          <w:color w:val="000000"/>
          <w:szCs w:val="24"/>
        </w:rPr>
        <w:t xml:space="preserve">]. ECPC has membership from all Colleges in the District. ECPC discusses implications of curriculum changes Districtwide.  </w:t>
      </w:r>
      <w:r w:rsidRPr="002E2829">
        <w:rPr>
          <w:szCs w:val="24"/>
        </w:rPr>
        <w:t>More specific criteria for the course approval process is found in Administrative Regulation 4022 (which refers to AR 4020), and which places College curriculum processes clearly under Title 5, Section 55100 [</w:t>
      </w:r>
      <w:hyperlink r:id="rId439" w:history="1">
        <w:r w:rsidR="00ED09E4" w:rsidRPr="00956C32">
          <w:rPr>
            <w:rStyle w:val="Hyperlink"/>
            <w:szCs w:val="24"/>
          </w:rPr>
          <w:t>IIA5.1</w:t>
        </w:r>
      </w:hyperlink>
      <w:r w:rsidRPr="002E2829">
        <w:rPr>
          <w:szCs w:val="24"/>
        </w:rPr>
        <w:t>].</w:t>
      </w:r>
      <w:r w:rsidRPr="002E2829">
        <w:rPr>
          <w:color w:val="333333"/>
          <w:szCs w:val="24"/>
        </w:rPr>
        <w:t xml:space="preserve"> </w:t>
      </w:r>
    </w:p>
    <w:p w14:paraId="41780711" w14:textId="77777777" w:rsidR="008D4A4D" w:rsidRDefault="008D4A4D" w:rsidP="008C6DA2">
      <w:pPr>
        <w:rPr>
          <w:szCs w:val="24"/>
        </w:rPr>
      </w:pPr>
    </w:p>
    <w:p w14:paraId="76779139" w14:textId="2C22365E" w:rsidR="008C6DA2" w:rsidRPr="002E2829" w:rsidRDefault="008C6DA2" w:rsidP="008C6DA2">
      <w:pPr>
        <w:rPr>
          <w:szCs w:val="24"/>
        </w:rPr>
      </w:pPr>
      <w:r w:rsidRPr="002E2829">
        <w:rPr>
          <w:szCs w:val="24"/>
        </w:rPr>
        <w:t>The philosophy and criteria for Associate Degrees and General Education follow practices common to American higher education and are set forth in Board Policy 4025 [</w:t>
      </w:r>
      <w:hyperlink r:id="rId440" w:history="1">
        <w:r w:rsidR="00ED09E4" w:rsidRPr="00956C32">
          <w:rPr>
            <w:rStyle w:val="Hyperlink"/>
            <w:szCs w:val="24"/>
          </w:rPr>
          <w:t>IIA5.4</w:t>
        </w:r>
      </w:hyperlink>
      <w:r w:rsidRPr="002E2829">
        <w:rPr>
          <w:szCs w:val="24"/>
        </w:rPr>
        <w:t>]. In addition to Board Policy 4025, philosophy and criteria for the Associate Degree and General Education are also set forth in AR 4025, "Academic Affairs, Philosophy and Criteria for the Associate Degree and General Education" which states that “The programs of the District are consistent with the institutional mission, purposes, demographics and economics of its community</w:t>
      </w:r>
      <w:r w:rsidR="00BC1794">
        <w:rPr>
          <w:szCs w:val="24"/>
        </w:rPr>
        <w:t xml:space="preserve">” </w:t>
      </w:r>
      <w:r w:rsidR="00E1236E">
        <w:rPr>
          <w:szCs w:val="24"/>
        </w:rPr>
        <w:t>[</w:t>
      </w:r>
      <w:hyperlink r:id="rId441" w:history="1">
        <w:r w:rsidR="00E1236E" w:rsidRPr="00956C32">
          <w:rPr>
            <w:rStyle w:val="Hyperlink"/>
            <w:szCs w:val="24"/>
          </w:rPr>
          <w:t>IIA5.2</w:t>
        </w:r>
      </w:hyperlink>
      <w:r w:rsidR="00E1236E">
        <w:rPr>
          <w:szCs w:val="24"/>
        </w:rPr>
        <w:t>]</w:t>
      </w:r>
      <w:r w:rsidR="00BC1794">
        <w:rPr>
          <w:szCs w:val="24"/>
        </w:rPr>
        <w:t>.</w:t>
      </w:r>
    </w:p>
    <w:p w14:paraId="640B3B21" w14:textId="77777777" w:rsidR="008C6DA2" w:rsidRPr="002E2829" w:rsidRDefault="008C6DA2" w:rsidP="008C6DA2">
      <w:pPr>
        <w:rPr>
          <w:szCs w:val="24"/>
        </w:rPr>
      </w:pPr>
    </w:p>
    <w:p w14:paraId="1DE851E8" w14:textId="2386B33C" w:rsidR="008C6DA2" w:rsidRPr="002E2829" w:rsidRDefault="008C6DA2" w:rsidP="008C6DA2">
      <w:pPr>
        <w:rPr>
          <w:bCs/>
          <w:szCs w:val="24"/>
        </w:rPr>
      </w:pPr>
      <w:r w:rsidRPr="002E2829">
        <w:rPr>
          <w:szCs w:val="24"/>
        </w:rPr>
        <w:t>Reedley College Curriculum Committee reviews programs as well as courses to ensure requirements are met including 60 unit minimum for an Associate’s Degree [</w:t>
      </w:r>
      <w:hyperlink r:id="rId442" w:history="1">
        <w:r w:rsidR="00ED09E4" w:rsidRPr="00956C32">
          <w:rPr>
            <w:rStyle w:val="Hyperlink"/>
            <w:szCs w:val="24"/>
          </w:rPr>
          <w:t>IIA5.7</w:t>
        </w:r>
      </w:hyperlink>
      <w:r w:rsidRPr="002E2829">
        <w:rPr>
          <w:szCs w:val="24"/>
        </w:rPr>
        <w:t>].</w:t>
      </w:r>
    </w:p>
    <w:p w14:paraId="797CA7A6" w14:textId="77777777" w:rsidR="008C6DA2" w:rsidRPr="002E2829" w:rsidRDefault="008C6DA2" w:rsidP="008C6DA2">
      <w:pPr>
        <w:rPr>
          <w:b/>
          <w:szCs w:val="24"/>
          <w:highlight w:val="yellow"/>
        </w:rPr>
      </w:pPr>
    </w:p>
    <w:p w14:paraId="3E388045" w14:textId="04C6B792" w:rsidR="008C6DA2" w:rsidRPr="002E2829" w:rsidRDefault="000F3ECF" w:rsidP="008C6DA2">
      <w:pPr>
        <w:rPr>
          <w:b/>
          <w:szCs w:val="24"/>
        </w:rPr>
      </w:pPr>
      <w:r>
        <w:rPr>
          <w:b/>
          <w:szCs w:val="24"/>
        </w:rPr>
        <w:t>IIA</w:t>
      </w:r>
      <w:r w:rsidR="008C6DA2" w:rsidRPr="002E2829">
        <w:rPr>
          <w:b/>
          <w:szCs w:val="24"/>
        </w:rPr>
        <w:t>6. The institution schedules courses in a manner that allows students to complete certificate and degree programs within a period of time consistent with established expectations in higher education. (ER 9)</w:t>
      </w:r>
    </w:p>
    <w:p w14:paraId="5FBDA3ED" w14:textId="77777777" w:rsidR="004565A0" w:rsidRDefault="004565A0" w:rsidP="008C6DA2">
      <w:pPr>
        <w:rPr>
          <w:szCs w:val="24"/>
          <w:u w:val="single"/>
        </w:rPr>
      </w:pPr>
    </w:p>
    <w:p w14:paraId="189D9F60" w14:textId="77777777" w:rsidR="008C6DA2" w:rsidRPr="002E2829" w:rsidRDefault="008C6DA2" w:rsidP="008C6DA2">
      <w:pPr>
        <w:rPr>
          <w:szCs w:val="24"/>
          <w:u w:val="single"/>
        </w:rPr>
      </w:pPr>
      <w:r w:rsidRPr="002E2829">
        <w:rPr>
          <w:szCs w:val="24"/>
          <w:u w:val="single"/>
        </w:rPr>
        <w:t>Evidence of Meeting the Standard</w:t>
      </w:r>
    </w:p>
    <w:p w14:paraId="4B5234F0"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00E56671" w14:textId="10BA697D" w:rsidR="008C6DA2" w:rsidRDefault="008D2AFE" w:rsidP="008C6DA2">
      <w:pPr>
        <w:rPr>
          <w:szCs w:val="24"/>
        </w:rPr>
      </w:pPr>
      <w:hyperlink r:id="rId443" w:history="1">
        <w:r w:rsidR="00044486" w:rsidRPr="00956C32">
          <w:rPr>
            <w:rStyle w:val="Hyperlink"/>
            <w:szCs w:val="24"/>
          </w:rPr>
          <w:t>IIA6.1-Annual Program Review Report Example</w:t>
        </w:r>
      </w:hyperlink>
    </w:p>
    <w:p w14:paraId="623B12E9" w14:textId="3B0B4EE7" w:rsidR="00044486" w:rsidRDefault="008D2AFE" w:rsidP="008C6DA2">
      <w:pPr>
        <w:rPr>
          <w:szCs w:val="24"/>
        </w:rPr>
      </w:pPr>
      <w:hyperlink r:id="rId444" w:history="1">
        <w:r w:rsidR="00044486" w:rsidRPr="00956C32">
          <w:rPr>
            <w:rStyle w:val="Hyperlink"/>
            <w:szCs w:val="24"/>
          </w:rPr>
          <w:t>IIA6.2-Program Review Cycle 4 Handbook</w:t>
        </w:r>
      </w:hyperlink>
    </w:p>
    <w:p w14:paraId="52385A5B" w14:textId="6D7FBD89" w:rsidR="0075337E" w:rsidRDefault="008D2AFE" w:rsidP="008C6DA2">
      <w:pPr>
        <w:rPr>
          <w:szCs w:val="24"/>
        </w:rPr>
      </w:pPr>
      <w:hyperlink r:id="rId445" w:history="1">
        <w:r w:rsidR="0075337E" w:rsidRPr="00956C32">
          <w:rPr>
            <w:rStyle w:val="Hyperlink"/>
            <w:szCs w:val="24"/>
          </w:rPr>
          <w:t>IIA6.3-AnnualReport2014-2015</w:t>
        </w:r>
      </w:hyperlink>
    </w:p>
    <w:p w14:paraId="5B683795" w14:textId="77777777" w:rsidR="00216416" w:rsidRDefault="00216416" w:rsidP="008C6DA2">
      <w:pPr>
        <w:rPr>
          <w:szCs w:val="24"/>
        </w:rPr>
        <w:sectPr w:rsidR="00216416" w:rsidSect="00216416">
          <w:type w:val="continuous"/>
          <w:pgSz w:w="12240" w:h="15840"/>
          <w:pgMar w:top="1440" w:right="1440" w:bottom="1440" w:left="1800" w:header="720" w:footer="720" w:gutter="0"/>
          <w:cols w:num="2" w:space="720"/>
          <w:titlePg/>
          <w:docGrid w:linePitch="360"/>
        </w:sectPr>
      </w:pPr>
    </w:p>
    <w:p w14:paraId="4DC9F26D" w14:textId="2BC5B973" w:rsidR="00044486" w:rsidRPr="002E2829" w:rsidRDefault="00044486" w:rsidP="008C6DA2">
      <w:pPr>
        <w:rPr>
          <w:szCs w:val="24"/>
        </w:rPr>
      </w:pPr>
    </w:p>
    <w:p w14:paraId="7B979F11" w14:textId="77777777" w:rsidR="008C6DA2" w:rsidRPr="002E2829" w:rsidRDefault="008C6DA2" w:rsidP="008C6DA2">
      <w:pPr>
        <w:rPr>
          <w:szCs w:val="24"/>
          <w:u w:val="single"/>
        </w:rPr>
      </w:pPr>
      <w:r w:rsidRPr="002E2829">
        <w:rPr>
          <w:szCs w:val="24"/>
          <w:u w:val="single"/>
        </w:rPr>
        <w:t>Analysis and Evaluation</w:t>
      </w:r>
    </w:p>
    <w:p w14:paraId="02BE3ADA" w14:textId="77777777" w:rsidR="008C6DA2" w:rsidRPr="002E2829" w:rsidRDefault="008C6DA2" w:rsidP="008C6DA2">
      <w:pPr>
        <w:pStyle w:val="Default"/>
        <w:rPr>
          <w:color w:val="auto"/>
        </w:rPr>
      </w:pPr>
      <w:r w:rsidRPr="002E2829">
        <w:rPr>
          <w:color w:val="auto"/>
        </w:rPr>
        <w:t xml:space="preserve">The College is intentional about scheduling using effective practices and data analysis to </w:t>
      </w:r>
      <w:r w:rsidRPr="002E2829">
        <w:t>schedule courses in a manner that allows students to complete certificate and degree programs within a period consistent with established expectations in higher education.</w:t>
      </w:r>
    </w:p>
    <w:p w14:paraId="56E47CF5" w14:textId="77777777" w:rsidR="008C6DA2" w:rsidRPr="002E2829" w:rsidRDefault="008C6DA2" w:rsidP="008C6DA2">
      <w:pPr>
        <w:rPr>
          <w:szCs w:val="24"/>
        </w:rPr>
      </w:pPr>
    </w:p>
    <w:p w14:paraId="169AB2F4" w14:textId="77777777" w:rsidR="008C6DA2" w:rsidRPr="002E2829" w:rsidRDefault="008C6DA2" w:rsidP="008C6DA2">
      <w:pPr>
        <w:rPr>
          <w:b/>
          <w:szCs w:val="24"/>
        </w:rPr>
      </w:pPr>
      <w:r w:rsidRPr="002E2829">
        <w:rPr>
          <w:b/>
          <w:szCs w:val="24"/>
        </w:rPr>
        <w:lastRenderedPageBreak/>
        <w:t>Scheduling</w:t>
      </w:r>
    </w:p>
    <w:p w14:paraId="47CFECFE" w14:textId="77777777" w:rsidR="008C6DA2" w:rsidRPr="002E2829" w:rsidRDefault="008C6DA2" w:rsidP="008C6DA2">
      <w:pPr>
        <w:rPr>
          <w:szCs w:val="24"/>
        </w:rPr>
      </w:pPr>
      <w:r w:rsidRPr="002E2829">
        <w:rPr>
          <w:szCs w:val="24"/>
        </w:rPr>
        <w:t xml:space="preserve">The Office of Instruction works with department chairs to create a one-year schedule for courses. The College recently went to a one-year schedule to ensure that programs are scheduled consistently and that students can prepare for an entire year through the Student Education Planning Process.  The College is a pilot college in the Educational Planning Initiative. The Hobsons Starfish™ program is currently being piloted for Student Educational Plans. Once fully implemented the College will use this system to estimate the number and type of courses offered each year and assess for any gaps in course offerings. </w:t>
      </w:r>
    </w:p>
    <w:p w14:paraId="0EC3A883" w14:textId="77777777" w:rsidR="008C6DA2" w:rsidRPr="002E2829" w:rsidRDefault="008C6DA2" w:rsidP="008C6DA2">
      <w:pPr>
        <w:rPr>
          <w:szCs w:val="24"/>
        </w:rPr>
      </w:pPr>
    </w:p>
    <w:p w14:paraId="03247413" w14:textId="1077E944" w:rsidR="008C6DA2" w:rsidRPr="002E2829" w:rsidRDefault="00017A45" w:rsidP="008C6DA2">
      <w:pPr>
        <w:rPr>
          <w:szCs w:val="24"/>
        </w:rPr>
      </w:pPr>
      <w:r>
        <w:rPr>
          <w:szCs w:val="24"/>
        </w:rPr>
        <w:t>Career and Technical Education (</w:t>
      </w:r>
      <w:r w:rsidR="008C6DA2" w:rsidRPr="002E2829">
        <w:rPr>
          <w:szCs w:val="24"/>
        </w:rPr>
        <w:t>CTE</w:t>
      </w:r>
      <w:r>
        <w:rPr>
          <w:szCs w:val="24"/>
        </w:rPr>
        <w:t>)</w:t>
      </w:r>
      <w:r w:rsidR="008C6DA2" w:rsidRPr="002E2829">
        <w:rPr>
          <w:szCs w:val="24"/>
        </w:rPr>
        <w:t xml:space="preserve"> programs have created block scheduling to ensure that students can complete programs in a short amount of time. The block scheduling for Mechanized Agriculture decreased the time students need to complete the certificate program from an average of 3.8 semesters to a more reasonable 2 semesters. Other CTE programs such as Auto, Industrial Technology and Aviation Maintenance Technology have also implemented block scheduling. </w:t>
      </w:r>
    </w:p>
    <w:p w14:paraId="28859F25" w14:textId="77777777" w:rsidR="008C6DA2" w:rsidRPr="002E2829" w:rsidRDefault="008C6DA2" w:rsidP="008C6DA2">
      <w:pPr>
        <w:rPr>
          <w:szCs w:val="24"/>
        </w:rPr>
      </w:pPr>
    </w:p>
    <w:p w14:paraId="293728A9" w14:textId="3747DFEE" w:rsidR="008C6DA2" w:rsidRPr="002E2829" w:rsidRDefault="008C6DA2" w:rsidP="008C6DA2">
      <w:pPr>
        <w:pStyle w:val="Default"/>
        <w:rPr>
          <w:color w:val="auto"/>
        </w:rPr>
      </w:pPr>
      <w:r w:rsidRPr="002E2829">
        <w:t xml:space="preserve">At the Madera Community College Center (MCCC) and Oakhurst Community College Center (OCCC) locations, administration and faculty looked at the courses offered and which degrees were fully offered at each location. </w:t>
      </w:r>
      <w:r w:rsidRPr="002E2829">
        <w:rPr>
          <w:color w:val="auto"/>
        </w:rPr>
        <w:t>OCCC has been adding courses with degree completion in mind. Towards this end, OCCC has increased the number of degrees that can be completed at the Center by 71% to 12. The number of certificates has been increased to five, which is a 66% increase [</w:t>
      </w:r>
      <w:hyperlink r:id="rId446" w:history="1">
        <w:r w:rsidR="0075337E" w:rsidRPr="00956C32">
          <w:rPr>
            <w:rStyle w:val="Hyperlink"/>
          </w:rPr>
          <w:t>IIA6.3, p 11</w:t>
        </w:r>
      </w:hyperlink>
      <w:r w:rsidRPr="002E2829">
        <w:rPr>
          <w:color w:val="auto"/>
        </w:rPr>
        <w:t>].</w:t>
      </w:r>
    </w:p>
    <w:p w14:paraId="441F9A2F" w14:textId="77777777" w:rsidR="008C6DA2" w:rsidRPr="002E2829" w:rsidRDefault="008C6DA2" w:rsidP="008C6DA2">
      <w:pPr>
        <w:rPr>
          <w:szCs w:val="24"/>
        </w:rPr>
      </w:pPr>
      <w:r w:rsidRPr="002E2829">
        <w:rPr>
          <w:szCs w:val="24"/>
        </w:rPr>
        <w:t xml:space="preserve"> </w:t>
      </w:r>
    </w:p>
    <w:p w14:paraId="0B6ADF29" w14:textId="77777777" w:rsidR="008C6DA2" w:rsidRPr="002E2829" w:rsidRDefault="008C6DA2" w:rsidP="008C6DA2">
      <w:pPr>
        <w:rPr>
          <w:szCs w:val="24"/>
        </w:rPr>
      </w:pPr>
      <w:r w:rsidRPr="002E2829">
        <w:rPr>
          <w:szCs w:val="24"/>
        </w:rPr>
        <w:t>As part of the Reedley College HSI STEM grant application the College reviewed STEM offerings at MCCC. The College found that MCCC was missing vital STEM course sequencing for the Associate Degree Transfer (ADT) programs or courses were not offered on a consistent basis. Courses missing or inconsistent were chemistry, physics, astronomy, and engineering.  Often students attending MCCC have a checkered type schedule of attending one or two other community colleges located within a 30 miles radius of the Center just to finish their ADT programs. In order to address this issue the college invested in equipment in order to teach organic chemistry, engineering and physics at MCCC. The College also hired a Physics instructor with load that includes classes at MCCC. Finally, the College is working on a Sciences Instructional Technician position for MCCC.</w:t>
      </w:r>
    </w:p>
    <w:p w14:paraId="1DFFD275" w14:textId="77777777" w:rsidR="008C6DA2" w:rsidRPr="002E2829" w:rsidRDefault="008C6DA2" w:rsidP="008C6DA2">
      <w:pPr>
        <w:rPr>
          <w:szCs w:val="24"/>
        </w:rPr>
      </w:pPr>
    </w:p>
    <w:p w14:paraId="7A398C92" w14:textId="77777777" w:rsidR="008C6DA2" w:rsidRPr="002E2829" w:rsidRDefault="008C6DA2" w:rsidP="008C6DA2">
      <w:pPr>
        <w:rPr>
          <w:b/>
          <w:szCs w:val="24"/>
        </w:rPr>
      </w:pPr>
      <w:r w:rsidRPr="002E2829">
        <w:rPr>
          <w:b/>
          <w:szCs w:val="24"/>
        </w:rPr>
        <w:t>Multiple Measures</w:t>
      </w:r>
    </w:p>
    <w:p w14:paraId="0CD2B47A" w14:textId="77777777" w:rsidR="008C6DA2" w:rsidRPr="002E2829" w:rsidRDefault="008C6DA2" w:rsidP="008C6DA2">
      <w:pPr>
        <w:rPr>
          <w:szCs w:val="24"/>
        </w:rPr>
      </w:pPr>
      <w:r w:rsidRPr="002E2829">
        <w:rPr>
          <w:szCs w:val="24"/>
        </w:rPr>
        <w:t xml:space="preserve">The implementation of Multiple Measures also affected the College’s scheduling. Before the implementation of Multiple Measures Placement in March 2017, the College reviewed high school transcript data in order to be able to estimate the changes needed.  Additional transfer level courses in English and Math were schedule and basic skills classes were cancelled to meet student need. Changes were also made with the introduction of a statistics pathway.  Two additional pre-stats classes were offered and four statistics courses replaced algebra courses in fall 2017. </w:t>
      </w:r>
    </w:p>
    <w:p w14:paraId="0A62747B" w14:textId="77777777" w:rsidR="008C6DA2" w:rsidRPr="002E2829" w:rsidRDefault="008C6DA2" w:rsidP="008C6DA2">
      <w:pPr>
        <w:rPr>
          <w:szCs w:val="24"/>
        </w:rPr>
      </w:pPr>
      <w:r w:rsidRPr="002E2829">
        <w:rPr>
          <w:szCs w:val="24"/>
        </w:rPr>
        <w:t xml:space="preserve"> </w:t>
      </w:r>
    </w:p>
    <w:p w14:paraId="7E1B4315" w14:textId="77777777" w:rsidR="008C6DA2" w:rsidRPr="002E2829" w:rsidRDefault="008C6DA2" w:rsidP="008C6DA2">
      <w:pPr>
        <w:rPr>
          <w:b/>
          <w:szCs w:val="24"/>
        </w:rPr>
      </w:pPr>
      <w:r w:rsidRPr="002E2829">
        <w:rPr>
          <w:b/>
          <w:szCs w:val="24"/>
        </w:rPr>
        <w:t>Program Review</w:t>
      </w:r>
    </w:p>
    <w:p w14:paraId="76E989DE" w14:textId="23C8944A" w:rsidR="008C6DA2" w:rsidRPr="002E2829" w:rsidRDefault="008C6DA2" w:rsidP="008C6DA2">
      <w:pPr>
        <w:rPr>
          <w:szCs w:val="24"/>
        </w:rPr>
      </w:pPr>
      <w:r w:rsidRPr="002E2829">
        <w:rPr>
          <w:szCs w:val="24"/>
        </w:rPr>
        <w:t xml:space="preserve">Program Review reports ask programs to provide examples of high-quality instruction of varying delivery modes and teaching methodologies; course offerings, (ie. times, location, </w:t>
      </w:r>
      <w:r w:rsidRPr="002E2829">
        <w:rPr>
          <w:szCs w:val="24"/>
        </w:rPr>
        <w:lastRenderedPageBreak/>
        <w:t>delivery, etc.), identifying any needs that are not met; and appropriate breadth, rigor, sequencing, and completion time [</w:t>
      </w:r>
      <w:hyperlink r:id="rId447" w:history="1">
        <w:r w:rsidR="00044486" w:rsidRPr="00956C32">
          <w:rPr>
            <w:rStyle w:val="Hyperlink"/>
            <w:szCs w:val="24"/>
          </w:rPr>
          <w:t>IIA6.2</w:t>
        </w:r>
      </w:hyperlink>
      <w:r w:rsidRPr="002E2829">
        <w:rPr>
          <w:szCs w:val="24"/>
        </w:rPr>
        <w:t>].  This narrative, along with other qualitative analysis and quantitative and SLO data inform a program’s goals.  One goal area is “Scheduling Goals.”  All substantiated scheduling goals for the College are forwarded to the Deans Council to assist in making scheduling decisions.  Programs report on scheduling goal completion in their Annual Program Review reports [</w:t>
      </w:r>
      <w:hyperlink r:id="rId448" w:history="1">
        <w:r w:rsidR="00F35F18" w:rsidRPr="00956C32">
          <w:rPr>
            <w:rStyle w:val="Hyperlink"/>
            <w:szCs w:val="24"/>
          </w:rPr>
          <w:t>IIA6.1</w:t>
        </w:r>
      </w:hyperlink>
      <w:r w:rsidRPr="002E2829">
        <w:rPr>
          <w:szCs w:val="24"/>
        </w:rPr>
        <w:t xml:space="preserve">]. </w:t>
      </w:r>
    </w:p>
    <w:p w14:paraId="541AAA08" w14:textId="77777777" w:rsidR="008C6DA2" w:rsidRPr="002E2829" w:rsidRDefault="008C6DA2" w:rsidP="008C6DA2">
      <w:pPr>
        <w:rPr>
          <w:b/>
          <w:szCs w:val="24"/>
        </w:rPr>
      </w:pPr>
    </w:p>
    <w:p w14:paraId="1DF9E0E1" w14:textId="6284AC21" w:rsidR="008C6DA2" w:rsidRPr="002E2829" w:rsidRDefault="000F3ECF" w:rsidP="008C6DA2">
      <w:pPr>
        <w:rPr>
          <w:b/>
          <w:szCs w:val="24"/>
        </w:rPr>
      </w:pPr>
      <w:r>
        <w:rPr>
          <w:b/>
          <w:szCs w:val="24"/>
        </w:rPr>
        <w:t>IIA</w:t>
      </w:r>
      <w:r w:rsidR="008C6DA2" w:rsidRPr="002E2829">
        <w:rPr>
          <w:b/>
          <w:szCs w:val="24"/>
        </w:rPr>
        <w:t>7. The institution effectively uses delivery modes, teaching methodologies and learning support services that reflect the diverse and changing needs of its students, in support of equity in success for all students.</w:t>
      </w:r>
    </w:p>
    <w:p w14:paraId="1634E7C4" w14:textId="77777777" w:rsidR="008C6DA2" w:rsidRPr="002E2829" w:rsidRDefault="008C6DA2" w:rsidP="008C6DA2">
      <w:pPr>
        <w:rPr>
          <w:szCs w:val="24"/>
          <w:u w:val="single"/>
        </w:rPr>
      </w:pPr>
    </w:p>
    <w:p w14:paraId="06ABFD62" w14:textId="77777777" w:rsidR="008C6DA2" w:rsidRPr="002E2829" w:rsidRDefault="008C6DA2" w:rsidP="008C6DA2">
      <w:pPr>
        <w:rPr>
          <w:szCs w:val="24"/>
          <w:u w:val="single"/>
        </w:rPr>
      </w:pPr>
      <w:r w:rsidRPr="002E2829">
        <w:rPr>
          <w:szCs w:val="24"/>
          <w:u w:val="single"/>
        </w:rPr>
        <w:t xml:space="preserve">Evidence of Meeting the Standard </w:t>
      </w:r>
    </w:p>
    <w:p w14:paraId="71D2B8B3"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0215FAFE" w14:textId="1980174A" w:rsidR="008C6DA2" w:rsidRDefault="008D2AFE" w:rsidP="008C6DA2">
      <w:pPr>
        <w:rPr>
          <w:szCs w:val="24"/>
        </w:rPr>
      </w:pPr>
      <w:hyperlink r:id="rId449" w:history="1">
        <w:r w:rsidR="009A3A94" w:rsidRPr="00354615">
          <w:rPr>
            <w:rStyle w:val="Hyperlink"/>
            <w:szCs w:val="24"/>
          </w:rPr>
          <w:t>IIA7.1-DE Regular Effective Contact Policy</w:t>
        </w:r>
      </w:hyperlink>
    </w:p>
    <w:p w14:paraId="5F025FE2" w14:textId="3A1CEE09" w:rsidR="009A3A94" w:rsidRDefault="008D2AFE" w:rsidP="008C6DA2">
      <w:pPr>
        <w:rPr>
          <w:szCs w:val="24"/>
        </w:rPr>
      </w:pPr>
      <w:hyperlink r:id="rId450" w:history="1">
        <w:r w:rsidR="009A3A94" w:rsidRPr="00354615">
          <w:rPr>
            <w:rStyle w:val="Hyperlink"/>
            <w:szCs w:val="24"/>
          </w:rPr>
          <w:t>IIA7.2- DE Strategic Plan</w:t>
        </w:r>
      </w:hyperlink>
    </w:p>
    <w:p w14:paraId="07DBCEE1" w14:textId="16EB235C" w:rsidR="009A3A94" w:rsidRDefault="008D2AFE" w:rsidP="008C6DA2">
      <w:pPr>
        <w:rPr>
          <w:szCs w:val="24"/>
        </w:rPr>
      </w:pPr>
      <w:hyperlink r:id="rId451" w:history="1">
        <w:r w:rsidR="009A3A94" w:rsidRPr="00354615">
          <w:rPr>
            <w:rStyle w:val="Hyperlink"/>
            <w:szCs w:val="24"/>
          </w:rPr>
          <w:t>IIA7.3-Program Review Cycle 4 Handbook</w:t>
        </w:r>
      </w:hyperlink>
    </w:p>
    <w:p w14:paraId="15A91C1E" w14:textId="16BA4696" w:rsidR="00216416" w:rsidRDefault="008D2AFE" w:rsidP="008C6DA2">
      <w:pPr>
        <w:rPr>
          <w:szCs w:val="24"/>
        </w:rPr>
      </w:pPr>
      <w:hyperlink r:id="rId452" w:history="1">
        <w:r w:rsidR="00D46D8E" w:rsidRPr="00354615">
          <w:rPr>
            <w:rStyle w:val="Hyperlink"/>
            <w:szCs w:val="24"/>
          </w:rPr>
          <w:t>IIA7.4-black-minds-matter-syllabus</w:t>
        </w:r>
      </w:hyperlink>
    </w:p>
    <w:p w14:paraId="242FA6B6" w14:textId="48D27C8A" w:rsidR="00D46D8E" w:rsidRDefault="008D2AFE" w:rsidP="008C6DA2">
      <w:pPr>
        <w:rPr>
          <w:szCs w:val="24"/>
        </w:rPr>
      </w:pPr>
      <w:hyperlink r:id="rId453" w:history="1">
        <w:r w:rsidR="00D46D8E" w:rsidRPr="00354615">
          <w:rPr>
            <w:rStyle w:val="Hyperlink"/>
            <w:szCs w:val="24"/>
          </w:rPr>
          <w:t>IIA7.5-safe%20space%203fold</w:t>
        </w:r>
      </w:hyperlink>
    </w:p>
    <w:p w14:paraId="4DC295ED" w14:textId="083694C1" w:rsidR="009A3A94" w:rsidRPr="009A3A94" w:rsidRDefault="008D2AFE" w:rsidP="008C6DA2">
      <w:pPr>
        <w:rPr>
          <w:szCs w:val="24"/>
          <w:highlight w:val="yellow"/>
        </w:rPr>
      </w:pPr>
      <w:hyperlink r:id="rId454" w:history="1">
        <w:r w:rsidR="00354615" w:rsidRPr="00354615">
          <w:rPr>
            <w:rStyle w:val="Hyperlink"/>
            <w:szCs w:val="24"/>
          </w:rPr>
          <w:t>IIA7.6-humlib-01</w:t>
        </w:r>
      </w:hyperlink>
    </w:p>
    <w:p w14:paraId="3080D3F5" w14:textId="77777777" w:rsidR="00354615" w:rsidRDefault="00354615" w:rsidP="008C6DA2">
      <w:pPr>
        <w:rPr>
          <w:szCs w:val="24"/>
          <w:u w:val="single"/>
        </w:rPr>
        <w:sectPr w:rsidR="00354615" w:rsidSect="00354615">
          <w:type w:val="continuous"/>
          <w:pgSz w:w="12240" w:h="15840"/>
          <w:pgMar w:top="1440" w:right="1440" w:bottom="1440" w:left="1800" w:header="720" w:footer="720" w:gutter="0"/>
          <w:cols w:num="2" w:space="720"/>
          <w:titlePg/>
          <w:docGrid w:linePitch="360"/>
        </w:sectPr>
      </w:pPr>
    </w:p>
    <w:p w14:paraId="59503BE3" w14:textId="77777777" w:rsidR="00354615" w:rsidRDefault="00354615" w:rsidP="008C6DA2">
      <w:pPr>
        <w:rPr>
          <w:szCs w:val="24"/>
          <w:u w:val="single"/>
        </w:rPr>
      </w:pPr>
    </w:p>
    <w:p w14:paraId="204A87AA" w14:textId="18FCACE0" w:rsidR="008C6DA2" w:rsidRPr="002E2829" w:rsidRDefault="008C6DA2" w:rsidP="008C6DA2">
      <w:pPr>
        <w:rPr>
          <w:szCs w:val="24"/>
          <w:u w:val="single"/>
        </w:rPr>
      </w:pPr>
      <w:r w:rsidRPr="002E2829">
        <w:rPr>
          <w:szCs w:val="24"/>
          <w:u w:val="single"/>
        </w:rPr>
        <w:t>Analysis and Evaluation</w:t>
      </w:r>
    </w:p>
    <w:p w14:paraId="664350BC" w14:textId="77777777" w:rsidR="008C6DA2" w:rsidRPr="002E2829" w:rsidRDefault="008C6DA2" w:rsidP="008C6DA2">
      <w:pPr>
        <w:pStyle w:val="CommentText"/>
        <w:rPr>
          <w:rFonts w:ascii="Times New Roman" w:hAnsi="Times New Roman"/>
          <w:sz w:val="24"/>
          <w:szCs w:val="24"/>
        </w:rPr>
      </w:pPr>
      <w:r w:rsidRPr="002E2829">
        <w:rPr>
          <w:rFonts w:ascii="Times New Roman" w:hAnsi="Times New Roman"/>
          <w:sz w:val="24"/>
          <w:szCs w:val="24"/>
        </w:rPr>
        <w:t>Reedley College provides a variety of instructional support services, teaching methodologies, and delivery modes designed to meet students’ diverse and changing needs. Services include the Reading &amp; Writing Center, Tutorial Center, Supplemental Instruction, Math Center, DSP&amp;S, Veterans Programs and Services, and Honors Program. There are also First Year Experience (FYE) courses, cohort courses (such as Forestry/English classes), and orientation events such as Kick Start. Madera Community College Center’s Advantage Program (MCCAP) is designed to help high school seniors successfully transition to college by taking college classes and participating in activities at the Center. To provide targeted support to identified cohorts of students, the MCCC Tutorial Center has offered specialized programs such as Summer Bridge, FYE Acceleration cohort for English 130 with English 126. Differentiated support services on campus such as EOPS, CalWorks and the development of accelerated courses all speak to a commitment of Reedley College towards equitable support of students.</w:t>
      </w:r>
    </w:p>
    <w:p w14:paraId="5FADADCF" w14:textId="77777777" w:rsidR="00C33833" w:rsidRDefault="00C33833" w:rsidP="008C6DA2">
      <w:pPr>
        <w:rPr>
          <w:b/>
          <w:szCs w:val="24"/>
        </w:rPr>
      </w:pPr>
    </w:p>
    <w:p w14:paraId="3F7D342F" w14:textId="77777777" w:rsidR="008C6DA2" w:rsidRPr="002E2829" w:rsidRDefault="008C6DA2" w:rsidP="008C6DA2">
      <w:pPr>
        <w:rPr>
          <w:b/>
          <w:szCs w:val="24"/>
        </w:rPr>
      </w:pPr>
      <w:r w:rsidRPr="002E2829">
        <w:rPr>
          <w:b/>
          <w:szCs w:val="24"/>
        </w:rPr>
        <w:t>Program Review</w:t>
      </w:r>
    </w:p>
    <w:p w14:paraId="4147BA87" w14:textId="52B235BD" w:rsidR="008C6DA2" w:rsidRPr="002E2829" w:rsidRDefault="008C6DA2" w:rsidP="008C6DA2">
      <w:pPr>
        <w:rPr>
          <w:szCs w:val="24"/>
        </w:rPr>
      </w:pPr>
      <w:r w:rsidRPr="002E2829">
        <w:rPr>
          <w:szCs w:val="24"/>
        </w:rPr>
        <w:t>As part of Program Review, departments analyze delivery modes, methodologies, sequencing, and scheduling for curriculum within the program. This analysis guides program scheduling, curricular, and distance education five-year goals.  If the data analysis in the program review process a department discovers a changing need of students demanding additional student support, program goals are created to address the need. Created program goals are forwarded to the appropriate committee or workgroup, such as the Distance Education or Technology Committee, Curriculum Committee or Deans Council who can best guide programs to complete these goals.  Discussion between methodologies and student performance also takes place within the program review repor</w:t>
      </w:r>
      <w:r w:rsidR="00BC1794">
        <w:rPr>
          <w:szCs w:val="24"/>
        </w:rPr>
        <w:t>t</w:t>
      </w:r>
      <w:r w:rsidRPr="002E2829">
        <w:rPr>
          <w:szCs w:val="24"/>
        </w:rPr>
        <w:t xml:space="preserve"> [</w:t>
      </w:r>
      <w:hyperlink r:id="rId455" w:history="1">
        <w:r w:rsidR="009A3A94" w:rsidRPr="00354615">
          <w:rPr>
            <w:rStyle w:val="Hyperlink"/>
            <w:szCs w:val="24"/>
          </w:rPr>
          <w:t>IIA7.3</w:t>
        </w:r>
      </w:hyperlink>
      <w:r w:rsidRPr="002E2829">
        <w:rPr>
          <w:szCs w:val="24"/>
        </w:rPr>
        <w:t xml:space="preserve">].  </w:t>
      </w:r>
    </w:p>
    <w:p w14:paraId="77CBA382" w14:textId="77777777" w:rsidR="008C6DA2" w:rsidRPr="002E2829" w:rsidRDefault="008C6DA2" w:rsidP="008C6DA2">
      <w:pPr>
        <w:rPr>
          <w:szCs w:val="24"/>
        </w:rPr>
      </w:pPr>
    </w:p>
    <w:p w14:paraId="5A4CA397" w14:textId="77777777" w:rsidR="008C6DA2" w:rsidRPr="002E2829" w:rsidRDefault="008C6DA2" w:rsidP="008C6DA2">
      <w:pPr>
        <w:rPr>
          <w:b/>
          <w:szCs w:val="24"/>
        </w:rPr>
      </w:pPr>
      <w:r w:rsidRPr="002E2829">
        <w:rPr>
          <w:b/>
          <w:szCs w:val="24"/>
        </w:rPr>
        <w:t>Distance Education</w:t>
      </w:r>
    </w:p>
    <w:p w14:paraId="492CD150" w14:textId="4F2EB217" w:rsidR="008C6DA2" w:rsidRPr="002E2829" w:rsidRDefault="008C6DA2" w:rsidP="008C6DA2">
      <w:pPr>
        <w:rPr>
          <w:szCs w:val="24"/>
        </w:rPr>
      </w:pPr>
      <w:r w:rsidRPr="002E2829">
        <w:rPr>
          <w:szCs w:val="24"/>
        </w:rPr>
        <w:lastRenderedPageBreak/>
        <w:t>To best support equity of success in all students to teach a c</w:t>
      </w:r>
      <w:r w:rsidR="00C33833">
        <w:rPr>
          <w:szCs w:val="24"/>
        </w:rPr>
        <w:t xml:space="preserve">ourse in the Distance Education (DE) </w:t>
      </w:r>
      <w:r w:rsidRPr="002E2829">
        <w:rPr>
          <w:szCs w:val="24"/>
        </w:rPr>
        <w:t>program faculty must receive appropriate training/cer</w:t>
      </w:r>
      <w:r w:rsidR="00BC1794">
        <w:rPr>
          <w:szCs w:val="24"/>
        </w:rPr>
        <w:t xml:space="preserve">tification in online teaching </w:t>
      </w:r>
      <w:r w:rsidRPr="002E2829">
        <w:rPr>
          <w:szCs w:val="24"/>
        </w:rPr>
        <w:t>[</w:t>
      </w:r>
      <w:hyperlink r:id="rId456" w:history="1">
        <w:r w:rsidR="009A3A94" w:rsidRPr="00354615">
          <w:rPr>
            <w:rStyle w:val="Hyperlink"/>
            <w:szCs w:val="24"/>
          </w:rPr>
          <w:t>IIA7.2</w:t>
        </w:r>
        <w:r w:rsidRPr="00354615">
          <w:rPr>
            <w:rStyle w:val="Hyperlink"/>
            <w:szCs w:val="24"/>
          </w:rPr>
          <w:t xml:space="preserve">, p. </w:t>
        </w:r>
        <w:r w:rsidR="00354615" w:rsidRPr="00354615">
          <w:rPr>
            <w:rStyle w:val="Hyperlink"/>
            <w:szCs w:val="24"/>
          </w:rPr>
          <w:t>6</w:t>
        </w:r>
      </w:hyperlink>
      <w:r w:rsidRPr="002E2829">
        <w:rPr>
          <w:szCs w:val="24"/>
        </w:rPr>
        <w:t>]. The Distance Education Strategic Plan outlines quality policies, action items and goals to ensure continuous equitable quality delivery and improvement in distance education courses. Statements such as “Course design should address multiple le</w:t>
      </w:r>
      <w:r w:rsidR="00C33833">
        <w:rPr>
          <w:szCs w:val="24"/>
        </w:rPr>
        <w:t xml:space="preserve">arning styles of students” and </w:t>
      </w:r>
      <w:r w:rsidRPr="002E2829">
        <w:rPr>
          <w:szCs w:val="24"/>
        </w:rPr>
        <w:t>“Student assessment and evaluation methods must be relevant to the activities, reading assignments, and other learning materials presented in the course” found in the DE Strategic plan point faculty to the importance of equitable teaching methodologies in online instruction [</w:t>
      </w:r>
      <w:hyperlink r:id="rId457" w:history="1">
        <w:r w:rsidR="009A3A94" w:rsidRPr="00354615">
          <w:rPr>
            <w:rStyle w:val="Hyperlink"/>
            <w:szCs w:val="24"/>
          </w:rPr>
          <w:t>IIA7.2</w:t>
        </w:r>
        <w:r w:rsidRPr="00354615">
          <w:rPr>
            <w:rStyle w:val="Hyperlink"/>
            <w:szCs w:val="24"/>
          </w:rPr>
          <w:t>, p. 7</w:t>
        </w:r>
      </w:hyperlink>
      <w:r w:rsidRPr="002E2829">
        <w:rPr>
          <w:szCs w:val="24"/>
        </w:rPr>
        <w:t>]. The DE course proposal addendum submitted to the Curriculum Committee must fully identify how methods of instruction have been adapted for online delivery and what strategies will be employed to ensure regular and effective contact as required in Title 5 and the proposed Reedley College Distance Education Regular Effective Contact Policy [</w:t>
      </w:r>
      <w:hyperlink r:id="rId458" w:history="1">
        <w:r w:rsidR="009A3A94" w:rsidRPr="00354615">
          <w:rPr>
            <w:rStyle w:val="Hyperlink"/>
            <w:szCs w:val="24"/>
          </w:rPr>
          <w:t>IIA7.1</w:t>
        </w:r>
      </w:hyperlink>
      <w:r w:rsidRPr="002E2829">
        <w:rPr>
          <w:szCs w:val="24"/>
        </w:rPr>
        <w:t>]. A distance education addendum must be reviewed and approved by the Curriculum Committee before a new distance education course can be developed for online delivery. It is strongly suggested that faculty members developing a new course use the OEI Rubric for Online Instruction as a means of evaluating the design of their courses [</w:t>
      </w:r>
      <w:hyperlink r:id="rId459" w:history="1">
        <w:r w:rsidR="009A3A94" w:rsidRPr="00354615">
          <w:rPr>
            <w:rStyle w:val="Hyperlink"/>
            <w:szCs w:val="24"/>
          </w:rPr>
          <w:t>IIA7.2</w:t>
        </w:r>
        <w:r w:rsidRPr="00354615">
          <w:rPr>
            <w:rStyle w:val="Hyperlink"/>
            <w:szCs w:val="24"/>
          </w:rPr>
          <w:t xml:space="preserve"> p. 5</w:t>
        </w:r>
      </w:hyperlink>
      <w:r w:rsidRPr="002E2829">
        <w:rPr>
          <w:szCs w:val="24"/>
        </w:rPr>
        <w:t>].</w:t>
      </w:r>
    </w:p>
    <w:p w14:paraId="5766D4C2" w14:textId="77777777" w:rsidR="008C6DA2" w:rsidRPr="002E2829" w:rsidRDefault="008C6DA2" w:rsidP="008C6DA2">
      <w:pPr>
        <w:rPr>
          <w:szCs w:val="24"/>
        </w:rPr>
      </w:pPr>
    </w:p>
    <w:p w14:paraId="1EFD097E" w14:textId="77777777" w:rsidR="008C6DA2" w:rsidRPr="002E2829" w:rsidRDefault="008C6DA2" w:rsidP="008C6DA2">
      <w:pPr>
        <w:rPr>
          <w:b/>
          <w:szCs w:val="24"/>
        </w:rPr>
      </w:pPr>
      <w:r w:rsidRPr="002E2829">
        <w:rPr>
          <w:b/>
          <w:szCs w:val="24"/>
        </w:rPr>
        <w:t xml:space="preserve">Student Equity Plan </w:t>
      </w:r>
    </w:p>
    <w:p w14:paraId="6C61F9A4" w14:textId="04629673" w:rsidR="008C6DA2" w:rsidRPr="002E2829" w:rsidRDefault="008C6DA2" w:rsidP="008C6DA2">
      <w:pPr>
        <w:rPr>
          <w:szCs w:val="24"/>
        </w:rPr>
      </w:pPr>
      <w:r w:rsidRPr="002E2829">
        <w:rPr>
          <w:szCs w:val="24"/>
        </w:rPr>
        <w:t>Institutional research from the 2015-2016 Student Equity Plan revealed that Hispanic/Latino, African American, Low-income, and Male students experience the most disproportionate impact within the five success indicators: access, course completion, ESL and basic skills completion, degree and certificate completion, and transfer.  The College has taken a targeted approach to close equity gaps so that all students are successful. One of the major components of supporting student equity is by offering professional development to promote cultural understanding and awareness</w:t>
      </w:r>
      <w:r w:rsidR="00BC1794">
        <w:rPr>
          <w:szCs w:val="24"/>
        </w:rPr>
        <w:t xml:space="preserve"> [</w:t>
      </w:r>
      <w:hyperlink r:id="rId460" w:history="1">
        <w:r w:rsidR="00D46D8E" w:rsidRPr="00354615">
          <w:rPr>
            <w:rStyle w:val="Hyperlink"/>
            <w:szCs w:val="24"/>
          </w:rPr>
          <w:t>IIA7.4</w:t>
        </w:r>
      </w:hyperlink>
      <w:r w:rsidR="00D46D8E">
        <w:rPr>
          <w:szCs w:val="24"/>
        </w:rPr>
        <w:t xml:space="preserve">, </w:t>
      </w:r>
      <w:hyperlink r:id="rId461" w:history="1">
        <w:r w:rsidR="00D46D8E" w:rsidRPr="00354615">
          <w:rPr>
            <w:rStyle w:val="Hyperlink"/>
            <w:szCs w:val="24"/>
          </w:rPr>
          <w:t>IIA7.5</w:t>
        </w:r>
      </w:hyperlink>
      <w:r w:rsidR="00D46D8E">
        <w:rPr>
          <w:szCs w:val="24"/>
        </w:rPr>
        <w:t xml:space="preserve">, </w:t>
      </w:r>
      <w:hyperlink r:id="rId462" w:history="1">
        <w:r w:rsidR="00D46D8E" w:rsidRPr="00354615">
          <w:rPr>
            <w:rStyle w:val="Hyperlink"/>
            <w:szCs w:val="24"/>
          </w:rPr>
          <w:t>IIA7.6</w:t>
        </w:r>
      </w:hyperlink>
      <w:r w:rsidR="00D46D8E">
        <w:rPr>
          <w:szCs w:val="24"/>
        </w:rPr>
        <w:t>]</w:t>
      </w:r>
      <w:r w:rsidRPr="002E2829">
        <w:rPr>
          <w:szCs w:val="24"/>
        </w:rPr>
        <w:t xml:space="preserve">. </w:t>
      </w:r>
    </w:p>
    <w:p w14:paraId="05B304BD" w14:textId="77777777" w:rsidR="008C6DA2" w:rsidRPr="002E2829" w:rsidRDefault="008C6DA2" w:rsidP="008C6DA2">
      <w:pPr>
        <w:rPr>
          <w:szCs w:val="24"/>
        </w:rPr>
      </w:pPr>
    </w:p>
    <w:p w14:paraId="3FC97963" w14:textId="77777777" w:rsidR="008C6DA2" w:rsidRPr="002E2829" w:rsidRDefault="008C6DA2" w:rsidP="008C6DA2">
      <w:pPr>
        <w:rPr>
          <w:szCs w:val="24"/>
        </w:rPr>
      </w:pPr>
      <w:r w:rsidRPr="002E2829">
        <w:rPr>
          <w:szCs w:val="24"/>
        </w:rPr>
        <w:t xml:space="preserve">Reedley College is a member of the National Consortium on College Men of Color which serves to build capacity necessary to support successful outcomes for men of color. Currently, the College is offering a professional development opportunity for faculty to engage in an online certificate course on Teaching Men of Color. There are continuous on-going professional development seminars on supporting students from diverse backgrounds. In October 2016, the College hosted its first Annual Cultural Competency Summit in which over 80 faculty, staff, and administrators attended workshops on teaching and supporting students from rural areas, first-generation, ESL learners, serving  and understanding cross-communication styles. Furthermore, in October 2016, the Health Center offers regular LGBTQ Ally Trainings which focused on how to create a safe and welcoming environment for our LGBTQ students. </w:t>
      </w:r>
    </w:p>
    <w:p w14:paraId="2F42A3AE" w14:textId="77777777" w:rsidR="008C6DA2" w:rsidRPr="002E2829" w:rsidRDefault="008C6DA2" w:rsidP="008C6DA2">
      <w:pPr>
        <w:rPr>
          <w:szCs w:val="24"/>
        </w:rPr>
      </w:pPr>
    </w:p>
    <w:p w14:paraId="2A8E2673" w14:textId="0AEAD8E6" w:rsidR="008C6DA2" w:rsidRPr="002E2829" w:rsidRDefault="008C6DA2" w:rsidP="008C6DA2">
      <w:pPr>
        <w:rPr>
          <w:szCs w:val="24"/>
        </w:rPr>
      </w:pPr>
      <w:r w:rsidRPr="002E2829">
        <w:rPr>
          <w:szCs w:val="24"/>
        </w:rPr>
        <w:t>The following activities are identified lear</w:t>
      </w:r>
      <w:r w:rsidR="00FB6BAD">
        <w:rPr>
          <w:szCs w:val="24"/>
        </w:rPr>
        <w:t>ning support activities in the S</w:t>
      </w:r>
      <w:r w:rsidRPr="002E2829">
        <w:rPr>
          <w:szCs w:val="24"/>
        </w:rPr>
        <w:t>tudent Equity Plan. These are best practices that support all students, but</w:t>
      </w:r>
      <w:r w:rsidRPr="002E2829">
        <w:rPr>
          <w:i/>
          <w:szCs w:val="24"/>
        </w:rPr>
        <w:t xml:space="preserve"> </w:t>
      </w:r>
      <w:r w:rsidRPr="002E2829">
        <w:rPr>
          <w:szCs w:val="24"/>
        </w:rPr>
        <w:t xml:space="preserve">has an intensified positive effect for our identified disproportionally impacted populations. The evaluation and assessment of all activities are through an equity-focused practice of disaggregating data and engaging in critical reflection and dialogue. </w:t>
      </w:r>
    </w:p>
    <w:p w14:paraId="2A65D442" w14:textId="77777777" w:rsidR="008C6DA2" w:rsidRPr="002E2829" w:rsidRDefault="008C6DA2" w:rsidP="008C6DA2">
      <w:pPr>
        <w:rPr>
          <w:szCs w:val="24"/>
        </w:rPr>
      </w:pPr>
      <w:r w:rsidRPr="002E2829">
        <w:rPr>
          <w:szCs w:val="24"/>
        </w:rPr>
        <w:t xml:space="preserve"> </w:t>
      </w:r>
    </w:p>
    <w:p w14:paraId="735F1E57" w14:textId="77777777" w:rsidR="008C6DA2" w:rsidRPr="002E2829" w:rsidRDefault="008C6DA2" w:rsidP="003F5027">
      <w:pPr>
        <w:numPr>
          <w:ilvl w:val="0"/>
          <w:numId w:val="27"/>
        </w:numPr>
        <w:rPr>
          <w:szCs w:val="24"/>
        </w:rPr>
      </w:pPr>
      <w:r w:rsidRPr="002E2829">
        <w:rPr>
          <w:szCs w:val="24"/>
        </w:rPr>
        <w:t>Increased drop-in tutorial hours</w:t>
      </w:r>
    </w:p>
    <w:p w14:paraId="231BE41F" w14:textId="77777777" w:rsidR="008C6DA2" w:rsidRPr="002E2829" w:rsidRDefault="008C6DA2" w:rsidP="003F5027">
      <w:pPr>
        <w:numPr>
          <w:ilvl w:val="0"/>
          <w:numId w:val="27"/>
        </w:numPr>
        <w:rPr>
          <w:szCs w:val="24"/>
        </w:rPr>
      </w:pPr>
      <w:r w:rsidRPr="002E2829">
        <w:rPr>
          <w:szCs w:val="24"/>
        </w:rPr>
        <w:lastRenderedPageBreak/>
        <w:t>Embedded tutors</w:t>
      </w:r>
    </w:p>
    <w:p w14:paraId="000B3E20" w14:textId="77777777" w:rsidR="008C6DA2" w:rsidRPr="002E2829" w:rsidRDefault="008C6DA2" w:rsidP="003F5027">
      <w:pPr>
        <w:numPr>
          <w:ilvl w:val="0"/>
          <w:numId w:val="27"/>
        </w:numPr>
        <w:rPr>
          <w:szCs w:val="24"/>
        </w:rPr>
      </w:pPr>
      <w:r w:rsidRPr="002E2829">
        <w:rPr>
          <w:szCs w:val="24"/>
        </w:rPr>
        <w:t>Embedded counseling</w:t>
      </w:r>
    </w:p>
    <w:p w14:paraId="4A5B0254" w14:textId="77777777" w:rsidR="008C6DA2" w:rsidRPr="002E2829" w:rsidRDefault="008C6DA2" w:rsidP="003F5027">
      <w:pPr>
        <w:numPr>
          <w:ilvl w:val="0"/>
          <w:numId w:val="27"/>
        </w:numPr>
        <w:rPr>
          <w:szCs w:val="24"/>
        </w:rPr>
      </w:pPr>
      <w:r w:rsidRPr="002E2829">
        <w:rPr>
          <w:szCs w:val="24"/>
        </w:rPr>
        <w:t>FYE courses</w:t>
      </w:r>
    </w:p>
    <w:p w14:paraId="20752CE8" w14:textId="77777777" w:rsidR="008C6DA2" w:rsidRPr="002E2829" w:rsidRDefault="008C6DA2" w:rsidP="003F5027">
      <w:pPr>
        <w:numPr>
          <w:ilvl w:val="0"/>
          <w:numId w:val="27"/>
        </w:numPr>
        <w:rPr>
          <w:szCs w:val="24"/>
        </w:rPr>
      </w:pPr>
      <w:r w:rsidRPr="002E2829">
        <w:rPr>
          <w:szCs w:val="24"/>
        </w:rPr>
        <w:t>Accelerated courses</w:t>
      </w:r>
    </w:p>
    <w:p w14:paraId="4A487FF8" w14:textId="77777777" w:rsidR="008C6DA2" w:rsidRPr="002E2829" w:rsidRDefault="008C6DA2" w:rsidP="003F5027">
      <w:pPr>
        <w:numPr>
          <w:ilvl w:val="0"/>
          <w:numId w:val="27"/>
        </w:numPr>
        <w:rPr>
          <w:szCs w:val="24"/>
        </w:rPr>
      </w:pPr>
      <w:r w:rsidRPr="002E2829">
        <w:rPr>
          <w:szCs w:val="24"/>
        </w:rPr>
        <w:t xml:space="preserve">Kick Start </w:t>
      </w:r>
    </w:p>
    <w:p w14:paraId="5A623611" w14:textId="77777777" w:rsidR="008C6DA2" w:rsidRPr="002E2829" w:rsidRDefault="008C6DA2" w:rsidP="003F5027">
      <w:pPr>
        <w:numPr>
          <w:ilvl w:val="0"/>
          <w:numId w:val="27"/>
        </w:numPr>
        <w:rPr>
          <w:szCs w:val="24"/>
        </w:rPr>
      </w:pPr>
      <w:r w:rsidRPr="002E2829">
        <w:rPr>
          <w:szCs w:val="24"/>
        </w:rPr>
        <w:t xml:space="preserve">Summer Bridge </w:t>
      </w:r>
    </w:p>
    <w:p w14:paraId="04C11660" w14:textId="77777777" w:rsidR="008C6DA2" w:rsidRPr="002E2829" w:rsidRDefault="008C6DA2" w:rsidP="003F5027">
      <w:pPr>
        <w:numPr>
          <w:ilvl w:val="0"/>
          <w:numId w:val="27"/>
        </w:numPr>
        <w:rPr>
          <w:szCs w:val="24"/>
        </w:rPr>
      </w:pPr>
      <w:r w:rsidRPr="002E2829">
        <w:rPr>
          <w:szCs w:val="24"/>
        </w:rPr>
        <w:t>Mentoring</w:t>
      </w:r>
    </w:p>
    <w:p w14:paraId="7E841F70" w14:textId="77777777" w:rsidR="008C6DA2" w:rsidRPr="002E2829" w:rsidRDefault="008C6DA2" w:rsidP="003F5027">
      <w:pPr>
        <w:numPr>
          <w:ilvl w:val="0"/>
          <w:numId w:val="27"/>
        </w:numPr>
        <w:rPr>
          <w:szCs w:val="24"/>
        </w:rPr>
      </w:pPr>
      <w:r w:rsidRPr="002E2829">
        <w:rPr>
          <w:szCs w:val="24"/>
        </w:rPr>
        <w:t xml:space="preserve">Student Focus Groups (To understand the student experience and perspective and to think about ways in which the College can better support students).  </w:t>
      </w:r>
    </w:p>
    <w:p w14:paraId="606A3181" w14:textId="77777777" w:rsidR="008C6DA2" w:rsidRPr="002E2829" w:rsidRDefault="008C6DA2" w:rsidP="008C6DA2">
      <w:pPr>
        <w:rPr>
          <w:szCs w:val="24"/>
        </w:rPr>
      </w:pPr>
    </w:p>
    <w:p w14:paraId="68227891" w14:textId="63A9589E" w:rsidR="008C6DA2" w:rsidRPr="002E2829" w:rsidRDefault="000F3ECF" w:rsidP="008C6DA2">
      <w:pPr>
        <w:pStyle w:val="PlainText"/>
        <w:rPr>
          <w:rFonts w:ascii="Times New Roman" w:hAnsi="Times New Roman" w:cs="Times New Roman"/>
          <w:b/>
          <w:szCs w:val="24"/>
        </w:rPr>
      </w:pPr>
      <w:r>
        <w:rPr>
          <w:rFonts w:ascii="Times New Roman" w:hAnsi="Times New Roman" w:cs="Times New Roman"/>
          <w:b/>
          <w:szCs w:val="24"/>
        </w:rPr>
        <w:t>IIA</w:t>
      </w:r>
      <w:r w:rsidR="008C6DA2" w:rsidRPr="002E2829">
        <w:rPr>
          <w:rFonts w:ascii="Times New Roman" w:hAnsi="Times New Roman" w:cs="Times New Roman"/>
          <w:b/>
          <w:szCs w:val="24"/>
        </w:rPr>
        <w:t>8. The institution validates the effectiveness of department-wide course and/or program examinations, where used, including direct assessment of prior learning. The institution ensures that processes are in place to reduce test bias and enhance reliability.</w:t>
      </w:r>
    </w:p>
    <w:p w14:paraId="0D7832E3" w14:textId="77777777" w:rsidR="008C6DA2" w:rsidRPr="002E2829" w:rsidRDefault="008C6DA2" w:rsidP="008C6DA2">
      <w:pPr>
        <w:pStyle w:val="PlainText"/>
        <w:rPr>
          <w:rFonts w:ascii="Times New Roman" w:hAnsi="Times New Roman" w:cs="Times New Roman"/>
          <w:szCs w:val="24"/>
        </w:rPr>
      </w:pPr>
    </w:p>
    <w:p w14:paraId="5744EAA2" w14:textId="77777777" w:rsidR="008C6DA2" w:rsidRPr="00674A83" w:rsidRDefault="008C6DA2" w:rsidP="008C6DA2">
      <w:pPr>
        <w:pStyle w:val="PlainText"/>
        <w:rPr>
          <w:rFonts w:ascii="Times New Roman" w:hAnsi="Times New Roman" w:cs="Times New Roman"/>
          <w:szCs w:val="24"/>
          <w:u w:val="single"/>
        </w:rPr>
      </w:pPr>
      <w:r w:rsidRPr="00674A83">
        <w:rPr>
          <w:rFonts w:ascii="Times New Roman" w:hAnsi="Times New Roman" w:cs="Times New Roman"/>
          <w:szCs w:val="24"/>
          <w:u w:val="single"/>
        </w:rPr>
        <w:t>Evidence of Meeting the Standard</w:t>
      </w:r>
    </w:p>
    <w:p w14:paraId="756FDB69" w14:textId="0AEF4448" w:rsidR="008C6DA2" w:rsidRDefault="008D2AFE" w:rsidP="008C6DA2">
      <w:pPr>
        <w:pStyle w:val="PlainText"/>
        <w:rPr>
          <w:rFonts w:ascii="Times New Roman" w:hAnsi="Times New Roman" w:cs="Times New Roman"/>
          <w:szCs w:val="24"/>
        </w:rPr>
      </w:pPr>
      <w:hyperlink r:id="rId463" w:history="1">
        <w:r w:rsidR="00674A83" w:rsidRPr="004277D8">
          <w:rPr>
            <w:rStyle w:val="Hyperlink"/>
            <w:rFonts w:ascii="Times New Roman" w:hAnsi="Times New Roman"/>
            <w:szCs w:val="24"/>
          </w:rPr>
          <w:t>IIA8.1-ENGL 1A Rubric</w:t>
        </w:r>
      </w:hyperlink>
    </w:p>
    <w:p w14:paraId="55917C03" w14:textId="77777777" w:rsidR="00674A83" w:rsidRPr="002E2829" w:rsidRDefault="00674A83" w:rsidP="008C6DA2">
      <w:pPr>
        <w:pStyle w:val="PlainText"/>
        <w:rPr>
          <w:rFonts w:ascii="Times New Roman" w:hAnsi="Times New Roman" w:cs="Times New Roman"/>
          <w:szCs w:val="24"/>
        </w:rPr>
      </w:pPr>
    </w:p>
    <w:p w14:paraId="5F4144D4" w14:textId="77777777" w:rsidR="008C6DA2" w:rsidRPr="002E2829" w:rsidRDefault="008C6DA2" w:rsidP="008C6DA2">
      <w:pPr>
        <w:pStyle w:val="PlainText"/>
        <w:rPr>
          <w:rFonts w:ascii="Times New Roman" w:hAnsi="Times New Roman" w:cs="Times New Roman"/>
          <w:szCs w:val="24"/>
          <w:u w:val="single"/>
        </w:rPr>
      </w:pPr>
      <w:r w:rsidRPr="002E2829">
        <w:rPr>
          <w:rFonts w:ascii="Times New Roman" w:hAnsi="Times New Roman" w:cs="Times New Roman"/>
          <w:szCs w:val="24"/>
          <w:u w:val="single"/>
        </w:rPr>
        <w:t>Analysis and Evaluation</w:t>
      </w:r>
    </w:p>
    <w:p w14:paraId="65FA5241" w14:textId="6454DC27"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t>Reedley College values the use of unbiased and valid examinations and self-ass</w:t>
      </w:r>
      <w:r w:rsidR="00FB6BAD">
        <w:rPr>
          <w:rFonts w:ascii="Times New Roman" w:hAnsi="Times New Roman" w:cs="Times New Roman"/>
          <w:szCs w:val="24"/>
        </w:rPr>
        <w:t>essments to ensure the delivery</w:t>
      </w:r>
      <w:r w:rsidRPr="002E2829">
        <w:rPr>
          <w:rFonts w:ascii="Times New Roman" w:hAnsi="Times New Roman" w:cs="Times New Roman"/>
          <w:szCs w:val="24"/>
        </w:rPr>
        <w:t xml:space="preserve"> of educational excellence. While most Reedley College programs have autonomy in the assignments which are given, often a common assessment instruments such as a program-wide rubric is used as the assessment tool [</w:t>
      </w:r>
      <w:hyperlink r:id="rId464" w:history="1">
        <w:r w:rsidR="00674A83" w:rsidRPr="004277D8">
          <w:rPr>
            <w:rStyle w:val="Hyperlink"/>
            <w:rFonts w:ascii="Times New Roman" w:hAnsi="Times New Roman"/>
            <w:szCs w:val="24"/>
          </w:rPr>
          <w:t>IIA8.1</w:t>
        </w:r>
      </w:hyperlink>
      <w:r w:rsidRPr="002E2829">
        <w:rPr>
          <w:rFonts w:ascii="Times New Roman" w:hAnsi="Times New Roman" w:cs="Times New Roman"/>
          <w:szCs w:val="24"/>
        </w:rPr>
        <w:t>]. Other programs, such as in the CTE disciplines, administer the same exam to all students. In these courses, where cours</w:t>
      </w:r>
      <w:r w:rsidR="00FB6BAD">
        <w:rPr>
          <w:rFonts w:ascii="Times New Roman" w:hAnsi="Times New Roman" w:cs="Times New Roman"/>
          <w:szCs w:val="24"/>
        </w:rPr>
        <w:t>e content builds upon preceding courses</w:t>
      </w:r>
      <w:r w:rsidRPr="002E2829">
        <w:rPr>
          <w:rFonts w:ascii="Times New Roman" w:hAnsi="Times New Roman" w:cs="Times New Roman"/>
          <w:szCs w:val="24"/>
        </w:rPr>
        <w:t xml:space="preserve">, this understanding of prior learning is fundamental. Many programs use pre and post-test assessments to determine growth in knowledge and identify gaps in learning. </w:t>
      </w:r>
    </w:p>
    <w:p w14:paraId="4F326E44" w14:textId="77777777" w:rsidR="008C6DA2" w:rsidRPr="002E2829" w:rsidRDefault="008C6DA2" w:rsidP="008C6DA2">
      <w:pPr>
        <w:pStyle w:val="PlainText"/>
        <w:rPr>
          <w:rFonts w:ascii="Times New Roman" w:hAnsi="Times New Roman" w:cs="Times New Roman"/>
          <w:szCs w:val="24"/>
        </w:rPr>
      </w:pPr>
    </w:p>
    <w:p w14:paraId="5CBCFAB2" w14:textId="4CD6F048"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t xml:space="preserve">The opening of the College's Testing Center in 2015 marked the commitment and dedication of unbiased testing of our students. All services are routinely scheduled in a daily (excluding Fridays) manner during the academic year. The </w:t>
      </w:r>
      <w:hyperlink r:id="rId465" w:history="1">
        <w:r w:rsidRPr="00D46D8E">
          <w:rPr>
            <w:rStyle w:val="Hyperlink"/>
            <w:rFonts w:ascii="Times New Roman" w:hAnsi="Times New Roman"/>
            <w:szCs w:val="24"/>
          </w:rPr>
          <w:t>College's Testing Services web page</w:t>
        </w:r>
      </w:hyperlink>
      <w:r w:rsidRPr="002E2829">
        <w:rPr>
          <w:rFonts w:ascii="Times New Roman" w:hAnsi="Times New Roman" w:cs="Times New Roman"/>
          <w:szCs w:val="24"/>
        </w:rPr>
        <w:t xml:space="preserve"> provides a variety of resources ranging from test prep materials, accommodations, scheduling services, and answers to frequently asked questions. </w:t>
      </w:r>
    </w:p>
    <w:p w14:paraId="58EA7041" w14:textId="77777777" w:rsidR="008C6DA2" w:rsidRPr="002E2829" w:rsidRDefault="008C6DA2" w:rsidP="008C6DA2">
      <w:pPr>
        <w:pStyle w:val="PlainText"/>
        <w:rPr>
          <w:rFonts w:ascii="Times New Roman" w:hAnsi="Times New Roman" w:cs="Times New Roman"/>
          <w:szCs w:val="24"/>
        </w:rPr>
      </w:pPr>
    </w:p>
    <w:p w14:paraId="3BB80E66" w14:textId="21A5F470" w:rsidR="008C6DA2" w:rsidRPr="002E2829" w:rsidRDefault="000F3ECF" w:rsidP="008C6DA2">
      <w:pPr>
        <w:pStyle w:val="PlainText"/>
        <w:rPr>
          <w:rFonts w:ascii="Times New Roman" w:hAnsi="Times New Roman" w:cs="Times New Roman"/>
          <w:b/>
          <w:szCs w:val="24"/>
        </w:rPr>
      </w:pPr>
      <w:r>
        <w:rPr>
          <w:rFonts w:ascii="Times New Roman" w:hAnsi="Times New Roman" w:cs="Times New Roman"/>
          <w:b/>
          <w:szCs w:val="24"/>
        </w:rPr>
        <w:t>IIA</w:t>
      </w:r>
      <w:r w:rsidR="008C6DA2" w:rsidRPr="00C33833">
        <w:rPr>
          <w:rFonts w:ascii="Times New Roman" w:hAnsi="Times New Roman" w:cs="Times New Roman"/>
          <w:b/>
          <w:szCs w:val="24"/>
        </w:rPr>
        <w:t>9. The institution</w:t>
      </w:r>
      <w:r w:rsidR="008C6DA2" w:rsidRPr="002E2829">
        <w:rPr>
          <w:rFonts w:ascii="Times New Roman" w:hAnsi="Times New Roman" w:cs="Times New Roman"/>
          <w:b/>
          <w:szCs w:val="24"/>
        </w:rPr>
        <w:t xml:space="preserve"> awards course credit, degrees and certificates based on student attainment of learning outcomes. Units of credit awarded are consistent with institutional policies that reflect generally accepted norms or equivalencies in higher education. If the institution offers courses based on clock hours, it follows Federal standards for clock-to-credit-hour conversions.</w:t>
      </w:r>
    </w:p>
    <w:p w14:paraId="1F0D26FD" w14:textId="77777777" w:rsidR="008C6DA2" w:rsidRPr="002E2829" w:rsidRDefault="008C6DA2" w:rsidP="008C6DA2">
      <w:pPr>
        <w:pStyle w:val="PlainText"/>
        <w:rPr>
          <w:rFonts w:ascii="Times New Roman" w:hAnsi="Times New Roman" w:cs="Times New Roman"/>
          <w:szCs w:val="24"/>
        </w:rPr>
      </w:pPr>
    </w:p>
    <w:p w14:paraId="569D79C5" w14:textId="77777777" w:rsidR="008C6DA2" w:rsidRPr="002E2829" w:rsidRDefault="008C6DA2" w:rsidP="008C6DA2">
      <w:pPr>
        <w:pStyle w:val="PlainText"/>
        <w:rPr>
          <w:rFonts w:ascii="Times New Roman" w:hAnsi="Times New Roman" w:cs="Times New Roman"/>
          <w:szCs w:val="24"/>
          <w:u w:val="single"/>
        </w:rPr>
      </w:pPr>
      <w:r w:rsidRPr="002E2829">
        <w:rPr>
          <w:rFonts w:ascii="Times New Roman" w:hAnsi="Times New Roman" w:cs="Times New Roman"/>
          <w:szCs w:val="24"/>
          <w:u w:val="single"/>
        </w:rPr>
        <w:t>Evidence of Meeting the Standard</w:t>
      </w:r>
    </w:p>
    <w:p w14:paraId="3FAEDE3A" w14:textId="77777777" w:rsidR="00216416" w:rsidRDefault="00216416" w:rsidP="008C6DA2">
      <w:pPr>
        <w:pStyle w:val="PlainText"/>
        <w:rPr>
          <w:rFonts w:ascii="Times New Roman" w:hAnsi="Times New Roman" w:cs="Times New Roman"/>
          <w:szCs w:val="24"/>
        </w:rPr>
        <w:sectPr w:rsidR="00216416" w:rsidSect="002905EE">
          <w:type w:val="continuous"/>
          <w:pgSz w:w="12240" w:h="15840"/>
          <w:pgMar w:top="1440" w:right="1440" w:bottom="1440" w:left="1800" w:header="720" w:footer="720" w:gutter="0"/>
          <w:cols w:space="720"/>
          <w:titlePg/>
          <w:docGrid w:linePitch="360"/>
        </w:sectPr>
      </w:pPr>
    </w:p>
    <w:p w14:paraId="495DF1C5" w14:textId="0730235C" w:rsidR="0037430C" w:rsidRPr="0037430C" w:rsidRDefault="008D2AFE" w:rsidP="008C6DA2">
      <w:pPr>
        <w:pStyle w:val="PlainText"/>
        <w:rPr>
          <w:rFonts w:ascii="Times New Roman" w:hAnsi="Times New Roman" w:cs="Times New Roman"/>
          <w:szCs w:val="24"/>
        </w:rPr>
      </w:pPr>
      <w:hyperlink r:id="rId466" w:history="1">
        <w:r w:rsidR="0037430C" w:rsidRPr="004277D8">
          <w:rPr>
            <w:rStyle w:val="Hyperlink"/>
            <w:rFonts w:ascii="Times New Roman" w:hAnsi="Times New Roman"/>
            <w:szCs w:val="24"/>
          </w:rPr>
          <w:t>IIA9.1-History 12 COR</w:t>
        </w:r>
      </w:hyperlink>
    </w:p>
    <w:p w14:paraId="3410E7E9" w14:textId="2BC7E806" w:rsidR="0037430C" w:rsidRPr="0037430C" w:rsidRDefault="008D2AFE" w:rsidP="008C6DA2">
      <w:pPr>
        <w:pStyle w:val="PlainText"/>
        <w:rPr>
          <w:rFonts w:ascii="Times New Roman" w:hAnsi="Times New Roman" w:cs="Times New Roman"/>
          <w:szCs w:val="24"/>
        </w:rPr>
      </w:pPr>
      <w:hyperlink r:id="rId467" w:history="1">
        <w:r w:rsidR="0037430C" w:rsidRPr="004277D8">
          <w:rPr>
            <w:rStyle w:val="Hyperlink"/>
            <w:rFonts w:ascii="Times New Roman" w:hAnsi="Times New Roman"/>
            <w:szCs w:val="24"/>
          </w:rPr>
          <w:t>IIA9.2-PCAH_6thEdition</w:t>
        </w:r>
      </w:hyperlink>
    </w:p>
    <w:p w14:paraId="68AE5FC8" w14:textId="065F49CA" w:rsidR="0037430C" w:rsidRPr="0037430C" w:rsidRDefault="008D2AFE" w:rsidP="008C6DA2">
      <w:pPr>
        <w:pStyle w:val="PlainText"/>
        <w:rPr>
          <w:rFonts w:ascii="Times New Roman" w:hAnsi="Times New Roman" w:cs="Times New Roman"/>
          <w:szCs w:val="24"/>
        </w:rPr>
      </w:pPr>
      <w:hyperlink r:id="rId468" w:history="1">
        <w:r w:rsidR="0037430C" w:rsidRPr="004277D8">
          <w:rPr>
            <w:rStyle w:val="Hyperlink"/>
            <w:rFonts w:ascii="Times New Roman" w:hAnsi="Times New Roman"/>
            <w:szCs w:val="24"/>
          </w:rPr>
          <w:t>IIA9.3-RC SEMESTER COURSE UNITS</w:t>
        </w:r>
      </w:hyperlink>
    </w:p>
    <w:p w14:paraId="1BABF332" w14:textId="2891D227" w:rsidR="0037430C" w:rsidRDefault="008D2AFE" w:rsidP="008C6DA2">
      <w:pPr>
        <w:pStyle w:val="PlainText"/>
        <w:rPr>
          <w:rFonts w:ascii="Times New Roman" w:hAnsi="Times New Roman" w:cs="Times New Roman"/>
          <w:szCs w:val="24"/>
          <w:u w:val="single"/>
        </w:rPr>
      </w:pPr>
      <w:hyperlink r:id="rId469" w:history="1">
        <w:r w:rsidR="004277D8" w:rsidRPr="004277D8">
          <w:rPr>
            <w:rStyle w:val="Hyperlink"/>
            <w:rFonts w:ascii="Times New Roman" w:hAnsi="Times New Roman"/>
            <w:szCs w:val="24"/>
          </w:rPr>
          <w:t>IIA9.4-Reedley College Curriculum Handbook</w:t>
        </w:r>
      </w:hyperlink>
    </w:p>
    <w:p w14:paraId="1853EAA6" w14:textId="77777777" w:rsidR="00772EB3" w:rsidRDefault="00772EB3" w:rsidP="008C6DA2">
      <w:pPr>
        <w:pStyle w:val="PlainText"/>
        <w:rPr>
          <w:rFonts w:ascii="Times New Roman" w:hAnsi="Times New Roman" w:cs="Times New Roman"/>
          <w:szCs w:val="24"/>
          <w:u w:val="single"/>
        </w:rPr>
        <w:sectPr w:rsidR="00772EB3" w:rsidSect="00772EB3">
          <w:type w:val="continuous"/>
          <w:pgSz w:w="12240" w:h="15840"/>
          <w:pgMar w:top="1440" w:right="1440" w:bottom="1440" w:left="1800" w:header="720" w:footer="720" w:gutter="0"/>
          <w:cols w:num="2" w:space="720"/>
          <w:titlePg/>
          <w:docGrid w:linePitch="360"/>
        </w:sectPr>
      </w:pPr>
    </w:p>
    <w:p w14:paraId="665DA0B8" w14:textId="77777777" w:rsidR="00772EB3" w:rsidRDefault="00772EB3" w:rsidP="008C6DA2">
      <w:pPr>
        <w:pStyle w:val="PlainText"/>
        <w:rPr>
          <w:rFonts w:ascii="Times New Roman" w:hAnsi="Times New Roman" w:cs="Times New Roman"/>
          <w:szCs w:val="24"/>
          <w:u w:val="single"/>
        </w:rPr>
      </w:pPr>
    </w:p>
    <w:p w14:paraId="67E01222" w14:textId="5459E931" w:rsidR="008C6DA2" w:rsidRPr="002E2829" w:rsidRDefault="008C6DA2" w:rsidP="008C6DA2">
      <w:pPr>
        <w:pStyle w:val="PlainText"/>
        <w:rPr>
          <w:rFonts w:ascii="Times New Roman" w:hAnsi="Times New Roman" w:cs="Times New Roman"/>
          <w:szCs w:val="24"/>
          <w:u w:val="single"/>
        </w:rPr>
      </w:pPr>
      <w:r w:rsidRPr="002E2829">
        <w:rPr>
          <w:rFonts w:ascii="Times New Roman" w:hAnsi="Times New Roman" w:cs="Times New Roman"/>
          <w:szCs w:val="24"/>
          <w:u w:val="single"/>
        </w:rPr>
        <w:t>Analysis and Evaluation</w:t>
      </w:r>
    </w:p>
    <w:p w14:paraId="1A2488C6" w14:textId="0A944482"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lastRenderedPageBreak/>
        <w:t>Reedley College awards course credit, degrees and certificates that abide by student practices in higher education. Course credit, degrees, and certificates are awarded in agreements with all state and federal laws. Units of credits, degrees and certificates follow Course Outline of Records (CORs) [</w:t>
      </w:r>
      <w:hyperlink r:id="rId470" w:history="1">
        <w:r w:rsidR="0037430C" w:rsidRPr="00772EB3">
          <w:rPr>
            <w:rStyle w:val="Hyperlink"/>
            <w:rFonts w:ascii="Times New Roman" w:hAnsi="Times New Roman"/>
            <w:szCs w:val="24"/>
          </w:rPr>
          <w:t>IIA9.4</w:t>
        </w:r>
      </w:hyperlink>
      <w:r w:rsidRPr="002E2829">
        <w:rPr>
          <w:rFonts w:ascii="Times New Roman" w:hAnsi="Times New Roman" w:cs="Times New Roman"/>
          <w:szCs w:val="24"/>
        </w:rPr>
        <w:t>]. The COR is an integration of standards: SLOs, course content, objective, methods of instruction, and evaluation standards based from the Academic Senate for California Community Colleges, and therefore represents a contract between the student, instructor and institution when identifying the expectations of students’ grades. As students at the College follow these CORs, the evaluation of student performances validates the acquisition and mastery of each course completed. Course credits are awarded through the performance made by demonstrating proficiency specified by the CORs and reflected by SLOs [</w:t>
      </w:r>
      <w:hyperlink r:id="rId471" w:history="1">
        <w:r w:rsidR="0037430C" w:rsidRPr="00772EB3">
          <w:rPr>
            <w:rStyle w:val="Hyperlink"/>
            <w:rFonts w:ascii="Times New Roman" w:hAnsi="Times New Roman"/>
            <w:szCs w:val="24"/>
          </w:rPr>
          <w:t>IIA9.1</w:t>
        </w:r>
      </w:hyperlink>
      <w:r w:rsidRPr="002E2829">
        <w:rPr>
          <w:rFonts w:ascii="Times New Roman" w:hAnsi="Times New Roman" w:cs="Times New Roman"/>
          <w:szCs w:val="24"/>
        </w:rPr>
        <w:t xml:space="preserve">]. Additionally, the mapping of course SLOs requires the determination of "Beginning, Intermediate, or Mastery" of skills. </w:t>
      </w:r>
    </w:p>
    <w:p w14:paraId="069FC3BD" w14:textId="77777777"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tab/>
      </w:r>
    </w:p>
    <w:p w14:paraId="3A24D8CA" w14:textId="31FB6939"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t>Reedley College abides by Federal standards for clock to credit hour conversion in the awarding of credit. The course awards units of credit based upon a relationship specified by the Title 5 § 55002.5 which delineates units assigned to the course and the number of lecture and/or laboratory hours or performance criteria specified in the course outline. For example, an hour of credit in class or laboratory is termed 50 minutes stated by Title 5 §58023. The minimum number of hours for any three-unit semester lecture would total 48 hours of classroom time plus 96 hours of homework equating 144 hours of learning time. All lecture lab hours to unit ratios are stated inside the Curriculum Handbook along with updates and modifications on the CORs [</w:t>
      </w:r>
      <w:hyperlink r:id="rId472" w:history="1">
        <w:r w:rsidR="0037430C" w:rsidRPr="00772EB3">
          <w:rPr>
            <w:rStyle w:val="Hyperlink"/>
            <w:rFonts w:ascii="Times New Roman" w:hAnsi="Times New Roman"/>
            <w:szCs w:val="24"/>
          </w:rPr>
          <w:t>IIA9.4</w:t>
        </w:r>
      </w:hyperlink>
      <w:r w:rsidRPr="002E2829">
        <w:rPr>
          <w:rFonts w:ascii="Times New Roman" w:hAnsi="Times New Roman" w:cs="Times New Roman"/>
          <w:szCs w:val="24"/>
        </w:rPr>
        <w:t>]. The semester has an official duration of 17.5 weeks; therefore, a minimum of 48 hours on the semester system (or 33 hours on the quarter system) of lecture, study and lab work is required for one unit of credit regardless of term length [</w:t>
      </w:r>
      <w:hyperlink r:id="rId473" w:history="1">
        <w:r w:rsidR="0037430C" w:rsidRPr="00772EB3">
          <w:rPr>
            <w:rStyle w:val="Hyperlink"/>
            <w:rFonts w:ascii="Times New Roman" w:hAnsi="Times New Roman"/>
            <w:szCs w:val="24"/>
          </w:rPr>
          <w:t>IIA9.2</w:t>
        </w:r>
        <w:r w:rsidRPr="00772EB3">
          <w:rPr>
            <w:rStyle w:val="Hyperlink"/>
            <w:rFonts w:ascii="Times New Roman" w:hAnsi="Times New Roman"/>
            <w:szCs w:val="24"/>
          </w:rPr>
          <w:t>, page 31</w:t>
        </w:r>
      </w:hyperlink>
      <w:r w:rsidRPr="002E2829">
        <w:rPr>
          <w:rFonts w:ascii="Times New Roman" w:hAnsi="Times New Roman" w:cs="Times New Roman"/>
          <w:szCs w:val="24"/>
        </w:rPr>
        <w:t>]. Since it is not accurate to determine the exact unit value of certain lecture/lab combination, the College formula is based on in-class and outside of class work which lab hours per week include any outside lab hours generated by in-class lab (maximum: 1 outside hour per 2 in-class lab hours) [</w:t>
      </w:r>
      <w:hyperlink r:id="rId474" w:history="1">
        <w:r w:rsidR="0037430C" w:rsidRPr="00772EB3">
          <w:rPr>
            <w:rStyle w:val="Hyperlink"/>
            <w:rFonts w:ascii="Times New Roman" w:hAnsi="Times New Roman"/>
            <w:szCs w:val="24"/>
          </w:rPr>
          <w:t>IIA9.4</w:t>
        </w:r>
      </w:hyperlink>
      <w:r w:rsidR="0037430C">
        <w:rPr>
          <w:rFonts w:ascii="Times New Roman" w:hAnsi="Times New Roman" w:cs="Times New Roman"/>
          <w:szCs w:val="24"/>
        </w:rPr>
        <w:t>]</w:t>
      </w:r>
      <w:r w:rsidRPr="002E2829">
        <w:rPr>
          <w:rFonts w:ascii="Times New Roman" w:hAnsi="Times New Roman" w:cs="Times New Roman"/>
          <w:szCs w:val="24"/>
        </w:rPr>
        <w:t>. The Reedley College Semester Course Units Lab Hours per Week shows the equation and illustration for calculation of varying lecture hours per week. The course units are counted in 1/2 unit increments which no matter the duration of term, 48 student learning hours earns one unit of semester credit [</w:t>
      </w:r>
      <w:hyperlink r:id="rId475" w:history="1">
        <w:r w:rsidR="0037430C" w:rsidRPr="00772EB3">
          <w:rPr>
            <w:rStyle w:val="Hyperlink"/>
            <w:rFonts w:ascii="Times New Roman" w:hAnsi="Times New Roman"/>
            <w:szCs w:val="24"/>
          </w:rPr>
          <w:t>IIA9.3</w:t>
        </w:r>
      </w:hyperlink>
      <w:r w:rsidRPr="002E2829">
        <w:rPr>
          <w:rFonts w:ascii="Times New Roman" w:hAnsi="Times New Roman" w:cs="Times New Roman"/>
          <w:szCs w:val="24"/>
        </w:rPr>
        <w:t>]. All distance education courses are held to the same standards.</w:t>
      </w:r>
    </w:p>
    <w:p w14:paraId="6E37B985" w14:textId="77777777" w:rsidR="008C6DA2" w:rsidRPr="002E2829" w:rsidRDefault="008C6DA2" w:rsidP="008C6DA2">
      <w:pPr>
        <w:rPr>
          <w:b/>
          <w:szCs w:val="24"/>
        </w:rPr>
      </w:pPr>
    </w:p>
    <w:p w14:paraId="6AD521DE" w14:textId="66C06A19" w:rsidR="008C6DA2" w:rsidRPr="002E2829" w:rsidRDefault="000F3ECF" w:rsidP="008C6DA2">
      <w:pPr>
        <w:pStyle w:val="PlainText"/>
        <w:rPr>
          <w:rFonts w:ascii="Times New Roman" w:hAnsi="Times New Roman" w:cs="Times New Roman"/>
          <w:b/>
          <w:szCs w:val="24"/>
        </w:rPr>
      </w:pPr>
      <w:r>
        <w:rPr>
          <w:rFonts w:ascii="Times New Roman" w:hAnsi="Times New Roman" w:cs="Times New Roman"/>
          <w:b/>
          <w:szCs w:val="24"/>
        </w:rPr>
        <w:t>IIA</w:t>
      </w:r>
      <w:r w:rsidR="008C6DA2" w:rsidRPr="002E2829">
        <w:rPr>
          <w:rFonts w:ascii="Times New Roman" w:hAnsi="Times New Roman" w:cs="Times New Roman"/>
          <w:b/>
          <w:szCs w:val="24"/>
        </w:rPr>
        <w:t>10. The institution makes available to its students clearly stated transfer-of-credit policies in order to facilitate the mobility of students without penalty. In accepting transfer credits to fulfill degree requirements, the institution certifies that the expected learning outcomes for transferred courses are comparable to the learning outcomes of its own courses. Where patterns of student enrollment between institutions are identified, the institution develops articulation agreements as appropriate to its mission.</w:t>
      </w:r>
    </w:p>
    <w:p w14:paraId="0D8139E9" w14:textId="77777777" w:rsidR="008C6DA2" w:rsidRPr="002E2829" w:rsidRDefault="008C6DA2" w:rsidP="008C6DA2">
      <w:pPr>
        <w:pStyle w:val="PlainText"/>
        <w:rPr>
          <w:rFonts w:ascii="Times New Roman" w:hAnsi="Times New Roman" w:cs="Times New Roman"/>
          <w:b/>
          <w:szCs w:val="24"/>
        </w:rPr>
      </w:pPr>
    </w:p>
    <w:p w14:paraId="319767A7" w14:textId="77777777" w:rsidR="008C6DA2" w:rsidRPr="002E2829" w:rsidRDefault="008C6DA2" w:rsidP="008C6DA2">
      <w:pPr>
        <w:pStyle w:val="PlainText"/>
        <w:rPr>
          <w:rFonts w:ascii="Times New Roman" w:hAnsi="Times New Roman" w:cs="Times New Roman"/>
          <w:szCs w:val="24"/>
          <w:u w:val="single"/>
        </w:rPr>
      </w:pPr>
      <w:r w:rsidRPr="002E2829">
        <w:rPr>
          <w:rFonts w:ascii="Times New Roman" w:hAnsi="Times New Roman" w:cs="Times New Roman"/>
          <w:szCs w:val="24"/>
          <w:u w:val="single"/>
        </w:rPr>
        <w:t>Evidence of Meeting the Standard</w:t>
      </w:r>
    </w:p>
    <w:p w14:paraId="72D7271C" w14:textId="4CB44F1E" w:rsidR="008C6DA2" w:rsidRDefault="008D2AFE" w:rsidP="008C6DA2">
      <w:pPr>
        <w:pStyle w:val="PlainText"/>
        <w:rPr>
          <w:rFonts w:ascii="Times New Roman" w:hAnsi="Times New Roman" w:cs="Times New Roman"/>
          <w:szCs w:val="24"/>
        </w:rPr>
      </w:pPr>
      <w:hyperlink r:id="rId476" w:history="1">
        <w:r w:rsidR="000C6C98" w:rsidRPr="00772EB3">
          <w:rPr>
            <w:rStyle w:val="Hyperlink"/>
            <w:rFonts w:ascii="Times New Roman" w:hAnsi="Times New Roman"/>
            <w:szCs w:val="24"/>
          </w:rPr>
          <w:t>IIA10.1-College Catalog 2016-2017</w:t>
        </w:r>
      </w:hyperlink>
    </w:p>
    <w:p w14:paraId="4E11F77A" w14:textId="77777777" w:rsidR="000C6C98" w:rsidRPr="002E2829" w:rsidRDefault="000C6C98" w:rsidP="008C6DA2">
      <w:pPr>
        <w:pStyle w:val="PlainText"/>
        <w:rPr>
          <w:rFonts w:ascii="Times New Roman" w:hAnsi="Times New Roman" w:cs="Times New Roman"/>
          <w:szCs w:val="24"/>
        </w:rPr>
      </w:pPr>
    </w:p>
    <w:p w14:paraId="7B47A4E0" w14:textId="77777777" w:rsidR="008C6DA2" w:rsidRPr="002E2829" w:rsidRDefault="008C6DA2" w:rsidP="008C6DA2">
      <w:pPr>
        <w:pStyle w:val="PlainText"/>
        <w:rPr>
          <w:rFonts w:ascii="Times New Roman" w:hAnsi="Times New Roman" w:cs="Times New Roman"/>
          <w:szCs w:val="24"/>
          <w:u w:val="single"/>
        </w:rPr>
      </w:pPr>
      <w:r w:rsidRPr="002E2829">
        <w:rPr>
          <w:rFonts w:ascii="Times New Roman" w:hAnsi="Times New Roman" w:cs="Times New Roman"/>
          <w:szCs w:val="24"/>
          <w:u w:val="single"/>
        </w:rPr>
        <w:t>Analysis and Evaluation</w:t>
      </w:r>
    </w:p>
    <w:p w14:paraId="068D2787" w14:textId="4E74DBE5"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t xml:space="preserve">Reedley College’s transfer-of-credit policies are clear and available to students and articulation agreements are appropriate to the mission. This is evident in successful and </w:t>
      </w:r>
      <w:r w:rsidRPr="002E2829">
        <w:rPr>
          <w:rFonts w:ascii="Times New Roman" w:hAnsi="Times New Roman" w:cs="Times New Roman"/>
          <w:szCs w:val="24"/>
        </w:rPr>
        <w:lastRenderedPageBreak/>
        <w:t>settled transfer articulation pipelines with California State University (CSU) and University of California (UC) systems. Policies guide intent of transfer as elective based credit, general education and lower division for baccalaureate majors. The success of transfer and articulation policies is a joint effort among academic leaders, faculty committees, and articulation officer [</w:t>
      </w:r>
      <w:hyperlink r:id="rId477" w:history="1">
        <w:r w:rsidR="00474BED" w:rsidRPr="00772EB3">
          <w:rPr>
            <w:rStyle w:val="Hyperlink"/>
            <w:rFonts w:ascii="Times New Roman" w:hAnsi="Times New Roman"/>
            <w:szCs w:val="24"/>
          </w:rPr>
          <w:t>IIA10.1</w:t>
        </w:r>
        <w:r w:rsidRPr="00772EB3">
          <w:rPr>
            <w:rStyle w:val="Hyperlink"/>
            <w:rFonts w:ascii="Times New Roman" w:hAnsi="Times New Roman"/>
            <w:szCs w:val="24"/>
          </w:rPr>
          <w:t xml:space="preserve"> p.35</w:t>
        </w:r>
      </w:hyperlink>
      <w:r w:rsidRPr="002E2829">
        <w:rPr>
          <w:rFonts w:ascii="Times New Roman" w:hAnsi="Times New Roman" w:cs="Times New Roman"/>
          <w:szCs w:val="24"/>
        </w:rPr>
        <w:t xml:space="preserve">]. </w:t>
      </w:r>
    </w:p>
    <w:p w14:paraId="70322D26" w14:textId="77777777" w:rsidR="008C6DA2" w:rsidRPr="002E2829" w:rsidRDefault="008C6DA2" w:rsidP="008C6DA2">
      <w:pPr>
        <w:pStyle w:val="PlainText"/>
        <w:rPr>
          <w:rFonts w:ascii="Times New Roman" w:hAnsi="Times New Roman" w:cs="Times New Roman"/>
          <w:szCs w:val="24"/>
        </w:rPr>
      </w:pPr>
    </w:p>
    <w:p w14:paraId="4FFAF31B" w14:textId="435A300A"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t>Transfer to four-year institutions continues to be a popular goal for incoming Reedley College students. In order to achieve this, articulation agreements are founded on quality education by meeting the academic terms, standards, and CORs of the receiving institution. The College has Guarantee Admission Agreements with the CSU system. Students completing an Associate Degre</w:t>
      </w:r>
      <w:r w:rsidR="00B955A0">
        <w:rPr>
          <w:rFonts w:ascii="Times New Roman" w:hAnsi="Times New Roman" w:cs="Times New Roman"/>
          <w:szCs w:val="24"/>
        </w:rPr>
        <w:t>e for Transfer (ADT) are allowed guarante</w:t>
      </w:r>
      <w:r w:rsidRPr="002E2829">
        <w:rPr>
          <w:rFonts w:ascii="Times New Roman" w:hAnsi="Times New Roman" w:cs="Times New Roman"/>
          <w:szCs w:val="24"/>
        </w:rPr>
        <w:t>ed admission to a CSU campus. Earning an ADT may provide greater preparation upon transfer to a UC or private/independent college. Additionally, the College has Guarantee Admission Agreements for 6 UC campuses: Davis, Irvine, Merced, Riverside, Santa Barbara, and Santa Cruz [</w:t>
      </w:r>
      <w:hyperlink r:id="rId478" w:history="1">
        <w:r w:rsidR="00474BED" w:rsidRPr="00772EB3">
          <w:rPr>
            <w:rStyle w:val="Hyperlink"/>
            <w:rFonts w:ascii="Times New Roman" w:hAnsi="Times New Roman"/>
            <w:szCs w:val="24"/>
          </w:rPr>
          <w:t>IIA10.1</w:t>
        </w:r>
      </w:hyperlink>
      <w:r w:rsidRPr="002E2829">
        <w:rPr>
          <w:rFonts w:ascii="Times New Roman" w:hAnsi="Times New Roman" w:cs="Times New Roman"/>
          <w:szCs w:val="24"/>
        </w:rPr>
        <w:t>].</w:t>
      </w:r>
    </w:p>
    <w:p w14:paraId="694D26A7" w14:textId="77777777" w:rsidR="008C6DA2" w:rsidRPr="002E2829" w:rsidRDefault="008C6DA2" w:rsidP="008C6DA2">
      <w:pPr>
        <w:pStyle w:val="PlainText"/>
        <w:rPr>
          <w:rFonts w:ascii="Times New Roman" w:hAnsi="Times New Roman" w:cs="Times New Roman"/>
          <w:szCs w:val="24"/>
        </w:rPr>
      </w:pPr>
    </w:p>
    <w:p w14:paraId="3C89BA9F" w14:textId="57A87A2E"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t>The</w:t>
      </w:r>
      <w:r w:rsidR="00693F9D">
        <w:rPr>
          <w:rFonts w:ascii="Times New Roman" w:hAnsi="Times New Roman" w:cs="Times New Roman"/>
          <w:szCs w:val="24"/>
        </w:rPr>
        <w:t xml:space="preserve"> articulation officer </w:t>
      </w:r>
      <w:r w:rsidRPr="002E2829">
        <w:rPr>
          <w:rFonts w:ascii="Times New Roman" w:hAnsi="Times New Roman" w:cs="Times New Roman"/>
          <w:szCs w:val="24"/>
        </w:rPr>
        <w:t>work</w:t>
      </w:r>
      <w:r w:rsidR="00693F9D">
        <w:rPr>
          <w:rFonts w:ascii="Times New Roman" w:hAnsi="Times New Roman" w:cs="Times New Roman"/>
          <w:szCs w:val="24"/>
        </w:rPr>
        <w:t>s</w:t>
      </w:r>
      <w:r w:rsidRPr="002E2829">
        <w:rPr>
          <w:rFonts w:ascii="Times New Roman" w:hAnsi="Times New Roman" w:cs="Times New Roman"/>
          <w:szCs w:val="24"/>
        </w:rPr>
        <w:t xml:space="preserve"> with instructional faculty to map and restructure CORs to meet articulation agreements with four year institutions (public and private) and other community colleges. For the CSU, UC and California Community College system the Intersegmental General Education Transfer Curriculum (IGETC) articulation agreement includes general education courses and certain major course which undergo annual reviews and follows the certification of community college campus, Executive Order 595 [</w:t>
      </w:r>
      <w:hyperlink r:id="rId479" w:history="1">
        <w:r w:rsidR="00474BED" w:rsidRPr="00772EB3">
          <w:rPr>
            <w:rStyle w:val="Hyperlink"/>
            <w:rFonts w:ascii="Times New Roman" w:hAnsi="Times New Roman"/>
            <w:szCs w:val="24"/>
          </w:rPr>
          <w:t xml:space="preserve">IIA10.1 </w:t>
        </w:r>
        <w:r w:rsidR="00772EB3" w:rsidRPr="00772EB3">
          <w:rPr>
            <w:rStyle w:val="Hyperlink"/>
            <w:rFonts w:ascii="Times New Roman" w:hAnsi="Times New Roman"/>
            <w:szCs w:val="24"/>
          </w:rPr>
          <w:t>pp. 35</w:t>
        </w:r>
      </w:hyperlink>
      <w:r w:rsidRPr="002E2829">
        <w:rPr>
          <w:rFonts w:ascii="Times New Roman" w:hAnsi="Times New Roman" w:cs="Times New Roman"/>
          <w:szCs w:val="24"/>
        </w:rPr>
        <w:t xml:space="preserve">]. For UC system, the University of California Transfer Course Agreement (UCTCA) agreement serves as an evolving list of agreeably transferable courses. </w:t>
      </w:r>
      <w:r w:rsidR="00693F9D">
        <w:rPr>
          <w:rFonts w:ascii="Times New Roman" w:hAnsi="Times New Roman" w:cs="Times New Roman"/>
          <w:szCs w:val="24"/>
        </w:rPr>
        <w:t>T</w:t>
      </w:r>
      <w:r w:rsidRPr="002E2829">
        <w:rPr>
          <w:rFonts w:ascii="Times New Roman" w:hAnsi="Times New Roman" w:cs="Times New Roman"/>
          <w:szCs w:val="24"/>
        </w:rPr>
        <w:t xml:space="preserve">he UC also requires annual reviews of updated course outlines to match academic standards. </w:t>
      </w:r>
    </w:p>
    <w:p w14:paraId="747C4961" w14:textId="77777777" w:rsidR="000F3ECF" w:rsidRDefault="000F3ECF" w:rsidP="008C6DA2">
      <w:pPr>
        <w:pStyle w:val="PlainText"/>
        <w:rPr>
          <w:rFonts w:ascii="Times New Roman" w:hAnsi="Times New Roman" w:cs="Times New Roman"/>
          <w:szCs w:val="24"/>
        </w:rPr>
      </w:pPr>
    </w:p>
    <w:p w14:paraId="0AC93EB5" w14:textId="6939934B"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t>California community colleges and four-year institutions are committed to strengthen the transfer</w:t>
      </w:r>
      <w:r w:rsidR="00693F9D">
        <w:rPr>
          <w:rFonts w:ascii="Times New Roman" w:hAnsi="Times New Roman" w:cs="Times New Roman"/>
          <w:szCs w:val="24"/>
        </w:rPr>
        <w:t xml:space="preserve"> process</w:t>
      </w:r>
      <w:r w:rsidRPr="002E2829">
        <w:rPr>
          <w:rFonts w:ascii="Times New Roman" w:hAnsi="Times New Roman" w:cs="Times New Roman"/>
          <w:szCs w:val="24"/>
        </w:rPr>
        <w:t xml:space="preserve"> by sharing course agreements and information on the Articulation System Stimulating Inter-Institutional Student Transfer (ASSIST) website, Associates Degrees for Transfer (ADT) in the RCC and the Course Identification N</w:t>
      </w:r>
      <w:r w:rsidR="00474BED">
        <w:rPr>
          <w:rFonts w:ascii="Times New Roman" w:hAnsi="Times New Roman" w:cs="Times New Roman"/>
          <w:szCs w:val="24"/>
        </w:rPr>
        <w:t xml:space="preserve">umbering System (C-ID) website </w:t>
      </w:r>
      <w:r w:rsidRPr="002E2829">
        <w:rPr>
          <w:rFonts w:ascii="Times New Roman" w:hAnsi="Times New Roman" w:cs="Times New Roman"/>
          <w:szCs w:val="24"/>
        </w:rPr>
        <w:t>[</w:t>
      </w:r>
      <w:hyperlink r:id="rId480" w:history="1">
        <w:r w:rsidR="00474BED" w:rsidRPr="009D601D">
          <w:rPr>
            <w:rStyle w:val="Hyperlink"/>
            <w:rFonts w:ascii="Times New Roman" w:hAnsi="Times New Roman"/>
            <w:szCs w:val="24"/>
          </w:rPr>
          <w:t>IIA10.1</w:t>
        </w:r>
        <w:r w:rsidRPr="009D601D">
          <w:rPr>
            <w:rStyle w:val="Hyperlink"/>
            <w:rFonts w:ascii="Times New Roman" w:hAnsi="Times New Roman"/>
            <w:szCs w:val="24"/>
          </w:rPr>
          <w:t xml:space="preserve"> pp. 35, </w:t>
        </w:r>
        <w:r w:rsidR="009D601D" w:rsidRPr="009D601D">
          <w:rPr>
            <w:rStyle w:val="Hyperlink"/>
            <w:rFonts w:ascii="Times New Roman" w:hAnsi="Times New Roman"/>
            <w:szCs w:val="24"/>
          </w:rPr>
          <w:t>133</w:t>
        </w:r>
      </w:hyperlink>
      <w:r w:rsidRPr="002E2829">
        <w:rPr>
          <w:rFonts w:ascii="Times New Roman" w:hAnsi="Times New Roman" w:cs="Times New Roman"/>
          <w:szCs w:val="24"/>
        </w:rPr>
        <w:t>]. ASSIST is an online comparison of courses that have met articulation agreements between CCC, CSU and UC. ADT is a listing of both Associate in Arts (AAT) or Associate in Science (AS-T) degrees which enable a pathway to a CSU major and baccalaureate degree [</w:t>
      </w:r>
      <w:hyperlink r:id="rId481" w:history="1">
        <w:r w:rsidR="00474BED" w:rsidRPr="009D601D">
          <w:rPr>
            <w:rStyle w:val="Hyperlink"/>
            <w:rFonts w:ascii="Times New Roman" w:hAnsi="Times New Roman"/>
            <w:szCs w:val="24"/>
          </w:rPr>
          <w:t>IIA10.1, pg</w:t>
        </w:r>
        <w:r w:rsidRPr="009D601D">
          <w:rPr>
            <w:rStyle w:val="Hyperlink"/>
            <w:rFonts w:ascii="Times New Roman" w:hAnsi="Times New Roman"/>
            <w:szCs w:val="24"/>
          </w:rPr>
          <w:t xml:space="preserve"> </w:t>
        </w:r>
        <w:r w:rsidR="009D601D" w:rsidRPr="009D601D">
          <w:rPr>
            <w:rStyle w:val="Hyperlink"/>
            <w:rFonts w:ascii="Times New Roman" w:hAnsi="Times New Roman"/>
            <w:szCs w:val="24"/>
          </w:rPr>
          <w:t>63</w:t>
        </w:r>
      </w:hyperlink>
      <w:r w:rsidRPr="002E2829">
        <w:rPr>
          <w:rFonts w:ascii="Times New Roman" w:hAnsi="Times New Roman" w:cs="Times New Roman"/>
          <w:szCs w:val="24"/>
        </w:rPr>
        <w:t xml:space="preserve">]. The C-ID database provides navigation for counselors and students to identify which course to take to meet ADT requirements and those that are transferable to other California Community Colleges and CSUs. All function similarly: students are provided with a guarantee of admission to a CSU through completion of an ADT or course that match those of the four year universities. The articulation office maintains, initiates and disseminates general education/breath, major preparation, course by course and transferable course agreements through the platforms described above. </w:t>
      </w:r>
    </w:p>
    <w:p w14:paraId="65774A2B" w14:textId="77777777" w:rsidR="008C6DA2" w:rsidRPr="002E2829" w:rsidRDefault="008C6DA2" w:rsidP="008C6DA2">
      <w:pPr>
        <w:pStyle w:val="PlainText"/>
        <w:rPr>
          <w:rFonts w:ascii="Times New Roman" w:hAnsi="Times New Roman" w:cs="Times New Roman"/>
          <w:szCs w:val="24"/>
        </w:rPr>
      </w:pPr>
    </w:p>
    <w:p w14:paraId="2C65381A" w14:textId="77777777"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t xml:space="preserve">The College Catalog provides guidelines and procedure for assessing credit acceptance from Advance Placement Programs (AP) Courses that are recognized by the College Entrance Examination Board or Colleges of this District may be awarded credit based on College standards. It is important to note that AP credit is awarded for grades “3”,”4”, or “5” which is </w:t>
      </w:r>
      <w:r w:rsidRPr="002E2829">
        <w:rPr>
          <w:rFonts w:ascii="Times New Roman" w:hAnsi="Times New Roman" w:cs="Times New Roman"/>
          <w:szCs w:val="24"/>
        </w:rPr>
        <w:lastRenderedPageBreak/>
        <w:t xml:space="preserve">compliant with Title 5 regulations, § 55050and 55052. The College also recognizes credit by examination, credit for military service, and travel study credits. </w:t>
      </w:r>
    </w:p>
    <w:p w14:paraId="3B305C6F" w14:textId="77777777" w:rsidR="008C6DA2" w:rsidRPr="002E2829" w:rsidRDefault="008C6DA2" w:rsidP="008C6DA2">
      <w:pPr>
        <w:rPr>
          <w:b/>
          <w:szCs w:val="24"/>
        </w:rPr>
      </w:pPr>
    </w:p>
    <w:p w14:paraId="4956CFF6" w14:textId="7534D952" w:rsidR="008C6DA2" w:rsidRPr="002E2829" w:rsidRDefault="000F3ECF" w:rsidP="008C6DA2">
      <w:pPr>
        <w:rPr>
          <w:szCs w:val="24"/>
        </w:rPr>
      </w:pPr>
      <w:r>
        <w:rPr>
          <w:b/>
          <w:szCs w:val="24"/>
        </w:rPr>
        <w:t>IIA</w:t>
      </w:r>
      <w:r w:rsidR="008C6DA2" w:rsidRPr="002E2829">
        <w:rPr>
          <w:b/>
          <w:szCs w:val="24"/>
        </w:rPr>
        <w:t>11</w:t>
      </w:r>
      <w:r w:rsidR="008C6DA2" w:rsidRPr="002E2829">
        <w:rPr>
          <w:szCs w:val="24"/>
        </w:rPr>
        <w:t xml:space="preserve">. </w:t>
      </w:r>
      <w:r w:rsidR="008C6DA2" w:rsidRPr="002E2829">
        <w:rPr>
          <w:b/>
          <w:bCs/>
          <w:szCs w:val="24"/>
        </w:rPr>
        <w:t>The institution includes in all of its programs, student learning outcomes, appropriate to the program level, in communication competency, information competency, quantitative competency, analytic inquiry skills, ethical reasoning, the ability to engage diverse perspectives, and other program-specific learning outcomes.</w:t>
      </w:r>
    </w:p>
    <w:p w14:paraId="2274EEB4" w14:textId="77777777" w:rsidR="008C6DA2" w:rsidRPr="002E2829" w:rsidRDefault="008C6DA2" w:rsidP="008C6DA2">
      <w:pPr>
        <w:rPr>
          <w:b/>
          <w:bCs/>
          <w:szCs w:val="24"/>
        </w:rPr>
      </w:pPr>
    </w:p>
    <w:p w14:paraId="7AF63D2A" w14:textId="77777777" w:rsidR="008C6DA2" w:rsidRPr="002E2829" w:rsidRDefault="008C6DA2" w:rsidP="008C6DA2">
      <w:pPr>
        <w:rPr>
          <w:szCs w:val="24"/>
          <w:u w:val="single"/>
        </w:rPr>
      </w:pPr>
      <w:r w:rsidRPr="002E2829">
        <w:rPr>
          <w:szCs w:val="24"/>
          <w:u w:val="single"/>
        </w:rPr>
        <w:t>Evidence of Meeting the Standard</w:t>
      </w:r>
    </w:p>
    <w:p w14:paraId="3692A173"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56C3595C" w14:textId="541B1679" w:rsidR="008C6DA2" w:rsidRDefault="008D2AFE" w:rsidP="008C6DA2">
      <w:pPr>
        <w:rPr>
          <w:szCs w:val="24"/>
        </w:rPr>
      </w:pPr>
      <w:hyperlink r:id="rId482" w:history="1">
        <w:r w:rsidR="001145F7" w:rsidRPr="009D601D">
          <w:rPr>
            <w:rStyle w:val="Hyperlink"/>
            <w:szCs w:val="24"/>
          </w:rPr>
          <w:t>IIA11.1-RC Grad Survey Results 2016</w:t>
        </w:r>
      </w:hyperlink>
    </w:p>
    <w:p w14:paraId="5F2F0748" w14:textId="015ED6B7" w:rsidR="001145F7" w:rsidRDefault="008D2AFE" w:rsidP="008C6DA2">
      <w:pPr>
        <w:rPr>
          <w:szCs w:val="24"/>
        </w:rPr>
      </w:pPr>
      <w:hyperlink r:id="rId483" w:history="1">
        <w:r w:rsidR="001145F7" w:rsidRPr="009D601D">
          <w:rPr>
            <w:rStyle w:val="Hyperlink"/>
            <w:szCs w:val="24"/>
          </w:rPr>
          <w:t>IIA11.2-Blended Degree Outcomes and Assessment Process</w:t>
        </w:r>
      </w:hyperlink>
    </w:p>
    <w:p w14:paraId="7769469E" w14:textId="305F7FD5" w:rsidR="001145F7" w:rsidRDefault="008D2AFE" w:rsidP="008C6DA2">
      <w:pPr>
        <w:rPr>
          <w:szCs w:val="24"/>
        </w:rPr>
      </w:pPr>
      <w:hyperlink r:id="rId484" w:history="1">
        <w:r w:rsidR="001145F7" w:rsidRPr="009D601D">
          <w:rPr>
            <w:rStyle w:val="Hyperlink"/>
            <w:szCs w:val="24"/>
          </w:rPr>
          <w:t>IIA11.3-College Catalog 2016-2017</w:t>
        </w:r>
      </w:hyperlink>
    </w:p>
    <w:p w14:paraId="1E32AC6B" w14:textId="593F7184" w:rsidR="001145F7" w:rsidRDefault="008D2AFE" w:rsidP="008C6DA2">
      <w:pPr>
        <w:rPr>
          <w:szCs w:val="24"/>
        </w:rPr>
      </w:pPr>
      <w:hyperlink r:id="rId485" w:history="1">
        <w:r w:rsidR="001145F7" w:rsidRPr="009D601D">
          <w:rPr>
            <w:rStyle w:val="Hyperlink"/>
            <w:szCs w:val="24"/>
          </w:rPr>
          <w:t>IIA11.4-Opening Day Workshop Documents Fall 2015</w:t>
        </w:r>
      </w:hyperlink>
    </w:p>
    <w:p w14:paraId="2CE98C7A" w14:textId="0603151A" w:rsidR="001145F7" w:rsidRDefault="008D2AFE" w:rsidP="008C6DA2">
      <w:pPr>
        <w:rPr>
          <w:szCs w:val="24"/>
        </w:rPr>
      </w:pPr>
      <w:hyperlink r:id="rId486" w:history="1">
        <w:r w:rsidR="001145F7" w:rsidRPr="009D601D">
          <w:rPr>
            <w:rStyle w:val="Hyperlink"/>
            <w:szCs w:val="24"/>
          </w:rPr>
          <w:t>IIA11.5-Opening Day SLO Presentation Fall 2015</w:t>
        </w:r>
      </w:hyperlink>
    </w:p>
    <w:p w14:paraId="36D32BF5" w14:textId="12ED0ACE" w:rsidR="001145F7" w:rsidRDefault="008D2AFE" w:rsidP="008C6DA2">
      <w:pPr>
        <w:rPr>
          <w:szCs w:val="24"/>
        </w:rPr>
      </w:pPr>
      <w:hyperlink r:id="rId487" w:history="1">
        <w:r w:rsidR="001145F7" w:rsidRPr="009D601D">
          <w:rPr>
            <w:rStyle w:val="Hyperlink"/>
            <w:szCs w:val="24"/>
          </w:rPr>
          <w:t>IIA11.6-Opening Day Agenda Fall 2015</w:t>
        </w:r>
      </w:hyperlink>
    </w:p>
    <w:p w14:paraId="13A2D7DF" w14:textId="4279C55C" w:rsidR="001145F7" w:rsidRDefault="008D2AFE" w:rsidP="008C6DA2">
      <w:pPr>
        <w:rPr>
          <w:szCs w:val="24"/>
        </w:rPr>
      </w:pPr>
      <w:hyperlink r:id="rId488" w:history="1">
        <w:r w:rsidR="001145F7" w:rsidRPr="009D601D">
          <w:rPr>
            <w:rStyle w:val="Hyperlink"/>
            <w:szCs w:val="24"/>
          </w:rPr>
          <w:t>IIA11.7-RC Advisory Board Survey</w:t>
        </w:r>
      </w:hyperlink>
    </w:p>
    <w:p w14:paraId="62AD6244" w14:textId="77E3A3F6" w:rsidR="001145F7" w:rsidRDefault="008D2AFE" w:rsidP="008C6DA2">
      <w:pPr>
        <w:rPr>
          <w:szCs w:val="24"/>
        </w:rPr>
      </w:pPr>
      <w:hyperlink r:id="rId489" w:history="1">
        <w:r w:rsidR="001145F7" w:rsidRPr="009D601D">
          <w:rPr>
            <w:rStyle w:val="Hyperlink"/>
            <w:szCs w:val="24"/>
          </w:rPr>
          <w:t>IIA11.8-SLO CCSSE Comparison 2014.2016</w:t>
        </w:r>
      </w:hyperlink>
    </w:p>
    <w:p w14:paraId="7AB414EB" w14:textId="3045809E" w:rsidR="001145F7" w:rsidRDefault="008D2AFE" w:rsidP="008C6DA2">
      <w:pPr>
        <w:rPr>
          <w:szCs w:val="24"/>
        </w:rPr>
      </w:pPr>
      <w:hyperlink r:id="rId490" w:history="1">
        <w:r w:rsidR="001145F7" w:rsidRPr="009D601D">
          <w:rPr>
            <w:rStyle w:val="Hyperlink"/>
            <w:szCs w:val="24"/>
          </w:rPr>
          <w:t>IIA11.9-SLO Committee 2016-2017 Report</w:t>
        </w:r>
      </w:hyperlink>
    </w:p>
    <w:p w14:paraId="5A4344C9" w14:textId="15A52CCE" w:rsidR="001145F7" w:rsidRDefault="008D2AFE" w:rsidP="008C6DA2">
      <w:pPr>
        <w:rPr>
          <w:szCs w:val="24"/>
        </w:rPr>
      </w:pPr>
      <w:hyperlink r:id="rId491" w:history="1">
        <w:r w:rsidR="001145F7" w:rsidRPr="009D601D">
          <w:rPr>
            <w:rStyle w:val="Hyperlink"/>
            <w:szCs w:val="24"/>
          </w:rPr>
          <w:t>IIA11.10-SLO Committee COA</w:t>
        </w:r>
      </w:hyperlink>
    </w:p>
    <w:p w14:paraId="2167B487" w14:textId="77777777" w:rsidR="00216416" w:rsidRDefault="00216416" w:rsidP="008C6DA2">
      <w:pPr>
        <w:rPr>
          <w:szCs w:val="24"/>
        </w:rPr>
        <w:sectPr w:rsidR="00216416" w:rsidSect="00216416">
          <w:type w:val="continuous"/>
          <w:pgSz w:w="12240" w:h="15840"/>
          <w:pgMar w:top="1440" w:right="1440" w:bottom="1440" w:left="1800" w:header="720" w:footer="720" w:gutter="0"/>
          <w:cols w:num="2" w:space="720"/>
          <w:titlePg/>
          <w:docGrid w:linePitch="360"/>
        </w:sectPr>
      </w:pPr>
    </w:p>
    <w:p w14:paraId="20C90CA3" w14:textId="32487971" w:rsidR="001145F7" w:rsidRPr="001145F7" w:rsidRDefault="001145F7" w:rsidP="008C6DA2">
      <w:pPr>
        <w:rPr>
          <w:szCs w:val="24"/>
        </w:rPr>
      </w:pPr>
    </w:p>
    <w:p w14:paraId="1F47F81D" w14:textId="77777777" w:rsidR="008C6DA2" w:rsidRPr="002E2829" w:rsidRDefault="008C6DA2" w:rsidP="008C6DA2">
      <w:pPr>
        <w:rPr>
          <w:szCs w:val="24"/>
          <w:u w:val="single"/>
        </w:rPr>
      </w:pPr>
      <w:r w:rsidRPr="002E2829">
        <w:rPr>
          <w:szCs w:val="24"/>
          <w:u w:val="single"/>
        </w:rPr>
        <w:t>Analysis and Evaluation</w:t>
      </w:r>
    </w:p>
    <w:p w14:paraId="27063446" w14:textId="77777777" w:rsidR="008C6DA2" w:rsidRPr="002E2829" w:rsidRDefault="008C6DA2" w:rsidP="008C6DA2">
      <w:pPr>
        <w:rPr>
          <w:szCs w:val="24"/>
        </w:rPr>
      </w:pPr>
      <w:r w:rsidRPr="002E2829">
        <w:rPr>
          <w:szCs w:val="24"/>
        </w:rPr>
        <w:t xml:space="preserve">Reedley College is focused on creating an educational environment where </w:t>
      </w:r>
      <w:r w:rsidRPr="002E2829">
        <w:rPr>
          <w:bCs/>
          <w:szCs w:val="24"/>
        </w:rPr>
        <w:t>communication competency, information competency, quantitative competency, analytic inquiry skills, ethical reasoning, and the ability to engage diverse perspectives</w:t>
      </w:r>
      <w:r w:rsidRPr="002E2829">
        <w:rPr>
          <w:szCs w:val="24"/>
        </w:rPr>
        <w:t xml:space="preserve"> are valued. Evidence of this is seen in the College's Institutional Learning Outcomes (ILOs) to which all program outcomes are mapped:</w:t>
      </w:r>
    </w:p>
    <w:p w14:paraId="34101CB3" w14:textId="77777777" w:rsidR="008C6DA2" w:rsidRPr="002E2829" w:rsidRDefault="008C6DA2" w:rsidP="008C6DA2">
      <w:pPr>
        <w:ind w:left="720"/>
        <w:rPr>
          <w:b/>
          <w:i/>
          <w:szCs w:val="24"/>
        </w:rPr>
      </w:pPr>
      <w:r w:rsidRPr="002E2829">
        <w:rPr>
          <w:b/>
          <w:i/>
          <w:szCs w:val="24"/>
        </w:rPr>
        <w:t>Communication Skills</w:t>
      </w:r>
    </w:p>
    <w:p w14:paraId="6929CC80" w14:textId="77777777" w:rsidR="008C6DA2" w:rsidRPr="002E2829" w:rsidRDefault="008C6DA2" w:rsidP="00540D5A">
      <w:pPr>
        <w:numPr>
          <w:ilvl w:val="0"/>
          <w:numId w:val="8"/>
        </w:numPr>
        <w:tabs>
          <w:tab w:val="clear" w:pos="720"/>
          <w:tab w:val="num" w:pos="1440"/>
        </w:tabs>
        <w:ind w:left="1440"/>
        <w:rPr>
          <w:i/>
          <w:szCs w:val="24"/>
        </w:rPr>
      </w:pPr>
      <w:r w:rsidRPr="002E2829">
        <w:rPr>
          <w:i/>
          <w:szCs w:val="24"/>
        </w:rPr>
        <w:t>Interpret various types of written, visual, and verbal information.</w:t>
      </w:r>
    </w:p>
    <w:p w14:paraId="039743AA" w14:textId="77777777" w:rsidR="008C6DA2" w:rsidRPr="002E2829" w:rsidRDefault="008C6DA2" w:rsidP="00540D5A">
      <w:pPr>
        <w:numPr>
          <w:ilvl w:val="0"/>
          <w:numId w:val="8"/>
        </w:numPr>
        <w:tabs>
          <w:tab w:val="clear" w:pos="720"/>
          <w:tab w:val="num" w:pos="1440"/>
        </w:tabs>
        <w:ind w:left="1440"/>
        <w:rPr>
          <w:i/>
          <w:szCs w:val="24"/>
        </w:rPr>
      </w:pPr>
      <w:r w:rsidRPr="002E2829">
        <w:rPr>
          <w:i/>
          <w:szCs w:val="24"/>
        </w:rPr>
        <w:t>Organize ideas and communicate precisely and clearly to express complex thoughts both orally and in writing.</w:t>
      </w:r>
    </w:p>
    <w:p w14:paraId="5D0B7938" w14:textId="77777777" w:rsidR="008C6DA2" w:rsidRPr="002E2829" w:rsidRDefault="008C6DA2" w:rsidP="008C6DA2">
      <w:pPr>
        <w:ind w:left="720"/>
        <w:rPr>
          <w:b/>
          <w:i/>
          <w:szCs w:val="24"/>
        </w:rPr>
      </w:pPr>
      <w:r w:rsidRPr="002E2829">
        <w:rPr>
          <w:b/>
          <w:i/>
          <w:szCs w:val="24"/>
        </w:rPr>
        <w:t xml:space="preserve">Critical Thinking and Information Literacy </w:t>
      </w:r>
    </w:p>
    <w:p w14:paraId="1C36367B" w14:textId="77777777" w:rsidR="008C6DA2" w:rsidRPr="002E2829" w:rsidRDefault="008C6DA2" w:rsidP="00540D5A">
      <w:pPr>
        <w:numPr>
          <w:ilvl w:val="0"/>
          <w:numId w:val="9"/>
        </w:numPr>
        <w:tabs>
          <w:tab w:val="clear" w:pos="720"/>
          <w:tab w:val="num" w:pos="1440"/>
        </w:tabs>
        <w:ind w:left="1440"/>
        <w:rPr>
          <w:i/>
          <w:szCs w:val="24"/>
        </w:rPr>
      </w:pPr>
      <w:r w:rsidRPr="002E2829">
        <w:rPr>
          <w:i/>
          <w:szCs w:val="24"/>
        </w:rPr>
        <w:t>Analyze quantitative information and apply scientific methodologies.</w:t>
      </w:r>
    </w:p>
    <w:p w14:paraId="66D4DE0E" w14:textId="77777777" w:rsidR="008C6DA2" w:rsidRPr="002E2829" w:rsidRDefault="008C6DA2" w:rsidP="00540D5A">
      <w:pPr>
        <w:numPr>
          <w:ilvl w:val="0"/>
          <w:numId w:val="9"/>
        </w:numPr>
        <w:tabs>
          <w:tab w:val="clear" w:pos="720"/>
          <w:tab w:val="num" w:pos="1440"/>
        </w:tabs>
        <w:ind w:left="1440"/>
        <w:rPr>
          <w:i/>
          <w:szCs w:val="24"/>
        </w:rPr>
      </w:pPr>
      <w:r w:rsidRPr="002E2829">
        <w:rPr>
          <w:i/>
          <w:szCs w:val="24"/>
        </w:rPr>
        <w:t>Employ critical and creative modes of inquiry to solve problems, explore alternatives, and make decisions.</w:t>
      </w:r>
    </w:p>
    <w:p w14:paraId="0F57A2F8" w14:textId="77777777" w:rsidR="008C6DA2" w:rsidRPr="002E2829" w:rsidRDefault="008C6DA2" w:rsidP="00540D5A">
      <w:pPr>
        <w:numPr>
          <w:ilvl w:val="0"/>
          <w:numId w:val="10"/>
        </w:numPr>
        <w:tabs>
          <w:tab w:val="clear" w:pos="720"/>
          <w:tab w:val="num" w:pos="1440"/>
        </w:tabs>
        <w:ind w:left="1440"/>
        <w:rPr>
          <w:i/>
          <w:szCs w:val="24"/>
        </w:rPr>
      </w:pPr>
      <w:r w:rsidRPr="002E2829">
        <w:rPr>
          <w:i/>
          <w:szCs w:val="24"/>
        </w:rPr>
        <w:t>Synthesize researched information obtained from accurate, credible, and relevant sources to support, advance, or rebut an opinion.</w:t>
      </w:r>
    </w:p>
    <w:p w14:paraId="3013BC71" w14:textId="77777777" w:rsidR="008C6DA2" w:rsidRPr="002E2829" w:rsidRDefault="008C6DA2" w:rsidP="008C6DA2">
      <w:pPr>
        <w:ind w:left="720"/>
        <w:rPr>
          <w:b/>
          <w:i/>
          <w:szCs w:val="24"/>
        </w:rPr>
      </w:pPr>
      <w:r w:rsidRPr="002E2829">
        <w:rPr>
          <w:b/>
          <w:i/>
          <w:szCs w:val="24"/>
        </w:rPr>
        <w:t>Global and Community Literacy</w:t>
      </w:r>
    </w:p>
    <w:p w14:paraId="0031054F" w14:textId="77777777" w:rsidR="008C6DA2" w:rsidRPr="002E2829" w:rsidRDefault="008C6DA2" w:rsidP="00540D5A">
      <w:pPr>
        <w:numPr>
          <w:ilvl w:val="0"/>
          <w:numId w:val="6"/>
        </w:numPr>
        <w:tabs>
          <w:tab w:val="clear" w:pos="720"/>
          <w:tab w:val="num" w:pos="1440"/>
        </w:tabs>
        <w:ind w:left="1440"/>
        <w:rPr>
          <w:i/>
          <w:szCs w:val="24"/>
        </w:rPr>
      </w:pPr>
      <w:r w:rsidRPr="002E2829">
        <w:rPr>
          <w:i/>
          <w:szCs w:val="24"/>
        </w:rPr>
        <w:t>Analyze the fine arts, humanities, and social sciences from cultural, historic, and aesthetic perspectives.</w:t>
      </w:r>
    </w:p>
    <w:p w14:paraId="73A55B66" w14:textId="77777777" w:rsidR="008C6DA2" w:rsidRPr="002E2829" w:rsidRDefault="008C6DA2" w:rsidP="00540D5A">
      <w:pPr>
        <w:numPr>
          <w:ilvl w:val="0"/>
          <w:numId w:val="6"/>
        </w:numPr>
        <w:tabs>
          <w:tab w:val="clear" w:pos="720"/>
          <w:tab w:val="num" w:pos="1440"/>
        </w:tabs>
        <w:ind w:left="1440"/>
        <w:rPr>
          <w:i/>
          <w:szCs w:val="24"/>
        </w:rPr>
      </w:pPr>
      <w:r w:rsidRPr="002E2829">
        <w:rPr>
          <w:i/>
          <w:szCs w:val="24"/>
        </w:rPr>
        <w:t>Apply historical and contemporary issues and events to civic and social responsibility.</w:t>
      </w:r>
    </w:p>
    <w:p w14:paraId="29B03EA2" w14:textId="77777777" w:rsidR="008C6DA2" w:rsidRPr="002E2829" w:rsidRDefault="008C6DA2" w:rsidP="00540D5A">
      <w:pPr>
        <w:numPr>
          <w:ilvl w:val="0"/>
          <w:numId w:val="6"/>
        </w:numPr>
        <w:tabs>
          <w:tab w:val="clear" w:pos="720"/>
          <w:tab w:val="num" w:pos="1440"/>
        </w:tabs>
        <w:ind w:left="1440"/>
        <w:rPr>
          <w:i/>
          <w:szCs w:val="24"/>
        </w:rPr>
      </w:pPr>
      <w:r w:rsidRPr="002E2829">
        <w:rPr>
          <w:i/>
          <w:szCs w:val="24"/>
        </w:rPr>
        <w:t>Demonstrate sensitive and respectful treatment of a variety of ethnic, religious, and socioeconomic backgrounds.</w:t>
      </w:r>
    </w:p>
    <w:p w14:paraId="695FA856" w14:textId="77777777" w:rsidR="008C6DA2" w:rsidRPr="002E2829" w:rsidRDefault="008C6DA2" w:rsidP="008C6DA2">
      <w:pPr>
        <w:ind w:left="720"/>
        <w:rPr>
          <w:b/>
          <w:i/>
          <w:szCs w:val="24"/>
        </w:rPr>
      </w:pPr>
      <w:r w:rsidRPr="002E2829">
        <w:rPr>
          <w:b/>
          <w:i/>
          <w:szCs w:val="24"/>
        </w:rPr>
        <w:t>Personal Development</w:t>
      </w:r>
    </w:p>
    <w:p w14:paraId="15C9E321" w14:textId="77777777" w:rsidR="008C6DA2" w:rsidRPr="002E2829" w:rsidRDefault="008C6DA2" w:rsidP="00540D5A">
      <w:pPr>
        <w:numPr>
          <w:ilvl w:val="0"/>
          <w:numId w:val="7"/>
        </w:numPr>
        <w:tabs>
          <w:tab w:val="clear" w:pos="720"/>
          <w:tab w:val="num" w:pos="1440"/>
        </w:tabs>
        <w:ind w:left="1440"/>
        <w:rPr>
          <w:i/>
          <w:szCs w:val="24"/>
        </w:rPr>
      </w:pPr>
      <w:r w:rsidRPr="002E2829">
        <w:rPr>
          <w:i/>
          <w:szCs w:val="24"/>
        </w:rPr>
        <w:t>Assess current knowledge, skills, and abilities to further develop them and apply them to new situations.</w:t>
      </w:r>
    </w:p>
    <w:p w14:paraId="7D1B3470" w14:textId="77777777" w:rsidR="008C6DA2" w:rsidRPr="002E2829" w:rsidRDefault="008C6DA2" w:rsidP="00540D5A">
      <w:pPr>
        <w:numPr>
          <w:ilvl w:val="0"/>
          <w:numId w:val="7"/>
        </w:numPr>
        <w:tabs>
          <w:tab w:val="clear" w:pos="720"/>
          <w:tab w:val="num" w:pos="1440"/>
        </w:tabs>
        <w:ind w:left="1440"/>
        <w:rPr>
          <w:i/>
          <w:szCs w:val="24"/>
        </w:rPr>
      </w:pPr>
      <w:r w:rsidRPr="002E2829">
        <w:rPr>
          <w:i/>
          <w:szCs w:val="24"/>
        </w:rPr>
        <w:t>Incorporate physical and emotional principles to make healthy lifestyle choices.</w:t>
      </w:r>
    </w:p>
    <w:p w14:paraId="17B7A985" w14:textId="77777777" w:rsidR="008C6DA2" w:rsidRPr="002E2829" w:rsidRDefault="008C6DA2" w:rsidP="00540D5A">
      <w:pPr>
        <w:numPr>
          <w:ilvl w:val="0"/>
          <w:numId w:val="7"/>
        </w:numPr>
        <w:tabs>
          <w:tab w:val="clear" w:pos="720"/>
          <w:tab w:val="num" w:pos="1440"/>
        </w:tabs>
        <w:ind w:left="1440"/>
        <w:rPr>
          <w:i/>
          <w:szCs w:val="24"/>
        </w:rPr>
      </w:pPr>
      <w:r w:rsidRPr="002E2829">
        <w:rPr>
          <w:i/>
          <w:szCs w:val="24"/>
        </w:rPr>
        <w:lastRenderedPageBreak/>
        <w:t>Make ethical personal and professional choices.</w:t>
      </w:r>
    </w:p>
    <w:p w14:paraId="7BEF1E77" w14:textId="77777777" w:rsidR="008C6DA2" w:rsidRPr="002E2829" w:rsidRDefault="008C6DA2" w:rsidP="008C6DA2">
      <w:pPr>
        <w:rPr>
          <w:szCs w:val="24"/>
        </w:rPr>
      </w:pPr>
    </w:p>
    <w:p w14:paraId="1F70C28E" w14:textId="38BB4298" w:rsidR="008C6DA2" w:rsidRPr="002E2829" w:rsidRDefault="008C6DA2" w:rsidP="008C6DA2">
      <w:pPr>
        <w:rPr>
          <w:szCs w:val="24"/>
        </w:rPr>
      </w:pPr>
      <w:r w:rsidRPr="002E2829">
        <w:rPr>
          <w:szCs w:val="24"/>
        </w:rPr>
        <w:t>The SLO Committee's main charge is to assess the ILOs [</w:t>
      </w:r>
      <w:hyperlink r:id="rId492" w:history="1">
        <w:r w:rsidR="001145F7" w:rsidRPr="009D601D">
          <w:rPr>
            <w:rStyle w:val="Hyperlink"/>
            <w:szCs w:val="24"/>
          </w:rPr>
          <w:t>IIA11.10</w:t>
        </w:r>
      </w:hyperlink>
      <w:r w:rsidRPr="002E2829">
        <w:rPr>
          <w:szCs w:val="24"/>
        </w:rPr>
        <w:t xml:space="preserve">]. One assessment used is the mapping of all courses and programs to the ILOs in TracDat. Using TracDat, where all SLO/PLO assessments are reported and "Beginning, Intermediate, or Mastery" of skills are identified, the College is able to gather data on the degree to which the College is meeting its ILOs.  </w:t>
      </w:r>
    </w:p>
    <w:p w14:paraId="43E476DC" w14:textId="77777777" w:rsidR="008C6DA2" w:rsidRPr="002E2829" w:rsidRDefault="008C6DA2" w:rsidP="008C6DA2">
      <w:pPr>
        <w:rPr>
          <w:szCs w:val="24"/>
        </w:rPr>
      </w:pPr>
    </w:p>
    <w:p w14:paraId="2EB0B562" w14:textId="23742BC7" w:rsidR="008C6DA2" w:rsidRPr="002E2829" w:rsidRDefault="008C6DA2" w:rsidP="008C6DA2">
      <w:pPr>
        <w:rPr>
          <w:szCs w:val="24"/>
        </w:rPr>
      </w:pPr>
      <w:r w:rsidRPr="002E2829">
        <w:rPr>
          <w:szCs w:val="24"/>
        </w:rPr>
        <w:t>ILO statements apply to all GE patterns used at the College, including the Reedley College local GE pattern and CSUGE Breadth. Students completing any one of the primary GE patterns are required to take multiple courses in each of these areas, ensuring that every student receives direct instruction in all of these skills [</w:t>
      </w:r>
      <w:hyperlink r:id="rId493" w:history="1">
        <w:r w:rsidR="00511E41" w:rsidRPr="00CB2D30">
          <w:rPr>
            <w:rStyle w:val="Hyperlink"/>
            <w:szCs w:val="24"/>
          </w:rPr>
          <w:t>IIA11.3</w:t>
        </w:r>
        <w:r w:rsidR="00CB2D30" w:rsidRPr="00CB2D30">
          <w:rPr>
            <w:rStyle w:val="Hyperlink"/>
            <w:szCs w:val="24"/>
          </w:rPr>
          <w:t>, pp. 32-34, pp. 36-39</w:t>
        </w:r>
      </w:hyperlink>
      <w:r w:rsidRPr="005F1A3A">
        <w:rPr>
          <w:szCs w:val="24"/>
        </w:rPr>
        <w:t>]. All degree programs at Reedley College include at least two components: courses required or elective for the major and a sequence of General Education (GE) courses.</w:t>
      </w:r>
      <w:r w:rsidR="00511E41" w:rsidRPr="005F1A3A">
        <w:rPr>
          <w:szCs w:val="24"/>
        </w:rPr>
        <w:t xml:space="preserve"> </w:t>
      </w:r>
      <w:r w:rsidRPr="005F1A3A">
        <w:rPr>
          <w:szCs w:val="24"/>
        </w:rPr>
        <w:t>All programs, whether degrees or certificates, include SLOs for the major or area of emphasis [</w:t>
      </w:r>
      <w:hyperlink r:id="rId494" w:history="1">
        <w:r w:rsidR="0075337E" w:rsidRPr="00CB2D30">
          <w:rPr>
            <w:rStyle w:val="Hyperlink"/>
            <w:szCs w:val="24"/>
          </w:rPr>
          <w:t>IIA11.3</w:t>
        </w:r>
      </w:hyperlink>
      <w:r w:rsidR="00CB2D30">
        <w:rPr>
          <w:szCs w:val="24"/>
        </w:rPr>
        <w:t>].</w:t>
      </w:r>
    </w:p>
    <w:p w14:paraId="4C2B33D0" w14:textId="77777777" w:rsidR="008C6DA2" w:rsidRPr="002E2829" w:rsidRDefault="008C6DA2" w:rsidP="008C6DA2">
      <w:pPr>
        <w:rPr>
          <w:szCs w:val="24"/>
        </w:rPr>
      </w:pPr>
    </w:p>
    <w:p w14:paraId="306F89C8" w14:textId="77777777" w:rsidR="008C6DA2" w:rsidRPr="002E2829" w:rsidRDefault="008C6DA2" w:rsidP="008C6DA2">
      <w:pPr>
        <w:rPr>
          <w:szCs w:val="24"/>
        </w:rPr>
      </w:pPr>
      <w:r w:rsidRPr="002E2829">
        <w:rPr>
          <w:szCs w:val="24"/>
        </w:rPr>
        <w:t xml:space="preserve">Blended degrees are assessed systematically every five years by discipline faculty and mapped to ILOs to determine the degree of meeting institutional outcomes goals. </w:t>
      </w:r>
    </w:p>
    <w:p w14:paraId="4205819E" w14:textId="77777777" w:rsidR="008C6DA2" w:rsidRPr="002E2829" w:rsidRDefault="008C6DA2" w:rsidP="008C6DA2">
      <w:pPr>
        <w:rPr>
          <w:szCs w:val="24"/>
        </w:rPr>
      </w:pPr>
    </w:p>
    <w:p w14:paraId="684A5A92" w14:textId="7C9C1995" w:rsidR="008C6DA2" w:rsidRPr="002E2829" w:rsidRDefault="008C6DA2" w:rsidP="008C6DA2">
      <w:pPr>
        <w:rPr>
          <w:szCs w:val="24"/>
        </w:rPr>
      </w:pPr>
      <w:r w:rsidRPr="002E2829">
        <w:rPr>
          <w:szCs w:val="24"/>
        </w:rPr>
        <w:t>In addition to using course SLO assessments as a way to ensure students are acquiring the skills identified in the ILO statements, the SLO Committee has used results from the Community College Survey of Student Engagement (CCSSE) survey to map to ILO skills. The subject of the fall 2015 Opening Day was the examination of the 2014 CCSSE survey data in determining gaps and identifying best practices [</w:t>
      </w:r>
      <w:hyperlink r:id="rId495" w:history="1">
        <w:r w:rsidR="00511E41" w:rsidRPr="00CB2D30">
          <w:rPr>
            <w:rStyle w:val="Hyperlink"/>
            <w:szCs w:val="24"/>
          </w:rPr>
          <w:t>IIA11.4</w:t>
        </w:r>
      </w:hyperlink>
      <w:r w:rsidR="00511E41">
        <w:rPr>
          <w:szCs w:val="24"/>
        </w:rPr>
        <w:t xml:space="preserve">, </w:t>
      </w:r>
      <w:hyperlink r:id="rId496" w:history="1">
        <w:r w:rsidR="00511E41" w:rsidRPr="00CB2D30">
          <w:rPr>
            <w:rStyle w:val="Hyperlink"/>
            <w:szCs w:val="24"/>
          </w:rPr>
          <w:t>IIA11.5</w:t>
        </w:r>
      </w:hyperlink>
      <w:r w:rsidR="00511E41">
        <w:rPr>
          <w:szCs w:val="24"/>
        </w:rPr>
        <w:t xml:space="preserve">, </w:t>
      </w:r>
      <w:hyperlink r:id="rId497" w:history="1">
        <w:r w:rsidR="00511E41" w:rsidRPr="00CB2D30">
          <w:rPr>
            <w:rStyle w:val="Hyperlink"/>
            <w:szCs w:val="24"/>
          </w:rPr>
          <w:t>IIA11.6</w:t>
        </w:r>
      </w:hyperlink>
      <w:r w:rsidRPr="002E2829">
        <w:rPr>
          <w:szCs w:val="24"/>
        </w:rPr>
        <w:t xml:space="preserve">]. One best practice identified was the One Book/One College project. Exposure to diverse perspectives is a main factor in book selection. Faculty and staff were polled and selected Richard Rodriguez’ </w:t>
      </w:r>
      <w:r w:rsidRPr="002E2829">
        <w:rPr>
          <w:i/>
          <w:szCs w:val="24"/>
        </w:rPr>
        <w:t>Hunger of Memory</w:t>
      </w:r>
      <w:r w:rsidRPr="002E2829">
        <w:rPr>
          <w:szCs w:val="24"/>
        </w:rPr>
        <w:t xml:space="preserve"> (2015-2016), T. C. Boyle’s </w:t>
      </w:r>
      <w:r w:rsidRPr="002E2829">
        <w:rPr>
          <w:i/>
          <w:szCs w:val="24"/>
        </w:rPr>
        <w:t>The Tortilla Curtain</w:t>
      </w:r>
      <w:r w:rsidRPr="002E2829">
        <w:rPr>
          <w:szCs w:val="24"/>
        </w:rPr>
        <w:t xml:space="preserve"> (2016-2017), and Rebecca Skloot’s </w:t>
      </w:r>
      <w:r w:rsidRPr="002E2829">
        <w:rPr>
          <w:i/>
          <w:szCs w:val="24"/>
        </w:rPr>
        <w:t>The Immortal Life of Henrietta Lacks</w:t>
      </w:r>
      <w:r w:rsidRPr="002E2829">
        <w:rPr>
          <w:szCs w:val="24"/>
        </w:rPr>
        <w:t xml:space="preserve"> (2017-2018). The College hosted these authors and promoted additional activities related the books’ themes of diversity. The SLO Committee compared the 2014 and 2016 CCSSE data and saw marked improvement, particularly within the Critical Thinking &amp; Information Literacy outcomes of “Employ critical and creative modes of inquiry to solve problems, explore alternatives, and make decisions” and “Synthesize researched information obtained from accurate, credible, and relevant” [</w:t>
      </w:r>
      <w:hyperlink r:id="rId498" w:history="1">
        <w:r w:rsidR="00511E41" w:rsidRPr="00CB2D30">
          <w:rPr>
            <w:rStyle w:val="Hyperlink"/>
            <w:szCs w:val="24"/>
          </w:rPr>
          <w:t>IIA11.8</w:t>
        </w:r>
      </w:hyperlink>
      <w:r w:rsidRPr="002E2829">
        <w:rPr>
          <w:szCs w:val="24"/>
        </w:rPr>
        <w:t>].</w:t>
      </w:r>
    </w:p>
    <w:p w14:paraId="07817A85" w14:textId="77777777" w:rsidR="008C6DA2" w:rsidRPr="002E2829" w:rsidRDefault="008C6DA2" w:rsidP="008C6DA2">
      <w:pPr>
        <w:rPr>
          <w:szCs w:val="24"/>
        </w:rPr>
      </w:pPr>
    </w:p>
    <w:p w14:paraId="0D45EDE0" w14:textId="66C7EC95" w:rsidR="008C6DA2" w:rsidRPr="002E2829" w:rsidRDefault="008C6DA2" w:rsidP="008C6DA2">
      <w:pPr>
        <w:pStyle w:val="ListParagraph"/>
        <w:ind w:left="0"/>
        <w:rPr>
          <w:szCs w:val="24"/>
        </w:rPr>
      </w:pPr>
      <w:r w:rsidRPr="002E2829">
        <w:rPr>
          <w:szCs w:val="24"/>
        </w:rPr>
        <w:t xml:space="preserve">The College also surveys graduating students and program Advisory Boards as a means of evaluating </w:t>
      </w:r>
      <w:r w:rsidRPr="002E2829">
        <w:rPr>
          <w:bCs/>
          <w:szCs w:val="24"/>
        </w:rPr>
        <w:t>communication competency, information competency, quantitative competency, analytic inquiry skills, and ethical reasoning</w:t>
      </w:r>
      <w:r w:rsidRPr="002E2829">
        <w:rPr>
          <w:szCs w:val="24"/>
        </w:rPr>
        <w:t xml:space="preserve"> skills as represented in the ILOs [</w:t>
      </w:r>
      <w:hyperlink r:id="rId499" w:history="1">
        <w:r w:rsidR="00511E41" w:rsidRPr="00CB2D30">
          <w:rPr>
            <w:rStyle w:val="Hyperlink"/>
            <w:szCs w:val="24"/>
          </w:rPr>
          <w:t>IIA11.1</w:t>
        </w:r>
      </w:hyperlink>
      <w:r w:rsidR="00511E41">
        <w:rPr>
          <w:szCs w:val="24"/>
        </w:rPr>
        <w:t xml:space="preserve">, </w:t>
      </w:r>
      <w:hyperlink r:id="rId500" w:history="1">
        <w:r w:rsidR="00511E41" w:rsidRPr="00CB2D30">
          <w:rPr>
            <w:rStyle w:val="Hyperlink"/>
            <w:szCs w:val="24"/>
          </w:rPr>
          <w:t>IIA11.7</w:t>
        </w:r>
      </w:hyperlink>
      <w:r w:rsidRPr="002E2829">
        <w:rPr>
          <w:szCs w:val="24"/>
        </w:rPr>
        <w:t>]. The Grad Survey is assessed each year by</w:t>
      </w:r>
      <w:r w:rsidR="00C33833">
        <w:rPr>
          <w:szCs w:val="24"/>
        </w:rPr>
        <w:t xml:space="preserve"> the SLO Committee to identify </w:t>
      </w:r>
      <w:r w:rsidRPr="002E2829">
        <w:rPr>
          <w:szCs w:val="24"/>
        </w:rPr>
        <w:t>gaps and evaluate the ILO statements. In 2016, an average 44% of students had indicated that communication skills, critical thinking and information literacy, global and community literacy, and personal development (Reedley College’s Institutional Learning Outcomes areas) skills improved during their education at Reedley College [</w:t>
      </w:r>
      <w:hyperlink r:id="rId501" w:history="1">
        <w:r w:rsidR="00511E41" w:rsidRPr="00CB2D30">
          <w:rPr>
            <w:rStyle w:val="Hyperlink"/>
            <w:szCs w:val="24"/>
          </w:rPr>
          <w:t>IIA11.1</w:t>
        </w:r>
      </w:hyperlink>
      <w:r w:rsidRPr="002E2829">
        <w:rPr>
          <w:szCs w:val="24"/>
        </w:rPr>
        <w:t xml:space="preserve">]. Advisory Board surveys indicate both the importance in ILO skills in their industries and the level to which employed Reedley College graduates exhibit these skills. In response to the skills of Reedley </w:t>
      </w:r>
      <w:r w:rsidRPr="002E2829">
        <w:rPr>
          <w:szCs w:val="24"/>
        </w:rPr>
        <w:lastRenderedPageBreak/>
        <w:t>College graduates, the Advisory Board responded positively on all ILO skills they had identified as important to their industry [</w:t>
      </w:r>
      <w:hyperlink r:id="rId502" w:history="1">
        <w:r w:rsidR="00511E41" w:rsidRPr="00CB2D30">
          <w:rPr>
            <w:rStyle w:val="Hyperlink"/>
            <w:szCs w:val="24"/>
          </w:rPr>
          <w:t>IIA11.7</w:t>
        </w:r>
      </w:hyperlink>
      <w:r w:rsidRPr="002E2829">
        <w:rPr>
          <w:szCs w:val="24"/>
        </w:rPr>
        <w:t>].</w:t>
      </w:r>
    </w:p>
    <w:p w14:paraId="4EC36EA2" w14:textId="77777777" w:rsidR="008C6DA2" w:rsidRPr="002E2829" w:rsidRDefault="008C6DA2" w:rsidP="008C6DA2">
      <w:pPr>
        <w:pStyle w:val="ListParagraph"/>
        <w:ind w:left="0"/>
        <w:rPr>
          <w:szCs w:val="24"/>
        </w:rPr>
      </w:pPr>
    </w:p>
    <w:p w14:paraId="3A7828E6" w14:textId="11542FD4" w:rsidR="008C6DA2" w:rsidRPr="002E2829" w:rsidRDefault="008C6DA2" w:rsidP="008C6DA2">
      <w:pPr>
        <w:pStyle w:val="ListParagraph"/>
        <w:ind w:left="0"/>
        <w:rPr>
          <w:szCs w:val="24"/>
        </w:rPr>
      </w:pPr>
      <w:r w:rsidRPr="002E2829">
        <w:rPr>
          <w:szCs w:val="24"/>
        </w:rPr>
        <w:t>At the end of each academic year the SLO Coordinator compiles the SLO Committee End of the Year report that includes details on ILO assessment and use of that assessment. The SLO Annual Report is shared at College Council and at Academic Senate [</w:t>
      </w:r>
      <w:hyperlink r:id="rId503" w:history="1">
        <w:r w:rsidR="00511E41" w:rsidRPr="00CB2D30">
          <w:rPr>
            <w:rStyle w:val="Hyperlink"/>
            <w:szCs w:val="24"/>
          </w:rPr>
          <w:t>IIA11.9</w:t>
        </w:r>
      </w:hyperlink>
      <w:r w:rsidRPr="002E2829">
        <w:rPr>
          <w:szCs w:val="24"/>
        </w:rPr>
        <w:t xml:space="preserve">].  </w:t>
      </w:r>
    </w:p>
    <w:p w14:paraId="2EC5D68C" w14:textId="77777777" w:rsidR="008C6DA2" w:rsidRPr="002E2829" w:rsidRDefault="008C6DA2" w:rsidP="008C6DA2">
      <w:pPr>
        <w:pStyle w:val="ListParagraph"/>
        <w:ind w:left="0"/>
        <w:rPr>
          <w:szCs w:val="24"/>
        </w:rPr>
      </w:pPr>
    </w:p>
    <w:p w14:paraId="6D931654" w14:textId="2131A1E4" w:rsidR="008C6DA2" w:rsidRPr="002E2829" w:rsidRDefault="000F3ECF" w:rsidP="008C6DA2">
      <w:pPr>
        <w:rPr>
          <w:szCs w:val="24"/>
        </w:rPr>
      </w:pPr>
      <w:r>
        <w:rPr>
          <w:b/>
          <w:szCs w:val="24"/>
        </w:rPr>
        <w:t>IIA</w:t>
      </w:r>
      <w:r w:rsidR="008C6DA2" w:rsidRPr="002E2829">
        <w:rPr>
          <w:b/>
          <w:szCs w:val="24"/>
        </w:rPr>
        <w:t>12. The institution requires of all of its degree programs a component of general education based on a carefully considered philosophy for both associate and baccalaureate degrees that is clearly stated in its catalog. The institution, relying on faculty expertise, determines the appropriateness of each course for inclusion in the general education curriculum, based upon student learning outcomes and competencies appropriate to the degree level. The learning outcomes include a student’s preparation for and acceptance of responsible participation in civil society, skills for lifelong learning and application of learning, and a broad comprehension of the development of knowledge, practice, and interpretive approaches in the arts and humanities, the sciences, mathematics, and social sciences. (ER 12)</w:t>
      </w:r>
    </w:p>
    <w:p w14:paraId="3ECC7AF1" w14:textId="77777777" w:rsidR="008C6DA2" w:rsidRPr="002E2829" w:rsidRDefault="008C6DA2" w:rsidP="008C6DA2">
      <w:pPr>
        <w:rPr>
          <w:szCs w:val="24"/>
        </w:rPr>
      </w:pPr>
    </w:p>
    <w:p w14:paraId="45955514" w14:textId="77777777" w:rsidR="008C6DA2" w:rsidRPr="002E2829" w:rsidRDefault="008C6DA2" w:rsidP="008C6DA2">
      <w:pPr>
        <w:rPr>
          <w:szCs w:val="24"/>
          <w:u w:val="single"/>
        </w:rPr>
      </w:pPr>
      <w:r w:rsidRPr="002E2829">
        <w:rPr>
          <w:szCs w:val="24"/>
          <w:u w:val="single"/>
        </w:rPr>
        <w:t>Evidence of Meeting the Standard</w:t>
      </w:r>
    </w:p>
    <w:p w14:paraId="7034448E"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14626E9E" w14:textId="66679801" w:rsidR="008C6DA2" w:rsidRPr="00414833" w:rsidRDefault="008D2AFE" w:rsidP="008C6DA2">
      <w:pPr>
        <w:rPr>
          <w:szCs w:val="24"/>
        </w:rPr>
      </w:pPr>
      <w:hyperlink r:id="rId504" w:history="1">
        <w:r w:rsidR="00414833" w:rsidRPr="00D47B24">
          <w:rPr>
            <w:rStyle w:val="Hyperlink"/>
            <w:szCs w:val="24"/>
          </w:rPr>
          <w:t>IIA12.1-College Catalog 2016-2017</w:t>
        </w:r>
      </w:hyperlink>
    </w:p>
    <w:p w14:paraId="6E6E269C" w14:textId="2AD9EC58" w:rsidR="00414833" w:rsidRPr="00414833" w:rsidRDefault="008D2AFE" w:rsidP="008C6DA2">
      <w:pPr>
        <w:rPr>
          <w:szCs w:val="24"/>
        </w:rPr>
      </w:pPr>
      <w:hyperlink r:id="rId505" w:history="1">
        <w:r w:rsidR="00414833" w:rsidRPr="00D47B24">
          <w:rPr>
            <w:rStyle w:val="Hyperlink"/>
            <w:szCs w:val="24"/>
          </w:rPr>
          <w:t>IIA12.2-Program Review Cycle 4 Handbook</w:t>
        </w:r>
      </w:hyperlink>
    </w:p>
    <w:p w14:paraId="4DFCEFE7" w14:textId="6AE363AC" w:rsidR="00414833" w:rsidRPr="00414833" w:rsidRDefault="008D2AFE" w:rsidP="008C6DA2">
      <w:pPr>
        <w:rPr>
          <w:szCs w:val="24"/>
        </w:rPr>
      </w:pPr>
      <w:hyperlink r:id="rId506" w:history="1">
        <w:r w:rsidR="00414833" w:rsidRPr="00D47B24">
          <w:rPr>
            <w:rStyle w:val="Hyperlink"/>
            <w:szCs w:val="24"/>
          </w:rPr>
          <w:t>IIA12.3-RC ILOs</w:t>
        </w:r>
      </w:hyperlink>
    </w:p>
    <w:p w14:paraId="186ABF29" w14:textId="63BC7532" w:rsidR="00414833" w:rsidRPr="00414833" w:rsidRDefault="008D2AFE" w:rsidP="008C6DA2">
      <w:pPr>
        <w:rPr>
          <w:szCs w:val="24"/>
        </w:rPr>
      </w:pPr>
      <w:hyperlink r:id="rId507" w:history="1">
        <w:r w:rsidR="00414833" w:rsidRPr="00D47B24">
          <w:rPr>
            <w:rStyle w:val="Hyperlink"/>
            <w:szCs w:val="24"/>
          </w:rPr>
          <w:t>IIA12.4-Reedley College Curriculum Handbook</w:t>
        </w:r>
      </w:hyperlink>
    </w:p>
    <w:p w14:paraId="3A4F0C3E" w14:textId="370FBC8A" w:rsidR="00414833" w:rsidRPr="00414833" w:rsidRDefault="008D2AFE" w:rsidP="008C6DA2">
      <w:pPr>
        <w:rPr>
          <w:szCs w:val="24"/>
        </w:rPr>
      </w:pPr>
      <w:hyperlink r:id="rId508" w:history="1">
        <w:r w:rsidR="00D47B24" w:rsidRPr="00D47B24">
          <w:rPr>
            <w:rStyle w:val="Hyperlink"/>
            <w:szCs w:val="24"/>
          </w:rPr>
          <w:t>IIA12.5-Schedule of Courses SUFASP 2017-2018</w:t>
        </w:r>
      </w:hyperlink>
    </w:p>
    <w:p w14:paraId="628CF193" w14:textId="77777777" w:rsidR="00D47B24" w:rsidRDefault="00D47B24" w:rsidP="008C6DA2">
      <w:pPr>
        <w:rPr>
          <w:szCs w:val="24"/>
          <w:u w:val="single"/>
        </w:rPr>
        <w:sectPr w:rsidR="00D47B24" w:rsidSect="00D47B24">
          <w:type w:val="continuous"/>
          <w:pgSz w:w="12240" w:h="15840"/>
          <w:pgMar w:top="1440" w:right="1440" w:bottom="1440" w:left="1800" w:header="720" w:footer="720" w:gutter="0"/>
          <w:cols w:num="2" w:space="720"/>
          <w:titlePg/>
          <w:docGrid w:linePitch="360"/>
        </w:sectPr>
      </w:pPr>
    </w:p>
    <w:p w14:paraId="541C9162" w14:textId="77777777" w:rsidR="00D47B24" w:rsidRDefault="00D47B24" w:rsidP="008C6DA2">
      <w:pPr>
        <w:rPr>
          <w:szCs w:val="24"/>
          <w:u w:val="single"/>
        </w:rPr>
      </w:pPr>
    </w:p>
    <w:p w14:paraId="1F3A54C7" w14:textId="3701FE7E" w:rsidR="008C6DA2" w:rsidRPr="002E2829" w:rsidRDefault="008C6DA2" w:rsidP="008C6DA2">
      <w:pPr>
        <w:rPr>
          <w:szCs w:val="24"/>
          <w:u w:val="single"/>
        </w:rPr>
      </w:pPr>
      <w:r w:rsidRPr="002E2829">
        <w:rPr>
          <w:szCs w:val="24"/>
          <w:u w:val="single"/>
        </w:rPr>
        <w:t>Analysis and Evaluation</w:t>
      </w:r>
    </w:p>
    <w:p w14:paraId="1BD324AC" w14:textId="77777777" w:rsidR="008C6DA2" w:rsidRPr="002E2829" w:rsidRDefault="008C6DA2" w:rsidP="008C6DA2">
      <w:pPr>
        <w:rPr>
          <w:szCs w:val="24"/>
        </w:rPr>
      </w:pPr>
      <w:r w:rsidRPr="002E2829">
        <w:rPr>
          <w:szCs w:val="24"/>
        </w:rPr>
        <w:t>Reedley College provides an accessible educational environment ensuring high-quality, innovative learning opportunities rooted in appropriate student learning outcomes. We offer associate degree programs, career technical education, transfer level and basic skills courses. We instill a passion for learning that will meet the academic, workforce, and personal goals of our diverse population.</w:t>
      </w:r>
    </w:p>
    <w:p w14:paraId="0E328DD0" w14:textId="77777777" w:rsidR="008C6DA2" w:rsidRPr="002E2829" w:rsidRDefault="008C6DA2" w:rsidP="008C6DA2">
      <w:pPr>
        <w:autoSpaceDE w:val="0"/>
        <w:autoSpaceDN w:val="0"/>
        <w:adjustRightInd w:val="0"/>
        <w:rPr>
          <w:color w:val="000000"/>
          <w:szCs w:val="24"/>
        </w:rPr>
      </w:pPr>
    </w:p>
    <w:p w14:paraId="4477284C" w14:textId="24C678B8" w:rsidR="008C6DA2" w:rsidRPr="002E2829" w:rsidRDefault="008C6DA2" w:rsidP="008C6DA2">
      <w:pPr>
        <w:autoSpaceDE w:val="0"/>
        <w:autoSpaceDN w:val="0"/>
        <w:adjustRightInd w:val="0"/>
        <w:rPr>
          <w:szCs w:val="24"/>
        </w:rPr>
      </w:pPr>
      <w:r w:rsidRPr="002E2829">
        <w:rPr>
          <w:szCs w:val="24"/>
        </w:rPr>
        <w:t>Reedley College offers three general education options for the associate’s degree: 1) Reedley College’s own GE pattern, outlined below (although this is not an option for students pursuing an Associate’s Degree for Transfer), 2) California State Universities’ GE pattern (CSU GE), ideal for students planning to transfer to a CSU campus and for students obtaining an Associate Degree for Transfer but not local associate degrees), or 3) Intersegmental GE Transfer Curriculum (IGETC), ideal for students planning to transfer to either the CSU system or the University of California system and for students obtaining an Associate Degree for Transfer but not local associate degrees). Per these requirements, students pursuing an associate’s degree from Reedley College must complete a minimum of 18 units (students following an ADT degree are required to take more units for general education) in the following areas: Natural Science; Social &amp; Behavioral Sciences; Humanities; Language and Rationality, which includes English and Mathematics; Health and Physical Education. The College Catalog and the Schedule of Classes outline the courses that</w:t>
      </w:r>
      <w:r w:rsidRPr="002E2829">
        <w:rPr>
          <w:color w:val="000000"/>
          <w:szCs w:val="24"/>
        </w:rPr>
        <w:t xml:space="preserve"> meet each requirement, including Distance Education online courses. These publications clearly delineate which courses meet CSU GE and IGETC requirements [</w:t>
      </w:r>
      <w:hyperlink r:id="rId509" w:history="1">
        <w:r w:rsidR="00FC0DA6" w:rsidRPr="002210DE">
          <w:rPr>
            <w:rStyle w:val="Hyperlink"/>
            <w:szCs w:val="24"/>
          </w:rPr>
          <w:t>IIA12.1</w:t>
        </w:r>
      </w:hyperlink>
      <w:r w:rsidR="00FC0DA6">
        <w:rPr>
          <w:szCs w:val="24"/>
        </w:rPr>
        <w:t xml:space="preserve">, </w:t>
      </w:r>
      <w:hyperlink r:id="rId510" w:history="1">
        <w:r w:rsidR="00FC0DA6" w:rsidRPr="002210DE">
          <w:rPr>
            <w:rStyle w:val="Hyperlink"/>
            <w:szCs w:val="24"/>
          </w:rPr>
          <w:t>IIA12.5</w:t>
        </w:r>
      </w:hyperlink>
      <w:r w:rsidRPr="002E2829">
        <w:rPr>
          <w:szCs w:val="24"/>
        </w:rPr>
        <w:t>]</w:t>
      </w:r>
      <w:r w:rsidRPr="002E2829">
        <w:rPr>
          <w:color w:val="000000"/>
          <w:szCs w:val="24"/>
        </w:rPr>
        <w:t>.</w:t>
      </w:r>
    </w:p>
    <w:p w14:paraId="2A51CD3E" w14:textId="77777777" w:rsidR="008C6DA2" w:rsidRPr="002E2829" w:rsidRDefault="008C6DA2" w:rsidP="008C6DA2">
      <w:pPr>
        <w:autoSpaceDE w:val="0"/>
        <w:autoSpaceDN w:val="0"/>
        <w:adjustRightInd w:val="0"/>
        <w:ind w:firstLine="720"/>
        <w:rPr>
          <w:color w:val="000000"/>
          <w:szCs w:val="24"/>
        </w:rPr>
      </w:pPr>
    </w:p>
    <w:p w14:paraId="1F3B9100" w14:textId="7A63E49C" w:rsidR="008C6DA2" w:rsidRPr="002E2829" w:rsidRDefault="008C6DA2" w:rsidP="008C6DA2">
      <w:pPr>
        <w:rPr>
          <w:szCs w:val="24"/>
        </w:rPr>
      </w:pPr>
      <w:r w:rsidRPr="002E2829">
        <w:rPr>
          <w:color w:val="000000"/>
          <w:szCs w:val="24"/>
        </w:rPr>
        <w:t>The rationale for general education is communicated through the College Catalog, degree requirements, and the College's curriculum process. The content and methodology of traditional areas of knowledge in the general education pattern are determined through the rigorous curriculum process. The process begins at the program level, within the program’s program review report, when faculty members first propose the course which goes through the curriculum approval process via the Curriculum Committee. Curriculum changes, including all DE decisions, are based on data-driven quantitative and SLO analysis [</w:t>
      </w:r>
      <w:hyperlink r:id="rId511" w:history="1">
        <w:r w:rsidR="00FC0DA6" w:rsidRPr="002210DE">
          <w:rPr>
            <w:rStyle w:val="Hyperlink"/>
            <w:szCs w:val="24"/>
          </w:rPr>
          <w:t>IIA12.2</w:t>
        </w:r>
      </w:hyperlink>
      <w:r w:rsidR="00FC0DA6">
        <w:rPr>
          <w:color w:val="000000"/>
          <w:szCs w:val="24"/>
        </w:rPr>
        <w:t xml:space="preserve">, </w:t>
      </w:r>
      <w:hyperlink r:id="rId512" w:history="1">
        <w:r w:rsidR="00FC0DA6" w:rsidRPr="002210DE">
          <w:rPr>
            <w:rStyle w:val="Hyperlink"/>
            <w:szCs w:val="24"/>
          </w:rPr>
          <w:t>IIA12.4</w:t>
        </w:r>
      </w:hyperlink>
      <w:r w:rsidRPr="002E2829">
        <w:rPr>
          <w:color w:val="000000"/>
          <w:szCs w:val="24"/>
        </w:rPr>
        <w:t xml:space="preserve">]. While course and/or program learning outcomes may respond to </w:t>
      </w:r>
      <w:r w:rsidRPr="002E2829">
        <w:rPr>
          <w:szCs w:val="24"/>
        </w:rPr>
        <w:t>the students’ responsible participation in civil society, skills for lifelong learning and application of learning, and a broad comprehension of the development of knowledge, practice, and interpretive approaches in the arts and humanities, the sciences, mathematics, and social sciences, the Reedley College Institutional Learning Outcomes, to which all courses and programs are mapped, address these criteria in four areas of importance: Communication Skills, Critical Thinking and Information Literacy, Global and Community Literacy, and Personal Development [</w:t>
      </w:r>
      <w:hyperlink r:id="rId513" w:history="1">
        <w:r w:rsidR="00FC0DA6" w:rsidRPr="002210DE">
          <w:rPr>
            <w:rStyle w:val="Hyperlink"/>
            <w:szCs w:val="24"/>
          </w:rPr>
          <w:t>IIA12.3</w:t>
        </w:r>
      </w:hyperlink>
      <w:r w:rsidRPr="002E2829">
        <w:rPr>
          <w:szCs w:val="24"/>
        </w:rPr>
        <w:t>].</w:t>
      </w:r>
    </w:p>
    <w:p w14:paraId="4B367FCC" w14:textId="77777777" w:rsidR="008C6DA2" w:rsidRPr="002E2829" w:rsidRDefault="008C6DA2" w:rsidP="008C6DA2">
      <w:pPr>
        <w:autoSpaceDE w:val="0"/>
        <w:autoSpaceDN w:val="0"/>
        <w:adjustRightInd w:val="0"/>
        <w:rPr>
          <w:color w:val="000000"/>
          <w:szCs w:val="24"/>
        </w:rPr>
      </w:pPr>
    </w:p>
    <w:p w14:paraId="04D183F0" w14:textId="77777777" w:rsidR="008C6DA2" w:rsidRPr="002E2829" w:rsidRDefault="008C6DA2" w:rsidP="008C6DA2">
      <w:pPr>
        <w:autoSpaceDE w:val="0"/>
        <w:autoSpaceDN w:val="0"/>
        <w:adjustRightInd w:val="0"/>
        <w:rPr>
          <w:color w:val="000000"/>
          <w:szCs w:val="24"/>
        </w:rPr>
      </w:pPr>
      <w:r w:rsidRPr="002E2829">
        <w:rPr>
          <w:color w:val="000000"/>
          <w:szCs w:val="24"/>
        </w:rPr>
        <w:t>Transfer to a four-year institution is a major part of the College's Mission; therefore, guidelines set forth by the University of California (UC) and California State University (CSU) systems play a role in these determinations as well. The Articulation Office advises the Curriculum Committee, a subcommittee of the Academic Senate, and helps faculty to find parallel lower division courses at UC, CSU, and other four-year institutions to ensure the course will be transferable and will be approved by other four-year institutions as a general education requirement. If approved, the course is presented to the Academic Senate and then the Board of Trustees for their review and approval. If the class is also seeking CSU GE or IGETC transferability, it is also submitted by the Articulation Officer to the UC and CSU systems for approval into the appropriate GE pattern.</w:t>
      </w:r>
    </w:p>
    <w:p w14:paraId="74BF44F5" w14:textId="77777777" w:rsidR="008C6DA2" w:rsidRPr="002E2829" w:rsidRDefault="008C6DA2" w:rsidP="008C6DA2">
      <w:pPr>
        <w:autoSpaceDE w:val="0"/>
        <w:autoSpaceDN w:val="0"/>
        <w:adjustRightInd w:val="0"/>
        <w:rPr>
          <w:b/>
          <w:bCs/>
          <w:i/>
          <w:iCs/>
          <w:color w:val="000000"/>
          <w:szCs w:val="24"/>
        </w:rPr>
      </w:pPr>
    </w:p>
    <w:p w14:paraId="68C562BD" w14:textId="77777777" w:rsidR="008C6DA2" w:rsidRPr="002E2829" w:rsidRDefault="008C6DA2" w:rsidP="008C6DA2">
      <w:pPr>
        <w:autoSpaceDE w:val="0"/>
        <w:autoSpaceDN w:val="0"/>
        <w:adjustRightInd w:val="0"/>
        <w:rPr>
          <w:color w:val="000000"/>
          <w:szCs w:val="24"/>
        </w:rPr>
      </w:pPr>
      <w:r w:rsidRPr="002E2829">
        <w:rPr>
          <w:color w:val="000000"/>
          <w:szCs w:val="24"/>
        </w:rPr>
        <w:t xml:space="preserve">Reedley College’s GE patterns are well-established and published in a number of locations, including the College Catalog, counseling offices, and areas of study websites. Students have various options to meet any of the three GE patterns while maximizing flexibility. Students may choose from 42 courses in the Natural Sciences, 43 courses in the Social Sciences, 66 courses in the Humanities, 9 courses in Language and Rationality, and 25 courses that fulfill the local Computer Familiarity GE requirement. The highest enrolled GE courses are mapped to the ILOs.  Introductory, practiced, or assessed ILOs are identified.  This is also mapped in TracDat, identifying the introduction, practice, and mastery of skills. </w:t>
      </w:r>
    </w:p>
    <w:p w14:paraId="7769D0B0" w14:textId="77777777" w:rsidR="008C6DA2" w:rsidRPr="002E2829" w:rsidRDefault="008C6DA2" w:rsidP="008C6DA2">
      <w:pPr>
        <w:autoSpaceDE w:val="0"/>
        <w:autoSpaceDN w:val="0"/>
        <w:adjustRightInd w:val="0"/>
        <w:rPr>
          <w:color w:val="000000"/>
          <w:szCs w:val="24"/>
        </w:rPr>
      </w:pPr>
    </w:p>
    <w:p w14:paraId="3177DC96" w14:textId="77777777" w:rsidR="008C6DA2" w:rsidRPr="002E2829" w:rsidRDefault="008C6DA2" w:rsidP="008C6DA2">
      <w:pPr>
        <w:autoSpaceDE w:val="0"/>
        <w:autoSpaceDN w:val="0"/>
        <w:adjustRightInd w:val="0"/>
        <w:rPr>
          <w:color w:val="000000"/>
          <w:szCs w:val="24"/>
        </w:rPr>
      </w:pPr>
      <w:r w:rsidRPr="002E2829">
        <w:rPr>
          <w:color w:val="000000"/>
          <w:szCs w:val="24"/>
        </w:rPr>
        <w:t>DE courses meet the same rigor and requirements as traditional face-to-face courses. The Instructional Designer works with faculty on best DE practices.</w:t>
      </w:r>
    </w:p>
    <w:p w14:paraId="2A62776B" w14:textId="77777777" w:rsidR="008C6DA2" w:rsidRPr="002E2829" w:rsidRDefault="008C6DA2" w:rsidP="008C6DA2">
      <w:pPr>
        <w:rPr>
          <w:szCs w:val="24"/>
          <w:u w:val="single"/>
        </w:rPr>
      </w:pPr>
    </w:p>
    <w:p w14:paraId="1E8C1B2A" w14:textId="573F23C4" w:rsidR="008C6DA2" w:rsidRPr="002E2829" w:rsidRDefault="000F3ECF" w:rsidP="008C6DA2">
      <w:pPr>
        <w:rPr>
          <w:b/>
          <w:szCs w:val="24"/>
        </w:rPr>
      </w:pPr>
      <w:r>
        <w:rPr>
          <w:b/>
          <w:szCs w:val="24"/>
        </w:rPr>
        <w:t>IIA</w:t>
      </w:r>
      <w:r w:rsidR="008C6DA2" w:rsidRPr="002E2829">
        <w:rPr>
          <w:b/>
          <w:szCs w:val="24"/>
        </w:rPr>
        <w:t>13. All degree programs include focused study in at least one area of inquiry or in an established interdisciplinary core. The identification of specialized courses in an area of inquiry or interdisciplinary core is based upon student learning outcomes and competencies, and include mastery, at the appropriate degree level, of key theories and practices within the field of study.</w:t>
      </w:r>
    </w:p>
    <w:p w14:paraId="7FFAE52F" w14:textId="77777777" w:rsidR="008C6DA2" w:rsidRPr="002E2829" w:rsidRDefault="008C6DA2" w:rsidP="008C6DA2">
      <w:pPr>
        <w:rPr>
          <w:szCs w:val="24"/>
        </w:rPr>
      </w:pPr>
    </w:p>
    <w:p w14:paraId="57372E7D" w14:textId="77777777" w:rsidR="008C6DA2" w:rsidRPr="002E2829" w:rsidRDefault="008C6DA2" w:rsidP="008C6DA2">
      <w:pPr>
        <w:rPr>
          <w:szCs w:val="24"/>
          <w:u w:val="single"/>
        </w:rPr>
      </w:pPr>
      <w:r w:rsidRPr="002E2829">
        <w:rPr>
          <w:szCs w:val="24"/>
          <w:u w:val="single"/>
        </w:rPr>
        <w:lastRenderedPageBreak/>
        <w:t>Evidence of Meeting the Standard</w:t>
      </w:r>
    </w:p>
    <w:p w14:paraId="31130F9C" w14:textId="500E56A4" w:rsidR="008C6DA2" w:rsidRPr="006B173B" w:rsidRDefault="008D2AFE" w:rsidP="008C6DA2">
      <w:pPr>
        <w:rPr>
          <w:szCs w:val="24"/>
        </w:rPr>
      </w:pPr>
      <w:hyperlink r:id="rId514" w:history="1">
        <w:r w:rsidR="006B173B" w:rsidRPr="002210DE">
          <w:rPr>
            <w:rStyle w:val="Hyperlink"/>
            <w:szCs w:val="24"/>
          </w:rPr>
          <w:t>IIA13.1-College Catalog 2016-2017</w:t>
        </w:r>
      </w:hyperlink>
    </w:p>
    <w:p w14:paraId="613F6677" w14:textId="77777777" w:rsidR="006B173B" w:rsidRPr="002E2829" w:rsidRDefault="006B173B" w:rsidP="008C6DA2">
      <w:pPr>
        <w:rPr>
          <w:szCs w:val="24"/>
          <w:u w:val="single"/>
        </w:rPr>
      </w:pPr>
    </w:p>
    <w:p w14:paraId="434AA5B8" w14:textId="77777777" w:rsidR="008C6DA2" w:rsidRPr="002E2829" w:rsidRDefault="008C6DA2" w:rsidP="008C6DA2">
      <w:pPr>
        <w:rPr>
          <w:szCs w:val="24"/>
          <w:u w:val="single"/>
        </w:rPr>
      </w:pPr>
      <w:r w:rsidRPr="002E2829">
        <w:rPr>
          <w:szCs w:val="24"/>
          <w:u w:val="single"/>
        </w:rPr>
        <w:t>Analysis and Evaluation</w:t>
      </w:r>
    </w:p>
    <w:p w14:paraId="21C459B7" w14:textId="20FC1589" w:rsidR="008C6DA2" w:rsidRPr="002E2829" w:rsidRDefault="008C6DA2" w:rsidP="008C6DA2">
      <w:pPr>
        <w:rPr>
          <w:szCs w:val="24"/>
        </w:rPr>
      </w:pPr>
      <w:r w:rsidRPr="002E2829">
        <w:rPr>
          <w:szCs w:val="24"/>
        </w:rPr>
        <w:t>Reedley College’s curriculum process utilizes well-established procedures to ensure that new programs and changes to existing programs include a focused area of study that includes 18 or more semester units as per California Law, Title 5, section 55063(a). Programs develop and evaluate appropriate degree and certificate learning outcomes for all degrees and certificates offered by the College, which are published in the College Catalog [</w:t>
      </w:r>
      <w:hyperlink r:id="rId515" w:history="1">
        <w:r w:rsidR="006B173B" w:rsidRPr="002210DE">
          <w:rPr>
            <w:rStyle w:val="Hyperlink"/>
            <w:szCs w:val="24"/>
          </w:rPr>
          <w:t>IIA13.1</w:t>
        </w:r>
      </w:hyperlink>
      <w:r w:rsidRPr="002E2829">
        <w:rPr>
          <w:szCs w:val="24"/>
        </w:rPr>
        <w:t>].</w:t>
      </w:r>
    </w:p>
    <w:p w14:paraId="04B27B1B" w14:textId="77777777" w:rsidR="008C6DA2" w:rsidRPr="002E2829" w:rsidRDefault="008C6DA2" w:rsidP="008C6DA2">
      <w:pPr>
        <w:rPr>
          <w:szCs w:val="24"/>
        </w:rPr>
      </w:pPr>
    </w:p>
    <w:p w14:paraId="4E296212" w14:textId="77777777" w:rsidR="008C6DA2" w:rsidRPr="002E2829" w:rsidRDefault="008C6DA2" w:rsidP="008C6DA2">
      <w:pPr>
        <w:rPr>
          <w:szCs w:val="24"/>
        </w:rPr>
      </w:pPr>
      <w:r w:rsidRPr="002E2829">
        <w:rPr>
          <w:szCs w:val="24"/>
        </w:rPr>
        <w:t xml:space="preserve">Students graduating with an Associate in Arts (AA), Associate in Science (AS) degree, or an Associate in Art or Science for Transfer (AA-T/AS-T) must successfully complete a minimum of 60 semester units of degree-applicable college coursework, including the general education requirements listed in the </w:t>
      </w:r>
      <w:r w:rsidRPr="002E2829">
        <w:rPr>
          <w:iCs/>
          <w:szCs w:val="24"/>
        </w:rPr>
        <w:t>College Catalog</w:t>
      </w:r>
      <w:r w:rsidRPr="002E2829">
        <w:rPr>
          <w:bCs/>
          <w:szCs w:val="24"/>
        </w:rPr>
        <w:t xml:space="preserve">. </w:t>
      </w:r>
      <w:r w:rsidRPr="002E2829">
        <w:rPr>
          <w:szCs w:val="24"/>
        </w:rPr>
        <w:t xml:space="preserve">Each major or area of emphasis requires a minimum of 18 units, successfully completed with a grade of C or better. Each major is described in detail in the </w:t>
      </w:r>
      <w:r w:rsidRPr="002E2829">
        <w:rPr>
          <w:iCs/>
          <w:szCs w:val="24"/>
        </w:rPr>
        <w:t>Catalog</w:t>
      </w:r>
      <w:r w:rsidRPr="002E2829">
        <w:rPr>
          <w:szCs w:val="24"/>
        </w:rPr>
        <w:t xml:space="preserve">. Every program has identified program learning outcomes, which are made available to the public in the </w:t>
      </w:r>
      <w:r w:rsidRPr="002E2829">
        <w:rPr>
          <w:iCs/>
          <w:szCs w:val="24"/>
        </w:rPr>
        <w:t>College Catalog</w:t>
      </w:r>
      <w:r w:rsidRPr="002E2829">
        <w:rPr>
          <w:i/>
          <w:iCs/>
          <w:szCs w:val="24"/>
        </w:rPr>
        <w:t xml:space="preserve"> </w:t>
      </w:r>
      <w:r w:rsidRPr="002E2829">
        <w:rPr>
          <w:szCs w:val="24"/>
        </w:rPr>
        <w:t>as well as course learning outcomes that are included in the course outline of record and available to the public through CurricUNET. The five-year curriculum review cycle is linked to the student learning outcomes assessment cycle providing a regular assessment schedule for programs. As courses are systematically updated following program review report completion, the course and program outcomes are mapped to identify the skill’s introductory, practice, or mastery of skill level.</w:t>
      </w:r>
    </w:p>
    <w:p w14:paraId="49699D03" w14:textId="77777777" w:rsidR="008C6DA2" w:rsidRPr="002E2829" w:rsidRDefault="008C6DA2" w:rsidP="008C6DA2">
      <w:pPr>
        <w:rPr>
          <w:szCs w:val="24"/>
        </w:rPr>
      </w:pPr>
    </w:p>
    <w:p w14:paraId="73B959F9" w14:textId="3F20004A" w:rsidR="008C6DA2" w:rsidRPr="002E2829" w:rsidRDefault="000F3ECF" w:rsidP="008C6DA2">
      <w:pPr>
        <w:rPr>
          <w:b/>
          <w:szCs w:val="24"/>
        </w:rPr>
      </w:pPr>
      <w:r>
        <w:rPr>
          <w:b/>
          <w:szCs w:val="24"/>
        </w:rPr>
        <w:t>IIA</w:t>
      </w:r>
      <w:r w:rsidR="008C6DA2" w:rsidRPr="002E2829">
        <w:rPr>
          <w:b/>
          <w:szCs w:val="24"/>
        </w:rPr>
        <w:t>14. Graduates completing career-technical certificates and degrees demonstrate technical and professional competencies that meet employment standards and other applicable standards and preparation for external licensure and certification.</w:t>
      </w:r>
    </w:p>
    <w:p w14:paraId="28BD9627" w14:textId="77777777" w:rsidR="008C6DA2" w:rsidRPr="002E2829" w:rsidRDefault="008C6DA2" w:rsidP="008C6DA2">
      <w:pPr>
        <w:rPr>
          <w:b/>
          <w:szCs w:val="24"/>
        </w:rPr>
      </w:pPr>
    </w:p>
    <w:p w14:paraId="0C3610D7" w14:textId="77777777" w:rsidR="008C6DA2" w:rsidRPr="002E2829" w:rsidRDefault="008C6DA2" w:rsidP="008C6DA2">
      <w:pPr>
        <w:rPr>
          <w:szCs w:val="24"/>
          <w:u w:val="single"/>
        </w:rPr>
      </w:pPr>
      <w:r w:rsidRPr="002E2829">
        <w:rPr>
          <w:szCs w:val="24"/>
          <w:u w:val="single"/>
        </w:rPr>
        <w:t>Evidence of Meeting the Standard</w:t>
      </w:r>
    </w:p>
    <w:p w14:paraId="65D66A3E"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1456F37D" w14:textId="1520E2FB" w:rsidR="004B7767" w:rsidRPr="00650829" w:rsidRDefault="008D2AFE" w:rsidP="008C6DA2">
      <w:pPr>
        <w:rPr>
          <w:szCs w:val="24"/>
        </w:rPr>
      </w:pPr>
      <w:hyperlink r:id="rId516" w:history="1">
        <w:r w:rsidR="00650829" w:rsidRPr="002210DE">
          <w:rPr>
            <w:rStyle w:val="Hyperlink"/>
            <w:szCs w:val="24"/>
          </w:rPr>
          <w:t>IIA14.1-College Catalog 2016-2017</w:t>
        </w:r>
      </w:hyperlink>
    </w:p>
    <w:p w14:paraId="4C43EF5D" w14:textId="6EBF6C2A" w:rsidR="00650829" w:rsidRPr="00650829" w:rsidRDefault="008D2AFE" w:rsidP="008C6DA2">
      <w:pPr>
        <w:rPr>
          <w:szCs w:val="24"/>
        </w:rPr>
      </w:pPr>
      <w:hyperlink r:id="rId517" w:history="1">
        <w:r w:rsidR="00650829" w:rsidRPr="002210DE">
          <w:rPr>
            <w:rStyle w:val="Hyperlink"/>
            <w:szCs w:val="24"/>
          </w:rPr>
          <w:t>IIA14.2-Mech Ag Advisory Mtg 3.14.17</w:t>
        </w:r>
      </w:hyperlink>
    </w:p>
    <w:p w14:paraId="73C16542" w14:textId="26312F4F" w:rsidR="00650829" w:rsidRPr="00650829" w:rsidRDefault="008D2AFE" w:rsidP="008C6DA2">
      <w:pPr>
        <w:rPr>
          <w:szCs w:val="24"/>
        </w:rPr>
      </w:pPr>
      <w:hyperlink r:id="rId518" w:history="1">
        <w:r w:rsidR="00650829" w:rsidRPr="002210DE">
          <w:rPr>
            <w:rStyle w:val="Hyperlink"/>
            <w:szCs w:val="24"/>
          </w:rPr>
          <w:t>IIA14.3-Mech Ag Program Review Cycle Four</w:t>
        </w:r>
      </w:hyperlink>
    </w:p>
    <w:p w14:paraId="08DE29AA" w14:textId="797F02D4" w:rsidR="000F3ECF" w:rsidRDefault="008D2AFE" w:rsidP="008C6DA2">
      <w:pPr>
        <w:rPr>
          <w:szCs w:val="24"/>
        </w:rPr>
      </w:pPr>
      <w:hyperlink r:id="rId519" w:history="1">
        <w:r w:rsidR="00650829" w:rsidRPr="002210DE">
          <w:rPr>
            <w:rStyle w:val="Hyperlink"/>
            <w:szCs w:val="24"/>
          </w:rPr>
          <w:t>IIA14.4-Perkins Quarterly Report</w:t>
        </w:r>
      </w:hyperlink>
      <w:r w:rsidR="00650829" w:rsidRPr="00650829">
        <w:rPr>
          <w:szCs w:val="24"/>
        </w:rPr>
        <w:t xml:space="preserve"> </w:t>
      </w:r>
    </w:p>
    <w:p w14:paraId="04E9488C" w14:textId="46A9BA70" w:rsidR="00650829" w:rsidRPr="00650829" w:rsidRDefault="008D2AFE" w:rsidP="008C6DA2">
      <w:pPr>
        <w:rPr>
          <w:szCs w:val="24"/>
        </w:rPr>
      </w:pPr>
      <w:hyperlink r:id="rId520" w:history="1">
        <w:r w:rsidR="00650829" w:rsidRPr="002210DE">
          <w:rPr>
            <w:rStyle w:val="Hyperlink"/>
            <w:szCs w:val="24"/>
          </w:rPr>
          <w:t>IIA14.5-Program Review Cycle 4 Handbook</w:t>
        </w:r>
      </w:hyperlink>
    </w:p>
    <w:p w14:paraId="187E8D79" w14:textId="6B800576" w:rsidR="00650829" w:rsidRPr="00650829" w:rsidRDefault="008D2AFE" w:rsidP="008C6DA2">
      <w:pPr>
        <w:rPr>
          <w:szCs w:val="24"/>
        </w:rPr>
      </w:pPr>
      <w:hyperlink r:id="rId521" w:history="1">
        <w:r w:rsidR="00650829" w:rsidRPr="002210DE">
          <w:rPr>
            <w:rStyle w:val="Hyperlink"/>
            <w:szCs w:val="24"/>
          </w:rPr>
          <w:t>IIA14.6-RC CTE Madera Booklet 717</w:t>
        </w:r>
      </w:hyperlink>
    </w:p>
    <w:p w14:paraId="04AF31A4" w14:textId="2758DBD3" w:rsidR="00650829" w:rsidRDefault="008D2AFE" w:rsidP="008C6DA2">
      <w:pPr>
        <w:rPr>
          <w:szCs w:val="24"/>
        </w:rPr>
      </w:pPr>
      <w:hyperlink r:id="rId522" w:history="1">
        <w:r w:rsidR="00650829" w:rsidRPr="002210DE">
          <w:rPr>
            <w:rStyle w:val="Hyperlink"/>
            <w:szCs w:val="24"/>
          </w:rPr>
          <w:t>IIA14.7-RC CTE Program Booklet 717</w:t>
        </w:r>
      </w:hyperlink>
    </w:p>
    <w:p w14:paraId="43B2AA9B" w14:textId="75EF30F0" w:rsidR="000F3ECF" w:rsidRPr="002210DE" w:rsidRDefault="002210DE" w:rsidP="000F3ECF">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IIA14\\IIA14.8-MT Job Description Announcement.pdf"</w:instrText>
      </w:r>
      <w:r>
        <w:rPr>
          <w:szCs w:val="24"/>
        </w:rPr>
        <w:fldChar w:fldCharType="separate"/>
      </w:r>
      <w:r w:rsidR="000F3ECF" w:rsidRPr="002210DE">
        <w:rPr>
          <w:rStyle w:val="Hyperlink"/>
          <w:szCs w:val="24"/>
        </w:rPr>
        <w:t>IIA14.8-MT Job Description Announcement</w:t>
      </w:r>
    </w:p>
    <w:p w14:paraId="1697073D" w14:textId="77777777" w:rsidR="00216416" w:rsidRPr="002210DE" w:rsidRDefault="00216416" w:rsidP="008C6DA2">
      <w:pPr>
        <w:rPr>
          <w:rStyle w:val="Hyperlink"/>
          <w:szCs w:val="24"/>
        </w:rPr>
        <w:sectPr w:rsidR="00216416" w:rsidRPr="002210DE" w:rsidSect="00216416">
          <w:type w:val="continuous"/>
          <w:pgSz w:w="12240" w:h="15840"/>
          <w:pgMar w:top="1440" w:right="1440" w:bottom="1440" w:left="1800" w:header="720" w:footer="720" w:gutter="0"/>
          <w:cols w:num="2" w:space="720"/>
          <w:titlePg/>
          <w:docGrid w:linePitch="360"/>
        </w:sectPr>
      </w:pPr>
    </w:p>
    <w:p w14:paraId="7BC3D910" w14:textId="71C392D8" w:rsidR="008C6DA2" w:rsidRPr="002E2829" w:rsidRDefault="002210DE" w:rsidP="008C6DA2">
      <w:pPr>
        <w:rPr>
          <w:szCs w:val="24"/>
          <w:u w:val="single"/>
        </w:rPr>
      </w:pPr>
      <w:r>
        <w:rPr>
          <w:szCs w:val="24"/>
        </w:rPr>
        <w:fldChar w:fldCharType="end"/>
      </w:r>
      <w:r w:rsidR="008C6DA2" w:rsidRPr="002E2829">
        <w:rPr>
          <w:szCs w:val="24"/>
          <w:u w:val="single"/>
        </w:rPr>
        <w:t>Analysis and Evaluation</w:t>
      </w:r>
    </w:p>
    <w:p w14:paraId="236B371F" w14:textId="4DB5C0AF" w:rsidR="008C6DA2" w:rsidRPr="002E2829" w:rsidRDefault="008C6DA2" w:rsidP="008C6DA2">
      <w:pPr>
        <w:rPr>
          <w:szCs w:val="24"/>
        </w:rPr>
      </w:pPr>
      <w:r w:rsidRPr="002E2829">
        <w:rPr>
          <w:szCs w:val="24"/>
        </w:rPr>
        <w:t>After completing career-technical certificates and degrees, Reedley College graduates demonstrate technical and professional competencies that meet employment standards and other applicable standards and preparation for external licensure and certification. The Career Technical Education (CTE) programs at the Reedley College offer a wide variety of educational options for residents of San Joaquin Valley county residents. Local business members serve on Advisory Boards and convey industry needs. Programs are tailored to prepare diverse students for employment. Students may choose to enter employment at the end of their training, or they may continue their education at a four-year college or university [</w:t>
      </w:r>
      <w:hyperlink r:id="rId523" w:history="1">
        <w:r w:rsidR="007B3F96" w:rsidRPr="002210DE">
          <w:rPr>
            <w:rStyle w:val="Hyperlink"/>
            <w:szCs w:val="24"/>
          </w:rPr>
          <w:t>IIA14.6</w:t>
        </w:r>
      </w:hyperlink>
      <w:r w:rsidR="007B3F96">
        <w:rPr>
          <w:szCs w:val="24"/>
        </w:rPr>
        <w:t xml:space="preserve">, </w:t>
      </w:r>
      <w:hyperlink r:id="rId524" w:history="1">
        <w:r w:rsidR="007B3F96" w:rsidRPr="002210DE">
          <w:rPr>
            <w:rStyle w:val="Hyperlink"/>
            <w:szCs w:val="24"/>
          </w:rPr>
          <w:t>IIA14.7</w:t>
        </w:r>
      </w:hyperlink>
      <w:r w:rsidRPr="002E2829">
        <w:rPr>
          <w:szCs w:val="24"/>
        </w:rPr>
        <w:t>].</w:t>
      </w:r>
    </w:p>
    <w:p w14:paraId="632E60EC" w14:textId="77777777" w:rsidR="008C6DA2" w:rsidRPr="002E2829" w:rsidRDefault="008C6DA2" w:rsidP="008C6DA2">
      <w:pPr>
        <w:rPr>
          <w:szCs w:val="24"/>
        </w:rPr>
      </w:pPr>
    </w:p>
    <w:p w14:paraId="05493493" w14:textId="383B13AE" w:rsidR="008C6DA2" w:rsidRPr="002E2829" w:rsidRDefault="008C6DA2" w:rsidP="008C6DA2">
      <w:pPr>
        <w:rPr>
          <w:szCs w:val="24"/>
        </w:rPr>
      </w:pPr>
      <w:r w:rsidRPr="002E2829">
        <w:rPr>
          <w:szCs w:val="24"/>
        </w:rPr>
        <w:lastRenderedPageBreak/>
        <w:t>Vocational programs have advisory committees composed of area professionals and educators. They offer relevant recommendations to keep programs current with evolving professional standards and current development, expected competencies, new trends, and offer advice on equipment and software relevant to the programs. Some the vocational programs are overseen by agencies that require periodic external review as programs must comply with standards established by the external licensing and certification agencies [</w:t>
      </w:r>
      <w:hyperlink r:id="rId525" w:history="1">
        <w:r w:rsidR="007B3F96" w:rsidRPr="002210DE">
          <w:rPr>
            <w:rStyle w:val="Hyperlink"/>
            <w:szCs w:val="24"/>
          </w:rPr>
          <w:t>IIA14.2</w:t>
        </w:r>
      </w:hyperlink>
      <w:r w:rsidRPr="002E2829">
        <w:rPr>
          <w:szCs w:val="24"/>
        </w:rPr>
        <w:t>].</w:t>
      </w:r>
    </w:p>
    <w:p w14:paraId="6472A206" w14:textId="77777777" w:rsidR="008C6DA2" w:rsidRPr="002E2829" w:rsidRDefault="008C6DA2" w:rsidP="008C6DA2">
      <w:pPr>
        <w:rPr>
          <w:szCs w:val="24"/>
        </w:rPr>
      </w:pPr>
    </w:p>
    <w:p w14:paraId="1CBEA9FB" w14:textId="4281B181" w:rsidR="008C6DA2" w:rsidRPr="002E2829" w:rsidRDefault="008C6DA2" w:rsidP="008C6DA2">
      <w:pPr>
        <w:rPr>
          <w:szCs w:val="24"/>
        </w:rPr>
      </w:pPr>
      <w:r w:rsidRPr="002E2829">
        <w:rPr>
          <w:szCs w:val="24"/>
        </w:rPr>
        <w:t xml:space="preserve">Occupational programs have local advisory committees that identify both the technical and workability skills necessary to be successful at the workplace, review the existing curriculum for relevancy and, as appropriate, provide input into the internship component of programs. Advisory committees also analyze the respective program’s performance on the occupational core indicators which are identified by the California Community College Chancellor’s Office (CCCCO). These core indicators are academic and skill performance, program completion, placement, and employment retention. </w:t>
      </w:r>
    </w:p>
    <w:p w14:paraId="598BC7F1" w14:textId="77777777" w:rsidR="008C6DA2" w:rsidRPr="002E2829" w:rsidRDefault="008C6DA2" w:rsidP="008C6DA2">
      <w:pPr>
        <w:rPr>
          <w:szCs w:val="24"/>
        </w:rPr>
      </w:pPr>
    </w:p>
    <w:p w14:paraId="62824682" w14:textId="4CFD741B" w:rsidR="008C6DA2" w:rsidRPr="002E2829" w:rsidRDefault="008C6DA2" w:rsidP="008C6DA2">
      <w:pPr>
        <w:rPr>
          <w:szCs w:val="24"/>
        </w:rPr>
      </w:pPr>
      <w:r w:rsidRPr="002E2829">
        <w:rPr>
          <w:szCs w:val="24"/>
        </w:rPr>
        <w:t>CTE programs are assessed within SLO and program review processes to update courses appropriately. Instructors are provided with staff development opportunities to maintain professional levels of competency, providing students with quality educational experiences. Funding for class equipment, special needs, and instructional material is supported through the program review process [</w:t>
      </w:r>
      <w:hyperlink r:id="rId526" w:history="1">
        <w:r w:rsidR="007B3F96" w:rsidRPr="002210DE">
          <w:rPr>
            <w:rStyle w:val="Hyperlink"/>
            <w:szCs w:val="24"/>
          </w:rPr>
          <w:t>IIA14.6</w:t>
        </w:r>
      </w:hyperlink>
      <w:r w:rsidR="007B3F96">
        <w:rPr>
          <w:szCs w:val="24"/>
        </w:rPr>
        <w:t xml:space="preserve">, </w:t>
      </w:r>
      <w:hyperlink r:id="rId527" w:history="1">
        <w:r w:rsidR="007B3F96" w:rsidRPr="002210DE">
          <w:rPr>
            <w:rStyle w:val="Hyperlink"/>
            <w:szCs w:val="24"/>
          </w:rPr>
          <w:t>IIA14.7</w:t>
        </w:r>
      </w:hyperlink>
      <w:r w:rsidR="007B3F96">
        <w:rPr>
          <w:szCs w:val="24"/>
        </w:rPr>
        <w:t>,</w:t>
      </w:r>
      <w:r w:rsidRPr="002E2829">
        <w:rPr>
          <w:szCs w:val="24"/>
        </w:rPr>
        <w:t xml:space="preserve"> </w:t>
      </w:r>
      <w:hyperlink r:id="rId528" w:history="1">
        <w:r w:rsidR="007B3F96" w:rsidRPr="002210DE">
          <w:rPr>
            <w:rStyle w:val="Hyperlink"/>
            <w:szCs w:val="24"/>
          </w:rPr>
          <w:t>IIA14.3</w:t>
        </w:r>
      </w:hyperlink>
      <w:r w:rsidRPr="002E2829">
        <w:rPr>
          <w:szCs w:val="24"/>
        </w:rPr>
        <w:t xml:space="preserve">]. </w:t>
      </w:r>
    </w:p>
    <w:p w14:paraId="3AD7E0E3" w14:textId="77777777" w:rsidR="008C6DA2" w:rsidRPr="002E2829" w:rsidRDefault="008C6DA2" w:rsidP="008C6DA2">
      <w:pPr>
        <w:rPr>
          <w:szCs w:val="24"/>
        </w:rPr>
      </w:pPr>
    </w:p>
    <w:p w14:paraId="06DB4161" w14:textId="0F77FC27" w:rsidR="008C6DA2" w:rsidRPr="002E2829" w:rsidRDefault="008C6DA2" w:rsidP="008C6DA2">
      <w:pPr>
        <w:rPr>
          <w:szCs w:val="24"/>
        </w:rPr>
      </w:pPr>
      <w:r w:rsidRPr="002E2829">
        <w:rPr>
          <w:szCs w:val="24"/>
        </w:rPr>
        <w:t>Reedley College relies on the expertise found in the faculty and in the advisory committees to inform competency levels and measureable SLOs. Hiring processes are in place to ensure faculty expertise in their disciplines. Job announcements for faculty positions include a detailed job description listing minimum qualifications, desirable qualifications, and essential functions of the position. Selection committees are comprised of individuals with the necessary expertise to select knowledgeable faculty [</w:t>
      </w:r>
      <w:hyperlink r:id="rId529" w:history="1">
        <w:r w:rsidR="000F3ECF" w:rsidRPr="002210DE">
          <w:rPr>
            <w:rStyle w:val="Hyperlink"/>
            <w:szCs w:val="24"/>
          </w:rPr>
          <w:t>IIA14.8</w:t>
        </w:r>
      </w:hyperlink>
      <w:r w:rsidRPr="002E2829">
        <w:rPr>
          <w:szCs w:val="24"/>
        </w:rPr>
        <w:t xml:space="preserve">]. </w:t>
      </w:r>
    </w:p>
    <w:p w14:paraId="2467E2B5" w14:textId="77777777" w:rsidR="008C6DA2" w:rsidRPr="002E2829" w:rsidRDefault="008C6DA2" w:rsidP="008C6DA2">
      <w:pPr>
        <w:rPr>
          <w:szCs w:val="24"/>
        </w:rPr>
      </w:pPr>
    </w:p>
    <w:p w14:paraId="407103A2" w14:textId="716893BB" w:rsidR="008C6DA2" w:rsidRPr="002E2829" w:rsidRDefault="008C6DA2" w:rsidP="008C6DA2">
      <w:pPr>
        <w:rPr>
          <w:szCs w:val="24"/>
        </w:rPr>
      </w:pPr>
      <w:r w:rsidRPr="002E2829">
        <w:rPr>
          <w:szCs w:val="24"/>
        </w:rPr>
        <w:t xml:space="preserve">In addition to offering certificate programs that require students to meet employment standards, and in some programs, prepare students for outside licensure and certification, the College offers Associate degrees with an occupational emphasis in the following department areas: Fine Arts &amp; Social Sciences Agriculture &amp; Technology, Industrial Technology, Business, Science, Health Sciences, Math &amp; Technology, and Reading &amp; Languages. Example programs include: Automotive Technician Program, Aviation Maintenance Technology, Child Development, Criminology/Law Enforcement, Dental Assisting, Machine Tool Technology, and Welding Technology </w:t>
      </w:r>
      <w:r w:rsidR="007B3F96">
        <w:rPr>
          <w:szCs w:val="24"/>
        </w:rPr>
        <w:t>[</w:t>
      </w:r>
      <w:hyperlink r:id="rId530" w:history="1">
        <w:r w:rsidR="007B3F96" w:rsidRPr="002210DE">
          <w:rPr>
            <w:rStyle w:val="Hyperlink"/>
            <w:szCs w:val="24"/>
          </w:rPr>
          <w:t>IIA14.1</w:t>
        </w:r>
        <w:r w:rsidR="002210DE" w:rsidRPr="002210DE">
          <w:rPr>
            <w:rStyle w:val="Hyperlink"/>
            <w:szCs w:val="24"/>
          </w:rPr>
          <w:t xml:space="preserve"> pg</w:t>
        </w:r>
        <w:r w:rsidRPr="002210DE">
          <w:rPr>
            <w:rStyle w:val="Hyperlink"/>
            <w:szCs w:val="24"/>
          </w:rPr>
          <w:t xml:space="preserve">. </w:t>
        </w:r>
        <w:r w:rsidR="002210DE" w:rsidRPr="002210DE">
          <w:rPr>
            <w:rStyle w:val="Hyperlink"/>
            <w:szCs w:val="24"/>
          </w:rPr>
          <w:t>60</w:t>
        </w:r>
      </w:hyperlink>
      <w:r w:rsidRPr="002E2829">
        <w:rPr>
          <w:szCs w:val="24"/>
        </w:rPr>
        <w:t>].</w:t>
      </w:r>
    </w:p>
    <w:p w14:paraId="4AA53B70" w14:textId="77777777" w:rsidR="008C6DA2" w:rsidRPr="002E2829" w:rsidRDefault="008C6DA2" w:rsidP="008C6DA2">
      <w:pPr>
        <w:rPr>
          <w:szCs w:val="24"/>
        </w:rPr>
      </w:pPr>
    </w:p>
    <w:p w14:paraId="3FE60C82" w14:textId="77777777" w:rsidR="008C6DA2" w:rsidRPr="002E2829" w:rsidRDefault="008C6DA2" w:rsidP="008C6DA2">
      <w:pPr>
        <w:rPr>
          <w:szCs w:val="24"/>
        </w:rPr>
      </w:pPr>
      <w:r w:rsidRPr="002E2829">
        <w:rPr>
          <w:szCs w:val="24"/>
        </w:rPr>
        <w:t xml:space="preserve">Reedley College students pursue degrees and certificates of achievement and completion to prepare themselves for entry level positions in the work force, for skills upgrade for those already in the work force and for transfer. Students successfully completing these certificate and degree programs demonstrate the technical and professional competencies that meet employment, and as appropriate, transfer standards. These competencies are identified in collaboration with the various program-specific, industry-based advisory committees. </w:t>
      </w:r>
    </w:p>
    <w:p w14:paraId="777AA260" w14:textId="77777777" w:rsidR="008C6DA2" w:rsidRPr="002E2829" w:rsidRDefault="008C6DA2" w:rsidP="008C6DA2">
      <w:pPr>
        <w:rPr>
          <w:szCs w:val="24"/>
        </w:rPr>
      </w:pPr>
    </w:p>
    <w:p w14:paraId="36B44432" w14:textId="78805780" w:rsidR="008C6DA2" w:rsidRPr="002E2829" w:rsidRDefault="008C6DA2" w:rsidP="008C6DA2">
      <w:pPr>
        <w:rPr>
          <w:szCs w:val="24"/>
        </w:rPr>
      </w:pPr>
      <w:r w:rsidRPr="002E2829">
        <w:rPr>
          <w:szCs w:val="24"/>
        </w:rPr>
        <w:lastRenderedPageBreak/>
        <w:t>Programs have developed SLOs and, with the contributions from respective Advisory committees, meet the employment sector’s labor force needs. Many of these programs are required to undergo further external review by their accrediting agencies. Programs that are monitored by external accrediting agencies are required to provide additional assessment and feedback per their respective accrediting agency’s established evaluation requirements and processes and report on these accrediting agency recommendations in the program review cycle report [</w:t>
      </w:r>
      <w:hyperlink r:id="rId531" w:history="1">
        <w:r w:rsidR="007B3F96" w:rsidRPr="002210DE">
          <w:rPr>
            <w:rStyle w:val="Hyperlink"/>
            <w:szCs w:val="24"/>
          </w:rPr>
          <w:t>IIA14.5</w:t>
        </w:r>
      </w:hyperlink>
      <w:r w:rsidRPr="002E2829">
        <w:rPr>
          <w:szCs w:val="24"/>
        </w:rPr>
        <w:t xml:space="preserve">]. </w:t>
      </w:r>
    </w:p>
    <w:p w14:paraId="3CA90DCD" w14:textId="77777777" w:rsidR="008C6DA2" w:rsidRPr="002E2829" w:rsidRDefault="008C6DA2" w:rsidP="008C6DA2">
      <w:pPr>
        <w:rPr>
          <w:szCs w:val="24"/>
        </w:rPr>
      </w:pPr>
    </w:p>
    <w:p w14:paraId="3C8350EF" w14:textId="7F4A9723" w:rsidR="008C6DA2" w:rsidRPr="002E2829" w:rsidRDefault="008C6DA2" w:rsidP="008C6DA2">
      <w:pPr>
        <w:rPr>
          <w:szCs w:val="24"/>
        </w:rPr>
      </w:pPr>
      <w:r w:rsidRPr="002E2829">
        <w:rPr>
          <w:szCs w:val="24"/>
        </w:rPr>
        <w:t>Reedley College has three programs that require outside accreditation. The Dental Assisting program is accredited by the Committee on Dental Auxiliaries (COMDA), Aviation Maintenance by the Federal Aviation Administration and Licensed Vocational Nursing by the Board of Vocational Nursing and Psychiatric Technicians. The Forestry/Park Technology program is recognized by the Society of American Foresters (SAF), the only such recognized program in California [</w:t>
      </w:r>
      <w:hyperlink r:id="rId532" w:history="1">
        <w:r w:rsidR="007B3F96" w:rsidRPr="00B95F7B">
          <w:rPr>
            <w:rStyle w:val="Hyperlink"/>
            <w:szCs w:val="24"/>
          </w:rPr>
          <w:t>IIA14.1, pg</w:t>
        </w:r>
        <w:r w:rsidRPr="00B95F7B">
          <w:rPr>
            <w:rStyle w:val="Hyperlink"/>
            <w:szCs w:val="24"/>
          </w:rPr>
          <w:t xml:space="preserve"> </w:t>
        </w:r>
        <w:r w:rsidR="00B95F7B" w:rsidRPr="00B95F7B">
          <w:rPr>
            <w:rStyle w:val="Hyperlink"/>
            <w:szCs w:val="24"/>
          </w:rPr>
          <w:t>99</w:t>
        </w:r>
        <w:r w:rsidRPr="00B95F7B">
          <w:rPr>
            <w:rStyle w:val="Hyperlink"/>
            <w:szCs w:val="24"/>
          </w:rPr>
          <w:t xml:space="preserve">, </w:t>
        </w:r>
        <w:r w:rsidR="00B95F7B" w:rsidRPr="00B95F7B">
          <w:rPr>
            <w:rStyle w:val="Hyperlink"/>
            <w:szCs w:val="24"/>
          </w:rPr>
          <w:t>147</w:t>
        </w:r>
        <w:r w:rsidRPr="00B95F7B">
          <w:rPr>
            <w:rStyle w:val="Hyperlink"/>
            <w:szCs w:val="24"/>
          </w:rPr>
          <w:t xml:space="preserve">, </w:t>
        </w:r>
        <w:r w:rsidR="00B95F7B" w:rsidRPr="00B95F7B">
          <w:rPr>
            <w:rStyle w:val="Hyperlink"/>
            <w:szCs w:val="24"/>
          </w:rPr>
          <w:t>202</w:t>
        </w:r>
      </w:hyperlink>
      <w:r w:rsidRPr="002E2829">
        <w:rPr>
          <w:szCs w:val="24"/>
        </w:rPr>
        <w:t>].</w:t>
      </w:r>
    </w:p>
    <w:p w14:paraId="14C4A40A" w14:textId="77777777" w:rsidR="008C6DA2" w:rsidRPr="002E2829" w:rsidRDefault="008C6DA2" w:rsidP="008C6DA2">
      <w:pPr>
        <w:rPr>
          <w:b/>
          <w:szCs w:val="24"/>
        </w:rPr>
      </w:pPr>
    </w:p>
    <w:p w14:paraId="56D5C47C" w14:textId="77777777" w:rsidR="008C6DA2" w:rsidRPr="002E2829" w:rsidRDefault="008C6DA2" w:rsidP="008C6DA2">
      <w:pPr>
        <w:rPr>
          <w:szCs w:val="24"/>
        </w:rPr>
      </w:pPr>
      <w:r w:rsidRPr="002E2829">
        <w:rPr>
          <w:szCs w:val="24"/>
        </w:rPr>
        <w:t xml:space="preserve">Several programs require students to pass industry generated exams. Automotive Technology and Aviation Maintenance Technology students must successfully complete state and federal qualification tests to earn their certificates. Students completing the Reedley College Dental Assisting Program are eligible to apply for state licensure. The Committee on Dental Auxiliaries in California regulates the practical and written examinations. Forestry instructors design their curriculum conforming to industry guidelines set by the Society of American Foresters. </w:t>
      </w:r>
    </w:p>
    <w:p w14:paraId="61DFB35E" w14:textId="77777777" w:rsidR="008C6DA2" w:rsidRPr="002E2829" w:rsidRDefault="008C6DA2" w:rsidP="008C6DA2">
      <w:pPr>
        <w:rPr>
          <w:szCs w:val="24"/>
        </w:rPr>
      </w:pPr>
    </w:p>
    <w:p w14:paraId="5DF113AF" w14:textId="77777777" w:rsidR="008C6DA2" w:rsidRPr="002E2829" w:rsidRDefault="008C6DA2" w:rsidP="008C6DA2">
      <w:pPr>
        <w:rPr>
          <w:szCs w:val="24"/>
        </w:rPr>
      </w:pPr>
      <w:r w:rsidRPr="002E2829">
        <w:rPr>
          <w:szCs w:val="24"/>
        </w:rPr>
        <w:t xml:space="preserve">Other occupational programs require the completion of an internship as a certificate and/or degree requirement – Agriculture Business, Animal Science, General Agriculture, Grape and Tree Management, Call Center Clerk, Customer Services, File Clerk, General Business, Hospitality Management, Managerial Assistant, Child Development (seven degree and certificates), Dental Assisting, Environmental Horticulture, Health Care Interpreter, Licensed Vocational Nursing and Natural Resources and Forestry. </w:t>
      </w:r>
    </w:p>
    <w:p w14:paraId="048D080E" w14:textId="77777777" w:rsidR="008C6DA2" w:rsidRPr="002E2829" w:rsidRDefault="008C6DA2" w:rsidP="008C6DA2">
      <w:pPr>
        <w:rPr>
          <w:szCs w:val="24"/>
        </w:rPr>
      </w:pPr>
    </w:p>
    <w:p w14:paraId="317AAEA5" w14:textId="504432CF" w:rsidR="008C6DA2" w:rsidRPr="002E2829" w:rsidRDefault="008C6DA2" w:rsidP="008C6DA2">
      <w:pPr>
        <w:rPr>
          <w:szCs w:val="24"/>
        </w:rPr>
      </w:pPr>
      <w:r w:rsidRPr="002E2829">
        <w:rPr>
          <w:szCs w:val="24"/>
        </w:rPr>
        <w:t>Reedley College provides all occupational faculty with significant opportunities for professional development in order to keep up with industry standards.  The first funds identified and set aside during the annual planning process for the Perkins application are for staff development and advisory committees [</w:t>
      </w:r>
      <w:hyperlink r:id="rId533" w:history="1">
        <w:r w:rsidR="007B3F96" w:rsidRPr="00B95F7B">
          <w:rPr>
            <w:rStyle w:val="Hyperlink"/>
            <w:szCs w:val="24"/>
          </w:rPr>
          <w:t>IIA14.4</w:t>
        </w:r>
      </w:hyperlink>
      <w:r w:rsidRPr="002E2829">
        <w:rPr>
          <w:szCs w:val="24"/>
        </w:rPr>
        <w:t xml:space="preserve">]. </w:t>
      </w:r>
    </w:p>
    <w:p w14:paraId="462FF493" w14:textId="77777777" w:rsidR="008C6DA2" w:rsidRPr="002E2829" w:rsidRDefault="008C6DA2" w:rsidP="008C6DA2">
      <w:pPr>
        <w:rPr>
          <w:szCs w:val="24"/>
        </w:rPr>
      </w:pPr>
    </w:p>
    <w:p w14:paraId="38C68265" w14:textId="376DA541" w:rsidR="008C6DA2" w:rsidRPr="002E2829" w:rsidRDefault="000F3ECF" w:rsidP="008C6DA2">
      <w:pPr>
        <w:rPr>
          <w:b/>
          <w:szCs w:val="24"/>
        </w:rPr>
      </w:pPr>
      <w:r>
        <w:rPr>
          <w:b/>
          <w:szCs w:val="24"/>
        </w:rPr>
        <w:t>IIA</w:t>
      </w:r>
      <w:r w:rsidR="008C6DA2" w:rsidRPr="002E2829">
        <w:rPr>
          <w:b/>
          <w:szCs w:val="24"/>
        </w:rPr>
        <w:t>15. When programs are eliminated or program requirements are significantly changed, the institution makes appropriate arrangements so that enrolled students may complete their education in a timely manner with a minimum of disruption.</w:t>
      </w:r>
    </w:p>
    <w:p w14:paraId="3285321C" w14:textId="77777777" w:rsidR="008C6DA2" w:rsidRPr="002E2829" w:rsidRDefault="008C6DA2" w:rsidP="008C6DA2">
      <w:pPr>
        <w:rPr>
          <w:szCs w:val="24"/>
        </w:rPr>
      </w:pPr>
    </w:p>
    <w:p w14:paraId="3AE038B5" w14:textId="77777777" w:rsidR="008C6DA2" w:rsidRPr="002E2829" w:rsidRDefault="008C6DA2" w:rsidP="008C6DA2">
      <w:pPr>
        <w:rPr>
          <w:szCs w:val="24"/>
          <w:u w:val="single"/>
        </w:rPr>
      </w:pPr>
      <w:r w:rsidRPr="002E2829">
        <w:rPr>
          <w:szCs w:val="24"/>
          <w:u w:val="single"/>
        </w:rPr>
        <w:t>Evidence of Meeting the Standard</w:t>
      </w:r>
    </w:p>
    <w:p w14:paraId="29167259"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5A14C419" w14:textId="2B9E7E83" w:rsidR="008C6DA2" w:rsidRPr="00B436FB" w:rsidRDefault="008D2AFE" w:rsidP="008C6DA2">
      <w:pPr>
        <w:rPr>
          <w:szCs w:val="24"/>
        </w:rPr>
      </w:pPr>
      <w:hyperlink r:id="rId534" w:history="1">
        <w:r w:rsidR="008C313C" w:rsidRPr="00B95F7B">
          <w:rPr>
            <w:rStyle w:val="Hyperlink"/>
            <w:szCs w:val="24"/>
          </w:rPr>
          <w:t>IIA15.1-AR 4021</w:t>
        </w:r>
      </w:hyperlink>
    </w:p>
    <w:p w14:paraId="7E187EFE" w14:textId="082ADE1C" w:rsidR="008C313C" w:rsidRPr="00B436FB" w:rsidRDefault="008D2AFE" w:rsidP="008C6DA2">
      <w:pPr>
        <w:rPr>
          <w:szCs w:val="24"/>
        </w:rPr>
      </w:pPr>
      <w:hyperlink r:id="rId535" w:history="1">
        <w:r w:rsidR="008C313C" w:rsidRPr="00B95F7B">
          <w:rPr>
            <w:rStyle w:val="Hyperlink"/>
            <w:szCs w:val="24"/>
          </w:rPr>
          <w:t>IIA15.2-BP 4020</w:t>
        </w:r>
      </w:hyperlink>
    </w:p>
    <w:p w14:paraId="091D9577" w14:textId="2259C20D" w:rsidR="008C313C" w:rsidRPr="00B436FB" w:rsidRDefault="008D2AFE" w:rsidP="008C6DA2">
      <w:pPr>
        <w:rPr>
          <w:szCs w:val="24"/>
        </w:rPr>
      </w:pPr>
      <w:hyperlink r:id="rId536" w:history="1">
        <w:r w:rsidR="008C313C" w:rsidRPr="00B95F7B">
          <w:rPr>
            <w:rStyle w:val="Hyperlink"/>
            <w:szCs w:val="24"/>
          </w:rPr>
          <w:t>IIA15.3-PCAH_6thEdition</w:t>
        </w:r>
      </w:hyperlink>
    </w:p>
    <w:p w14:paraId="27CBCE20" w14:textId="17BB0AD2" w:rsidR="008C313C" w:rsidRPr="00B436FB" w:rsidRDefault="008D2AFE" w:rsidP="008C6DA2">
      <w:pPr>
        <w:rPr>
          <w:szCs w:val="24"/>
        </w:rPr>
      </w:pPr>
      <w:hyperlink r:id="rId537" w:history="1">
        <w:r w:rsidR="00B436FB" w:rsidRPr="00B95F7B">
          <w:rPr>
            <w:rStyle w:val="Hyperlink"/>
            <w:szCs w:val="24"/>
          </w:rPr>
          <w:t>IIA15.4-Program Discontinuance</w:t>
        </w:r>
      </w:hyperlink>
    </w:p>
    <w:p w14:paraId="395DDD35" w14:textId="77777777" w:rsidR="00216416" w:rsidRDefault="00216416" w:rsidP="008C6DA2">
      <w:pPr>
        <w:rPr>
          <w:szCs w:val="24"/>
          <w:u w:val="single"/>
        </w:rPr>
        <w:sectPr w:rsidR="00216416" w:rsidSect="00216416">
          <w:type w:val="continuous"/>
          <w:pgSz w:w="12240" w:h="15840"/>
          <w:pgMar w:top="1440" w:right="1440" w:bottom="1440" w:left="1800" w:header="720" w:footer="720" w:gutter="0"/>
          <w:cols w:num="2" w:space="720"/>
          <w:titlePg/>
          <w:docGrid w:linePitch="360"/>
        </w:sectPr>
      </w:pPr>
    </w:p>
    <w:p w14:paraId="399DA4ED" w14:textId="5D2D9945" w:rsidR="00B436FB" w:rsidRPr="002E2829" w:rsidRDefault="00B436FB" w:rsidP="008C6DA2">
      <w:pPr>
        <w:rPr>
          <w:szCs w:val="24"/>
          <w:u w:val="single"/>
        </w:rPr>
      </w:pPr>
    </w:p>
    <w:p w14:paraId="69B3D9E2" w14:textId="77777777" w:rsidR="008C6DA2" w:rsidRPr="002E2829" w:rsidRDefault="008C6DA2" w:rsidP="008C6DA2">
      <w:pPr>
        <w:rPr>
          <w:szCs w:val="24"/>
          <w:u w:val="single"/>
        </w:rPr>
      </w:pPr>
      <w:r w:rsidRPr="002E2829">
        <w:rPr>
          <w:szCs w:val="24"/>
          <w:u w:val="single"/>
        </w:rPr>
        <w:t>Analysis and Evaluation</w:t>
      </w:r>
    </w:p>
    <w:p w14:paraId="33BA9509" w14:textId="0B2E37FD" w:rsidR="008C6DA2" w:rsidRPr="002E2829" w:rsidRDefault="008C6DA2" w:rsidP="008C6DA2">
      <w:pPr>
        <w:rPr>
          <w:szCs w:val="24"/>
        </w:rPr>
      </w:pPr>
      <w:r w:rsidRPr="002E2829">
        <w:rPr>
          <w:szCs w:val="24"/>
        </w:rPr>
        <w:t xml:space="preserve">SCCCD Board Policy 4020 states that there shall be “regular review and justification of programs and course descriptions” and SCCCD Administrative Regulation 4021, while </w:t>
      </w:r>
      <w:r w:rsidRPr="002E2829">
        <w:rPr>
          <w:szCs w:val="24"/>
        </w:rPr>
        <w:lastRenderedPageBreak/>
        <w:t>addressing only career and technical education programs, implies that the Colleges are empowered to establish their own procedures for determining the development, maintenance, alignment, and potential dissolution of programs [</w:t>
      </w:r>
      <w:hyperlink r:id="rId538" w:history="1">
        <w:r w:rsidR="00B436FB" w:rsidRPr="00B95F7B">
          <w:rPr>
            <w:rStyle w:val="Hyperlink"/>
            <w:szCs w:val="24"/>
          </w:rPr>
          <w:t>IIA15.2</w:t>
        </w:r>
      </w:hyperlink>
      <w:r w:rsidR="00B436FB">
        <w:rPr>
          <w:szCs w:val="24"/>
        </w:rPr>
        <w:t xml:space="preserve">, </w:t>
      </w:r>
      <w:hyperlink r:id="rId539" w:history="1">
        <w:r w:rsidR="00B436FB" w:rsidRPr="00B95F7B">
          <w:rPr>
            <w:rStyle w:val="Hyperlink"/>
            <w:szCs w:val="24"/>
          </w:rPr>
          <w:t>IIA15.1</w:t>
        </w:r>
      </w:hyperlink>
      <w:r w:rsidRPr="002E2829">
        <w:rPr>
          <w:szCs w:val="24"/>
        </w:rPr>
        <w:t>].</w:t>
      </w:r>
    </w:p>
    <w:p w14:paraId="31BFC543" w14:textId="77777777" w:rsidR="00A819DC" w:rsidRDefault="00A819DC" w:rsidP="008C6DA2">
      <w:pPr>
        <w:rPr>
          <w:szCs w:val="24"/>
        </w:rPr>
      </w:pPr>
    </w:p>
    <w:p w14:paraId="17F43D42" w14:textId="77777777" w:rsidR="008C6DA2" w:rsidRPr="002E2829" w:rsidRDefault="008C6DA2" w:rsidP="008C6DA2">
      <w:pPr>
        <w:rPr>
          <w:szCs w:val="24"/>
        </w:rPr>
      </w:pPr>
      <w:r w:rsidRPr="002E2829">
        <w:rPr>
          <w:szCs w:val="24"/>
        </w:rPr>
        <w:t xml:space="preserve">The process is supported by the Academic Senate for California Community Colleges which has developed a position paper for information and guidance in the development of local procedures in this area. This paper recommends that program revitalization, consolidation, suspension, and/or discontinuance procedures be based on the following guiding principles: 1)Considerations of program discontinuance are distinct from program improvement; 2) There be mutual agreement between the affected faculty of a program and the administration, and no students will be adversely affected; 3) Program discontinuance is both academic and professional for local academic senates, and insofar as the policy impacts employment. It is also a matter of collective bargaining. Reedley College abides by these principles. </w:t>
      </w:r>
    </w:p>
    <w:p w14:paraId="0FDECF4B" w14:textId="77777777" w:rsidR="008C6DA2" w:rsidRPr="002E2829" w:rsidRDefault="008C6DA2" w:rsidP="008C6DA2">
      <w:pPr>
        <w:rPr>
          <w:szCs w:val="24"/>
        </w:rPr>
      </w:pPr>
    </w:p>
    <w:p w14:paraId="71C31A34" w14:textId="77777777" w:rsidR="008C6DA2" w:rsidRPr="002E2829" w:rsidRDefault="008C6DA2" w:rsidP="008C6DA2">
      <w:pPr>
        <w:rPr>
          <w:szCs w:val="24"/>
        </w:rPr>
      </w:pPr>
      <w:r w:rsidRPr="002E2829">
        <w:rPr>
          <w:szCs w:val="24"/>
        </w:rPr>
        <w:t xml:space="preserve">Reedley College has a process for program elimination, ensuring students are able to complete requirements. </w:t>
      </w:r>
    </w:p>
    <w:p w14:paraId="64D1324D" w14:textId="77777777" w:rsidR="008C6DA2" w:rsidRPr="002E2829" w:rsidRDefault="008C6DA2" w:rsidP="008C6DA2">
      <w:pPr>
        <w:rPr>
          <w:szCs w:val="24"/>
        </w:rPr>
      </w:pPr>
    </w:p>
    <w:p w14:paraId="4883A617" w14:textId="77777777" w:rsidR="008C6DA2" w:rsidRPr="002E2829" w:rsidRDefault="008C6DA2" w:rsidP="008C6DA2">
      <w:pPr>
        <w:rPr>
          <w:szCs w:val="24"/>
        </w:rPr>
      </w:pPr>
      <w:r w:rsidRPr="002E2829">
        <w:rPr>
          <w:szCs w:val="24"/>
        </w:rPr>
        <w:t>Program revitalization, consolidation, suspension, and/or discontinuance discussions may be initiated by administration or the affected divisions and programs</w:t>
      </w:r>
      <w:r w:rsidRPr="002E2829">
        <w:rPr>
          <w:i/>
          <w:szCs w:val="24"/>
        </w:rPr>
        <w:t xml:space="preserve">. </w:t>
      </w:r>
      <w:r w:rsidRPr="002E2829">
        <w:rPr>
          <w:szCs w:val="24"/>
        </w:rPr>
        <w:t>The following is the criteria for requesting evaluation: a) The Academic Senate and its relevant committees, including the Curriculum Committee, must have a fundamental and integral role in any discussion of revitalization, consolidation, suspension, and/or discontinuance; b) The instructor(s), and the department chair of the program under consideration, will have the opportunity to present the program’s relevance to the ad hoc committee; c) The instructor(s), and the department chair of the program being considered for revitalization, consolidation, suspension and/or discontinuance should be given 6 months to do research, and provide documentation of the relevance of the program and what action, if any, should be taken.</w:t>
      </w:r>
    </w:p>
    <w:p w14:paraId="7D878C54" w14:textId="77777777" w:rsidR="008C6DA2" w:rsidRPr="002E2829" w:rsidRDefault="008C6DA2" w:rsidP="008C6DA2">
      <w:pPr>
        <w:rPr>
          <w:szCs w:val="24"/>
        </w:rPr>
      </w:pPr>
    </w:p>
    <w:p w14:paraId="541F79C3" w14:textId="77777777" w:rsidR="008C6DA2" w:rsidRPr="002E2829" w:rsidRDefault="008C6DA2" w:rsidP="008C6DA2">
      <w:pPr>
        <w:rPr>
          <w:szCs w:val="24"/>
        </w:rPr>
      </w:pPr>
      <w:r w:rsidRPr="002E2829">
        <w:rPr>
          <w:szCs w:val="24"/>
        </w:rPr>
        <w:t xml:space="preserve">Validation of the petition to modify a program requires an initial review to determine whether full review is warranted. This initial review includes an analysis of the primary and secondary criteria verifying which criteria are affecting the program. Full review is necessary if any two of the Primary Criteria are met, or any three of the Secondary Criteria pus one of the Primary Criteria are met. In order to make an informed recommendation, the ad hoc committee analyzes and considers a variety of information and data, including qualitative and quantitative evidence. Program and cross-campus comparisons may be used in the analysis. The group/body requesting program revitalization, consolidation, suspension, and/or discontinuance shall be the party responsible for collecting and providing the information. </w:t>
      </w:r>
    </w:p>
    <w:p w14:paraId="568F026F" w14:textId="77777777" w:rsidR="008C6DA2" w:rsidRPr="002E2829" w:rsidRDefault="008C6DA2" w:rsidP="008C6DA2">
      <w:pPr>
        <w:rPr>
          <w:szCs w:val="24"/>
        </w:rPr>
      </w:pPr>
    </w:p>
    <w:p w14:paraId="475D38EF" w14:textId="77777777" w:rsidR="008C6DA2" w:rsidRPr="002E2829" w:rsidRDefault="008C6DA2" w:rsidP="008C6DA2">
      <w:pPr>
        <w:rPr>
          <w:szCs w:val="24"/>
        </w:rPr>
      </w:pPr>
      <w:r w:rsidRPr="002E2829">
        <w:rPr>
          <w:szCs w:val="24"/>
        </w:rPr>
        <w:t>The Academic Senate constitutes an ad hoc review committee to review this procedure every five years, or upon formal request of any constituency group.</w:t>
      </w:r>
    </w:p>
    <w:p w14:paraId="5E5E1625" w14:textId="77777777" w:rsidR="008C6DA2" w:rsidRPr="002E2829" w:rsidRDefault="008C6DA2" w:rsidP="008C6DA2">
      <w:pPr>
        <w:rPr>
          <w:szCs w:val="24"/>
        </w:rPr>
      </w:pPr>
    </w:p>
    <w:p w14:paraId="5A8463CE" w14:textId="7173FFD2" w:rsidR="008C6DA2" w:rsidRPr="002E2829" w:rsidRDefault="008C6DA2" w:rsidP="008C6DA2">
      <w:pPr>
        <w:rPr>
          <w:szCs w:val="24"/>
        </w:rPr>
      </w:pPr>
      <w:r w:rsidRPr="002E2829">
        <w:rPr>
          <w:szCs w:val="24"/>
        </w:rPr>
        <w:t xml:space="preserve">When a program is eliminated, no new students are allowed to enroll into the program and existing students are allowed to complete program requirements before total elimination of the program. When significant changes are made to a program, students are grandfathered in with existing requirements and are allowed to substitute classes if necessary to complete under the catalog they are following, assuming catalog rights are still in effect. Catalog rights </w:t>
      </w:r>
      <w:r w:rsidRPr="002E2829">
        <w:rPr>
          <w:szCs w:val="24"/>
        </w:rPr>
        <w:lastRenderedPageBreak/>
        <w:t>are in effect unless a student has withdrawn for more than one semester. At that point the student must follow the new catalog. The process for program elimination includes revitalization, consolidation, suspension and/or discontinuance of a program</w:t>
      </w:r>
      <w:r w:rsidR="00B436FB">
        <w:rPr>
          <w:szCs w:val="24"/>
        </w:rPr>
        <w:t xml:space="preserve"> </w:t>
      </w:r>
      <w:r w:rsidRPr="002E2829">
        <w:rPr>
          <w:szCs w:val="24"/>
        </w:rPr>
        <w:t>[</w:t>
      </w:r>
      <w:hyperlink r:id="rId540" w:history="1">
        <w:r w:rsidR="00B436FB" w:rsidRPr="00B95F7B">
          <w:rPr>
            <w:rStyle w:val="Hyperlink"/>
            <w:szCs w:val="24"/>
          </w:rPr>
          <w:t>IIA15.4</w:t>
        </w:r>
      </w:hyperlink>
      <w:r w:rsidRPr="002E2829">
        <w:rPr>
          <w:szCs w:val="24"/>
        </w:rPr>
        <w:t>].</w:t>
      </w:r>
    </w:p>
    <w:p w14:paraId="23F5B1ED" w14:textId="77777777" w:rsidR="008C6DA2" w:rsidRPr="002E2829" w:rsidRDefault="008C6DA2" w:rsidP="008C6DA2">
      <w:pPr>
        <w:rPr>
          <w:b/>
          <w:szCs w:val="24"/>
        </w:rPr>
      </w:pPr>
    </w:p>
    <w:p w14:paraId="45C13810" w14:textId="105ED5CB" w:rsidR="008C6DA2" w:rsidRPr="002E2829" w:rsidRDefault="008C6DA2" w:rsidP="008C6DA2">
      <w:pPr>
        <w:rPr>
          <w:szCs w:val="24"/>
        </w:rPr>
      </w:pPr>
      <w:r w:rsidRPr="002E2829">
        <w:rPr>
          <w:szCs w:val="24"/>
        </w:rPr>
        <w:t xml:space="preserve"> It must be noted that the program review procedure is not to be viewed as an incentive to cut programs for financial reasons. Every effort must be made to ensure the maintenance of all programs which are beneficial to the students. Discontinuance is therefore the last choice.</w:t>
      </w:r>
    </w:p>
    <w:p w14:paraId="20909302" w14:textId="77777777" w:rsidR="008C6DA2" w:rsidRPr="002E2829" w:rsidRDefault="008C6DA2" w:rsidP="008C6DA2">
      <w:pPr>
        <w:rPr>
          <w:szCs w:val="24"/>
        </w:rPr>
      </w:pPr>
    </w:p>
    <w:p w14:paraId="65647B5B" w14:textId="77777777" w:rsidR="008C6DA2" w:rsidRPr="002E2829" w:rsidRDefault="008C6DA2" w:rsidP="008C6DA2">
      <w:pPr>
        <w:rPr>
          <w:szCs w:val="24"/>
        </w:rPr>
      </w:pPr>
      <w:r w:rsidRPr="002E2829">
        <w:rPr>
          <w:szCs w:val="24"/>
        </w:rPr>
        <w:t>As stated, this process resides under the jurisdiction of the Reedley College Academic Senate, and in considering revitalization, consolidation, suspension, and/or discontinuance the Board of Trustees of the State Center Community College District shall, as it does in the case of curriculum and program development, rely primarily on the advice of the Academic Senate. The process to request consideration of program revitalization consolidation, suspension and/or discontinuance may be initiated by the College President’s Cabinet, Academic Senate, Classified Senate, Associated Student Body, or any appropriate advisory committee.</w:t>
      </w:r>
    </w:p>
    <w:p w14:paraId="5ADD44C6" w14:textId="77777777" w:rsidR="008C6DA2" w:rsidRPr="002E2829" w:rsidRDefault="008C6DA2" w:rsidP="008C6DA2">
      <w:pPr>
        <w:rPr>
          <w:szCs w:val="24"/>
        </w:rPr>
      </w:pPr>
    </w:p>
    <w:p w14:paraId="75A43D4A" w14:textId="09E99F7E" w:rsidR="008C6DA2" w:rsidRPr="002E2829" w:rsidRDefault="008C6DA2" w:rsidP="008C6DA2">
      <w:pPr>
        <w:rPr>
          <w:szCs w:val="24"/>
        </w:rPr>
      </w:pPr>
      <w:r w:rsidRPr="002E2829">
        <w:rPr>
          <w:szCs w:val="24"/>
        </w:rPr>
        <w:t>When a petition for evaluation is received, the Executive Committee of the Academic Senate meets with the appropriate vice president(s) (or designee(s)) to validate the petition. If necessary, the President of the Academic Senate may appoint a discipline expert to participate as an ex-officio member [Reedley College Procedure Governing Program Revitalization, Consolation, Suspension, and/or Discontinuance “Procedure for Review”</w:t>
      </w:r>
      <w:r w:rsidR="00B436FB">
        <w:rPr>
          <w:szCs w:val="24"/>
        </w:rPr>
        <w:t xml:space="preserve"> [</w:t>
      </w:r>
      <w:hyperlink r:id="rId541" w:history="1">
        <w:r w:rsidR="00B436FB" w:rsidRPr="00B95F7B">
          <w:rPr>
            <w:rStyle w:val="Hyperlink"/>
            <w:szCs w:val="24"/>
          </w:rPr>
          <w:t>IIA15.3</w:t>
        </w:r>
      </w:hyperlink>
      <w:r w:rsidRPr="002E2829">
        <w:rPr>
          <w:szCs w:val="24"/>
        </w:rPr>
        <w:t xml:space="preserve">]. </w:t>
      </w:r>
    </w:p>
    <w:p w14:paraId="38D02629" w14:textId="77777777" w:rsidR="008C6DA2" w:rsidRPr="002E2829" w:rsidRDefault="008C6DA2" w:rsidP="008C6DA2">
      <w:pPr>
        <w:rPr>
          <w:szCs w:val="24"/>
        </w:rPr>
      </w:pPr>
    </w:p>
    <w:p w14:paraId="2454CA7D" w14:textId="77777777" w:rsidR="008C6DA2" w:rsidRPr="002E2829" w:rsidRDefault="008C6DA2" w:rsidP="008C6DA2">
      <w:pPr>
        <w:rPr>
          <w:szCs w:val="24"/>
        </w:rPr>
      </w:pPr>
      <w:r w:rsidRPr="002E2829">
        <w:rPr>
          <w:szCs w:val="24"/>
        </w:rPr>
        <w:t>Program revitalization, consolidation, suspension, and/or discontinuance discussions may be initiated by administration or the affected divisions and programs</w:t>
      </w:r>
      <w:r w:rsidRPr="002E2829">
        <w:rPr>
          <w:i/>
          <w:szCs w:val="24"/>
        </w:rPr>
        <w:t xml:space="preserve">. </w:t>
      </w:r>
      <w:r w:rsidRPr="002E2829">
        <w:rPr>
          <w:szCs w:val="24"/>
        </w:rPr>
        <w:t>The following is the criteria for requesting evaluation: a) The Academic Senate and its relevant committees, including the Curriculum Committee, must have a fundamental and integral role in any discussion of revitalization, consolidation, suspension, and/or discontinuance; b) The instructor(s), and the department chair of the program under consideration, will have the opportunity to present the program’s relevance to the ad hoc committee; c) The instructor(s), and the department chair of the program being considered for revitalization, consolidation, suspension and/or discontinuance should be given 6 months to do research, and provide documentation of the relevance of the program and what action, if any, should be taken.</w:t>
      </w:r>
    </w:p>
    <w:p w14:paraId="63E8DDD9" w14:textId="77777777" w:rsidR="008C6DA2" w:rsidRPr="002E2829" w:rsidRDefault="008C6DA2" w:rsidP="008C6DA2">
      <w:pPr>
        <w:rPr>
          <w:szCs w:val="24"/>
        </w:rPr>
      </w:pPr>
    </w:p>
    <w:p w14:paraId="7793AFC3" w14:textId="77777777" w:rsidR="008C6DA2" w:rsidRPr="002E2829" w:rsidRDefault="008C6DA2" w:rsidP="008C6DA2">
      <w:pPr>
        <w:rPr>
          <w:szCs w:val="24"/>
        </w:rPr>
      </w:pPr>
      <w:r w:rsidRPr="002E2829">
        <w:rPr>
          <w:szCs w:val="24"/>
        </w:rPr>
        <w:t xml:space="preserve">Validation of the petition to modify a program requires an initial review to determine whether full review is warranted. This initial review includes an analysis of the primary and secondary criteria verifying which criteria are affecting the program. Full review is necessary if any two of the Primary Criteria are met, or any three of the Secondary Criteria pus one of the Primary Criteria are met. In order to make an informed recommendation, the ad hoc committee analyze and consider a variety of information and data, including qualitative and quantitative evidence. Program and cross-campus comparisons may be used in the analysis. The group/body requesting program revitalization, consolidation, suspension, and/or discontinuance shall be the party responsible for collecting and providing the information. </w:t>
      </w:r>
    </w:p>
    <w:p w14:paraId="77CAB530" w14:textId="77777777" w:rsidR="008C6DA2" w:rsidRPr="002E2829" w:rsidRDefault="008C6DA2" w:rsidP="008C6DA2">
      <w:pPr>
        <w:rPr>
          <w:szCs w:val="24"/>
        </w:rPr>
      </w:pPr>
    </w:p>
    <w:p w14:paraId="3695DB43" w14:textId="77777777" w:rsidR="008C6DA2" w:rsidRPr="002E2829" w:rsidRDefault="008C6DA2" w:rsidP="008C6DA2">
      <w:pPr>
        <w:rPr>
          <w:szCs w:val="24"/>
        </w:rPr>
      </w:pPr>
      <w:r w:rsidRPr="002E2829">
        <w:rPr>
          <w:szCs w:val="24"/>
        </w:rPr>
        <w:lastRenderedPageBreak/>
        <w:t>The Academic Senate constitutes an ad hoc review committee to review this procedure every five years, or upon formal request of any constituency group.</w:t>
      </w:r>
    </w:p>
    <w:p w14:paraId="2E0977AD" w14:textId="77777777" w:rsidR="008C6DA2" w:rsidRPr="002E2829" w:rsidRDefault="008C6DA2" w:rsidP="008C6DA2">
      <w:pPr>
        <w:rPr>
          <w:szCs w:val="24"/>
        </w:rPr>
      </w:pPr>
    </w:p>
    <w:p w14:paraId="7B2537A9" w14:textId="59C867D6" w:rsidR="008C6DA2" w:rsidRPr="002E2829" w:rsidRDefault="000F3ECF" w:rsidP="008C6DA2">
      <w:pPr>
        <w:rPr>
          <w:b/>
          <w:szCs w:val="24"/>
        </w:rPr>
      </w:pPr>
      <w:r>
        <w:rPr>
          <w:b/>
          <w:szCs w:val="24"/>
        </w:rPr>
        <w:t>IIA</w:t>
      </w:r>
      <w:r w:rsidR="008C6DA2" w:rsidRPr="002E2829">
        <w:rPr>
          <w:b/>
          <w:szCs w:val="24"/>
        </w:rPr>
        <w:t>16. The institution regularly evaluates and improves the quality and currency of all instructional programs offered in the name of the institution, including collegiate, pre-collegiate, career-technical, and continuing and community education courses and programs, regardless of delivery mode or location. The institution systematically strives to improve programs and courses to enhance learning outcomes and achievement for students.</w:t>
      </w:r>
    </w:p>
    <w:p w14:paraId="5DD55364" w14:textId="77777777" w:rsidR="008C6DA2" w:rsidRPr="002E2829" w:rsidRDefault="008C6DA2" w:rsidP="008C6DA2">
      <w:pPr>
        <w:rPr>
          <w:szCs w:val="24"/>
        </w:rPr>
      </w:pPr>
    </w:p>
    <w:p w14:paraId="5BED0D0D" w14:textId="77777777" w:rsidR="008C6DA2" w:rsidRPr="002E2829" w:rsidRDefault="008C6DA2" w:rsidP="008C6DA2">
      <w:pPr>
        <w:rPr>
          <w:szCs w:val="24"/>
          <w:u w:val="single"/>
        </w:rPr>
      </w:pPr>
      <w:r w:rsidRPr="002E2829">
        <w:rPr>
          <w:szCs w:val="24"/>
          <w:u w:val="single"/>
        </w:rPr>
        <w:t>Evidence of Meeting the Standard</w:t>
      </w:r>
    </w:p>
    <w:p w14:paraId="27FC6AB5" w14:textId="0AD47189" w:rsidR="008C6DA2" w:rsidRDefault="008D2AFE" w:rsidP="008C6DA2">
      <w:pPr>
        <w:rPr>
          <w:szCs w:val="24"/>
        </w:rPr>
      </w:pPr>
      <w:hyperlink r:id="rId542" w:history="1">
        <w:r w:rsidR="00633650" w:rsidRPr="00B95F7B">
          <w:rPr>
            <w:rStyle w:val="Hyperlink"/>
            <w:szCs w:val="24"/>
          </w:rPr>
          <w:t>IIA16.1-Program Review Cycle 4 Handbook</w:t>
        </w:r>
      </w:hyperlink>
    </w:p>
    <w:p w14:paraId="3AE2C053" w14:textId="0D523CFC" w:rsidR="00D46D8E" w:rsidRPr="00633650" w:rsidRDefault="008D2AFE" w:rsidP="008C6DA2">
      <w:pPr>
        <w:rPr>
          <w:szCs w:val="24"/>
        </w:rPr>
      </w:pPr>
      <w:hyperlink r:id="rId543" w:history="1">
        <w:r w:rsidR="00D46D8E" w:rsidRPr="00B95F7B">
          <w:rPr>
            <w:rStyle w:val="Hyperlink"/>
            <w:szCs w:val="24"/>
          </w:rPr>
          <w:t>IIA16.2-RC Strategic Alliance Packet</w:t>
        </w:r>
      </w:hyperlink>
    </w:p>
    <w:p w14:paraId="65F479B3" w14:textId="77777777" w:rsidR="00633650" w:rsidRPr="002E2829" w:rsidRDefault="00633650" w:rsidP="008C6DA2">
      <w:pPr>
        <w:rPr>
          <w:szCs w:val="24"/>
          <w:u w:val="single"/>
        </w:rPr>
      </w:pPr>
    </w:p>
    <w:p w14:paraId="1996718E" w14:textId="77777777" w:rsidR="008C6DA2" w:rsidRPr="002E2829" w:rsidRDefault="008C6DA2" w:rsidP="008C6DA2">
      <w:pPr>
        <w:rPr>
          <w:szCs w:val="24"/>
          <w:u w:val="single"/>
        </w:rPr>
      </w:pPr>
      <w:r w:rsidRPr="002E2829">
        <w:rPr>
          <w:szCs w:val="24"/>
          <w:u w:val="single"/>
        </w:rPr>
        <w:t>Analysis and Evaluation</w:t>
      </w:r>
    </w:p>
    <w:p w14:paraId="3B8F1939" w14:textId="77777777" w:rsidR="008C6DA2" w:rsidRPr="002E2829" w:rsidRDefault="008C6DA2" w:rsidP="008C6DA2">
      <w:pPr>
        <w:rPr>
          <w:szCs w:val="24"/>
        </w:rPr>
      </w:pPr>
      <w:r w:rsidRPr="002E2829">
        <w:rPr>
          <w:szCs w:val="24"/>
        </w:rPr>
        <w:t>The institution regularly evaluates and improves the quality and currency of all instructional programs offered in the name of the institution, including collegiate, pre-collegiate, career-technical, and continuing and community education courses and programs, regardless of delivery mode or location. The institution systematically strives to improve programs and courses to enhance learning outcomes and achievement for students.</w:t>
      </w:r>
    </w:p>
    <w:p w14:paraId="7BC761DE" w14:textId="77777777" w:rsidR="008C6DA2" w:rsidRPr="002E2829" w:rsidRDefault="008C6DA2" w:rsidP="008C6DA2">
      <w:pPr>
        <w:rPr>
          <w:szCs w:val="24"/>
        </w:rPr>
      </w:pPr>
    </w:p>
    <w:p w14:paraId="2B026A66" w14:textId="77777777" w:rsidR="008C6DA2" w:rsidRPr="002E2829" w:rsidRDefault="008C6DA2" w:rsidP="008C6DA2">
      <w:pPr>
        <w:rPr>
          <w:b/>
          <w:szCs w:val="24"/>
        </w:rPr>
      </w:pPr>
      <w:r w:rsidRPr="002E2829">
        <w:rPr>
          <w:b/>
          <w:szCs w:val="24"/>
        </w:rPr>
        <w:t>Strategic Plan</w:t>
      </w:r>
    </w:p>
    <w:p w14:paraId="16B8A280" w14:textId="683DC21E" w:rsidR="008C6DA2" w:rsidRPr="002E2829" w:rsidRDefault="008C6DA2" w:rsidP="008C6DA2">
      <w:pPr>
        <w:rPr>
          <w:szCs w:val="24"/>
        </w:rPr>
      </w:pPr>
      <w:r w:rsidRPr="002E2829">
        <w:rPr>
          <w:szCs w:val="24"/>
        </w:rPr>
        <w:t>In response to the prior accreditation visit, Reedley College strengthened strategic planning efforts by having members of the community, students, faculty, and staff participate. The plan articulates the educational needs of our students and describe a process that allows the College to respond to identified needs</w:t>
      </w:r>
      <w:r w:rsidR="00D46D8E">
        <w:rPr>
          <w:szCs w:val="24"/>
        </w:rPr>
        <w:t xml:space="preserve"> [</w:t>
      </w:r>
      <w:hyperlink r:id="rId544" w:history="1">
        <w:r w:rsidR="00D46D8E" w:rsidRPr="00B95F7B">
          <w:rPr>
            <w:rStyle w:val="Hyperlink"/>
            <w:szCs w:val="24"/>
          </w:rPr>
          <w:t>IIA16.2</w:t>
        </w:r>
      </w:hyperlink>
      <w:r w:rsidR="00D46D8E">
        <w:rPr>
          <w:szCs w:val="24"/>
        </w:rPr>
        <w:t>]</w:t>
      </w:r>
      <w:r w:rsidRPr="002E2829">
        <w:rPr>
          <w:szCs w:val="24"/>
        </w:rPr>
        <w:t>. Both the 2013-2017 and 2017-2021 Strategic Plans show the College’s commitment to teaching and learning. In acknowledgment of this, the College seeks to increasingly base strategic decisions on the analysis of systematically collect data and to integrate resource allocation with planning.</w:t>
      </w:r>
    </w:p>
    <w:p w14:paraId="443EBB00" w14:textId="77777777" w:rsidR="008C6DA2" w:rsidRPr="002E2829" w:rsidRDefault="008C6DA2" w:rsidP="008C6DA2">
      <w:pPr>
        <w:rPr>
          <w:szCs w:val="24"/>
        </w:rPr>
      </w:pPr>
    </w:p>
    <w:p w14:paraId="3598D92D" w14:textId="77777777" w:rsidR="008C6DA2" w:rsidRPr="002E2829" w:rsidRDefault="008C6DA2" w:rsidP="008C6DA2">
      <w:pPr>
        <w:rPr>
          <w:b/>
          <w:szCs w:val="24"/>
        </w:rPr>
      </w:pPr>
      <w:r w:rsidRPr="002E2829">
        <w:rPr>
          <w:b/>
          <w:szCs w:val="24"/>
        </w:rPr>
        <w:t>Program Review</w:t>
      </w:r>
    </w:p>
    <w:p w14:paraId="43D05596" w14:textId="77777777" w:rsidR="008C6DA2" w:rsidRPr="002E2829" w:rsidRDefault="008C6DA2" w:rsidP="008C6DA2">
      <w:pPr>
        <w:rPr>
          <w:szCs w:val="24"/>
        </w:rPr>
      </w:pPr>
      <w:r w:rsidRPr="002E2829">
        <w:rPr>
          <w:szCs w:val="24"/>
        </w:rPr>
        <w:t>The Program Review process purposes to assess the level to which programs and services effectively support the mission (commitment, philosophy, and vision), strategic plan, and educational master plan. The process influences curriculum, College planning, decision-making, and resource allocation. It promotes collaboration and dialogue across campuses and disciplines.</w:t>
      </w:r>
    </w:p>
    <w:p w14:paraId="2A7024D9" w14:textId="77777777" w:rsidR="008C6DA2" w:rsidRPr="002E2829" w:rsidRDefault="008C6DA2" w:rsidP="008C6DA2">
      <w:pPr>
        <w:rPr>
          <w:szCs w:val="24"/>
        </w:rPr>
      </w:pPr>
    </w:p>
    <w:p w14:paraId="2B426C01" w14:textId="77777777" w:rsidR="008C6DA2" w:rsidRPr="002E2829" w:rsidRDefault="008C6DA2" w:rsidP="008C6DA2">
      <w:pPr>
        <w:rPr>
          <w:szCs w:val="24"/>
        </w:rPr>
      </w:pPr>
      <w:r w:rsidRPr="002E2829">
        <w:rPr>
          <w:szCs w:val="24"/>
        </w:rPr>
        <w:t>The college is in its fourth cycle of program review, a process systematically evaluated and reviewed. As noted in the Program Review Handbook, “the purposes of program review are to:</w:t>
      </w:r>
    </w:p>
    <w:p w14:paraId="2E362DAB" w14:textId="77777777" w:rsidR="008C6DA2" w:rsidRPr="002E2829" w:rsidRDefault="008C6DA2" w:rsidP="00943652">
      <w:pPr>
        <w:pStyle w:val="ListParagraph"/>
        <w:numPr>
          <w:ilvl w:val="0"/>
          <w:numId w:val="65"/>
        </w:numPr>
        <w:jc w:val="both"/>
        <w:rPr>
          <w:szCs w:val="24"/>
        </w:rPr>
      </w:pPr>
      <w:r w:rsidRPr="002E2829">
        <w:rPr>
          <w:szCs w:val="24"/>
        </w:rPr>
        <w:t>Systematically assess instructional programs, student support services and administrative services using quantitative, qualitative, and student learning data for the purpose of demonstrating, improving and communicating  program effectiveness; identifying program strengths and emerging trends; and facilitating improvements through substantiated goals</w:t>
      </w:r>
    </w:p>
    <w:p w14:paraId="6F82C1A6" w14:textId="77777777" w:rsidR="008C6DA2" w:rsidRPr="002E2829" w:rsidRDefault="008C6DA2" w:rsidP="00943652">
      <w:pPr>
        <w:pStyle w:val="ListParagraph"/>
        <w:numPr>
          <w:ilvl w:val="0"/>
          <w:numId w:val="65"/>
        </w:numPr>
        <w:jc w:val="both"/>
        <w:rPr>
          <w:szCs w:val="24"/>
        </w:rPr>
      </w:pPr>
      <w:r w:rsidRPr="002E2829">
        <w:rPr>
          <w:szCs w:val="24"/>
        </w:rPr>
        <w:lastRenderedPageBreak/>
        <w:t>Assess the level to which programs and services effectively support the Mission, Strategic Plan, and Educational Master Plan</w:t>
      </w:r>
    </w:p>
    <w:p w14:paraId="064BF6EB" w14:textId="77777777" w:rsidR="008C6DA2" w:rsidRPr="002E2829" w:rsidRDefault="008C6DA2" w:rsidP="00943652">
      <w:pPr>
        <w:pStyle w:val="ListParagraph"/>
        <w:numPr>
          <w:ilvl w:val="0"/>
          <w:numId w:val="65"/>
        </w:numPr>
        <w:jc w:val="both"/>
        <w:rPr>
          <w:szCs w:val="24"/>
        </w:rPr>
      </w:pPr>
      <w:r w:rsidRPr="002E2829">
        <w:rPr>
          <w:szCs w:val="24"/>
        </w:rPr>
        <w:t>Influence curriculum, college planning, decision-making, and resource allocation</w:t>
      </w:r>
    </w:p>
    <w:p w14:paraId="2B4C415B" w14:textId="37F48C82" w:rsidR="008C6DA2" w:rsidRPr="002E2829" w:rsidRDefault="008C6DA2" w:rsidP="00943652">
      <w:pPr>
        <w:pStyle w:val="ListParagraph"/>
        <w:numPr>
          <w:ilvl w:val="0"/>
          <w:numId w:val="65"/>
        </w:numPr>
        <w:jc w:val="both"/>
        <w:rPr>
          <w:szCs w:val="24"/>
        </w:rPr>
      </w:pPr>
      <w:r w:rsidRPr="002E2829">
        <w:rPr>
          <w:szCs w:val="24"/>
        </w:rPr>
        <w:t>Promote collaboration and dialogue across campuses and disciplines” [</w:t>
      </w:r>
      <w:hyperlink r:id="rId545" w:history="1">
        <w:r w:rsidR="00633650" w:rsidRPr="00B95F7B">
          <w:rPr>
            <w:rStyle w:val="Hyperlink"/>
            <w:szCs w:val="24"/>
          </w:rPr>
          <w:t>IIA16.1</w:t>
        </w:r>
      </w:hyperlink>
      <w:r w:rsidRPr="002E2829">
        <w:rPr>
          <w:szCs w:val="24"/>
        </w:rPr>
        <w:t>].</w:t>
      </w:r>
    </w:p>
    <w:p w14:paraId="27740B70" w14:textId="77777777" w:rsidR="008C6DA2" w:rsidRPr="002E2829" w:rsidRDefault="008C6DA2" w:rsidP="008C6DA2">
      <w:pPr>
        <w:rPr>
          <w:szCs w:val="24"/>
        </w:rPr>
      </w:pPr>
    </w:p>
    <w:p w14:paraId="29E79730" w14:textId="77777777" w:rsidR="008C6DA2" w:rsidRPr="002E2829" w:rsidRDefault="008C6DA2" w:rsidP="008C6DA2">
      <w:pPr>
        <w:rPr>
          <w:szCs w:val="24"/>
        </w:rPr>
      </w:pPr>
      <w:r w:rsidRPr="002E2829">
        <w:rPr>
          <w:szCs w:val="24"/>
        </w:rPr>
        <w:t xml:space="preserve">To achieve these goals, the College Office of Research and Evaluation (CORE) provides comparative, disaggregated data on enrollment trends, retention, persistence, and successful completion of courses. Programs analyze this data along with SLO assessments and qualitative measures (trends, external demand, workforce needs, and economic development) to determine program goals, which if deemed substantiated within the report, are forwarded to appropriate committees, workgroups, and become the basis for the budget allocation process. </w:t>
      </w:r>
    </w:p>
    <w:p w14:paraId="349FDB90" w14:textId="77777777" w:rsidR="008C6DA2" w:rsidRPr="002E2829" w:rsidRDefault="008C6DA2" w:rsidP="008C6DA2">
      <w:pPr>
        <w:rPr>
          <w:szCs w:val="24"/>
        </w:rPr>
      </w:pPr>
    </w:p>
    <w:p w14:paraId="73B6F5F5" w14:textId="2CD37880" w:rsidR="008C6DA2" w:rsidRPr="002E2829" w:rsidRDefault="008C6DA2" w:rsidP="008C6DA2">
      <w:pPr>
        <w:rPr>
          <w:szCs w:val="24"/>
        </w:rPr>
      </w:pPr>
      <w:r w:rsidRPr="002E2829">
        <w:rPr>
          <w:szCs w:val="24"/>
        </w:rPr>
        <w:t>It is through this five-year, cyclical program review report writing process that the institution works toward ensuring that all course offerings fit the stated mission of the College and that its programs and services are high quality and appropriate to an institution of higher education [</w:t>
      </w:r>
      <w:hyperlink r:id="rId546" w:history="1">
        <w:r w:rsidR="00D46D8E" w:rsidRPr="00B95F7B">
          <w:rPr>
            <w:rStyle w:val="Hyperlink"/>
            <w:szCs w:val="24"/>
          </w:rPr>
          <w:t>IIA16.1</w:t>
        </w:r>
      </w:hyperlink>
      <w:r w:rsidRPr="002E2829">
        <w:rPr>
          <w:szCs w:val="24"/>
        </w:rPr>
        <w:t>]. This includes the evaluation and expansion of DE courses. “Modes of Delivery” is an additional aspect of the program review process, with Curriculum/Pedagogical Goals and Distance Education Goals as goal options for programs. All curriculum goals are forwarded to the Curriculum Committee and DE goals are forwarded to the DE Committee for notification and guidance purposes.</w:t>
      </w:r>
    </w:p>
    <w:p w14:paraId="4D069F41" w14:textId="77777777" w:rsidR="008C6DA2" w:rsidRPr="002E2829" w:rsidRDefault="008C6DA2" w:rsidP="008C6DA2">
      <w:pPr>
        <w:rPr>
          <w:szCs w:val="24"/>
        </w:rPr>
      </w:pPr>
    </w:p>
    <w:p w14:paraId="12186625" w14:textId="1006E15C" w:rsidR="008C6DA2" w:rsidRPr="002E2829" w:rsidRDefault="008C6DA2" w:rsidP="008C6DA2">
      <w:pPr>
        <w:rPr>
          <w:szCs w:val="24"/>
        </w:rPr>
      </w:pPr>
      <w:r w:rsidRPr="002E2829">
        <w:rPr>
          <w:szCs w:val="24"/>
        </w:rPr>
        <w:t>The College also maintains involvement the state wide Intersegmental Major Preparation Articulated Curriculum (IMPAC). The IMPAC project is an intersegmental, faculty-designed and faculty-run project intended to ensure that students transferring from the community colleges to UC and CSU are prepared for work in their chosen major and can avoid having to repeat coursework. It is an initiative of the Intersegmental Committee of Academic Senates (ICAS) representing the faculty of the University of California, California State University, and California Community Colleges, through their respective Academic Senates, and expresses as its goal the improvement of student transfer through increased awareness and involvement of faculty and seeks to ensure that all students are well prepared for upper division work [</w:t>
      </w:r>
      <w:hyperlink r:id="rId547" w:history="1">
        <w:r w:rsidR="00633650" w:rsidRPr="00B95F7B">
          <w:rPr>
            <w:rStyle w:val="Hyperlink"/>
            <w:szCs w:val="24"/>
          </w:rPr>
          <w:t>IIA16.1</w:t>
        </w:r>
      </w:hyperlink>
      <w:r w:rsidRPr="002E2829">
        <w:rPr>
          <w:szCs w:val="24"/>
        </w:rPr>
        <w:t>].</w:t>
      </w:r>
    </w:p>
    <w:p w14:paraId="792FBCE4" w14:textId="77777777" w:rsidR="008C6DA2" w:rsidRPr="002E2829" w:rsidRDefault="008C6DA2" w:rsidP="008C6DA2">
      <w:pPr>
        <w:rPr>
          <w:b/>
          <w:szCs w:val="24"/>
        </w:rPr>
      </w:pPr>
    </w:p>
    <w:p w14:paraId="376E7F80" w14:textId="77777777" w:rsidR="008C6DA2" w:rsidRPr="009C1ECD" w:rsidRDefault="008C6DA2" w:rsidP="009C1ECD">
      <w:pPr>
        <w:pStyle w:val="Heading2"/>
      </w:pPr>
      <w:bookmarkStart w:id="10" w:name="_Toc502487947"/>
      <w:r w:rsidRPr="009C1ECD">
        <w:t>IIB. Library and Learning Support Services</w:t>
      </w:r>
      <w:bookmarkEnd w:id="10"/>
    </w:p>
    <w:p w14:paraId="251E10F7" w14:textId="77777777" w:rsidR="008C6DA2" w:rsidRPr="002E2829" w:rsidRDefault="008C6DA2" w:rsidP="008C6DA2">
      <w:pPr>
        <w:rPr>
          <w:b/>
          <w:szCs w:val="24"/>
        </w:rPr>
      </w:pPr>
    </w:p>
    <w:p w14:paraId="0D7DA7CE" w14:textId="6EE31EB9" w:rsidR="008C6DA2" w:rsidRPr="002E2829" w:rsidRDefault="000F3ECF" w:rsidP="008C6DA2">
      <w:pPr>
        <w:rPr>
          <w:b/>
          <w:szCs w:val="24"/>
        </w:rPr>
      </w:pPr>
      <w:r>
        <w:rPr>
          <w:b/>
          <w:szCs w:val="24"/>
        </w:rPr>
        <w:t>IIB</w:t>
      </w:r>
      <w:r w:rsidR="008C6DA2" w:rsidRPr="002E2829">
        <w:rPr>
          <w:b/>
          <w:szCs w:val="24"/>
        </w:rPr>
        <w:t>1. The institution supports student learning and achievement by providing library, and other learning support services to students and to personnel responsible for student learning and support. These services are sufficient in quantity, currency, depth, and variety to support educational programs, regardless of location or means of delivery, including distance education and correspondence education. Learning support services include, but are not limited to, library collections, tutoring, learning centers, computer laboratories, learning technology, and ongoing instruction for users of library and other learning support services. (ER 17)</w:t>
      </w:r>
    </w:p>
    <w:p w14:paraId="289B35AC" w14:textId="77777777" w:rsidR="008C6DA2" w:rsidRPr="002E2829" w:rsidRDefault="008C6DA2" w:rsidP="008C6DA2">
      <w:pPr>
        <w:rPr>
          <w:szCs w:val="24"/>
          <w:u w:val="single"/>
        </w:rPr>
      </w:pPr>
    </w:p>
    <w:p w14:paraId="6566C4EC" w14:textId="77777777" w:rsidR="008C6DA2" w:rsidRPr="002E2829" w:rsidRDefault="008C6DA2" w:rsidP="008C6DA2">
      <w:pPr>
        <w:rPr>
          <w:szCs w:val="24"/>
          <w:u w:val="single"/>
        </w:rPr>
      </w:pPr>
      <w:r w:rsidRPr="002E2829">
        <w:rPr>
          <w:szCs w:val="24"/>
          <w:u w:val="single"/>
        </w:rPr>
        <w:t>Evidence of Meeting the Standard</w:t>
      </w:r>
    </w:p>
    <w:p w14:paraId="4333DC07"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532F4C3F" w14:textId="6AF09BC4" w:rsidR="008C6DA2" w:rsidRDefault="008D2AFE" w:rsidP="008C6DA2">
      <w:pPr>
        <w:rPr>
          <w:szCs w:val="24"/>
        </w:rPr>
      </w:pPr>
      <w:hyperlink r:id="rId548" w:history="1">
        <w:r w:rsidR="00CD2564" w:rsidRPr="00A819DC">
          <w:rPr>
            <w:rStyle w:val="Hyperlink"/>
            <w:szCs w:val="24"/>
          </w:rPr>
          <w:t>IIB1.1-24 7 Flyer RC</w:t>
        </w:r>
      </w:hyperlink>
    </w:p>
    <w:p w14:paraId="538A41F3" w14:textId="01A8E0E5" w:rsidR="00CD2564" w:rsidRDefault="008D2AFE" w:rsidP="008C6DA2">
      <w:pPr>
        <w:rPr>
          <w:szCs w:val="24"/>
        </w:rPr>
      </w:pPr>
      <w:hyperlink r:id="rId549" w:history="1">
        <w:r w:rsidR="00CD2564" w:rsidRPr="00A819DC">
          <w:rPr>
            <w:rStyle w:val="Hyperlink"/>
            <w:szCs w:val="24"/>
          </w:rPr>
          <w:t>IIB1.2-24 7 Flyer MCCC</w:t>
        </w:r>
      </w:hyperlink>
    </w:p>
    <w:p w14:paraId="775C2DC1" w14:textId="10942841" w:rsidR="00CD2564" w:rsidRDefault="008D2AFE" w:rsidP="008C6DA2">
      <w:pPr>
        <w:rPr>
          <w:szCs w:val="24"/>
        </w:rPr>
      </w:pPr>
      <w:hyperlink r:id="rId550" w:history="1">
        <w:r w:rsidR="00CD2564" w:rsidRPr="00A819DC">
          <w:rPr>
            <w:rStyle w:val="Hyperlink"/>
            <w:szCs w:val="24"/>
          </w:rPr>
          <w:t>IIB1.3-24 7 Flyer OCCC</w:t>
        </w:r>
      </w:hyperlink>
    </w:p>
    <w:p w14:paraId="653D1AA7" w14:textId="06BBA34E" w:rsidR="00CD2564" w:rsidRDefault="008D2AFE" w:rsidP="008C6DA2">
      <w:pPr>
        <w:rPr>
          <w:szCs w:val="24"/>
        </w:rPr>
      </w:pPr>
      <w:hyperlink r:id="rId551" w:history="1">
        <w:r w:rsidR="00CD2564" w:rsidRPr="00A819DC">
          <w:rPr>
            <w:rStyle w:val="Hyperlink"/>
            <w:szCs w:val="24"/>
          </w:rPr>
          <w:t>IIB1.4-Library Program Review</w:t>
        </w:r>
      </w:hyperlink>
    </w:p>
    <w:p w14:paraId="177EC931" w14:textId="7F0DB31C" w:rsidR="00CD2564" w:rsidRDefault="008D2AFE" w:rsidP="008C6DA2">
      <w:pPr>
        <w:rPr>
          <w:szCs w:val="24"/>
        </w:rPr>
      </w:pPr>
      <w:hyperlink r:id="rId552" w:history="1">
        <w:r w:rsidR="00CD2564" w:rsidRPr="00A819DC">
          <w:rPr>
            <w:rStyle w:val="Hyperlink"/>
            <w:szCs w:val="24"/>
          </w:rPr>
          <w:t>IIB1.5-Library Stats 2015.2016</w:t>
        </w:r>
      </w:hyperlink>
    </w:p>
    <w:p w14:paraId="72679DA1" w14:textId="6AE55BA7" w:rsidR="00CD2564" w:rsidRDefault="008D2AFE" w:rsidP="008C6DA2">
      <w:pPr>
        <w:rPr>
          <w:szCs w:val="24"/>
        </w:rPr>
      </w:pPr>
      <w:hyperlink r:id="rId553" w:history="1">
        <w:r w:rsidR="00CD2564" w:rsidRPr="00A819DC">
          <w:rPr>
            <w:rStyle w:val="Hyperlink"/>
            <w:szCs w:val="24"/>
          </w:rPr>
          <w:t>IIB1.6-Math Center Program Review</w:t>
        </w:r>
      </w:hyperlink>
    </w:p>
    <w:p w14:paraId="6F1D4341" w14:textId="41AA9A6A" w:rsidR="00CD2564" w:rsidRDefault="008D2AFE" w:rsidP="008C6DA2">
      <w:pPr>
        <w:rPr>
          <w:szCs w:val="24"/>
        </w:rPr>
      </w:pPr>
      <w:hyperlink r:id="rId554" w:history="1">
        <w:r w:rsidR="00CD2564" w:rsidRPr="00A819DC">
          <w:rPr>
            <w:rStyle w:val="Hyperlink"/>
            <w:szCs w:val="24"/>
          </w:rPr>
          <w:t>IIB1.7-OneClickDigital How To</w:t>
        </w:r>
      </w:hyperlink>
    </w:p>
    <w:p w14:paraId="240DB45E" w14:textId="21A157CC" w:rsidR="00CD2564" w:rsidRDefault="008D2AFE" w:rsidP="008C6DA2">
      <w:pPr>
        <w:rPr>
          <w:szCs w:val="24"/>
        </w:rPr>
      </w:pPr>
      <w:hyperlink r:id="rId555" w:history="1">
        <w:r w:rsidR="00CD2564" w:rsidRPr="00A819DC">
          <w:rPr>
            <w:rStyle w:val="Hyperlink"/>
            <w:szCs w:val="24"/>
          </w:rPr>
          <w:t>IIB1.8-RC Library Annual Statistics 2015-2016</w:t>
        </w:r>
      </w:hyperlink>
    </w:p>
    <w:p w14:paraId="28BAA983" w14:textId="58CA3512" w:rsidR="00CD2564" w:rsidRDefault="008D2AFE" w:rsidP="008C6DA2">
      <w:pPr>
        <w:rPr>
          <w:szCs w:val="24"/>
        </w:rPr>
      </w:pPr>
      <w:hyperlink r:id="rId556" w:history="1">
        <w:r w:rsidR="00A819DC" w:rsidRPr="00A819DC">
          <w:rPr>
            <w:rStyle w:val="Hyperlink"/>
            <w:szCs w:val="24"/>
          </w:rPr>
          <w:t>IIB1.9-Smarthinking Report</w:t>
        </w:r>
      </w:hyperlink>
    </w:p>
    <w:p w14:paraId="2CC2B416" w14:textId="77777777" w:rsidR="00A819DC" w:rsidRDefault="00A819DC" w:rsidP="008C6DA2">
      <w:pPr>
        <w:rPr>
          <w:szCs w:val="24"/>
          <w:u w:val="single"/>
        </w:rPr>
        <w:sectPr w:rsidR="00A819DC" w:rsidSect="00A819DC">
          <w:type w:val="continuous"/>
          <w:pgSz w:w="12240" w:h="15840"/>
          <w:pgMar w:top="1440" w:right="1440" w:bottom="1440" w:left="1800" w:header="720" w:footer="720" w:gutter="0"/>
          <w:cols w:num="2" w:space="720"/>
          <w:titlePg/>
          <w:docGrid w:linePitch="360"/>
        </w:sectPr>
      </w:pPr>
    </w:p>
    <w:p w14:paraId="44838689" w14:textId="77777777" w:rsidR="00A819DC" w:rsidRDefault="00A819DC" w:rsidP="008C6DA2">
      <w:pPr>
        <w:rPr>
          <w:szCs w:val="24"/>
          <w:u w:val="single"/>
        </w:rPr>
      </w:pPr>
    </w:p>
    <w:p w14:paraId="588CEA05" w14:textId="794D7D09" w:rsidR="008C6DA2" w:rsidRPr="002E2829" w:rsidRDefault="008C6DA2" w:rsidP="008C6DA2">
      <w:pPr>
        <w:rPr>
          <w:szCs w:val="24"/>
          <w:u w:val="single"/>
        </w:rPr>
      </w:pPr>
      <w:r w:rsidRPr="002E2829">
        <w:rPr>
          <w:szCs w:val="24"/>
          <w:u w:val="single"/>
        </w:rPr>
        <w:t>Analysis and Evaluation</w:t>
      </w:r>
    </w:p>
    <w:p w14:paraId="30FAB98E" w14:textId="77777777" w:rsidR="008C6DA2" w:rsidRPr="002E2829" w:rsidRDefault="008C6DA2" w:rsidP="008C6DA2">
      <w:pPr>
        <w:rPr>
          <w:szCs w:val="24"/>
        </w:rPr>
      </w:pPr>
      <w:r w:rsidRPr="002E2829">
        <w:rPr>
          <w:szCs w:val="24"/>
        </w:rPr>
        <w:t>Reedley College has strong and robust learning support services that support students and staff at all locations and remotely through online services. Learning Support Services include:</w:t>
      </w:r>
    </w:p>
    <w:p w14:paraId="1DAD3A1B" w14:textId="2D5D3B6C" w:rsidR="008C6DA2" w:rsidRPr="002E2829" w:rsidRDefault="008C6DA2" w:rsidP="008C6DA2">
      <w:pPr>
        <w:rPr>
          <w:szCs w:val="24"/>
        </w:rPr>
      </w:pPr>
    </w:p>
    <w:p w14:paraId="199AD628" w14:textId="77777777" w:rsidR="008C6DA2" w:rsidRPr="002E2829" w:rsidRDefault="008C6DA2" w:rsidP="008C6DA2">
      <w:pPr>
        <w:rPr>
          <w:szCs w:val="24"/>
        </w:rPr>
      </w:pPr>
    </w:p>
    <w:tbl>
      <w:tblPr>
        <w:tblStyle w:val="LightList-Accent6"/>
        <w:tblW w:w="0" w:type="auto"/>
        <w:tblLook w:val="04A0" w:firstRow="1" w:lastRow="0" w:firstColumn="1" w:lastColumn="0" w:noHBand="0" w:noVBand="1"/>
      </w:tblPr>
      <w:tblGrid>
        <w:gridCol w:w="4220"/>
        <w:gridCol w:w="1112"/>
        <w:gridCol w:w="2083"/>
        <w:gridCol w:w="1565"/>
      </w:tblGrid>
      <w:tr w:rsidR="008C6DA2" w:rsidRPr="002E2829" w14:paraId="6DF64E81" w14:textId="77777777" w:rsidTr="007412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8" w:type="dxa"/>
            <w:tcBorders>
              <w:top w:val="single" w:sz="8" w:space="0" w:color="70AD47" w:themeColor="accent6"/>
            </w:tcBorders>
          </w:tcPr>
          <w:p w14:paraId="641686C9" w14:textId="77777777" w:rsidR="008C6DA2" w:rsidRPr="002E2829" w:rsidRDefault="008C6DA2" w:rsidP="00741259">
            <w:pPr>
              <w:rPr>
                <w:szCs w:val="24"/>
              </w:rPr>
            </w:pPr>
            <w:r w:rsidRPr="002E2829">
              <w:rPr>
                <w:szCs w:val="24"/>
              </w:rPr>
              <w:t xml:space="preserve">Service </w:t>
            </w:r>
          </w:p>
        </w:tc>
        <w:tc>
          <w:tcPr>
            <w:tcW w:w="1149" w:type="dxa"/>
            <w:tcBorders>
              <w:top w:val="single" w:sz="8" w:space="0" w:color="70AD47" w:themeColor="accent6"/>
            </w:tcBorders>
          </w:tcPr>
          <w:p w14:paraId="4F3DA715" w14:textId="77777777" w:rsidR="008C6DA2" w:rsidRPr="002E2829" w:rsidRDefault="008C6DA2" w:rsidP="00741259">
            <w:pPr>
              <w:cnfStyle w:val="100000000000" w:firstRow="1" w:lastRow="0" w:firstColumn="0" w:lastColumn="0" w:oddVBand="0" w:evenVBand="0" w:oddHBand="0" w:evenHBand="0" w:firstRowFirstColumn="0" w:firstRowLastColumn="0" w:lastRowFirstColumn="0" w:lastRowLastColumn="0"/>
              <w:rPr>
                <w:szCs w:val="24"/>
              </w:rPr>
            </w:pPr>
            <w:r w:rsidRPr="002E2829">
              <w:rPr>
                <w:szCs w:val="24"/>
              </w:rPr>
              <w:t xml:space="preserve">Reedley </w:t>
            </w:r>
          </w:p>
        </w:tc>
        <w:tc>
          <w:tcPr>
            <w:tcW w:w="1821" w:type="dxa"/>
            <w:tcBorders>
              <w:top w:val="single" w:sz="8" w:space="0" w:color="70AD47" w:themeColor="accent6"/>
            </w:tcBorders>
          </w:tcPr>
          <w:p w14:paraId="0B3FB736" w14:textId="77777777" w:rsidR="008C6DA2" w:rsidRPr="002E2829" w:rsidRDefault="008C6DA2" w:rsidP="00741259">
            <w:pPr>
              <w:cnfStyle w:val="100000000000" w:firstRow="1" w:lastRow="0" w:firstColumn="0" w:lastColumn="0" w:oddVBand="0" w:evenVBand="0" w:oddHBand="0" w:evenHBand="0" w:firstRowFirstColumn="0" w:firstRowLastColumn="0" w:lastRowFirstColumn="0" w:lastRowLastColumn="0"/>
              <w:rPr>
                <w:szCs w:val="24"/>
              </w:rPr>
            </w:pPr>
            <w:r w:rsidRPr="002E2829">
              <w:rPr>
                <w:szCs w:val="24"/>
              </w:rPr>
              <w:t xml:space="preserve">Madera/Oakhurst </w:t>
            </w:r>
          </w:p>
        </w:tc>
        <w:tc>
          <w:tcPr>
            <w:tcW w:w="1638" w:type="dxa"/>
            <w:tcBorders>
              <w:top w:val="single" w:sz="8" w:space="0" w:color="70AD47" w:themeColor="accent6"/>
            </w:tcBorders>
          </w:tcPr>
          <w:p w14:paraId="26643948" w14:textId="77777777" w:rsidR="008C6DA2" w:rsidRPr="002E2829" w:rsidRDefault="008C6DA2" w:rsidP="00741259">
            <w:pPr>
              <w:cnfStyle w:val="100000000000" w:firstRow="1" w:lastRow="0" w:firstColumn="0" w:lastColumn="0" w:oddVBand="0" w:evenVBand="0" w:oddHBand="0" w:evenHBand="0" w:firstRowFirstColumn="0" w:firstRowLastColumn="0" w:lastRowFirstColumn="0" w:lastRowLastColumn="0"/>
              <w:rPr>
                <w:szCs w:val="24"/>
              </w:rPr>
            </w:pPr>
            <w:r w:rsidRPr="002E2829">
              <w:rPr>
                <w:szCs w:val="24"/>
              </w:rPr>
              <w:t xml:space="preserve">DE/Remote Students </w:t>
            </w:r>
          </w:p>
        </w:tc>
      </w:tr>
      <w:tr w:rsidR="008C6DA2" w:rsidRPr="002E2829" w14:paraId="3EC5A6A8" w14:textId="77777777" w:rsidTr="007412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8" w:type="dxa"/>
          </w:tcPr>
          <w:p w14:paraId="1D2E926B" w14:textId="77777777" w:rsidR="008C6DA2" w:rsidRPr="002E2829" w:rsidRDefault="008C6DA2" w:rsidP="00741259">
            <w:pPr>
              <w:rPr>
                <w:szCs w:val="24"/>
              </w:rPr>
            </w:pPr>
            <w:r w:rsidRPr="002E2829">
              <w:rPr>
                <w:szCs w:val="24"/>
              </w:rPr>
              <w:t xml:space="preserve">Library Services (Books, E-books, Audio Books, Online Databases) </w:t>
            </w:r>
          </w:p>
        </w:tc>
        <w:tc>
          <w:tcPr>
            <w:tcW w:w="1149" w:type="dxa"/>
          </w:tcPr>
          <w:p w14:paraId="1EB3C78C"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821" w:type="dxa"/>
          </w:tcPr>
          <w:p w14:paraId="71FB13EF"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638" w:type="dxa"/>
          </w:tcPr>
          <w:p w14:paraId="48389C01"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r>
      <w:tr w:rsidR="008C6DA2" w:rsidRPr="002E2829" w14:paraId="769B3A11" w14:textId="77777777" w:rsidTr="00741259">
        <w:tc>
          <w:tcPr>
            <w:cnfStyle w:val="001000000000" w:firstRow="0" w:lastRow="0" w:firstColumn="1" w:lastColumn="0" w:oddVBand="0" w:evenVBand="0" w:oddHBand="0" w:evenHBand="0" w:firstRowFirstColumn="0" w:firstRowLastColumn="0" w:lastRowFirstColumn="0" w:lastRowLastColumn="0"/>
            <w:tcW w:w="4968" w:type="dxa"/>
          </w:tcPr>
          <w:p w14:paraId="3F976222" w14:textId="77777777" w:rsidR="008C6DA2" w:rsidRPr="002E2829" w:rsidRDefault="008C6DA2" w:rsidP="00741259">
            <w:pPr>
              <w:rPr>
                <w:szCs w:val="24"/>
              </w:rPr>
            </w:pPr>
            <w:r w:rsidRPr="002E2829">
              <w:rPr>
                <w:szCs w:val="24"/>
              </w:rPr>
              <w:t xml:space="preserve">Tutorial Center </w:t>
            </w:r>
          </w:p>
        </w:tc>
        <w:tc>
          <w:tcPr>
            <w:tcW w:w="1149" w:type="dxa"/>
          </w:tcPr>
          <w:p w14:paraId="2D9C89CB"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c>
          <w:tcPr>
            <w:tcW w:w="1821" w:type="dxa"/>
          </w:tcPr>
          <w:p w14:paraId="695F099C"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c>
          <w:tcPr>
            <w:tcW w:w="1638" w:type="dxa"/>
          </w:tcPr>
          <w:p w14:paraId="7E008FD8"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r>
      <w:tr w:rsidR="008C6DA2" w:rsidRPr="002E2829" w14:paraId="5780DDE9" w14:textId="77777777" w:rsidTr="007412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8" w:type="dxa"/>
          </w:tcPr>
          <w:p w14:paraId="3C0F8DE5" w14:textId="77777777" w:rsidR="008C6DA2" w:rsidRPr="002E2829" w:rsidRDefault="008C6DA2" w:rsidP="00741259">
            <w:pPr>
              <w:rPr>
                <w:szCs w:val="24"/>
              </w:rPr>
            </w:pPr>
            <w:r w:rsidRPr="002E2829">
              <w:rPr>
                <w:szCs w:val="24"/>
              </w:rPr>
              <w:t xml:space="preserve">Reading and Writing Centers </w:t>
            </w:r>
          </w:p>
        </w:tc>
        <w:tc>
          <w:tcPr>
            <w:tcW w:w="1149" w:type="dxa"/>
          </w:tcPr>
          <w:p w14:paraId="3BC35D70"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821" w:type="dxa"/>
          </w:tcPr>
          <w:p w14:paraId="50E463F5"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638" w:type="dxa"/>
          </w:tcPr>
          <w:p w14:paraId="64DB98C6"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r>
      <w:tr w:rsidR="008C6DA2" w:rsidRPr="002E2829" w14:paraId="3F2C6F3F" w14:textId="77777777" w:rsidTr="00741259">
        <w:tc>
          <w:tcPr>
            <w:cnfStyle w:val="001000000000" w:firstRow="0" w:lastRow="0" w:firstColumn="1" w:lastColumn="0" w:oddVBand="0" w:evenVBand="0" w:oddHBand="0" w:evenHBand="0" w:firstRowFirstColumn="0" w:firstRowLastColumn="0" w:lastRowFirstColumn="0" w:lastRowLastColumn="0"/>
            <w:tcW w:w="4968" w:type="dxa"/>
          </w:tcPr>
          <w:p w14:paraId="05CE28C3" w14:textId="77777777" w:rsidR="008C6DA2" w:rsidRPr="002E2829" w:rsidRDefault="008C6DA2" w:rsidP="00741259">
            <w:pPr>
              <w:rPr>
                <w:szCs w:val="24"/>
              </w:rPr>
            </w:pPr>
            <w:r w:rsidRPr="002E2829">
              <w:rPr>
                <w:szCs w:val="24"/>
              </w:rPr>
              <w:t xml:space="preserve">Math Center/Stem Center </w:t>
            </w:r>
          </w:p>
        </w:tc>
        <w:tc>
          <w:tcPr>
            <w:tcW w:w="1149" w:type="dxa"/>
          </w:tcPr>
          <w:p w14:paraId="50FE70A5"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c>
          <w:tcPr>
            <w:tcW w:w="1821" w:type="dxa"/>
          </w:tcPr>
          <w:p w14:paraId="4C343F6F"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c>
          <w:tcPr>
            <w:tcW w:w="1638" w:type="dxa"/>
          </w:tcPr>
          <w:p w14:paraId="0B7268D5"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r>
      <w:tr w:rsidR="008C6DA2" w:rsidRPr="002E2829" w14:paraId="25974746" w14:textId="77777777" w:rsidTr="007412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8" w:type="dxa"/>
          </w:tcPr>
          <w:p w14:paraId="26B4A2BF" w14:textId="77777777" w:rsidR="008C6DA2" w:rsidRPr="002E2829" w:rsidRDefault="008C6DA2" w:rsidP="00741259">
            <w:pPr>
              <w:rPr>
                <w:szCs w:val="24"/>
              </w:rPr>
            </w:pPr>
            <w:r w:rsidRPr="002E2829">
              <w:rPr>
                <w:szCs w:val="24"/>
              </w:rPr>
              <w:t xml:space="preserve">Computer Labs </w:t>
            </w:r>
          </w:p>
        </w:tc>
        <w:tc>
          <w:tcPr>
            <w:tcW w:w="1149" w:type="dxa"/>
          </w:tcPr>
          <w:p w14:paraId="7AD45193"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821" w:type="dxa"/>
          </w:tcPr>
          <w:p w14:paraId="3E4A6C96"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638" w:type="dxa"/>
          </w:tcPr>
          <w:p w14:paraId="48349DD1"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t>n/a</w:t>
            </w:r>
          </w:p>
        </w:tc>
      </w:tr>
      <w:tr w:rsidR="008C6DA2" w:rsidRPr="002E2829" w14:paraId="30FA4C5A" w14:textId="77777777" w:rsidTr="00741259">
        <w:tc>
          <w:tcPr>
            <w:cnfStyle w:val="001000000000" w:firstRow="0" w:lastRow="0" w:firstColumn="1" w:lastColumn="0" w:oddVBand="0" w:evenVBand="0" w:oddHBand="0" w:evenHBand="0" w:firstRowFirstColumn="0" w:firstRowLastColumn="0" w:lastRowFirstColumn="0" w:lastRowLastColumn="0"/>
            <w:tcW w:w="4968" w:type="dxa"/>
          </w:tcPr>
          <w:p w14:paraId="379614EF" w14:textId="77777777" w:rsidR="008C6DA2" w:rsidRPr="002E2829" w:rsidRDefault="008C6DA2" w:rsidP="00741259">
            <w:pPr>
              <w:rPr>
                <w:szCs w:val="24"/>
              </w:rPr>
            </w:pPr>
            <w:r w:rsidRPr="002E2829">
              <w:rPr>
                <w:szCs w:val="24"/>
              </w:rPr>
              <w:t xml:space="preserve">Supplemental Instruction </w:t>
            </w:r>
          </w:p>
        </w:tc>
        <w:tc>
          <w:tcPr>
            <w:tcW w:w="1149" w:type="dxa"/>
          </w:tcPr>
          <w:p w14:paraId="13ADD9C3"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c>
          <w:tcPr>
            <w:tcW w:w="1821" w:type="dxa"/>
          </w:tcPr>
          <w:p w14:paraId="0F87C584"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c>
          <w:tcPr>
            <w:tcW w:w="1638" w:type="dxa"/>
          </w:tcPr>
          <w:p w14:paraId="66B10ADA"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r w:rsidRPr="002E2829">
              <w:rPr>
                <w:szCs w:val="24"/>
              </w:rPr>
              <w:t>*</w:t>
            </w:r>
          </w:p>
        </w:tc>
      </w:tr>
      <w:tr w:rsidR="008C6DA2" w:rsidRPr="002E2829" w14:paraId="11A8DBBF" w14:textId="77777777" w:rsidTr="007412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8" w:type="dxa"/>
          </w:tcPr>
          <w:p w14:paraId="0D4FD58A" w14:textId="77777777" w:rsidR="008C6DA2" w:rsidRPr="002E2829" w:rsidRDefault="008C6DA2" w:rsidP="00741259">
            <w:pPr>
              <w:rPr>
                <w:szCs w:val="24"/>
              </w:rPr>
            </w:pPr>
            <w:r w:rsidRPr="002E2829">
              <w:rPr>
                <w:szCs w:val="24"/>
              </w:rPr>
              <w:t xml:space="preserve">Library/Bibliographic Instruction </w:t>
            </w:r>
          </w:p>
        </w:tc>
        <w:tc>
          <w:tcPr>
            <w:tcW w:w="1149" w:type="dxa"/>
          </w:tcPr>
          <w:p w14:paraId="4ABFD57D"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821" w:type="dxa"/>
          </w:tcPr>
          <w:p w14:paraId="3C6E0BC1"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638" w:type="dxa"/>
          </w:tcPr>
          <w:p w14:paraId="64C5C1CE"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r>
      <w:tr w:rsidR="008C6DA2" w:rsidRPr="002E2829" w14:paraId="4485FD96" w14:textId="77777777" w:rsidTr="00741259">
        <w:tc>
          <w:tcPr>
            <w:cnfStyle w:val="001000000000" w:firstRow="0" w:lastRow="0" w:firstColumn="1" w:lastColumn="0" w:oddVBand="0" w:evenVBand="0" w:oddHBand="0" w:evenHBand="0" w:firstRowFirstColumn="0" w:firstRowLastColumn="0" w:lastRowFirstColumn="0" w:lastRowLastColumn="0"/>
            <w:tcW w:w="4968" w:type="dxa"/>
          </w:tcPr>
          <w:p w14:paraId="1602F50C" w14:textId="77777777" w:rsidR="008C6DA2" w:rsidRPr="002E2829" w:rsidRDefault="008C6DA2" w:rsidP="00741259">
            <w:pPr>
              <w:rPr>
                <w:szCs w:val="24"/>
              </w:rPr>
            </w:pPr>
            <w:r w:rsidRPr="002E2829">
              <w:rPr>
                <w:szCs w:val="24"/>
              </w:rPr>
              <w:t>Online Tutorial Services (SMARTHINKING™)</w:t>
            </w:r>
          </w:p>
        </w:tc>
        <w:tc>
          <w:tcPr>
            <w:tcW w:w="1149" w:type="dxa"/>
          </w:tcPr>
          <w:p w14:paraId="0A7F8BDA"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c>
          <w:tcPr>
            <w:tcW w:w="1821" w:type="dxa"/>
          </w:tcPr>
          <w:p w14:paraId="5A24F067"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c>
          <w:tcPr>
            <w:tcW w:w="1638" w:type="dxa"/>
          </w:tcPr>
          <w:p w14:paraId="562780D3"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r>
      <w:tr w:rsidR="008C6DA2" w:rsidRPr="002E2829" w14:paraId="4EAD4F5E" w14:textId="77777777" w:rsidTr="007412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8" w:type="dxa"/>
          </w:tcPr>
          <w:p w14:paraId="635E42A6" w14:textId="77777777" w:rsidR="008C6DA2" w:rsidRPr="002E2829" w:rsidRDefault="008C6DA2" w:rsidP="00741259">
            <w:pPr>
              <w:rPr>
                <w:szCs w:val="24"/>
              </w:rPr>
            </w:pPr>
            <w:r w:rsidRPr="002E2829">
              <w:rPr>
                <w:szCs w:val="24"/>
              </w:rPr>
              <w:t xml:space="preserve">24/7 Reference Services (Question Point) </w:t>
            </w:r>
          </w:p>
        </w:tc>
        <w:tc>
          <w:tcPr>
            <w:tcW w:w="1149" w:type="dxa"/>
          </w:tcPr>
          <w:p w14:paraId="322FCE5F"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821" w:type="dxa"/>
          </w:tcPr>
          <w:p w14:paraId="6F0CD3D9"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638" w:type="dxa"/>
          </w:tcPr>
          <w:p w14:paraId="5A2814A8"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r>
    </w:tbl>
    <w:p w14:paraId="69CA96EC" w14:textId="77777777" w:rsidR="008C6DA2" w:rsidRPr="002E2829" w:rsidRDefault="008C6DA2" w:rsidP="008C6DA2">
      <w:pPr>
        <w:rPr>
          <w:i/>
          <w:szCs w:val="24"/>
        </w:rPr>
      </w:pPr>
      <w:r w:rsidRPr="002E2829">
        <w:rPr>
          <w:i/>
          <w:szCs w:val="24"/>
        </w:rPr>
        <w:t>*Piloting</w:t>
      </w:r>
    </w:p>
    <w:p w14:paraId="1BB4003F" w14:textId="77777777" w:rsidR="00C33833" w:rsidRDefault="00C33833" w:rsidP="008C6DA2">
      <w:pPr>
        <w:rPr>
          <w:szCs w:val="24"/>
        </w:rPr>
      </w:pPr>
    </w:p>
    <w:p w14:paraId="3321055D" w14:textId="2EEBA4F4" w:rsidR="00C33833" w:rsidRDefault="00C33833" w:rsidP="008C6DA2">
      <w:pPr>
        <w:rPr>
          <w:szCs w:val="24"/>
        </w:rPr>
      </w:pPr>
      <w:r>
        <w:rPr>
          <w:szCs w:val="24"/>
        </w:rPr>
        <w:t>T</w:t>
      </w:r>
      <w:r w:rsidR="008C6DA2" w:rsidRPr="002E2829">
        <w:rPr>
          <w:szCs w:val="24"/>
        </w:rPr>
        <w:t>hese services are widespread and promoted to both students and faculty through emails, flyers, links in Canvas™ and through Flex Day activities.  For example, one way to let students know about 24/7 access to resources was through a flyer sent to all students and faculty and posted online [</w:t>
      </w:r>
      <w:hyperlink r:id="rId557" w:history="1">
        <w:r w:rsidR="00CD2564" w:rsidRPr="00A819DC">
          <w:rPr>
            <w:rStyle w:val="Hyperlink"/>
            <w:szCs w:val="24"/>
          </w:rPr>
          <w:t>IIB1.1</w:t>
        </w:r>
      </w:hyperlink>
      <w:r w:rsidR="00CD2564">
        <w:rPr>
          <w:szCs w:val="24"/>
        </w:rPr>
        <w:t xml:space="preserve">, </w:t>
      </w:r>
      <w:hyperlink r:id="rId558" w:history="1">
        <w:r w:rsidR="00CD2564" w:rsidRPr="00A819DC">
          <w:rPr>
            <w:rStyle w:val="Hyperlink"/>
            <w:szCs w:val="24"/>
          </w:rPr>
          <w:t>IIB1.2</w:t>
        </w:r>
      </w:hyperlink>
      <w:r w:rsidR="00CD2564">
        <w:rPr>
          <w:szCs w:val="24"/>
        </w:rPr>
        <w:t xml:space="preserve">, </w:t>
      </w:r>
      <w:hyperlink r:id="rId559" w:history="1">
        <w:r w:rsidR="00CD2564" w:rsidRPr="00A819DC">
          <w:rPr>
            <w:rStyle w:val="Hyperlink"/>
            <w:szCs w:val="24"/>
          </w:rPr>
          <w:t>IIB1.3</w:t>
        </w:r>
      </w:hyperlink>
      <w:r w:rsidR="008C6DA2" w:rsidRPr="002E2829">
        <w:rPr>
          <w:szCs w:val="24"/>
        </w:rPr>
        <w:t>].</w:t>
      </w:r>
    </w:p>
    <w:p w14:paraId="23000969" w14:textId="77777777" w:rsidR="00943652" w:rsidRDefault="00943652" w:rsidP="008C6DA2">
      <w:pPr>
        <w:rPr>
          <w:szCs w:val="24"/>
        </w:rPr>
      </w:pPr>
    </w:p>
    <w:p w14:paraId="5375C5C7" w14:textId="77777777" w:rsidR="00943652" w:rsidRDefault="00943652" w:rsidP="008C6DA2">
      <w:pPr>
        <w:rPr>
          <w:szCs w:val="24"/>
        </w:rPr>
      </w:pPr>
    </w:p>
    <w:p w14:paraId="68314BD1" w14:textId="77777777" w:rsidR="00943652" w:rsidRDefault="00943652" w:rsidP="008C6DA2">
      <w:pPr>
        <w:rPr>
          <w:szCs w:val="24"/>
        </w:rPr>
      </w:pPr>
    </w:p>
    <w:p w14:paraId="463679AD" w14:textId="77777777" w:rsidR="00943652" w:rsidRDefault="00943652" w:rsidP="008C6DA2">
      <w:pPr>
        <w:rPr>
          <w:szCs w:val="24"/>
        </w:rPr>
      </w:pPr>
    </w:p>
    <w:p w14:paraId="32E6B924" w14:textId="77777777" w:rsidR="00943652" w:rsidRDefault="00943652" w:rsidP="008C6DA2">
      <w:pPr>
        <w:rPr>
          <w:szCs w:val="24"/>
        </w:rPr>
      </w:pPr>
    </w:p>
    <w:p w14:paraId="58596501" w14:textId="7884C9C7" w:rsidR="00943652" w:rsidRDefault="00943652" w:rsidP="008C6DA2">
      <w:pPr>
        <w:rPr>
          <w:szCs w:val="24"/>
        </w:rPr>
      </w:pPr>
    </w:p>
    <w:p w14:paraId="12DDD3DE" w14:textId="77777777" w:rsidR="00943652" w:rsidRPr="00943652" w:rsidRDefault="00943652" w:rsidP="00943652">
      <w:pPr>
        <w:rPr>
          <w:szCs w:val="24"/>
        </w:rPr>
      </w:pPr>
    </w:p>
    <w:p w14:paraId="193DBF25" w14:textId="6315AB1C" w:rsidR="00943652" w:rsidRDefault="00943652" w:rsidP="00943652">
      <w:pPr>
        <w:rPr>
          <w:szCs w:val="24"/>
        </w:rPr>
      </w:pPr>
    </w:p>
    <w:p w14:paraId="51524B9B" w14:textId="5D2B4B81" w:rsidR="00943652" w:rsidRPr="00943652" w:rsidRDefault="00943652" w:rsidP="00943652">
      <w:pPr>
        <w:tabs>
          <w:tab w:val="left" w:pos="5892"/>
        </w:tabs>
        <w:rPr>
          <w:szCs w:val="24"/>
        </w:rPr>
      </w:pPr>
      <w:r>
        <w:rPr>
          <w:szCs w:val="24"/>
        </w:rPr>
        <w:tab/>
      </w:r>
    </w:p>
    <w:tbl>
      <w:tblPr>
        <w:tblStyle w:val="MediumShading1-Accent6"/>
        <w:tblpPr w:leftFromText="180" w:rightFromText="180" w:vertAnchor="text" w:horzAnchor="margin" w:tblpXSpec="right" w:tblpY="2746"/>
        <w:tblOverlap w:val="never"/>
        <w:tblW w:w="0" w:type="auto"/>
        <w:tblLook w:val="04A0" w:firstRow="1" w:lastRow="0" w:firstColumn="1" w:lastColumn="0" w:noHBand="0" w:noVBand="1"/>
      </w:tblPr>
      <w:tblGrid>
        <w:gridCol w:w="2060"/>
        <w:gridCol w:w="2628"/>
      </w:tblGrid>
      <w:tr w:rsidR="008C6DA2" w:rsidRPr="002E2829" w14:paraId="714FB7D6" w14:textId="77777777" w:rsidTr="00741259">
        <w:trPr>
          <w:cnfStyle w:val="100000000000" w:firstRow="1" w:lastRow="0" w:firstColumn="0" w:lastColumn="0" w:oddVBand="0" w:evenVBand="0" w:oddHBand="0" w:evenHBand="0" w:firstRowFirstColumn="0" w:firstRowLastColumn="0" w:lastRowFirstColumn="0" w:lastRowLastColumn="0"/>
          <w:trHeight w:val="1012"/>
        </w:trPr>
        <w:tc>
          <w:tcPr>
            <w:cnfStyle w:val="001000000000" w:firstRow="0" w:lastRow="0" w:firstColumn="1" w:lastColumn="0" w:oddVBand="0" w:evenVBand="0" w:oddHBand="0" w:evenHBand="0" w:firstRowFirstColumn="0" w:firstRowLastColumn="0" w:lastRowFirstColumn="0" w:lastRowLastColumn="0"/>
            <w:tcW w:w="2060" w:type="dxa"/>
          </w:tcPr>
          <w:p w14:paraId="31BDB61F" w14:textId="77777777" w:rsidR="008C6DA2" w:rsidRPr="002E2829" w:rsidRDefault="008C6DA2" w:rsidP="00741259">
            <w:pPr>
              <w:rPr>
                <w:i/>
                <w:szCs w:val="24"/>
              </w:rPr>
            </w:pPr>
            <w:r w:rsidRPr="002E2829">
              <w:rPr>
                <w:i/>
                <w:szCs w:val="24"/>
              </w:rPr>
              <w:lastRenderedPageBreak/>
              <w:t xml:space="preserve">Program </w:t>
            </w:r>
          </w:p>
        </w:tc>
        <w:tc>
          <w:tcPr>
            <w:tcW w:w="2628" w:type="dxa"/>
          </w:tcPr>
          <w:p w14:paraId="5600A1E5" w14:textId="77777777" w:rsidR="008C6DA2" w:rsidRPr="002E2829" w:rsidRDefault="008C6DA2" w:rsidP="00741259">
            <w:pPr>
              <w:cnfStyle w:val="100000000000" w:firstRow="1" w:lastRow="0" w:firstColumn="0" w:lastColumn="0" w:oddVBand="0" w:evenVBand="0" w:oddHBand="0" w:evenHBand="0" w:firstRowFirstColumn="0" w:firstRowLastColumn="0" w:lastRowFirstColumn="0" w:lastRowLastColumn="0"/>
              <w:rPr>
                <w:i/>
                <w:szCs w:val="24"/>
              </w:rPr>
            </w:pPr>
            <w:r w:rsidRPr="002E2829">
              <w:rPr>
                <w:i/>
                <w:szCs w:val="24"/>
              </w:rPr>
              <w:t># of Students Served (2015-2016} *DUPLICATED</w:t>
            </w:r>
          </w:p>
        </w:tc>
      </w:tr>
      <w:tr w:rsidR="008C6DA2" w:rsidRPr="002E2829" w14:paraId="58CFA1FA" w14:textId="77777777" w:rsidTr="00741259">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2060" w:type="dxa"/>
          </w:tcPr>
          <w:p w14:paraId="1A4C914B" w14:textId="77777777" w:rsidR="008C6DA2" w:rsidRPr="002E2829" w:rsidRDefault="008C6DA2" w:rsidP="00741259">
            <w:pPr>
              <w:rPr>
                <w:i/>
                <w:szCs w:val="24"/>
              </w:rPr>
            </w:pPr>
            <w:r w:rsidRPr="002E2829">
              <w:rPr>
                <w:i/>
                <w:szCs w:val="24"/>
              </w:rPr>
              <w:t xml:space="preserve">Library </w:t>
            </w:r>
          </w:p>
        </w:tc>
        <w:tc>
          <w:tcPr>
            <w:tcW w:w="2628" w:type="dxa"/>
          </w:tcPr>
          <w:p w14:paraId="066EAA2A" w14:textId="77777777" w:rsidR="008C6DA2" w:rsidRPr="002E2829" w:rsidRDefault="008C6DA2" w:rsidP="00741259">
            <w:pPr>
              <w:cnfStyle w:val="000000100000" w:firstRow="0" w:lastRow="0" w:firstColumn="0" w:lastColumn="0" w:oddVBand="0" w:evenVBand="0" w:oddHBand="1" w:evenHBand="0" w:firstRowFirstColumn="0" w:firstRowLastColumn="0" w:lastRowFirstColumn="0" w:lastRowLastColumn="0"/>
              <w:rPr>
                <w:i/>
                <w:szCs w:val="24"/>
              </w:rPr>
            </w:pPr>
            <w:r w:rsidRPr="002E2829">
              <w:rPr>
                <w:i/>
                <w:szCs w:val="24"/>
              </w:rPr>
              <w:t>200,399*</w:t>
            </w:r>
          </w:p>
          <w:p w14:paraId="5E82BE69" w14:textId="77777777" w:rsidR="008C6DA2" w:rsidRPr="002E2829" w:rsidRDefault="008C6DA2" w:rsidP="00741259">
            <w:pPr>
              <w:cnfStyle w:val="000000100000" w:firstRow="0" w:lastRow="0" w:firstColumn="0" w:lastColumn="0" w:oddVBand="0" w:evenVBand="0" w:oddHBand="1" w:evenHBand="0" w:firstRowFirstColumn="0" w:firstRowLastColumn="0" w:lastRowFirstColumn="0" w:lastRowLastColumn="0"/>
              <w:rPr>
                <w:i/>
                <w:szCs w:val="24"/>
              </w:rPr>
            </w:pPr>
          </w:p>
        </w:tc>
      </w:tr>
      <w:tr w:rsidR="008C6DA2" w:rsidRPr="002E2829" w14:paraId="2CA537BF" w14:textId="77777777" w:rsidTr="00741259">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060" w:type="dxa"/>
          </w:tcPr>
          <w:p w14:paraId="3085D9E0" w14:textId="77777777" w:rsidR="008C6DA2" w:rsidRPr="002E2829" w:rsidRDefault="008C6DA2" w:rsidP="00741259">
            <w:pPr>
              <w:rPr>
                <w:i/>
                <w:szCs w:val="24"/>
              </w:rPr>
            </w:pPr>
            <w:r w:rsidRPr="002E2829">
              <w:rPr>
                <w:i/>
                <w:szCs w:val="24"/>
              </w:rPr>
              <w:t xml:space="preserve">Tutorial Center </w:t>
            </w:r>
          </w:p>
        </w:tc>
        <w:tc>
          <w:tcPr>
            <w:tcW w:w="2628" w:type="dxa"/>
          </w:tcPr>
          <w:p w14:paraId="1A0428FD" w14:textId="77777777" w:rsidR="008C6DA2" w:rsidRPr="002E2829" w:rsidRDefault="008C6DA2" w:rsidP="00741259">
            <w:pPr>
              <w:cnfStyle w:val="000000010000" w:firstRow="0" w:lastRow="0" w:firstColumn="0" w:lastColumn="0" w:oddVBand="0" w:evenVBand="0" w:oddHBand="0" w:evenHBand="1" w:firstRowFirstColumn="0" w:firstRowLastColumn="0" w:lastRowFirstColumn="0" w:lastRowLastColumn="0"/>
              <w:rPr>
                <w:i/>
                <w:szCs w:val="24"/>
              </w:rPr>
            </w:pPr>
            <w:r w:rsidRPr="002E2829">
              <w:rPr>
                <w:i/>
                <w:szCs w:val="24"/>
              </w:rPr>
              <w:t>39719*</w:t>
            </w:r>
          </w:p>
        </w:tc>
      </w:tr>
      <w:tr w:rsidR="008C6DA2" w:rsidRPr="002E2829" w14:paraId="0300C6EE" w14:textId="77777777" w:rsidTr="00741259">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2060" w:type="dxa"/>
          </w:tcPr>
          <w:p w14:paraId="595858F3" w14:textId="77777777" w:rsidR="008C6DA2" w:rsidRPr="002E2829" w:rsidRDefault="008C6DA2" w:rsidP="00741259">
            <w:pPr>
              <w:rPr>
                <w:i/>
                <w:szCs w:val="24"/>
              </w:rPr>
            </w:pPr>
            <w:r w:rsidRPr="002E2829">
              <w:rPr>
                <w:i/>
                <w:szCs w:val="24"/>
              </w:rPr>
              <w:t xml:space="preserve">Reading and Writing Center </w:t>
            </w:r>
          </w:p>
        </w:tc>
        <w:tc>
          <w:tcPr>
            <w:tcW w:w="2628" w:type="dxa"/>
          </w:tcPr>
          <w:p w14:paraId="2D5955D1" w14:textId="77777777" w:rsidR="008C6DA2" w:rsidRPr="002E2829" w:rsidRDefault="008C6DA2" w:rsidP="00741259">
            <w:pPr>
              <w:cnfStyle w:val="000000100000" w:firstRow="0" w:lastRow="0" w:firstColumn="0" w:lastColumn="0" w:oddVBand="0" w:evenVBand="0" w:oddHBand="1" w:evenHBand="0" w:firstRowFirstColumn="0" w:firstRowLastColumn="0" w:lastRowFirstColumn="0" w:lastRowLastColumn="0"/>
              <w:rPr>
                <w:i/>
                <w:szCs w:val="24"/>
              </w:rPr>
            </w:pPr>
            <w:r w:rsidRPr="002E2829">
              <w:rPr>
                <w:i/>
                <w:szCs w:val="24"/>
              </w:rPr>
              <w:t>10,962*</w:t>
            </w:r>
          </w:p>
          <w:p w14:paraId="573E1036" w14:textId="77777777" w:rsidR="008C6DA2" w:rsidRPr="002E2829" w:rsidRDefault="008C6DA2" w:rsidP="00741259">
            <w:pPr>
              <w:cnfStyle w:val="000000100000" w:firstRow="0" w:lastRow="0" w:firstColumn="0" w:lastColumn="0" w:oddVBand="0" w:evenVBand="0" w:oddHBand="1" w:evenHBand="0" w:firstRowFirstColumn="0" w:firstRowLastColumn="0" w:lastRowFirstColumn="0" w:lastRowLastColumn="0"/>
              <w:rPr>
                <w:i/>
                <w:szCs w:val="24"/>
              </w:rPr>
            </w:pPr>
          </w:p>
        </w:tc>
      </w:tr>
      <w:tr w:rsidR="008C6DA2" w:rsidRPr="002E2829" w14:paraId="5C8660B0" w14:textId="77777777" w:rsidTr="00741259">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060" w:type="dxa"/>
          </w:tcPr>
          <w:p w14:paraId="4FDC4DBC" w14:textId="77777777" w:rsidR="008C6DA2" w:rsidRPr="002E2829" w:rsidRDefault="008C6DA2" w:rsidP="00741259">
            <w:pPr>
              <w:rPr>
                <w:i/>
                <w:szCs w:val="24"/>
              </w:rPr>
            </w:pPr>
            <w:r w:rsidRPr="002E2829">
              <w:rPr>
                <w:i/>
                <w:szCs w:val="24"/>
              </w:rPr>
              <w:t>Math Study Center</w:t>
            </w:r>
          </w:p>
        </w:tc>
        <w:tc>
          <w:tcPr>
            <w:tcW w:w="2628" w:type="dxa"/>
          </w:tcPr>
          <w:p w14:paraId="519F04C2" w14:textId="77777777" w:rsidR="008C6DA2" w:rsidRPr="002E2829" w:rsidRDefault="008C6DA2" w:rsidP="00741259">
            <w:pPr>
              <w:cnfStyle w:val="000000010000" w:firstRow="0" w:lastRow="0" w:firstColumn="0" w:lastColumn="0" w:oddVBand="0" w:evenVBand="0" w:oddHBand="0" w:evenHBand="1" w:firstRowFirstColumn="0" w:firstRowLastColumn="0" w:lastRowFirstColumn="0" w:lastRowLastColumn="0"/>
              <w:rPr>
                <w:i/>
                <w:szCs w:val="24"/>
              </w:rPr>
            </w:pPr>
            <w:r w:rsidRPr="002E2829">
              <w:rPr>
                <w:i/>
                <w:szCs w:val="24"/>
              </w:rPr>
              <w:t>1,310</w:t>
            </w:r>
          </w:p>
        </w:tc>
      </w:tr>
    </w:tbl>
    <w:p w14:paraId="2A383474" w14:textId="1CD1DC44" w:rsidR="008C6DA2" w:rsidRDefault="008C6DA2" w:rsidP="008C6DA2">
      <w:pPr>
        <w:rPr>
          <w:szCs w:val="24"/>
        </w:rPr>
      </w:pPr>
      <w:r w:rsidRPr="002E2829">
        <w:rPr>
          <w:szCs w:val="24"/>
        </w:rPr>
        <w:t>Ongoing instruction for students and faculty include bibliographic instruction sessions (81 sessions in 2015-2016 serving 2428 students), flex day presentations, faculty/ library collaborations and the use of LibGuides™. A collaboration between a College librarian and reading faculty member identified the need for audio books. Librarians have also worked with the One Book/One College program to identify resources for students and instructors through a themed LibGuide™</w:t>
      </w:r>
      <w:r w:rsidR="000535F4">
        <w:rPr>
          <w:szCs w:val="24"/>
        </w:rPr>
        <w:t xml:space="preserve"> found here:</w:t>
      </w:r>
      <w:r w:rsidRPr="002E2829">
        <w:rPr>
          <w:szCs w:val="24"/>
        </w:rPr>
        <w:t xml:space="preserve"> </w:t>
      </w:r>
      <w:hyperlink r:id="rId560" w:history="1">
        <w:r w:rsidR="000535F4">
          <w:rPr>
            <w:rStyle w:val="Hyperlink"/>
            <w:rFonts w:eastAsiaTheme="majorEastAsia"/>
          </w:rPr>
          <w:t>http://www.reedleycollege.edu/campus-life/library/research-guides.html</w:t>
        </w:r>
      </w:hyperlink>
      <w:r w:rsidR="000535F4" w:rsidRPr="002E2829">
        <w:rPr>
          <w:szCs w:val="24"/>
        </w:rPr>
        <w:t xml:space="preserve"> </w:t>
      </w:r>
      <w:r w:rsidRPr="002E2829">
        <w:rPr>
          <w:szCs w:val="24"/>
        </w:rPr>
        <w:t>[</w:t>
      </w:r>
      <w:hyperlink r:id="rId561" w:history="1">
        <w:r w:rsidR="00CD2564" w:rsidRPr="00BB2C08">
          <w:rPr>
            <w:rStyle w:val="Hyperlink"/>
            <w:szCs w:val="24"/>
          </w:rPr>
          <w:t>IIB1.7</w:t>
        </w:r>
      </w:hyperlink>
      <w:r w:rsidRPr="002E2829">
        <w:rPr>
          <w:szCs w:val="24"/>
        </w:rPr>
        <w:t xml:space="preserve">]. </w:t>
      </w:r>
    </w:p>
    <w:p w14:paraId="60FC77AB" w14:textId="77777777" w:rsidR="00943652" w:rsidRPr="002E2829" w:rsidRDefault="00943652" w:rsidP="008C6DA2">
      <w:pPr>
        <w:rPr>
          <w:szCs w:val="24"/>
        </w:rPr>
      </w:pPr>
    </w:p>
    <w:p w14:paraId="5F4CF632" w14:textId="0C48E811" w:rsidR="008C6DA2" w:rsidRPr="002E2829" w:rsidRDefault="008C6DA2" w:rsidP="008C6DA2">
      <w:pPr>
        <w:rPr>
          <w:szCs w:val="24"/>
        </w:rPr>
      </w:pPr>
      <w:r w:rsidRPr="002E2829">
        <w:rPr>
          <w:szCs w:val="24"/>
        </w:rPr>
        <w:t>Tutorial Services such as Math, Reading and Writing, and Tutorial Centers meet regularly to coordinate services across all programs and all Reedley College locations. Tutorial Services are modeled on a peer-tutoring model. The Math Center also has faculty tutoring options. Each center has a permanent coordinator. In 2015 Reedley College added a permanent Math Center Coordinator, Reading and Writing Center Coordinator and a Tutorial Center Coordinator for MCCC. These positions had previously been staffed with part time faculty or through partial release time of full time faculty membe</w:t>
      </w:r>
      <w:r w:rsidR="00943652">
        <w:rPr>
          <w:szCs w:val="24"/>
        </w:rPr>
        <w:t xml:space="preserve">rs. </w:t>
      </w:r>
      <w:r w:rsidRPr="002E2829">
        <w:rPr>
          <w:szCs w:val="24"/>
        </w:rPr>
        <w:t>Programs review their annual statistics to ensure that students are being served [</w:t>
      </w:r>
      <w:hyperlink r:id="rId562" w:history="1">
        <w:r w:rsidR="00CD2564" w:rsidRPr="00BB2C08">
          <w:rPr>
            <w:rStyle w:val="Hyperlink"/>
            <w:szCs w:val="24"/>
          </w:rPr>
          <w:t>IIB1.8</w:t>
        </w:r>
      </w:hyperlink>
      <w:r w:rsidRPr="002E2829">
        <w:rPr>
          <w:szCs w:val="24"/>
        </w:rPr>
        <w:t>].</w:t>
      </w:r>
    </w:p>
    <w:p w14:paraId="79D651AD" w14:textId="77777777" w:rsidR="00CD2564" w:rsidRDefault="00CD2564" w:rsidP="008C6DA2">
      <w:pPr>
        <w:rPr>
          <w:szCs w:val="24"/>
        </w:rPr>
      </w:pPr>
    </w:p>
    <w:p w14:paraId="268DBCAC" w14:textId="77777777" w:rsidR="008C6DA2" w:rsidRDefault="008C6DA2" w:rsidP="008C6DA2">
      <w:pPr>
        <w:rPr>
          <w:szCs w:val="24"/>
        </w:rPr>
      </w:pPr>
      <w:r w:rsidRPr="002E2829">
        <w:rPr>
          <w:szCs w:val="24"/>
        </w:rPr>
        <w:t xml:space="preserve">The College has strong and collaborative learning support services that address students’ needs regardless of location. Programs work collaboratively across the campuses and throughout the College. Programs systematically assess their effectiveness through qualitative, quantitative, and SLO data analysis, recommend changes and request resource allocations based on this analysis. </w:t>
      </w:r>
    </w:p>
    <w:p w14:paraId="409D2EBB" w14:textId="77777777" w:rsidR="00943652" w:rsidRPr="002E2829" w:rsidRDefault="00943652" w:rsidP="008C6DA2">
      <w:pPr>
        <w:rPr>
          <w:szCs w:val="24"/>
        </w:rPr>
      </w:pPr>
    </w:p>
    <w:p w14:paraId="268BEA87" w14:textId="77777777" w:rsidR="008C6DA2" w:rsidRPr="002E2829" w:rsidRDefault="008C6DA2" w:rsidP="008C6DA2">
      <w:pPr>
        <w:rPr>
          <w:szCs w:val="24"/>
        </w:rPr>
      </w:pPr>
      <w:r w:rsidRPr="002E2829">
        <w:rPr>
          <w:szCs w:val="24"/>
        </w:rPr>
        <w:t xml:space="preserve">Each learning support program completes a full analysis of its program through the program review process. Programs use quantitative, qualitative, and SLO data to analyze the quality, currency and variety of their programs. In fact, there are several questions in the Program Review Handbook that address this standard. </w:t>
      </w:r>
    </w:p>
    <w:p w14:paraId="60B100ED" w14:textId="77777777" w:rsidR="008C6DA2" w:rsidRPr="002E2829" w:rsidRDefault="008C6DA2" w:rsidP="00540D5A">
      <w:pPr>
        <w:pStyle w:val="ListParagraph"/>
        <w:numPr>
          <w:ilvl w:val="0"/>
          <w:numId w:val="21"/>
        </w:numPr>
        <w:rPr>
          <w:szCs w:val="24"/>
        </w:rPr>
      </w:pPr>
      <w:r w:rsidRPr="002E2829">
        <w:rPr>
          <w:szCs w:val="24"/>
        </w:rPr>
        <w:t>How many students served by program/service area in the past year? How does this compare with past years?</w:t>
      </w:r>
    </w:p>
    <w:p w14:paraId="017D73AC" w14:textId="77777777" w:rsidR="008C6DA2" w:rsidRPr="002E2829" w:rsidRDefault="008C6DA2" w:rsidP="00540D5A">
      <w:pPr>
        <w:pStyle w:val="ListParagraph"/>
        <w:numPr>
          <w:ilvl w:val="0"/>
          <w:numId w:val="21"/>
        </w:numPr>
        <w:rPr>
          <w:szCs w:val="24"/>
        </w:rPr>
      </w:pPr>
      <w:r w:rsidRPr="002E2829">
        <w:rPr>
          <w:szCs w:val="24"/>
        </w:rPr>
        <w:t>Identify and describe the processes and procedures that the program/services area uses to assess and measure outcomes.  List the best ways to measure the quality and success of your program. If a student or staff questionnaire has been developed, validated by institutional researcher, and administered, please report results.  Use the following as suggestions:</w:t>
      </w:r>
    </w:p>
    <w:p w14:paraId="4171729B" w14:textId="77777777" w:rsidR="008C6DA2" w:rsidRPr="002E2829" w:rsidRDefault="008C6DA2" w:rsidP="008C6DA2">
      <w:pPr>
        <w:rPr>
          <w:szCs w:val="24"/>
        </w:rPr>
      </w:pPr>
    </w:p>
    <w:p w14:paraId="3846778E" w14:textId="77777777" w:rsidR="008C6DA2" w:rsidRPr="002E2829" w:rsidRDefault="008C6DA2" w:rsidP="003F5027">
      <w:pPr>
        <w:pStyle w:val="ListParagraph"/>
        <w:numPr>
          <w:ilvl w:val="0"/>
          <w:numId w:val="48"/>
        </w:numPr>
        <w:rPr>
          <w:szCs w:val="24"/>
        </w:rPr>
      </w:pPr>
      <w:r w:rsidRPr="002E2829">
        <w:rPr>
          <w:szCs w:val="24"/>
        </w:rPr>
        <w:t>Satisfaction (students, staff, and community)</w:t>
      </w:r>
    </w:p>
    <w:p w14:paraId="026554DC" w14:textId="77777777" w:rsidR="008C6DA2" w:rsidRPr="002E2829" w:rsidRDefault="008C6DA2" w:rsidP="003F5027">
      <w:pPr>
        <w:pStyle w:val="ListParagraph"/>
        <w:numPr>
          <w:ilvl w:val="0"/>
          <w:numId w:val="48"/>
        </w:numPr>
        <w:rPr>
          <w:szCs w:val="24"/>
        </w:rPr>
      </w:pPr>
      <w:r w:rsidRPr="002E2829">
        <w:rPr>
          <w:szCs w:val="24"/>
        </w:rPr>
        <w:t>Success</w:t>
      </w:r>
    </w:p>
    <w:p w14:paraId="04754056" w14:textId="77777777" w:rsidR="008C6DA2" w:rsidRPr="002E2829" w:rsidRDefault="008C6DA2" w:rsidP="003F5027">
      <w:pPr>
        <w:pStyle w:val="ListParagraph"/>
        <w:numPr>
          <w:ilvl w:val="0"/>
          <w:numId w:val="48"/>
        </w:numPr>
        <w:rPr>
          <w:szCs w:val="24"/>
        </w:rPr>
      </w:pPr>
      <w:r w:rsidRPr="002E2829">
        <w:rPr>
          <w:szCs w:val="24"/>
        </w:rPr>
        <w:t>Participation</w:t>
      </w:r>
    </w:p>
    <w:p w14:paraId="2131D081" w14:textId="77777777" w:rsidR="008C6DA2" w:rsidRPr="002E2829" w:rsidRDefault="008C6DA2" w:rsidP="003F5027">
      <w:pPr>
        <w:pStyle w:val="ListParagraph"/>
        <w:numPr>
          <w:ilvl w:val="0"/>
          <w:numId w:val="48"/>
        </w:numPr>
        <w:rPr>
          <w:szCs w:val="24"/>
        </w:rPr>
      </w:pPr>
      <w:r w:rsidRPr="002E2829">
        <w:rPr>
          <w:szCs w:val="24"/>
        </w:rPr>
        <w:lastRenderedPageBreak/>
        <w:t>Retention</w:t>
      </w:r>
    </w:p>
    <w:p w14:paraId="0F18A43F" w14:textId="77777777" w:rsidR="008C6DA2" w:rsidRPr="002E2829" w:rsidRDefault="008C6DA2" w:rsidP="003F5027">
      <w:pPr>
        <w:pStyle w:val="ListParagraph"/>
        <w:numPr>
          <w:ilvl w:val="0"/>
          <w:numId w:val="48"/>
        </w:numPr>
        <w:rPr>
          <w:szCs w:val="24"/>
        </w:rPr>
      </w:pPr>
      <w:r w:rsidRPr="002E2829">
        <w:rPr>
          <w:szCs w:val="24"/>
        </w:rPr>
        <w:t>Demographics (age, gender, ethnicity)</w:t>
      </w:r>
    </w:p>
    <w:p w14:paraId="2478B78C" w14:textId="4579E526" w:rsidR="008C6DA2" w:rsidRPr="00CD2564" w:rsidRDefault="008C6DA2" w:rsidP="003F5027">
      <w:pPr>
        <w:pStyle w:val="ListParagraph"/>
        <w:numPr>
          <w:ilvl w:val="0"/>
          <w:numId w:val="48"/>
        </w:numPr>
        <w:rPr>
          <w:szCs w:val="24"/>
        </w:rPr>
      </w:pPr>
      <w:r w:rsidRPr="00CD2564">
        <w:rPr>
          <w:szCs w:val="24"/>
        </w:rPr>
        <w:t>Additional data (assess program/services to the standards for the area)</w:t>
      </w:r>
    </w:p>
    <w:p w14:paraId="462640CA" w14:textId="77777777" w:rsidR="008C6DA2" w:rsidRPr="002E2829" w:rsidRDefault="008C6DA2" w:rsidP="008C6DA2">
      <w:pPr>
        <w:pStyle w:val="ListParagraph"/>
        <w:rPr>
          <w:szCs w:val="24"/>
        </w:rPr>
      </w:pPr>
    </w:p>
    <w:p w14:paraId="4490516F" w14:textId="77777777" w:rsidR="008C6DA2" w:rsidRPr="002E2829" w:rsidRDefault="008C6DA2" w:rsidP="00540D5A">
      <w:pPr>
        <w:pStyle w:val="ListParagraph"/>
        <w:numPr>
          <w:ilvl w:val="0"/>
          <w:numId w:val="20"/>
        </w:numPr>
        <w:rPr>
          <w:szCs w:val="24"/>
        </w:rPr>
      </w:pPr>
      <w:r w:rsidRPr="002E2829">
        <w:rPr>
          <w:szCs w:val="24"/>
        </w:rPr>
        <w:t>If your program offers online services, use the collected data to evaluate your online services in comparison to your face-to-face services.</w:t>
      </w:r>
    </w:p>
    <w:p w14:paraId="6F90F72C" w14:textId="77777777" w:rsidR="008C6DA2" w:rsidRPr="002E2829" w:rsidRDefault="008C6DA2" w:rsidP="00540D5A">
      <w:pPr>
        <w:pStyle w:val="ListParagraph"/>
        <w:numPr>
          <w:ilvl w:val="0"/>
          <w:numId w:val="20"/>
        </w:numPr>
        <w:rPr>
          <w:szCs w:val="24"/>
        </w:rPr>
      </w:pPr>
      <w:r w:rsidRPr="002E2829">
        <w:rPr>
          <w:szCs w:val="24"/>
        </w:rPr>
        <w:t xml:space="preserve">Give a brief overview of the program assessment completed during the last five years, highlighting any results and action plans that have been particularly helpful in improving student learning and your program.  Respond to the relevancy, appropriateness, currency, and planning.  </w:t>
      </w:r>
    </w:p>
    <w:p w14:paraId="03377827" w14:textId="77777777" w:rsidR="00CD2564" w:rsidRDefault="00CD2564" w:rsidP="008C6DA2">
      <w:pPr>
        <w:rPr>
          <w:szCs w:val="24"/>
        </w:rPr>
      </w:pPr>
    </w:p>
    <w:p w14:paraId="276749BF" w14:textId="760AAB2D" w:rsidR="008C6DA2" w:rsidRPr="002E2829" w:rsidRDefault="008C6DA2" w:rsidP="008C6DA2">
      <w:pPr>
        <w:rPr>
          <w:szCs w:val="24"/>
        </w:rPr>
      </w:pPr>
      <w:r w:rsidRPr="002E2829">
        <w:rPr>
          <w:szCs w:val="24"/>
        </w:rPr>
        <w:t>The Library and Math Center Programs’ reviews show how data was evaluated, used, and applied to improve the program. Survey data is often used to assess student needs [</w:t>
      </w:r>
      <w:hyperlink r:id="rId563" w:history="1">
        <w:r w:rsidR="00CD2564" w:rsidRPr="00BB2C08">
          <w:rPr>
            <w:rStyle w:val="Hyperlink"/>
            <w:szCs w:val="24"/>
          </w:rPr>
          <w:t>IIB1.5</w:t>
        </w:r>
      </w:hyperlink>
      <w:r w:rsidRPr="002E2829">
        <w:rPr>
          <w:szCs w:val="24"/>
        </w:rPr>
        <w:t>].  For example, the full time Math Center Coordinator was recommended in the Math Center Program Review [</w:t>
      </w:r>
      <w:hyperlink r:id="rId564" w:history="1">
        <w:r w:rsidR="00CD2564" w:rsidRPr="00BB2C08">
          <w:rPr>
            <w:rStyle w:val="Hyperlink"/>
            <w:szCs w:val="24"/>
          </w:rPr>
          <w:t>IIB1.6</w:t>
        </w:r>
      </w:hyperlink>
      <w:r w:rsidRPr="002E2829">
        <w:rPr>
          <w:szCs w:val="24"/>
        </w:rPr>
        <w:t>] and the library reviewed its services and expanded access to e-book and audio books for students and started offering a 3 unit Library Skills course [</w:t>
      </w:r>
      <w:hyperlink r:id="rId565" w:history="1">
        <w:r w:rsidR="00CD2564" w:rsidRPr="00BB2C08">
          <w:rPr>
            <w:rStyle w:val="Hyperlink"/>
            <w:szCs w:val="24"/>
          </w:rPr>
          <w:t>IIB1.4</w:t>
        </w:r>
      </w:hyperlink>
      <w:r w:rsidRPr="002E2829">
        <w:rPr>
          <w:szCs w:val="24"/>
        </w:rPr>
        <w:t xml:space="preserve">]. </w:t>
      </w:r>
    </w:p>
    <w:p w14:paraId="4084FA7B" w14:textId="0201C8E8" w:rsidR="008C6DA2" w:rsidRPr="002E2829" w:rsidRDefault="008C6DA2" w:rsidP="008C6DA2">
      <w:pPr>
        <w:rPr>
          <w:szCs w:val="24"/>
        </w:rPr>
      </w:pPr>
      <w:r w:rsidRPr="002E2829">
        <w:rPr>
          <w:szCs w:val="24"/>
        </w:rPr>
        <w:t>The Reedley College Distance Education Strategic Plan also addresses the need for equitable resources for all of the College’s students regardless of location. The plan details out all the resources that are available to online students. A new development is also embedded links to the library and online tutorial services through Smarthinking inside each Canvas course shell. Between June 2016 and June 2017, 560 students used the service for a total of 769 sessions, equaling 495 hours of tutoring time [</w:t>
      </w:r>
      <w:hyperlink r:id="rId566" w:history="1">
        <w:r w:rsidR="00CD2564" w:rsidRPr="00BB2C08">
          <w:rPr>
            <w:rStyle w:val="Hyperlink"/>
            <w:szCs w:val="24"/>
          </w:rPr>
          <w:t>IIB1.9</w:t>
        </w:r>
      </w:hyperlink>
      <w:r w:rsidRPr="002E2829">
        <w:rPr>
          <w:szCs w:val="24"/>
        </w:rPr>
        <w:t xml:space="preserve">]. Online Supplemental Instruction was piloted in summer 2016.  </w:t>
      </w:r>
    </w:p>
    <w:p w14:paraId="488A0F35" w14:textId="77777777" w:rsidR="008C6DA2" w:rsidRPr="002E2829" w:rsidRDefault="008C6DA2" w:rsidP="008C6DA2">
      <w:pPr>
        <w:rPr>
          <w:b/>
          <w:szCs w:val="24"/>
        </w:rPr>
      </w:pPr>
    </w:p>
    <w:p w14:paraId="73764BE0" w14:textId="12198FE2" w:rsidR="008C6DA2" w:rsidRPr="002E2829" w:rsidRDefault="000F3ECF" w:rsidP="008C6DA2">
      <w:pPr>
        <w:rPr>
          <w:b/>
          <w:szCs w:val="24"/>
        </w:rPr>
      </w:pPr>
      <w:r>
        <w:rPr>
          <w:b/>
          <w:szCs w:val="24"/>
        </w:rPr>
        <w:t>IIB</w:t>
      </w:r>
      <w:r w:rsidR="008C6DA2" w:rsidRPr="002E2829">
        <w:rPr>
          <w:b/>
          <w:szCs w:val="24"/>
        </w:rPr>
        <w:t>2. Relying on appropriate expertise of faculty, including librarians, and other learning support services professionals, the institution selects and maintains educational equipment and materials to support student learning and enhance the achievement of the mission.</w:t>
      </w:r>
    </w:p>
    <w:p w14:paraId="1C49D899" w14:textId="77777777" w:rsidR="008C6DA2" w:rsidRPr="002E2829" w:rsidRDefault="008C6DA2" w:rsidP="008C6DA2">
      <w:pPr>
        <w:rPr>
          <w:szCs w:val="24"/>
        </w:rPr>
      </w:pPr>
    </w:p>
    <w:p w14:paraId="580721C0" w14:textId="77777777" w:rsidR="008C6DA2" w:rsidRPr="005F1A3A" w:rsidRDefault="008C6DA2" w:rsidP="008C6DA2">
      <w:pPr>
        <w:rPr>
          <w:szCs w:val="24"/>
          <w:u w:val="single"/>
        </w:rPr>
      </w:pPr>
      <w:r w:rsidRPr="005F1A3A">
        <w:rPr>
          <w:szCs w:val="24"/>
          <w:u w:val="single"/>
        </w:rPr>
        <w:t xml:space="preserve">Evidence of Meeting the Standard </w:t>
      </w:r>
    </w:p>
    <w:p w14:paraId="687049CA" w14:textId="77777777" w:rsidR="009E3A62" w:rsidRPr="005F1A3A" w:rsidRDefault="009E3A62" w:rsidP="008C6DA2">
      <w:pPr>
        <w:rPr>
          <w:szCs w:val="24"/>
        </w:rPr>
        <w:sectPr w:rsidR="009E3A62" w:rsidRPr="005F1A3A" w:rsidSect="002905EE">
          <w:type w:val="continuous"/>
          <w:pgSz w:w="12240" w:h="15840"/>
          <w:pgMar w:top="1440" w:right="1440" w:bottom="1440" w:left="1800" w:header="720" w:footer="720" w:gutter="0"/>
          <w:cols w:space="720"/>
          <w:titlePg/>
          <w:docGrid w:linePitch="360"/>
        </w:sectPr>
      </w:pPr>
    </w:p>
    <w:p w14:paraId="5FE147B8" w14:textId="229ECCF9" w:rsidR="008C6DA2" w:rsidRPr="005F1A3A" w:rsidRDefault="008D2AFE" w:rsidP="008C6DA2">
      <w:pPr>
        <w:rPr>
          <w:szCs w:val="24"/>
        </w:rPr>
      </w:pPr>
      <w:hyperlink r:id="rId567" w:history="1">
        <w:r w:rsidR="00CD2564" w:rsidRPr="00BB2C08">
          <w:rPr>
            <w:rStyle w:val="Hyperlink"/>
            <w:szCs w:val="24"/>
          </w:rPr>
          <w:t>IIB2.1-Library Program Review</w:t>
        </w:r>
      </w:hyperlink>
    </w:p>
    <w:p w14:paraId="7E2C5B6F" w14:textId="0A84C991" w:rsidR="00CD2564" w:rsidRPr="005F1A3A" w:rsidRDefault="008D2AFE" w:rsidP="008C6DA2">
      <w:pPr>
        <w:rPr>
          <w:szCs w:val="24"/>
        </w:rPr>
      </w:pPr>
      <w:hyperlink r:id="rId568" w:history="1">
        <w:r w:rsidR="00677E91" w:rsidRPr="00BB2C08">
          <w:rPr>
            <w:rStyle w:val="Hyperlink"/>
            <w:szCs w:val="24"/>
          </w:rPr>
          <w:t>IIB2.2-24 7 flyer RC</w:t>
        </w:r>
      </w:hyperlink>
    </w:p>
    <w:p w14:paraId="1A9B9342" w14:textId="53533F11" w:rsidR="00D61AF1" w:rsidRPr="005F1A3A" w:rsidRDefault="008D2AFE" w:rsidP="008C6DA2">
      <w:pPr>
        <w:rPr>
          <w:szCs w:val="24"/>
        </w:rPr>
      </w:pPr>
      <w:hyperlink r:id="rId569" w:history="1">
        <w:r w:rsidR="00677E91" w:rsidRPr="00BB2C08">
          <w:rPr>
            <w:rStyle w:val="Hyperlink"/>
            <w:szCs w:val="24"/>
          </w:rPr>
          <w:t>IIB2.3-24 7 flyer MCCC</w:t>
        </w:r>
      </w:hyperlink>
    </w:p>
    <w:p w14:paraId="729DA6C6" w14:textId="1A897D0F" w:rsidR="00677E91" w:rsidRPr="005F1A3A" w:rsidRDefault="008D2AFE" w:rsidP="008C6DA2">
      <w:pPr>
        <w:rPr>
          <w:szCs w:val="24"/>
        </w:rPr>
      </w:pPr>
      <w:hyperlink r:id="rId570" w:history="1">
        <w:r w:rsidR="00677E91" w:rsidRPr="00BB2C08">
          <w:rPr>
            <w:rStyle w:val="Hyperlink"/>
            <w:szCs w:val="24"/>
          </w:rPr>
          <w:t>IIB2.4-24 7 flyer OCCC</w:t>
        </w:r>
      </w:hyperlink>
    </w:p>
    <w:p w14:paraId="61A7BE28" w14:textId="45F97467" w:rsidR="00677E91" w:rsidRPr="005F1A3A" w:rsidRDefault="008D2AFE" w:rsidP="008C6DA2">
      <w:pPr>
        <w:rPr>
          <w:szCs w:val="24"/>
        </w:rPr>
      </w:pPr>
      <w:hyperlink r:id="rId571" w:history="1">
        <w:r w:rsidR="00461D6D" w:rsidRPr="00BB2C08">
          <w:rPr>
            <w:rStyle w:val="Hyperlink"/>
            <w:szCs w:val="24"/>
          </w:rPr>
          <w:t>IIB2.5-STEM Justification Example</w:t>
        </w:r>
      </w:hyperlink>
    </w:p>
    <w:p w14:paraId="5FF8E3F7" w14:textId="4D9F5B10" w:rsidR="00D61AF1" w:rsidRPr="005F1A3A" w:rsidRDefault="008D2AFE" w:rsidP="00D61AF1">
      <w:pPr>
        <w:rPr>
          <w:szCs w:val="24"/>
        </w:rPr>
      </w:pPr>
      <w:hyperlink r:id="rId572" w:history="1">
        <w:r w:rsidR="00D61AF1" w:rsidRPr="00BB2C08">
          <w:rPr>
            <w:rStyle w:val="Hyperlink"/>
            <w:szCs w:val="24"/>
          </w:rPr>
          <w:t>IIB2.6-Database Handout</w:t>
        </w:r>
      </w:hyperlink>
    </w:p>
    <w:p w14:paraId="2FEF4BF2" w14:textId="3211DA6D" w:rsidR="00084196" w:rsidRPr="005F1A3A" w:rsidRDefault="008D2AFE" w:rsidP="008C6DA2">
      <w:hyperlink r:id="rId573" w:history="1">
        <w:r w:rsidR="00084196" w:rsidRPr="00BB2C08">
          <w:rPr>
            <w:rStyle w:val="Hyperlink"/>
            <w:szCs w:val="24"/>
          </w:rPr>
          <w:t>IIB2.7-IPEDS Academic Libraries Data RC</w:t>
        </w:r>
      </w:hyperlink>
      <w:r w:rsidR="00084196" w:rsidRPr="005F1A3A">
        <w:t xml:space="preserve"> </w:t>
      </w:r>
    </w:p>
    <w:p w14:paraId="75C6E3D2" w14:textId="6A777C16" w:rsidR="007C14B7" w:rsidRPr="005F1A3A" w:rsidRDefault="008D2AFE" w:rsidP="008C6DA2">
      <w:pPr>
        <w:rPr>
          <w:szCs w:val="24"/>
        </w:rPr>
      </w:pPr>
      <w:hyperlink r:id="rId574" w:history="1">
        <w:r w:rsidR="00084196" w:rsidRPr="00BB2C08">
          <w:rPr>
            <w:rStyle w:val="Hyperlink"/>
            <w:szCs w:val="24"/>
          </w:rPr>
          <w:t>IIB2.8-RCL BI SURVEYS</w:t>
        </w:r>
      </w:hyperlink>
    </w:p>
    <w:p w14:paraId="14CC9AD7" w14:textId="2AC468F2" w:rsidR="00BB2C08" w:rsidRDefault="008D2AFE" w:rsidP="008C6DA2">
      <w:pPr>
        <w:rPr>
          <w:szCs w:val="24"/>
        </w:rPr>
        <w:sectPr w:rsidR="00BB2C08" w:rsidSect="00BB2C08">
          <w:type w:val="continuous"/>
          <w:pgSz w:w="12240" w:h="15840"/>
          <w:pgMar w:top="1440" w:right="1440" w:bottom="1440" w:left="1800" w:header="720" w:footer="720" w:gutter="0"/>
          <w:cols w:num="2" w:space="720"/>
          <w:titlePg/>
          <w:docGrid w:linePitch="360"/>
        </w:sectPr>
      </w:pPr>
      <w:hyperlink r:id="rId575" w:history="1">
        <w:r w:rsidR="00BB2C08" w:rsidRPr="00BB2C08">
          <w:rPr>
            <w:rStyle w:val="Hyperlink"/>
            <w:szCs w:val="24"/>
          </w:rPr>
          <w:t>IIB2.9-LIBSKLS 2 (SP 17 and SU 17) SLO Assessment</w:t>
        </w:r>
      </w:hyperlink>
    </w:p>
    <w:p w14:paraId="50001330" w14:textId="61D71EFC" w:rsidR="00D61AF1" w:rsidRPr="005F1A3A" w:rsidRDefault="00D61AF1" w:rsidP="008C6DA2">
      <w:pPr>
        <w:rPr>
          <w:szCs w:val="24"/>
        </w:rPr>
      </w:pPr>
    </w:p>
    <w:p w14:paraId="60893DFA" w14:textId="77777777" w:rsidR="008C6DA2" w:rsidRPr="005F1A3A" w:rsidRDefault="008C6DA2" w:rsidP="008C6DA2">
      <w:pPr>
        <w:rPr>
          <w:szCs w:val="24"/>
          <w:u w:val="single"/>
        </w:rPr>
      </w:pPr>
      <w:r w:rsidRPr="005F1A3A">
        <w:rPr>
          <w:szCs w:val="24"/>
          <w:u w:val="single"/>
        </w:rPr>
        <w:t>Analysis and Evaluation</w:t>
      </w:r>
    </w:p>
    <w:p w14:paraId="0C1B7B63" w14:textId="77777777" w:rsidR="008C6DA2" w:rsidRPr="005F1A3A" w:rsidRDefault="008C6DA2" w:rsidP="008C6DA2">
      <w:pPr>
        <w:rPr>
          <w:szCs w:val="24"/>
        </w:rPr>
      </w:pPr>
      <w:r w:rsidRPr="005F1A3A">
        <w:rPr>
          <w:szCs w:val="24"/>
        </w:rPr>
        <w:t xml:space="preserve">The Reedley College Library works collaboratively with faculty members including librarians in the selection of library materials aimed at supporting student learning.  Librarians at Reedley have worked with College faculty in several ways.  Below are recent examples. </w:t>
      </w:r>
    </w:p>
    <w:p w14:paraId="15593718" w14:textId="77777777" w:rsidR="008C6DA2" w:rsidRPr="005F1A3A" w:rsidRDefault="008C6DA2" w:rsidP="00540D5A">
      <w:pPr>
        <w:pStyle w:val="ListParagraph"/>
        <w:numPr>
          <w:ilvl w:val="0"/>
          <w:numId w:val="13"/>
        </w:numPr>
        <w:rPr>
          <w:szCs w:val="24"/>
        </w:rPr>
      </w:pPr>
      <w:r w:rsidRPr="005F1A3A">
        <w:rPr>
          <w:szCs w:val="24"/>
        </w:rPr>
        <w:t xml:space="preserve">The Math faculty identified a problem of students not being able to afford the expensive graphing calculators required for Math Classes.  Librarians worked with Math faculty to identify funding to purchase over 100 calculators for student check out. </w:t>
      </w:r>
    </w:p>
    <w:p w14:paraId="1AA35B0E" w14:textId="24558352" w:rsidR="008C6DA2" w:rsidRPr="005F1A3A" w:rsidRDefault="008C6DA2" w:rsidP="00540D5A">
      <w:pPr>
        <w:pStyle w:val="ListParagraph"/>
        <w:numPr>
          <w:ilvl w:val="0"/>
          <w:numId w:val="13"/>
        </w:numPr>
        <w:rPr>
          <w:szCs w:val="24"/>
        </w:rPr>
      </w:pPr>
      <w:r w:rsidRPr="005F1A3A">
        <w:rPr>
          <w:szCs w:val="24"/>
        </w:rPr>
        <w:lastRenderedPageBreak/>
        <w:t>Librarians worked with a reading faculty member to review and purchase an audiobook database. This allows student to li</w:t>
      </w:r>
      <w:r w:rsidR="00BB2C08">
        <w:rPr>
          <w:szCs w:val="24"/>
        </w:rPr>
        <w:t xml:space="preserve">sten and read at the same time </w:t>
      </w:r>
    </w:p>
    <w:p w14:paraId="07E8D891" w14:textId="705BD0AA" w:rsidR="008C6DA2" w:rsidRPr="002E2829" w:rsidRDefault="008C6DA2" w:rsidP="00540D5A">
      <w:pPr>
        <w:pStyle w:val="ListParagraph"/>
        <w:numPr>
          <w:ilvl w:val="0"/>
          <w:numId w:val="13"/>
        </w:numPr>
        <w:rPr>
          <w:szCs w:val="24"/>
        </w:rPr>
      </w:pPr>
      <w:r w:rsidRPr="005F1A3A">
        <w:rPr>
          <w:szCs w:val="24"/>
        </w:rPr>
        <w:t>The library has worked closely with the One Book/One College</w:t>
      </w:r>
      <w:r w:rsidRPr="002E2829">
        <w:rPr>
          <w:szCs w:val="24"/>
        </w:rPr>
        <w:t xml:space="preserve"> activity providing unlimited audiobook access to </w:t>
      </w:r>
      <w:r w:rsidRPr="002E2829">
        <w:rPr>
          <w:i/>
          <w:szCs w:val="24"/>
        </w:rPr>
        <w:t>The Tortilla Curtain</w:t>
      </w:r>
      <w:r w:rsidRPr="002E2829">
        <w:rPr>
          <w:szCs w:val="24"/>
        </w:rPr>
        <w:t xml:space="preserve"> and creating a LibGuide to support faculty using the book as a text </w:t>
      </w:r>
      <w:hyperlink r:id="rId576" w:history="1">
        <w:r w:rsidR="000535F4">
          <w:rPr>
            <w:rStyle w:val="Hyperlink"/>
            <w:rFonts w:eastAsiaTheme="majorEastAsia"/>
          </w:rPr>
          <w:t>http://www.reedleycollege.edu/campus-life/library/research-guides.html</w:t>
        </w:r>
      </w:hyperlink>
      <w:r w:rsidR="000535F4">
        <w:rPr>
          <w:szCs w:val="24"/>
        </w:rPr>
        <w:t>.</w:t>
      </w:r>
    </w:p>
    <w:p w14:paraId="0AC8FA29" w14:textId="5F8B6B51" w:rsidR="008C6DA2" w:rsidRPr="00461D6D" w:rsidRDefault="008C6DA2" w:rsidP="00540D5A">
      <w:pPr>
        <w:pStyle w:val="ListParagraph"/>
        <w:numPr>
          <w:ilvl w:val="0"/>
          <w:numId w:val="13"/>
        </w:numPr>
        <w:rPr>
          <w:szCs w:val="24"/>
        </w:rPr>
      </w:pPr>
      <w:r w:rsidRPr="00461D6D">
        <w:rPr>
          <w:szCs w:val="24"/>
        </w:rPr>
        <w:t>The Library has also worked with Biology and Dental Assisting faculty to purchase anatomical models to have available for student and faculty checkout [</w:t>
      </w:r>
      <w:hyperlink r:id="rId577" w:history="1">
        <w:r w:rsidR="00461D6D" w:rsidRPr="00BB2C08">
          <w:rPr>
            <w:rStyle w:val="Hyperlink"/>
            <w:szCs w:val="24"/>
          </w:rPr>
          <w:t>IIB2</w:t>
        </w:r>
        <w:r w:rsidR="00BB2C08" w:rsidRPr="00BB2C08">
          <w:rPr>
            <w:rStyle w:val="Hyperlink"/>
            <w:szCs w:val="24"/>
          </w:rPr>
          <w:t>.5</w:t>
        </w:r>
      </w:hyperlink>
      <w:r w:rsidRPr="00461D6D">
        <w:rPr>
          <w:szCs w:val="24"/>
        </w:rPr>
        <w:t>].</w:t>
      </w:r>
    </w:p>
    <w:p w14:paraId="5B31B54F" w14:textId="77777777" w:rsidR="008C6DA2" w:rsidRPr="002E2829" w:rsidRDefault="008C6DA2" w:rsidP="00540D5A">
      <w:pPr>
        <w:pStyle w:val="ListParagraph"/>
        <w:numPr>
          <w:ilvl w:val="0"/>
          <w:numId w:val="13"/>
        </w:numPr>
        <w:rPr>
          <w:szCs w:val="24"/>
        </w:rPr>
      </w:pPr>
      <w:r w:rsidRPr="002E2829">
        <w:rPr>
          <w:szCs w:val="24"/>
        </w:rPr>
        <w:t>MCCC library has a Library Liaison Committee to provide formal collaboration between the library and Center faculty.</w:t>
      </w:r>
    </w:p>
    <w:p w14:paraId="1D057D4E" w14:textId="77777777" w:rsidR="008C6DA2" w:rsidRPr="002E2829" w:rsidRDefault="008C6DA2" w:rsidP="00540D5A">
      <w:pPr>
        <w:pStyle w:val="ListParagraph"/>
        <w:numPr>
          <w:ilvl w:val="0"/>
          <w:numId w:val="13"/>
        </w:numPr>
        <w:rPr>
          <w:szCs w:val="24"/>
        </w:rPr>
      </w:pPr>
      <w:r w:rsidRPr="002E2829">
        <w:rPr>
          <w:szCs w:val="24"/>
        </w:rPr>
        <w:t>MCCC Library has worked with faculty on events such as National Poetry Week and Banned Book Week.</w:t>
      </w:r>
    </w:p>
    <w:p w14:paraId="76A4D87F" w14:textId="77777777" w:rsidR="008C6DA2" w:rsidRPr="002E2829" w:rsidRDefault="008C6DA2" w:rsidP="008C6DA2">
      <w:pPr>
        <w:pStyle w:val="ListParagraph"/>
        <w:rPr>
          <w:szCs w:val="24"/>
        </w:rPr>
      </w:pPr>
    </w:p>
    <w:p w14:paraId="2D128510" w14:textId="75285515" w:rsidR="008C6DA2" w:rsidRPr="002E2829" w:rsidRDefault="008C6DA2" w:rsidP="008C6DA2">
      <w:pPr>
        <w:rPr>
          <w:szCs w:val="24"/>
        </w:rPr>
      </w:pPr>
      <w:r w:rsidRPr="002E2829">
        <w:rPr>
          <w:szCs w:val="24"/>
        </w:rPr>
        <w:t>The Library assesses its effectiveness systematically in several ways and it is committed to assessment and improvement of services.  The Library holistically reviews its resources and services through qualitative, quantitative, and SLO analysis every six years is part of the Program Review Process.  The Library reviews its collections, equipment, staffing, and facilities as part of that review [</w:t>
      </w:r>
      <w:hyperlink r:id="rId578" w:history="1">
        <w:r w:rsidR="00CD2564" w:rsidRPr="00BB2C08">
          <w:rPr>
            <w:rStyle w:val="Hyperlink"/>
            <w:szCs w:val="24"/>
          </w:rPr>
          <w:t>IIB2.1</w:t>
        </w:r>
      </w:hyperlink>
      <w:r w:rsidRPr="002E2829">
        <w:rPr>
          <w:szCs w:val="24"/>
        </w:rPr>
        <w:t xml:space="preserve">]. Included in that review is a student survey (sent to all students on campus and DE), which looks at student needs, student satisfaction, and student recommendations.  Data assessed in the Library Program review is used to substantiate goals for the next 6 years. </w:t>
      </w:r>
    </w:p>
    <w:p w14:paraId="3A877348" w14:textId="77777777" w:rsidR="008C6DA2" w:rsidRPr="002E2829" w:rsidRDefault="008C6DA2" w:rsidP="008C6DA2">
      <w:pPr>
        <w:rPr>
          <w:szCs w:val="24"/>
        </w:rPr>
      </w:pPr>
    </w:p>
    <w:p w14:paraId="795E5B08" w14:textId="5DEEFDD6" w:rsidR="008C6DA2" w:rsidRPr="002E2829" w:rsidRDefault="008C6DA2" w:rsidP="008C6DA2">
      <w:pPr>
        <w:rPr>
          <w:szCs w:val="24"/>
        </w:rPr>
      </w:pPr>
      <w:r w:rsidRPr="002E2829">
        <w:rPr>
          <w:szCs w:val="24"/>
        </w:rPr>
        <w:t>In addition to this comprehensive review Librarians review data yearly and document it in 1) Yearly Statistics Reports (Local, State and IPEDS) 2) Annual SLO and strategic plan reports, and 3) Bibliographic Instruction Surveys [</w:t>
      </w:r>
      <w:hyperlink r:id="rId579" w:history="1">
        <w:r w:rsidR="00084196" w:rsidRPr="00BB2C08">
          <w:rPr>
            <w:rStyle w:val="Hyperlink"/>
            <w:szCs w:val="24"/>
          </w:rPr>
          <w:t>IIB2.7</w:t>
        </w:r>
      </w:hyperlink>
      <w:r w:rsidR="00084196">
        <w:rPr>
          <w:szCs w:val="24"/>
        </w:rPr>
        <w:t xml:space="preserve">, </w:t>
      </w:r>
      <w:hyperlink r:id="rId580" w:history="1">
        <w:r w:rsidR="00084196" w:rsidRPr="00BB2C08">
          <w:rPr>
            <w:rStyle w:val="Hyperlink"/>
            <w:szCs w:val="24"/>
          </w:rPr>
          <w:t>IIB2.8</w:t>
        </w:r>
      </w:hyperlink>
      <w:r w:rsidRPr="002E2829">
        <w:rPr>
          <w:szCs w:val="24"/>
        </w:rPr>
        <w:t>].</w:t>
      </w:r>
    </w:p>
    <w:p w14:paraId="33D745DB" w14:textId="77777777" w:rsidR="008C6DA2" w:rsidRPr="002E2829" w:rsidRDefault="008C6DA2" w:rsidP="008C6DA2">
      <w:pPr>
        <w:rPr>
          <w:szCs w:val="24"/>
        </w:rPr>
      </w:pPr>
    </w:p>
    <w:p w14:paraId="649FB773" w14:textId="1A77A3C1" w:rsidR="008C6DA2" w:rsidRPr="002E2829" w:rsidRDefault="008C6DA2" w:rsidP="008C6DA2">
      <w:pPr>
        <w:rPr>
          <w:szCs w:val="24"/>
        </w:rPr>
      </w:pPr>
      <w:r w:rsidRPr="002E2829">
        <w:rPr>
          <w:szCs w:val="24"/>
        </w:rPr>
        <w:t>The Library has made conscious effort to address the needs of DE students. The Library addresses how it meets DE student needs in the comprehensive Program Review report. Librarians review electronic resources to ensure that DE students have equitable access to library resources. A few new additions in library databases include: Blooms Literature (Literature Database), E-brary (E-book Collection), Gale Virtual Reference Library (Reference Database), and One Click Digital (Audiobooks) [</w:t>
      </w:r>
      <w:hyperlink r:id="rId581" w:history="1">
        <w:r w:rsidR="00D61AF1" w:rsidRPr="00BB2C08">
          <w:rPr>
            <w:rStyle w:val="Hyperlink"/>
            <w:szCs w:val="24"/>
          </w:rPr>
          <w:t>IIB2.6</w:t>
        </w:r>
      </w:hyperlink>
      <w:r w:rsidRPr="002E2829">
        <w:rPr>
          <w:szCs w:val="24"/>
        </w:rPr>
        <w:t>].</w:t>
      </w:r>
    </w:p>
    <w:p w14:paraId="5E4DAF43" w14:textId="77777777" w:rsidR="008C6DA2" w:rsidRPr="002E2829" w:rsidRDefault="008C6DA2" w:rsidP="008C6DA2">
      <w:pPr>
        <w:rPr>
          <w:szCs w:val="24"/>
        </w:rPr>
      </w:pPr>
    </w:p>
    <w:p w14:paraId="65497A2D" w14:textId="6702E181" w:rsidR="008C6DA2" w:rsidRPr="002E2829" w:rsidRDefault="008C6DA2" w:rsidP="008C6DA2">
      <w:pPr>
        <w:rPr>
          <w:szCs w:val="24"/>
        </w:rPr>
      </w:pPr>
      <w:r w:rsidRPr="00677E91">
        <w:rPr>
          <w:szCs w:val="24"/>
        </w:rPr>
        <w:t>The Library created a 24/7 library resources promotion to let all students and faculty know that resources and services were available at any time.  These promotions were branded for each location, posted on campus, and emailed out to all students and faculty. All students, including those in DE courses, have 24/7 access to Databases, Videos, E-books, Audiobooks, Reference Services, and Tutoring Services [</w:t>
      </w:r>
      <w:hyperlink r:id="rId582" w:history="1">
        <w:r w:rsidR="00677E91" w:rsidRPr="00BB2C08">
          <w:rPr>
            <w:rStyle w:val="Hyperlink"/>
            <w:szCs w:val="24"/>
          </w:rPr>
          <w:t>IIB2.2</w:t>
        </w:r>
      </w:hyperlink>
      <w:r w:rsidR="00677E91" w:rsidRPr="00677E91">
        <w:rPr>
          <w:szCs w:val="24"/>
        </w:rPr>
        <w:t xml:space="preserve">, </w:t>
      </w:r>
      <w:hyperlink r:id="rId583" w:history="1">
        <w:r w:rsidR="00677E91" w:rsidRPr="00BB2C08">
          <w:rPr>
            <w:rStyle w:val="Hyperlink"/>
            <w:szCs w:val="24"/>
          </w:rPr>
          <w:t>IIB2.3</w:t>
        </w:r>
      </w:hyperlink>
      <w:r w:rsidR="00677E91" w:rsidRPr="00677E91">
        <w:rPr>
          <w:szCs w:val="24"/>
        </w:rPr>
        <w:t xml:space="preserve">, </w:t>
      </w:r>
      <w:hyperlink r:id="rId584" w:history="1">
        <w:r w:rsidR="00677E91" w:rsidRPr="00BB2C08">
          <w:rPr>
            <w:rStyle w:val="Hyperlink"/>
            <w:szCs w:val="24"/>
          </w:rPr>
          <w:t>IIB2.4</w:t>
        </w:r>
      </w:hyperlink>
      <w:r w:rsidRPr="00677E91">
        <w:rPr>
          <w:szCs w:val="24"/>
        </w:rPr>
        <w:t>].</w:t>
      </w:r>
    </w:p>
    <w:p w14:paraId="4EE0EC36" w14:textId="77777777" w:rsidR="008C6DA2" w:rsidRPr="002E2829" w:rsidRDefault="008C6DA2" w:rsidP="008C6DA2">
      <w:pPr>
        <w:rPr>
          <w:szCs w:val="24"/>
        </w:rPr>
      </w:pPr>
    </w:p>
    <w:p w14:paraId="25D2A19F" w14:textId="77777777" w:rsidR="008C6DA2" w:rsidRPr="002E2829" w:rsidRDefault="008C6DA2" w:rsidP="008C6DA2">
      <w:pPr>
        <w:rPr>
          <w:szCs w:val="24"/>
        </w:rPr>
      </w:pPr>
      <w:r w:rsidRPr="002E2829">
        <w:rPr>
          <w:szCs w:val="24"/>
        </w:rPr>
        <w:t xml:space="preserve">Library Bibliographic Instruction, Reference Services, Online databases, Faculty Collaboration, and Collection Management activities are all in the  context of providing students the resources and services they need to succeed, which is at the core of the College’s Mission. </w:t>
      </w:r>
    </w:p>
    <w:p w14:paraId="1C8F079D" w14:textId="77777777" w:rsidR="008C6DA2" w:rsidRPr="002E2829" w:rsidRDefault="008C6DA2" w:rsidP="008C6DA2">
      <w:pPr>
        <w:rPr>
          <w:szCs w:val="24"/>
        </w:rPr>
      </w:pPr>
    </w:p>
    <w:p w14:paraId="3623C403" w14:textId="77777777" w:rsidR="008C6DA2" w:rsidRPr="002E2829" w:rsidRDefault="008C6DA2" w:rsidP="008C6DA2">
      <w:pPr>
        <w:rPr>
          <w:szCs w:val="24"/>
        </w:rPr>
      </w:pPr>
      <w:r w:rsidRPr="002E2829">
        <w:rPr>
          <w:szCs w:val="24"/>
        </w:rPr>
        <w:t xml:space="preserve">In addition to the Library, all other learning support programs likewise examine equipment and supply needs within their annual and comprehensive program review reports.  After </w:t>
      </w:r>
      <w:r w:rsidRPr="002E2829">
        <w:rPr>
          <w:szCs w:val="24"/>
        </w:rPr>
        <w:lastRenderedPageBreak/>
        <w:t xml:space="preserve">analyzing these needs within their reports, programs include facility and supply goals for their future. </w:t>
      </w:r>
    </w:p>
    <w:p w14:paraId="152386DA" w14:textId="77777777" w:rsidR="008C6DA2" w:rsidRPr="002E2829" w:rsidRDefault="008C6DA2" w:rsidP="008C6DA2">
      <w:pPr>
        <w:rPr>
          <w:szCs w:val="24"/>
        </w:rPr>
      </w:pPr>
    </w:p>
    <w:p w14:paraId="6D4F7044" w14:textId="28C85B44" w:rsidR="008C6DA2" w:rsidRPr="002E2829" w:rsidRDefault="000F3ECF" w:rsidP="008C6DA2">
      <w:pPr>
        <w:rPr>
          <w:b/>
          <w:szCs w:val="24"/>
        </w:rPr>
      </w:pPr>
      <w:r>
        <w:rPr>
          <w:b/>
          <w:szCs w:val="24"/>
        </w:rPr>
        <w:t>IIB</w:t>
      </w:r>
      <w:r w:rsidR="008C6DA2" w:rsidRPr="002E2829">
        <w:rPr>
          <w:b/>
          <w:szCs w:val="24"/>
        </w:rPr>
        <w:t>3. The institution evaluates library and other learning support services to assure their adequacy in meeting identified student needs. Evaluation of these services includes evidence that they contribute to the attainment of student learning outcomes. The institution uses the results of these evaluations as the basis for improvement.</w:t>
      </w:r>
    </w:p>
    <w:p w14:paraId="1B92C928" w14:textId="77777777" w:rsidR="008C6DA2" w:rsidRPr="002E2829" w:rsidRDefault="008C6DA2" w:rsidP="008C6DA2">
      <w:pPr>
        <w:rPr>
          <w:szCs w:val="24"/>
        </w:rPr>
      </w:pPr>
    </w:p>
    <w:p w14:paraId="693BBF19" w14:textId="77777777" w:rsidR="008C6DA2" w:rsidRPr="002E2829" w:rsidRDefault="008C6DA2" w:rsidP="008C6DA2">
      <w:pPr>
        <w:rPr>
          <w:szCs w:val="24"/>
          <w:u w:val="single"/>
        </w:rPr>
      </w:pPr>
      <w:r w:rsidRPr="002E2829">
        <w:rPr>
          <w:szCs w:val="24"/>
          <w:u w:val="single"/>
        </w:rPr>
        <w:t>Evidence of Meeting the Standard</w:t>
      </w:r>
    </w:p>
    <w:p w14:paraId="44AD4416" w14:textId="77777777" w:rsidR="009E3A62" w:rsidRDefault="009E3A62" w:rsidP="008C6DA2">
      <w:pPr>
        <w:rPr>
          <w:szCs w:val="24"/>
        </w:rPr>
        <w:sectPr w:rsidR="009E3A62" w:rsidSect="002905EE">
          <w:type w:val="continuous"/>
          <w:pgSz w:w="12240" w:h="15840"/>
          <w:pgMar w:top="1440" w:right="1440" w:bottom="1440" w:left="1800" w:header="720" w:footer="720" w:gutter="0"/>
          <w:cols w:space="720"/>
          <w:titlePg/>
          <w:docGrid w:linePitch="360"/>
        </w:sectPr>
      </w:pPr>
    </w:p>
    <w:p w14:paraId="017C83B2" w14:textId="21C9337D" w:rsidR="0028700C" w:rsidRDefault="008D2AFE" w:rsidP="008C6DA2">
      <w:pPr>
        <w:rPr>
          <w:szCs w:val="24"/>
        </w:rPr>
      </w:pPr>
      <w:hyperlink r:id="rId585" w:history="1">
        <w:r w:rsidR="002D1C34" w:rsidRPr="00BB2C08">
          <w:rPr>
            <w:rStyle w:val="Hyperlink"/>
            <w:szCs w:val="24"/>
          </w:rPr>
          <w:t>IIB3.1-ELC Program Review</w:t>
        </w:r>
      </w:hyperlink>
    </w:p>
    <w:p w14:paraId="234819CF" w14:textId="4253ABAF" w:rsidR="002D1C34" w:rsidRDefault="008D2AFE" w:rsidP="008C6DA2">
      <w:pPr>
        <w:rPr>
          <w:szCs w:val="24"/>
        </w:rPr>
      </w:pPr>
      <w:hyperlink r:id="rId586" w:history="1">
        <w:r w:rsidR="002D1C34" w:rsidRPr="00BB2C08">
          <w:rPr>
            <w:rStyle w:val="Hyperlink"/>
            <w:szCs w:val="24"/>
          </w:rPr>
          <w:t>IIB3.2-Math Center Program Review</w:t>
        </w:r>
      </w:hyperlink>
    </w:p>
    <w:p w14:paraId="132D1D39" w14:textId="3275A52A" w:rsidR="002D1C34" w:rsidRDefault="008D2AFE" w:rsidP="008C6DA2">
      <w:pPr>
        <w:rPr>
          <w:szCs w:val="24"/>
        </w:rPr>
      </w:pPr>
      <w:hyperlink r:id="rId587" w:history="1">
        <w:r w:rsidR="002D1C34" w:rsidRPr="00BB2C08">
          <w:rPr>
            <w:rStyle w:val="Hyperlink"/>
            <w:szCs w:val="24"/>
          </w:rPr>
          <w:t>IIB3.3-Program Review Cycle 4 Handbook</w:t>
        </w:r>
      </w:hyperlink>
    </w:p>
    <w:p w14:paraId="29833B44" w14:textId="5B7C1CB8" w:rsidR="002D1C34" w:rsidRDefault="008D2AFE" w:rsidP="008C6DA2">
      <w:pPr>
        <w:rPr>
          <w:szCs w:val="24"/>
        </w:rPr>
      </w:pPr>
      <w:hyperlink r:id="rId588" w:history="1">
        <w:r w:rsidR="002D1C34" w:rsidRPr="00BB2C08">
          <w:rPr>
            <w:rStyle w:val="Hyperlink"/>
            <w:szCs w:val="24"/>
          </w:rPr>
          <w:t>IIB3.4-SPR 2017 Embedded Tutor Survey and Responses</w:t>
        </w:r>
      </w:hyperlink>
    </w:p>
    <w:p w14:paraId="5A0E03C6" w14:textId="55605C30" w:rsidR="002D1C34" w:rsidRDefault="008D2AFE" w:rsidP="008C6DA2">
      <w:pPr>
        <w:rPr>
          <w:szCs w:val="24"/>
        </w:rPr>
      </w:pPr>
      <w:hyperlink r:id="rId589" w:history="1">
        <w:r w:rsidR="002D1C34" w:rsidRPr="00BB2C08">
          <w:rPr>
            <w:rStyle w:val="Hyperlink"/>
            <w:szCs w:val="24"/>
          </w:rPr>
          <w:t>IIB3.5-SPR 2017 Walkin Survey and Responses</w:t>
        </w:r>
      </w:hyperlink>
    </w:p>
    <w:p w14:paraId="17B3D3A6" w14:textId="3EBA8C41" w:rsidR="002D1C34" w:rsidRDefault="008D2AFE" w:rsidP="008C6DA2">
      <w:pPr>
        <w:rPr>
          <w:szCs w:val="24"/>
        </w:rPr>
      </w:pPr>
      <w:hyperlink r:id="rId590" w:history="1">
        <w:r w:rsidR="002D1C34" w:rsidRPr="00E44F09">
          <w:rPr>
            <w:rStyle w:val="Hyperlink"/>
            <w:szCs w:val="24"/>
          </w:rPr>
          <w:t>IIB3.6-Spring 2017 15 Week Survey and Responses</w:t>
        </w:r>
      </w:hyperlink>
    </w:p>
    <w:p w14:paraId="205D1195" w14:textId="3A128081" w:rsidR="002D1C34" w:rsidRPr="00851010" w:rsidRDefault="008D2AFE" w:rsidP="008C6DA2">
      <w:pPr>
        <w:rPr>
          <w:szCs w:val="24"/>
        </w:rPr>
      </w:pPr>
      <w:hyperlink r:id="rId591" w:history="1">
        <w:r w:rsidR="002D1C34" w:rsidRPr="00E44F09">
          <w:rPr>
            <w:rStyle w:val="Hyperlink"/>
            <w:szCs w:val="24"/>
          </w:rPr>
          <w:t>IIB3.7-Tutorial Center Program Review</w:t>
        </w:r>
      </w:hyperlink>
      <w:r w:rsidR="002D1C34" w:rsidRPr="00851010">
        <w:rPr>
          <w:szCs w:val="24"/>
        </w:rPr>
        <w:t xml:space="preserve"> </w:t>
      </w:r>
    </w:p>
    <w:p w14:paraId="66FA0AEC" w14:textId="7C0F53F1" w:rsidR="00084196" w:rsidRDefault="008D2AFE" w:rsidP="008C6DA2">
      <w:pPr>
        <w:rPr>
          <w:szCs w:val="24"/>
        </w:rPr>
      </w:pPr>
      <w:hyperlink r:id="rId592" w:history="1">
        <w:r w:rsidR="002D1C34" w:rsidRPr="00E44F09">
          <w:rPr>
            <w:rStyle w:val="Hyperlink"/>
            <w:szCs w:val="24"/>
          </w:rPr>
          <w:t>IIB3.8-Writing Center Program Review</w:t>
        </w:r>
      </w:hyperlink>
      <w:r w:rsidR="00461D6D">
        <w:rPr>
          <w:szCs w:val="24"/>
        </w:rPr>
        <w:t xml:space="preserve"> </w:t>
      </w:r>
    </w:p>
    <w:p w14:paraId="72B18950" w14:textId="69BB8796" w:rsidR="002D1C34" w:rsidRDefault="008D2AFE" w:rsidP="008C6DA2">
      <w:pPr>
        <w:rPr>
          <w:szCs w:val="24"/>
        </w:rPr>
      </w:pPr>
      <w:hyperlink r:id="rId593" w:history="1">
        <w:r w:rsidR="00461D6D" w:rsidRPr="00E44F09">
          <w:rPr>
            <w:rStyle w:val="Hyperlink"/>
            <w:szCs w:val="24"/>
          </w:rPr>
          <w:t>IIB3.9-Library Satisfaction Survey</w:t>
        </w:r>
      </w:hyperlink>
    </w:p>
    <w:p w14:paraId="1DB6DC5F" w14:textId="66910310" w:rsidR="00084196" w:rsidRDefault="008D2AFE" w:rsidP="008C6DA2">
      <w:pPr>
        <w:rPr>
          <w:szCs w:val="24"/>
        </w:rPr>
      </w:pPr>
      <w:hyperlink r:id="rId594" w:history="1">
        <w:r w:rsidR="00084196" w:rsidRPr="00E44F09">
          <w:rPr>
            <w:rStyle w:val="Hyperlink"/>
            <w:szCs w:val="24"/>
          </w:rPr>
          <w:t>IIB3.10-Learning Center Survey Results 03.27.2017</w:t>
        </w:r>
      </w:hyperlink>
    </w:p>
    <w:p w14:paraId="41736A6B" w14:textId="0C9C96F9" w:rsidR="00C34505" w:rsidRDefault="008D2AFE" w:rsidP="008C6DA2">
      <w:pPr>
        <w:rPr>
          <w:szCs w:val="24"/>
        </w:rPr>
      </w:pPr>
      <w:hyperlink r:id="rId595" w:history="1">
        <w:r w:rsidR="00084196" w:rsidRPr="00E44F09">
          <w:rPr>
            <w:rStyle w:val="Hyperlink"/>
            <w:szCs w:val="24"/>
          </w:rPr>
          <w:t>IIB3.11-ELC.Academic Center Survey</w:t>
        </w:r>
      </w:hyperlink>
    </w:p>
    <w:p w14:paraId="6A2B0203" w14:textId="77777777" w:rsidR="009E3A62" w:rsidRDefault="009E3A62" w:rsidP="008C6DA2">
      <w:pPr>
        <w:rPr>
          <w:szCs w:val="24"/>
          <w:u w:val="single"/>
        </w:rPr>
        <w:sectPr w:rsidR="009E3A62" w:rsidSect="009E3A62">
          <w:type w:val="continuous"/>
          <w:pgSz w:w="12240" w:h="15840"/>
          <w:pgMar w:top="1440" w:right="1440" w:bottom="1440" w:left="1800" w:header="720" w:footer="720" w:gutter="0"/>
          <w:cols w:num="2" w:space="720"/>
          <w:titlePg/>
          <w:docGrid w:linePitch="360"/>
        </w:sectPr>
      </w:pPr>
    </w:p>
    <w:p w14:paraId="0EF9208F" w14:textId="77777777" w:rsidR="009E3A62" w:rsidRDefault="009E3A62" w:rsidP="008C6DA2">
      <w:pPr>
        <w:rPr>
          <w:szCs w:val="24"/>
          <w:u w:val="single"/>
        </w:rPr>
      </w:pPr>
    </w:p>
    <w:p w14:paraId="62F37C0F" w14:textId="4619E31F" w:rsidR="008C6DA2" w:rsidRPr="002E2829" w:rsidRDefault="008C6DA2" w:rsidP="008C6DA2">
      <w:pPr>
        <w:rPr>
          <w:szCs w:val="24"/>
          <w:u w:val="single"/>
        </w:rPr>
      </w:pPr>
      <w:r w:rsidRPr="002E2829">
        <w:rPr>
          <w:szCs w:val="24"/>
          <w:u w:val="single"/>
        </w:rPr>
        <w:t>Analysis and Evaluation</w:t>
      </w:r>
    </w:p>
    <w:p w14:paraId="31EB2C2F" w14:textId="77777777" w:rsidR="008C6DA2" w:rsidRPr="002E2829" w:rsidRDefault="008C6DA2" w:rsidP="00943652">
      <w:pPr>
        <w:rPr>
          <w:szCs w:val="24"/>
        </w:rPr>
      </w:pPr>
      <w:r w:rsidRPr="002E2829">
        <w:rPr>
          <w:szCs w:val="24"/>
        </w:rPr>
        <w:t>The College has both formal and informal processes for evaluating learning support services. Qualitative, quantitative and SLO data is used for evaluation and planning purposes via the program review reporting process.</w:t>
      </w:r>
    </w:p>
    <w:p w14:paraId="260ACDA9" w14:textId="77777777" w:rsidR="008C6DA2" w:rsidRPr="002E2829" w:rsidRDefault="008C6DA2" w:rsidP="008C6DA2">
      <w:pPr>
        <w:spacing w:line="276" w:lineRule="auto"/>
        <w:rPr>
          <w:szCs w:val="24"/>
        </w:rPr>
      </w:pPr>
      <w:r w:rsidRPr="002E2829">
        <w:rPr>
          <w:szCs w:val="24"/>
        </w:rPr>
        <w:t xml:space="preserve"> </w:t>
      </w:r>
    </w:p>
    <w:p w14:paraId="078083EC" w14:textId="77777777" w:rsidR="008C6DA2" w:rsidRPr="002E2829" w:rsidRDefault="008C6DA2" w:rsidP="008C6DA2">
      <w:pPr>
        <w:rPr>
          <w:szCs w:val="24"/>
        </w:rPr>
      </w:pPr>
      <w:r w:rsidRPr="002E2829">
        <w:rPr>
          <w:szCs w:val="24"/>
        </w:rPr>
        <w:t xml:space="preserve">Learning support programs such as the Library, Tutorial Centers, Math Study Center, Reading and Writing Center all systematically evaluate their programs through the program review process.  The program review process includes non-instructional and hybrid (non-instructional program with classes) templates to specifically address the evaluation of these programs. The program review templates include questions used to evaluate services, review the evaluation of student learning outcomes and the use of those outcomes for improvement. </w:t>
      </w:r>
    </w:p>
    <w:p w14:paraId="685198B3" w14:textId="77777777" w:rsidR="008C6DA2" w:rsidRPr="002E2829" w:rsidRDefault="008C6DA2" w:rsidP="008C6DA2">
      <w:pPr>
        <w:rPr>
          <w:szCs w:val="24"/>
        </w:rPr>
      </w:pPr>
    </w:p>
    <w:p w14:paraId="1D5BEC10" w14:textId="77777777" w:rsidR="008C6DA2" w:rsidRPr="002E2829" w:rsidRDefault="008C6DA2" w:rsidP="008C6DA2">
      <w:pPr>
        <w:rPr>
          <w:szCs w:val="24"/>
        </w:rPr>
      </w:pPr>
      <w:r w:rsidRPr="002E2829">
        <w:rPr>
          <w:szCs w:val="24"/>
        </w:rPr>
        <w:t xml:space="preserve">Program review questions include: </w:t>
      </w:r>
    </w:p>
    <w:p w14:paraId="6A7BDDE7" w14:textId="77777777" w:rsidR="008C6DA2" w:rsidRPr="002E2829" w:rsidRDefault="008C6DA2" w:rsidP="003F5027">
      <w:pPr>
        <w:numPr>
          <w:ilvl w:val="0"/>
          <w:numId w:val="23"/>
        </w:numPr>
        <w:contextualSpacing/>
        <w:rPr>
          <w:szCs w:val="24"/>
        </w:rPr>
      </w:pPr>
      <w:r w:rsidRPr="002E2829">
        <w:rPr>
          <w:szCs w:val="24"/>
        </w:rPr>
        <w:t>Identify and describe the processes and procedures that the program/services area uses to assess and measure outcomes.</w:t>
      </w:r>
    </w:p>
    <w:p w14:paraId="2CFCDAAF" w14:textId="77777777" w:rsidR="008C6DA2" w:rsidRPr="002E2829" w:rsidRDefault="008C6DA2" w:rsidP="00943652">
      <w:pPr>
        <w:numPr>
          <w:ilvl w:val="0"/>
          <w:numId w:val="23"/>
        </w:numPr>
        <w:spacing w:after="200"/>
        <w:contextualSpacing/>
        <w:rPr>
          <w:szCs w:val="24"/>
        </w:rPr>
      </w:pPr>
      <w:r w:rsidRPr="002E2829">
        <w:rPr>
          <w:szCs w:val="24"/>
        </w:rPr>
        <w:t xml:space="preserve">If your program offers online services, use the collected data to evaluate your online services in comparison to your face-to-face services. </w:t>
      </w:r>
    </w:p>
    <w:p w14:paraId="7B5E3766" w14:textId="77777777" w:rsidR="008C6DA2" w:rsidRPr="002E2829" w:rsidRDefault="008C6DA2" w:rsidP="003F5027">
      <w:pPr>
        <w:numPr>
          <w:ilvl w:val="0"/>
          <w:numId w:val="23"/>
        </w:numPr>
        <w:contextualSpacing/>
        <w:rPr>
          <w:szCs w:val="24"/>
        </w:rPr>
      </w:pPr>
      <w:r w:rsidRPr="002E2829">
        <w:rPr>
          <w:szCs w:val="24"/>
        </w:rPr>
        <w:t>Describe in what ways the program maintains an ongoing, collegial, self-reflective dialogue about the continuous improvement of student learning, including work with adjunct faculty.</w:t>
      </w:r>
    </w:p>
    <w:p w14:paraId="68803D5D" w14:textId="77777777" w:rsidR="008C6DA2" w:rsidRPr="002E2829" w:rsidRDefault="008C6DA2" w:rsidP="003F5027">
      <w:pPr>
        <w:numPr>
          <w:ilvl w:val="0"/>
          <w:numId w:val="23"/>
        </w:numPr>
        <w:contextualSpacing/>
        <w:rPr>
          <w:szCs w:val="24"/>
        </w:rPr>
      </w:pPr>
      <w:r w:rsidRPr="002E2829">
        <w:rPr>
          <w:szCs w:val="24"/>
        </w:rPr>
        <w:t>Give a brief overview of the program assessment completed during the last five years, highlighting any results and action plans that have been particularly helpful in improving student learning and your program.  Respond to the relevancy, appropriateness, currency, and planning</w:t>
      </w:r>
    </w:p>
    <w:p w14:paraId="1ABEF5A0" w14:textId="77777777" w:rsidR="008C6DA2" w:rsidRPr="002E2829" w:rsidRDefault="008C6DA2" w:rsidP="003F5027">
      <w:pPr>
        <w:numPr>
          <w:ilvl w:val="0"/>
          <w:numId w:val="23"/>
        </w:numPr>
        <w:contextualSpacing/>
        <w:rPr>
          <w:szCs w:val="24"/>
        </w:rPr>
      </w:pPr>
      <w:r w:rsidRPr="002E2829">
        <w:rPr>
          <w:szCs w:val="24"/>
        </w:rPr>
        <w:t>Based on your assessments, have you identified additional resources needed to support the improvement of student learning or remedy any gaps you have found within your program?</w:t>
      </w:r>
    </w:p>
    <w:p w14:paraId="2AE1B0A0" w14:textId="77777777" w:rsidR="008C6DA2" w:rsidRPr="002E2829" w:rsidRDefault="008C6DA2" w:rsidP="003F5027">
      <w:pPr>
        <w:numPr>
          <w:ilvl w:val="0"/>
          <w:numId w:val="23"/>
        </w:numPr>
        <w:contextualSpacing/>
        <w:rPr>
          <w:szCs w:val="24"/>
        </w:rPr>
      </w:pPr>
      <w:r w:rsidRPr="002E2829">
        <w:rPr>
          <w:szCs w:val="24"/>
        </w:rPr>
        <w:lastRenderedPageBreak/>
        <w:t>Describe future trends unique to your area that are likely to influence your program.  How will students be affected by these trends?</w:t>
      </w:r>
    </w:p>
    <w:p w14:paraId="2F41B820" w14:textId="77777777" w:rsidR="008C6DA2" w:rsidRPr="002E2829" w:rsidRDefault="008C6DA2" w:rsidP="008C6DA2">
      <w:pPr>
        <w:rPr>
          <w:szCs w:val="24"/>
          <w:u w:val="single"/>
        </w:rPr>
      </w:pPr>
    </w:p>
    <w:p w14:paraId="074180D7" w14:textId="5682E837" w:rsidR="008C6DA2" w:rsidRPr="002E2829" w:rsidRDefault="008C6DA2" w:rsidP="008C6DA2">
      <w:pPr>
        <w:rPr>
          <w:szCs w:val="24"/>
        </w:rPr>
      </w:pPr>
      <w:r w:rsidRPr="002E2829">
        <w:rPr>
          <w:szCs w:val="24"/>
        </w:rPr>
        <w:t>In addition to the formal Program Review process, learning supports programs collect satisfaction data to assist in the assessment of their programs</w:t>
      </w:r>
      <w:r w:rsidR="002D1C34">
        <w:rPr>
          <w:szCs w:val="24"/>
        </w:rPr>
        <w:t xml:space="preserve"> [</w:t>
      </w:r>
      <w:hyperlink r:id="rId596" w:history="1">
        <w:r w:rsidR="002D1C34" w:rsidRPr="00E44F09">
          <w:rPr>
            <w:rStyle w:val="Hyperlink"/>
            <w:szCs w:val="24"/>
          </w:rPr>
          <w:t>IIB3.3</w:t>
        </w:r>
      </w:hyperlink>
      <w:r w:rsidR="002D1C34">
        <w:rPr>
          <w:szCs w:val="24"/>
        </w:rPr>
        <w:t>]</w:t>
      </w:r>
      <w:r w:rsidRPr="002E2829">
        <w:rPr>
          <w:szCs w:val="24"/>
        </w:rPr>
        <w:t xml:space="preserve">. </w:t>
      </w:r>
    </w:p>
    <w:p w14:paraId="14D77F6E" w14:textId="77777777" w:rsidR="00C33833" w:rsidRDefault="00C33833" w:rsidP="008C6DA2">
      <w:pPr>
        <w:rPr>
          <w:b/>
          <w:szCs w:val="24"/>
        </w:rPr>
      </w:pPr>
    </w:p>
    <w:p w14:paraId="330A8763" w14:textId="77777777" w:rsidR="008C6DA2" w:rsidRPr="002E2829" w:rsidRDefault="008C6DA2" w:rsidP="008C6DA2">
      <w:pPr>
        <w:rPr>
          <w:b/>
          <w:szCs w:val="24"/>
        </w:rPr>
      </w:pPr>
      <w:r w:rsidRPr="002E2829">
        <w:rPr>
          <w:b/>
          <w:szCs w:val="24"/>
        </w:rPr>
        <w:t xml:space="preserve">Library </w:t>
      </w:r>
    </w:p>
    <w:p w14:paraId="35F8C033" w14:textId="72AF2E92" w:rsidR="008C6DA2" w:rsidRPr="002E2829" w:rsidRDefault="008C6DA2" w:rsidP="008C6DA2">
      <w:pPr>
        <w:rPr>
          <w:szCs w:val="24"/>
        </w:rPr>
      </w:pPr>
      <w:r w:rsidRPr="00084196">
        <w:rPr>
          <w:szCs w:val="24"/>
        </w:rPr>
        <w:t>Reedley College librarians create individual evaluations after bibliographic instruction sessions to evaluate the session and students’ research needs are satisfied. In addition, daily collection and maintenance of statistics from Circulation, Periodicals, and the Reference Room show how many students are using the library and the type of services they’re using. The library also periodically produces a large satisfaction survey emailed to all students. In the last survey, two key items were identified: 1) the need for a quiet area for students and 2) student interest in LIBSKLS credit courses. In response, the library is more closely monitoring the reference room to make sure it is a quiet place for students to study and a second 9 week LIBSKLS 2 course has been scheduled each semester since summer 2016</w:t>
      </w:r>
      <w:r w:rsidR="002D1C34" w:rsidRPr="00084196">
        <w:rPr>
          <w:szCs w:val="24"/>
        </w:rPr>
        <w:t xml:space="preserve"> [</w:t>
      </w:r>
      <w:hyperlink r:id="rId597" w:history="1">
        <w:r w:rsidR="00461D6D" w:rsidRPr="00E44F09">
          <w:rPr>
            <w:rStyle w:val="Hyperlink"/>
            <w:szCs w:val="24"/>
          </w:rPr>
          <w:t>IIB3.9</w:t>
        </w:r>
      </w:hyperlink>
      <w:r w:rsidR="002D1C34" w:rsidRPr="00084196">
        <w:rPr>
          <w:szCs w:val="24"/>
        </w:rPr>
        <w:t xml:space="preserve">, </w:t>
      </w:r>
      <w:hyperlink r:id="rId598" w:history="1">
        <w:r w:rsidR="00084196" w:rsidRPr="00E44F09">
          <w:rPr>
            <w:rStyle w:val="Hyperlink"/>
            <w:szCs w:val="24"/>
          </w:rPr>
          <w:t>IIB3.10</w:t>
        </w:r>
      </w:hyperlink>
      <w:r w:rsidR="002D1C34" w:rsidRPr="00084196">
        <w:rPr>
          <w:szCs w:val="24"/>
        </w:rPr>
        <w:t>]</w:t>
      </w:r>
      <w:r w:rsidRPr="00084196">
        <w:rPr>
          <w:szCs w:val="24"/>
        </w:rPr>
        <w:t>.</w:t>
      </w:r>
    </w:p>
    <w:p w14:paraId="22F23933" w14:textId="77777777" w:rsidR="008C6DA2" w:rsidRPr="002E2829" w:rsidRDefault="008C6DA2" w:rsidP="008C6DA2">
      <w:pPr>
        <w:rPr>
          <w:szCs w:val="24"/>
        </w:rPr>
      </w:pPr>
    </w:p>
    <w:p w14:paraId="418916BE" w14:textId="77777777" w:rsidR="008C6DA2" w:rsidRPr="002E2829" w:rsidRDefault="008C6DA2" w:rsidP="008C6DA2">
      <w:pPr>
        <w:rPr>
          <w:b/>
          <w:szCs w:val="24"/>
        </w:rPr>
      </w:pPr>
      <w:r w:rsidRPr="002E2829">
        <w:rPr>
          <w:b/>
          <w:szCs w:val="24"/>
        </w:rPr>
        <w:t xml:space="preserve">Tutorial Center, Math Study Center, and Reading and Writing Center </w:t>
      </w:r>
    </w:p>
    <w:p w14:paraId="433A6039" w14:textId="077C3D02" w:rsidR="008C6DA2" w:rsidRPr="002E2829" w:rsidRDefault="008C6DA2" w:rsidP="008C6DA2">
      <w:pPr>
        <w:rPr>
          <w:szCs w:val="24"/>
        </w:rPr>
      </w:pPr>
      <w:r w:rsidRPr="002E2829">
        <w:rPr>
          <w:szCs w:val="24"/>
        </w:rPr>
        <w:t>The Tutorial Center evaluates whether its tutors meet the student learning outcomes and adjusts the tutor training classes accordingly [Tutorial Center Program Review]. For students who need more intensive remediation in math or writing skills, the Math Study Center and the Reading &amp; Writing Center provide a half-credit or full-credit class (Math 272</w:t>
      </w:r>
      <w:r w:rsidR="003F692F">
        <w:rPr>
          <w:szCs w:val="24"/>
        </w:rPr>
        <w:t>-Assistance in College Mathematics</w:t>
      </w:r>
      <w:r w:rsidRPr="002E2829">
        <w:rPr>
          <w:szCs w:val="24"/>
        </w:rPr>
        <w:t>/English 272</w:t>
      </w:r>
      <w:r w:rsidR="003F692F">
        <w:rPr>
          <w:szCs w:val="24"/>
        </w:rPr>
        <w:t>-Assistance in College Writing</w:t>
      </w:r>
      <w:r w:rsidRPr="002E2829">
        <w:rPr>
          <w:szCs w:val="24"/>
        </w:rPr>
        <w:t>). The Centers assess these students on their attainment of student learning outcomes such as the ability to understand and apply mathematical concepts, or to organize and revise written work [</w:t>
      </w:r>
      <w:hyperlink r:id="rId599" w:history="1">
        <w:r w:rsidR="00084196" w:rsidRPr="00E44F09">
          <w:rPr>
            <w:rStyle w:val="Hyperlink"/>
            <w:szCs w:val="24"/>
          </w:rPr>
          <w:t>IIB</w:t>
        </w:r>
        <w:r w:rsidR="00851010" w:rsidRPr="00E44F09">
          <w:rPr>
            <w:rStyle w:val="Hyperlink"/>
            <w:szCs w:val="24"/>
          </w:rPr>
          <w:t>3</w:t>
        </w:r>
        <w:r w:rsidR="00084196" w:rsidRPr="00E44F09">
          <w:rPr>
            <w:rStyle w:val="Hyperlink"/>
            <w:szCs w:val="24"/>
          </w:rPr>
          <w:t>.2</w:t>
        </w:r>
      </w:hyperlink>
      <w:r w:rsidR="00084196">
        <w:rPr>
          <w:szCs w:val="24"/>
        </w:rPr>
        <w:t xml:space="preserve">, </w:t>
      </w:r>
      <w:hyperlink r:id="rId600" w:history="1">
        <w:r w:rsidR="00084196" w:rsidRPr="00E44F09">
          <w:rPr>
            <w:rStyle w:val="Hyperlink"/>
            <w:szCs w:val="24"/>
          </w:rPr>
          <w:t>IIB3.7</w:t>
        </w:r>
      </w:hyperlink>
      <w:r w:rsidR="00084196">
        <w:rPr>
          <w:szCs w:val="24"/>
        </w:rPr>
        <w:t xml:space="preserve">, </w:t>
      </w:r>
      <w:hyperlink r:id="rId601" w:history="1">
        <w:r w:rsidR="00084196" w:rsidRPr="00E44F09">
          <w:rPr>
            <w:rStyle w:val="Hyperlink"/>
            <w:szCs w:val="24"/>
          </w:rPr>
          <w:t>IIB3.8</w:t>
        </w:r>
      </w:hyperlink>
      <w:r w:rsidRPr="002E2829">
        <w:rPr>
          <w:szCs w:val="24"/>
        </w:rPr>
        <w:t>]. Madera Community College Center’s Extended Learning Center also evaluates student learning outcomes of its tutors</w:t>
      </w:r>
      <w:r w:rsidR="002D1C34">
        <w:rPr>
          <w:szCs w:val="24"/>
        </w:rPr>
        <w:t xml:space="preserve"> and students in similar ways [</w:t>
      </w:r>
      <w:hyperlink r:id="rId602" w:history="1">
        <w:r w:rsidR="002D1C34" w:rsidRPr="00E44F09">
          <w:rPr>
            <w:rStyle w:val="Hyperlink"/>
            <w:szCs w:val="24"/>
          </w:rPr>
          <w:t>IIB3.1</w:t>
        </w:r>
      </w:hyperlink>
      <w:r w:rsidR="00084196">
        <w:rPr>
          <w:szCs w:val="24"/>
        </w:rPr>
        <w:t xml:space="preserve">, </w:t>
      </w:r>
      <w:hyperlink r:id="rId603" w:history="1">
        <w:r w:rsidR="00084196" w:rsidRPr="00E44F09">
          <w:rPr>
            <w:rStyle w:val="Hyperlink"/>
            <w:szCs w:val="24"/>
          </w:rPr>
          <w:t>IIB3.</w:t>
        </w:r>
        <w:r w:rsidR="00851010" w:rsidRPr="00E44F09">
          <w:rPr>
            <w:rStyle w:val="Hyperlink"/>
            <w:szCs w:val="24"/>
          </w:rPr>
          <w:t>11</w:t>
        </w:r>
      </w:hyperlink>
      <w:r w:rsidR="002D1C34">
        <w:rPr>
          <w:szCs w:val="24"/>
        </w:rPr>
        <w:t>]</w:t>
      </w:r>
    </w:p>
    <w:p w14:paraId="318A4572" w14:textId="77777777" w:rsidR="008C6DA2" w:rsidRPr="002E2829" w:rsidRDefault="008C6DA2" w:rsidP="008C6DA2">
      <w:pPr>
        <w:rPr>
          <w:szCs w:val="24"/>
        </w:rPr>
      </w:pPr>
    </w:p>
    <w:p w14:paraId="2096FEFB" w14:textId="0D735CBB" w:rsidR="008C6DA2" w:rsidRPr="002E2829" w:rsidRDefault="008C6DA2" w:rsidP="008C6DA2">
      <w:pPr>
        <w:rPr>
          <w:szCs w:val="24"/>
        </w:rPr>
      </w:pPr>
      <w:r w:rsidRPr="002E2829">
        <w:rPr>
          <w:szCs w:val="24"/>
        </w:rPr>
        <w:t>More specifically, The Reedley College Reading and Writing Center administers a 15 Week Survey for all students enrolled in the ENG 272 Small Group Tutoring program each semester. Students are asked to evaluate their overall satisfaction, progress, and confidence as a writer, as well as providing feedback on ways the Center may improve services. In addition, the Reading and Writing Center learning outcomes and satisfaction surveys are completed for each student who utilizes walk-in tutoring appointments. These forms also allow the program to track the number of students who use the Reading and Writing Center services, and to track specific subject areas in which students are writing</w:t>
      </w:r>
      <w:r w:rsidR="002D1C34">
        <w:rPr>
          <w:szCs w:val="24"/>
        </w:rPr>
        <w:t xml:space="preserve"> [</w:t>
      </w:r>
      <w:hyperlink r:id="rId604" w:history="1">
        <w:r w:rsidR="002D1C34" w:rsidRPr="00E44F09">
          <w:rPr>
            <w:rStyle w:val="Hyperlink"/>
            <w:szCs w:val="24"/>
          </w:rPr>
          <w:t>IIB3.5</w:t>
        </w:r>
      </w:hyperlink>
      <w:r w:rsidR="002D1C34">
        <w:rPr>
          <w:szCs w:val="24"/>
        </w:rPr>
        <w:t xml:space="preserve">, </w:t>
      </w:r>
      <w:hyperlink r:id="rId605" w:history="1">
        <w:r w:rsidR="002D1C34" w:rsidRPr="00E44F09">
          <w:rPr>
            <w:rStyle w:val="Hyperlink"/>
            <w:szCs w:val="24"/>
          </w:rPr>
          <w:t>IIB3.4</w:t>
        </w:r>
      </w:hyperlink>
      <w:r w:rsidR="002D1C34">
        <w:rPr>
          <w:szCs w:val="24"/>
        </w:rPr>
        <w:t xml:space="preserve">, </w:t>
      </w:r>
      <w:hyperlink r:id="rId606" w:history="1">
        <w:r w:rsidR="002D1C34" w:rsidRPr="00E44F09">
          <w:rPr>
            <w:rStyle w:val="Hyperlink"/>
            <w:szCs w:val="24"/>
          </w:rPr>
          <w:t>IIB3.6</w:t>
        </w:r>
      </w:hyperlink>
      <w:r w:rsidR="002D1C34">
        <w:rPr>
          <w:szCs w:val="24"/>
        </w:rPr>
        <w:t>]</w:t>
      </w:r>
      <w:r w:rsidRPr="002E2829">
        <w:rPr>
          <w:szCs w:val="24"/>
        </w:rPr>
        <w:t>.</w:t>
      </w:r>
    </w:p>
    <w:p w14:paraId="5BC0B17B" w14:textId="77777777" w:rsidR="008C6DA2" w:rsidRPr="002E2829" w:rsidRDefault="008C6DA2" w:rsidP="008C6DA2">
      <w:pPr>
        <w:rPr>
          <w:szCs w:val="24"/>
        </w:rPr>
      </w:pPr>
    </w:p>
    <w:p w14:paraId="0A65B4C5" w14:textId="622AC6D5" w:rsidR="008C6DA2" w:rsidRPr="002E2829" w:rsidRDefault="008C6DA2" w:rsidP="008C6DA2">
      <w:pPr>
        <w:rPr>
          <w:szCs w:val="24"/>
        </w:rPr>
      </w:pPr>
      <w:r w:rsidRPr="002E2829">
        <w:rPr>
          <w:szCs w:val="24"/>
        </w:rPr>
        <w:t>The Math Center has asked students to complete an online survey to assess effectiveness of their program. Based on the results of those surveys the program decided to improve the professionalism of their Center by developing a tutor training and evaluation program and have taken step toward applying for College Reading and Learning Association (CRLA) certification</w:t>
      </w:r>
      <w:r w:rsidR="002D1C34">
        <w:rPr>
          <w:szCs w:val="24"/>
        </w:rPr>
        <w:t xml:space="preserve"> [</w:t>
      </w:r>
      <w:hyperlink r:id="rId607" w:history="1">
        <w:r w:rsidR="002D1C34" w:rsidRPr="00E44F09">
          <w:rPr>
            <w:rStyle w:val="Hyperlink"/>
            <w:szCs w:val="24"/>
          </w:rPr>
          <w:t>IIB3.2</w:t>
        </w:r>
      </w:hyperlink>
      <w:r w:rsidR="002D1C34">
        <w:rPr>
          <w:szCs w:val="24"/>
        </w:rPr>
        <w:t>]</w:t>
      </w:r>
      <w:r w:rsidRPr="002E2829">
        <w:rPr>
          <w:szCs w:val="24"/>
        </w:rPr>
        <w:t xml:space="preserve">. </w:t>
      </w:r>
    </w:p>
    <w:p w14:paraId="7AD4B16B" w14:textId="77777777" w:rsidR="008C6DA2" w:rsidRPr="002E2829" w:rsidRDefault="008C6DA2" w:rsidP="008C6DA2">
      <w:pPr>
        <w:rPr>
          <w:szCs w:val="24"/>
        </w:rPr>
      </w:pPr>
    </w:p>
    <w:p w14:paraId="4CA75D7E" w14:textId="77777777" w:rsidR="008C6DA2" w:rsidRPr="002E2829" w:rsidRDefault="008C6DA2" w:rsidP="008C6DA2">
      <w:pPr>
        <w:rPr>
          <w:szCs w:val="24"/>
        </w:rPr>
      </w:pPr>
      <w:r w:rsidRPr="002E2829">
        <w:rPr>
          <w:szCs w:val="24"/>
        </w:rPr>
        <w:lastRenderedPageBreak/>
        <w:t>The Math Center has also asked students to complete online surveys regarding the effectiveness of a weekly workshop series. The results of those surveys have shown that the workshops are well received, but need to be offered more often. Now that the Math Center coordinator is full time, increased workshop offerings include a statistics study hour to better meet student needs.</w:t>
      </w:r>
    </w:p>
    <w:p w14:paraId="4BBA7BEC" w14:textId="77777777" w:rsidR="008C6DA2" w:rsidRPr="002E2829" w:rsidRDefault="008C6DA2" w:rsidP="008C6DA2">
      <w:pPr>
        <w:rPr>
          <w:szCs w:val="24"/>
        </w:rPr>
      </w:pPr>
    </w:p>
    <w:p w14:paraId="4C30DBB5" w14:textId="77777777" w:rsidR="008C6DA2" w:rsidRPr="002E2829" w:rsidRDefault="008C6DA2" w:rsidP="008C6DA2">
      <w:pPr>
        <w:rPr>
          <w:szCs w:val="24"/>
        </w:rPr>
      </w:pPr>
      <w:r w:rsidRPr="002E2829">
        <w:rPr>
          <w:szCs w:val="24"/>
        </w:rPr>
        <w:t>In addition to adjusting tutor training to meet the changing needs of tutors and the students they serve, the Tutorial Center conducts mid-semester surveys, utilizing Survey Monkey, for both tutors and tutees. Tutor surveys provide feedback about current practices and center protocol; it either reinforces those current practices to points to logistical problems that can be evaluated in more detail. Often positive substantive changes have come because of tutor suggestions. The tutee survey also asks for areas for improvement, feedback about tutors, and to highlight positive experiences.</w:t>
      </w:r>
    </w:p>
    <w:p w14:paraId="333F2326" w14:textId="77777777" w:rsidR="008C6DA2" w:rsidRPr="002E2829" w:rsidRDefault="008C6DA2" w:rsidP="008C6DA2">
      <w:pPr>
        <w:rPr>
          <w:szCs w:val="24"/>
        </w:rPr>
      </w:pPr>
    </w:p>
    <w:p w14:paraId="18342713" w14:textId="70D07FF7" w:rsidR="008C6DA2" w:rsidRPr="002E2829" w:rsidRDefault="007C14B7" w:rsidP="008C6DA2">
      <w:pPr>
        <w:rPr>
          <w:b/>
          <w:szCs w:val="24"/>
        </w:rPr>
      </w:pPr>
      <w:r>
        <w:rPr>
          <w:b/>
          <w:szCs w:val="24"/>
        </w:rPr>
        <w:t>IIB</w:t>
      </w:r>
      <w:r w:rsidR="008C6DA2" w:rsidRPr="002E2829">
        <w:rPr>
          <w:b/>
          <w:szCs w:val="24"/>
        </w:rPr>
        <w:t>4. When the institution relies on or collaborates with other institutions or other sources for library and other learning support services for its instructional programs, it documents that formal agreements exist and that such resources and services are adequate for the institution’s intended purposes, are easily accessible and utilized. The institution takes responsibility for and assures the security, maintenance, and reliability of services provided either directly or through contractual arrangement. The institution regularly evaluates these services to ensure their effectiveness. (ER 17)</w:t>
      </w:r>
    </w:p>
    <w:p w14:paraId="23CBB535" w14:textId="77777777" w:rsidR="008C6DA2" w:rsidRPr="002E2829" w:rsidRDefault="008C6DA2" w:rsidP="008C6DA2">
      <w:pPr>
        <w:rPr>
          <w:szCs w:val="24"/>
        </w:rPr>
      </w:pPr>
    </w:p>
    <w:p w14:paraId="58F379A9" w14:textId="77777777" w:rsidR="008C6DA2" w:rsidRPr="002E2829" w:rsidRDefault="008C6DA2" w:rsidP="008C6DA2">
      <w:pPr>
        <w:rPr>
          <w:szCs w:val="24"/>
          <w:u w:val="single"/>
        </w:rPr>
      </w:pPr>
      <w:r w:rsidRPr="002E2829">
        <w:rPr>
          <w:szCs w:val="24"/>
          <w:u w:val="single"/>
        </w:rPr>
        <w:t>Evidence of Meeting the Standard</w:t>
      </w:r>
    </w:p>
    <w:p w14:paraId="151C2A5A" w14:textId="77777777" w:rsidR="009E3A62" w:rsidRDefault="009E3A62" w:rsidP="0028700C">
      <w:pPr>
        <w:rPr>
          <w:szCs w:val="24"/>
        </w:rPr>
        <w:sectPr w:rsidR="009E3A62" w:rsidSect="002905EE">
          <w:type w:val="continuous"/>
          <w:pgSz w:w="12240" w:h="15840"/>
          <w:pgMar w:top="1440" w:right="1440" w:bottom="1440" w:left="1800" w:header="720" w:footer="720" w:gutter="0"/>
          <w:cols w:space="720"/>
          <w:titlePg/>
          <w:docGrid w:linePitch="360"/>
        </w:sectPr>
      </w:pPr>
    </w:p>
    <w:p w14:paraId="3B8156DB" w14:textId="05149215" w:rsidR="0028700C" w:rsidRPr="0028700C" w:rsidRDefault="008D2AFE" w:rsidP="0028700C">
      <w:pPr>
        <w:rPr>
          <w:szCs w:val="24"/>
        </w:rPr>
      </w:pPr>
      <w:hyperlink r:id="rId608" w:history="1">
        <w:r w:rsidR="0028700C" w:rsidRPr="00E44F09">
          <w:rPr>
            <w:rStyle w:val="Hyperlink"/>
            <w:szCs w:val="24"/>
          </w:rPr>
          <w:t>IIB4.1-DE Notes September 2017</w:t>
        </w:r>
      </w:hyperlink>
    </w:p>
    <w:p w14:paraId="6BEDE247" w14:textId="66D67F03" w:rsidR="0028700C" w:rsidRPr="0028700C" w:rsidRDefault="008D2AFE" w:rsidP="0028700C">
      <w:pPr>
        <w:rPr>
          <w:szCs w:val="24"/>
        </w:rPr>
      </w:pPr>
      <w:hyperlink r:id="rId609" w:history="1">
        <w:r w:rsidR="0028700C" w:rsidRPr="00E44F09">
          <w:rPr>
            <w:rStyle w:val="Hyperlink"/>
            <w:szCs w:val="24"/>
          </w:rPr>
          <w:t>IIB4.2-RC DE Notes April 2017</w:t>
        </w:r>
      </w:hyperlink>
    </w:p>
    <w:p w14:paraId="200EAC04" w14:textId="445FD040" w:rsidR="0028700C" w:rsidRPr="0028700C" w:rsidRDefault="008D2AFE" w:rsidP="0028700C">
      <w:pPr>
        <w:rPr>
          <w:szCs w:val="24"/>
        </w:rPr>
      </w:pPr>
      <w:hyperlink r:id="rId610" w:history="1">
        <w:r w:rsidR="0028700C" w:rsidRPr="00E44F09">
          <w:rPr>
            <w:rStyle w:val="Hyperlink"/>
            <w:szCs w:val="24"/>
          </w:rPr>
          <w:t>IIB4.3Smarthinking Contract</w:t>
        </w:r>
      </w:hyperlink>
    </w:p>
    <w:p w14:paraId="0B0C7134" w14:textId="77777777" w:rsidR="009E3A62" w:rsidRDefault="009E3A62" w:rsidP="008C6DA2">
      <w:pPr>
        <w:rPr>
          <w:szCs w:val="24"/>
          <w:u w:val="single"/>
        </w:rPr>
        <w:sectPr w:rsidR="009E3A62" w:rsidSect="009E3A62">
          <w:type w:val="continuous"/>
          <w:pgSz w:w="12240" w:h="15840"/>
          <w:pgMar w:top="1440" w:right="1440" w:bottom="1440" w:left="1800" w:header="720" w:footer="720" w:gutter="0"/>
          <w:cols w:num="2" w:space="720"/>
          <w:titlePg/>
          <w:docGrid w:linePitch="360"/>
        </w:sectPr>
      </w:pPr>
    </w:p>
    <w:p w14:paraId="6DE9D06B" w14:textId="74917398" w:rsidR="0028700C" w:rsidRDefault="0028700C" w:rsidP="008C6DA2">
      <w:pPr>
        <w:rPr>
          <w:szCs w:val="24"/>
          <w:u w:val="single"/>
        </w:rPr>
      </w:pPr>
    </w:p>
    <w:p w14:paraId="636908E3" w14:textId="77777777" w:rsidR="008C6DA2" w:rsidRPr="002E2829" w:rsidRDefault="008C6DA2" w:rsidP="008C6DA2">
      <w:pPr>
        <w:rPr>
          <w:szCs w:val="24"/>
          <w:u w:val="single"/>
        </w:rPr>
      </w:pPr>
      <w:r w:rsidRPr="002E2829">
        <w:rPr>
          <w:szCs w:val="24"/>
          <w:u w:val="single"/>
        </w:rPr>
        <w:t>Analysis and Evaluation</w:t>
      </w:r>
    </w:p>
    <w:p w14:paraId="4F86E4B9" w14:textId="77777777" w:rsidR="008C6DA2" w:rsidRPr="002E2829" w:rsidRDefault="008C6DA2" w:rsidP="008C6DA2">
      <w:pPr>
        <w:rPr>
          <w:szCs w:val="24"/>
        </w:rPr>
      </w:pPr>
      <w:r w:rsidRPr="002E2829">
        <w:rPr>
          <w:szCs w:val="24"/>
        </w:rPr>
        <w:t xml:space="preserve">Reedley College’s formal agreements with outside learning support services are documented, appropriate to the mission, accessible, utilized, and systematically evaluated for effectiveness. The Library hosts a 24/7 reference service contracted through the Community College League of California. The service also provides access to determine the effectiveness of the service through transcripts and follow-up emails from Question Point as student questions are answered.  These emails are delivered to and reviewed by College librarians.  </w:t>
      </w:r>
    </w:p>
    <w:p w14:paraId="05017B81" w14:textId="77777777" w:rsidR="008C6DA2" w:rsidRPr="002E2829" w:rsidRDefault="008C6DA2" w:rsidP="008C6DA2">
      <w:pPr>
        <w:rPr>
          <w:szCs w:val="24"/>
        </w:rPr>
      </w:pPr>
    </w:p>
    <w:p w14:paraId="24EBC5BA" w14:textId="151FAF6A" w:rsidR="008C6DA2" w:rsidRPr="002E2829" w:rsidRDefault="008C6DA2" w:rsidP="008C6DA2">
      <w:pPr>
        <w:rPr>
          <w:szCs w:val="24"/>
        </w:rPr>
      </w:pPr>
      <w:r w:rsidRPr="002E2829">
        <w:rPr>
          <w:szCs w:val="24"/>
        </w:rPr>
        <w:t>Reedley College has had a contract with the online tutoring services, Smarthinking, since 2014. This contract was extended through June 30, 2017 for 730 hours of tutoring for the 2016-2017 school year [</w:t>
      </w:r>
      <w:hyperlink r:id="rId611" w:history="1">
        <w:r w:rsidR="002D1C34" w:rsidRPr="00E44F09">
          <w:rPr>
            <w:rStyle w:val="Hyperlink"/>
            <w:szCs w:val="24"/>
          </w:rPr>
          <w:t>IIB4.3</w:t>
        </w:r>
      </w:hyperlink>
      <w:r w:rsidRPr="002E2829">
        <w:rPr>
          <w:szCs w:val="24"/>
        </w:rPr>
        <w:t xml:space="preserve">]. Usage statistics are reviewed by the Distance Education Committee and Department Chairs.  The Distance Education Committee reviews Smarthinking usage reports monthly to determine if additional tutorial minutes are needed to satisfy student requests. The Distance Education Committee also examines ways to advertise the services to faculty </w:t>
      </w:r>
      <w:hyperlink r:id="rId612" w:history="1">
        <w:r w:rsidRPr="00E44F09">
          <w:rPr>
            <w:rStyle w:val="Hyperlink"/>
            <w:szCs w:val="24"/>
          </w:rPr>
          <w:t>[</w:t>
        </w:r>
        <w:r w:rsidR="002D1C34" w:rsidRPr="00E44F09">
          <w:rPr>
            <w:rStyle w:val="Hyperlink"/>
            <w:szCs w:val="24"/>
          </w:rPr>
          <w:t>IIB4.2</w:t>
        </w:r>
      </w:hyperlink>
      <w:r w:rsidR="002D1C34">
        <w:rPr>
          <w:szCs w:val="24"/>
        </w:rPr>
        <w:t xml:space="preserve">, </w:t>
      </w:r>
      <w:hyperlink r:id="rId613" w:history="1">
        <w:r w:rsidR="002D1C34" w:rsidRPr="00E44F09">
          <w:rPr>
            <w:rStyle w:val="Hyperlink"/>
            <w:szCs w:val="24"/>
          </w:rPr>
          <w:t>IIB4.1</w:t>
        </w:r>
      </w:hyperlink>
      <w:r w:rsidRPr="002E2829">
        <w:rPr>
          <w:szCs w:val="24"/>
        </w:rPr>
        <w:t>].</w:t>
      </w:r>
      <w:r w:rsidRPr="002E2829">
        <w:rPr>
          <w:color w:val="1F497D"/>
          <w:szCs w:val="24"/>
        </w:rPr>
        <w:t xml:space="preserve">  </w:t>
      </w:r>
    </w:p>
    <w:p w14:paraId="0AFB2631" w14:textId="77777777" w:rsidR="008C6DA2" w:rsidRPr="002E2829" w:rsidRDefault="008C6DA2" w:rsidP="008C6DA2">
      <w:pPr>
        <w:rPr>
          <w:szCs w:val="24"/>
        </w:rPr>
      </w:pPr>
    </w:p>
    <w:p w14:paraId="5FF4EF3B" w14:textId="77777777" w:rsidR="008C6DA2" w:rsidRPr="002E2829" w:rsidRDefault="008C6DA2" w:rsidP="005F3C0F">
      <w:pPr>
        <w:pStyle w:val="Heading2"/>
      </w:pPr>
      <w:bookmarkStart w:id="11" w:name="_Toc502487948"/>
      <w:r w:rsidRPr="002E2829">
        <w:t>IIC. Student Support Services</w:t>
      </w:r>
      <w:bookmarkEnd w:id="11"/>
    </w:p>
    <w:p w14:paraId="270CC296" w14:textId="77B375F1" w:rsidR="008C6DA2" w:rsidRPr="002E2829" w:rsidRDefault="007C14B7" w:rsidP="008C6DA2">
      <w:pPr>
        <w:rPr>
          <w:szCs w:val="24"/>
        </w:rPr>
      </w:pPr>
      <w:r>
        <w:rPr>
          <w:b/>
          <w:szCs w:val="24"/>
        </w:rPr>
        <w:t>IIC</w:t>
      </w:r>
      <w:r w:rsidR="008C6DA2" w:rsidRPr="002E2829">
        <w:rPr>
          <w:b/>
          <w:szCs w:val="24"/>
        </w:rPr>
        <w:t>1.</w:t>
      </w:r>
      <w:r w:rsidR="008C6DA2" w:rsidRPr="002E2829">
        <w:rPr>
          <w:szCs w:val="24"/>
        </w:rPr>
        <w:t xml:space="preserve"> </w:t>
      </w:r>
      <w:r w:rsidR="008C6DA2" w:rsidRPr="002E2829">
        <w:rPr>
          <w:b/>
          <w:szCs w:val="24"/>
        </w:rPr>
        <w:t xml:space="preserve">The institution regularly evaluates the quality of student support services and demonstrates that these services, regardless of location or means of delivery, including </w:t>
      </w:r>
      <w:r w:rsidR="008C6DA2" w:rsidRPr="002E2829">
        <w:rPr>
          <w:b/>
          <w:szCs w:val="24"/>
        </w:rPr>
        <w:lastRenderedPageBreak/>
        <w:t>distance education and correspondence education, support student learning, and enhance accomplishment of the mission of the institution. (ER 15)</w:t>
      </w:r>
      <w:r w:rsidR="008C6DA2" w:rsidRPr="002E2829">
        <w:rPr>
          <w:szCs w:val="24"/>
        </w:rPr>
        <w:t xml:space="preserve"> </w:t>
      </w:r>
    </w:p>
    <w:p w14:paraId="2F91BD66" w14:textId="77777777" w:rsidR="008C6DA2" w:rsidRPr="002E2829" w:rsidRDefault="008C6DA2" w:rsidP="008C6DA2">
      <w:pPr>
        <w:rPr>
          <w:b/>
          <w:szCs w:val="24"/>
        </w:rPr>
      </w:pPr>
    </w:p>
    <w:p w14:paraId="051BC1C8" w14:textId="77777777" w:rsidR="008C6DA2" w:rsidRPr="002E2829" w:rsidRDefault="008C6DA2" w:rsidP="008C6DA2">
      <w:pPr>
        <w:rPr>
          <w:szCs w:val="24"/>
          <w:u w:val="single"/>
        </w:rPr>
      </w:pPr>
      <w:r w:rsidRPr="002E2829">
        <w:rPr>
          <w:szCs w:val="24"/>
          <w:u w:val="single"/>
        </w:rPr>
        <w:t>Evidence of Meeting the Standard</w:t>
      </w:r>
    </w:p>
    <w:p w14:paraId="2727AA2F" w14:textId="77777777" w:rsidR="009E3A62" w:rsidRDefault="009E3A62" w:rsidP="008C6DA2">
      <w:pPr>
        <w:rPr>
          <w:szCs w:val="24"/>
        </w:rPr>
        <w:sectPr w:rsidR="009E3A62" w:rsidSect="002905EE">
          <w:type w:val="continuous"/>
          <w:pgSz w:w="12240" w:h="15840"/>
          <w:pgMar w:top="1440" w:right="1440" w:bottom="1440" w:left="1800" w:header="720" w:footer="720" w:gutter="0"/>
          <w:cols w:space="720"/>
          <w:titlePg/>
          <w:docGrid w:linePitch="360"/>
        </w:sectPr>
      </w:pPr>
    </w:p>
    <w:p w14:paraId="433BACC2" w14:textId="3CC088FD" w:rsidR="008C6DA2" w:rsidRDefault="008D2AFE" w:rsidP="008C6DA2">
      <w:pPr>
        <w:rPr>
          <w:szCs w:val="24"/>
        </w:rPr>
      </w:pPr>
      <w:hyperlink r:id="rId614" w:history="1">
        <w:r w:rsidR="00B22200" w:rsidRPr="00E44F09">
          <w:rPr>
            <w:rStyle w:val="Hyperlink"/>
            <w:szCs w:val="24"/>
          </w:rPr>
          <w:t>IIC1.1-Program Review Cycle 4 Handbook</w:t>
        </w:r>
      </w:hyperlink>
    </w:p>
    <w:p w14:paraId="0BAFD355" w14:textId="53C645F1" w:rsidR="00B22200" w:rsidRDefault="008D2AFE" w:rsidP="008C6DA2">
      <w:pPr>
        <w:rPr>
          <w:szCs w:val="24"/>
        </w:rPr>
      </w:pPr>
      <w:hyperlink r:id="rId615" w:history="1">
        <w:r w:rsidR="00B22200" w:rsidRPr="00E44F09">
          <w:rPr>
            <w:rStyle w:val="Hyperlink"/>
            <w:szCs w:val="24"/>
          </w:rPr>
          <w:t>IIC1.2-SLO CCSSE Comparison 2014.2016</w:t>
        </w:r>
      </w:hyperlink>
    </w:p>
    <w:p w14:paraId="0719274F" w14:textId="627A7E04" w:rsidR="00752B5B" w:rsidRPr="00E44F09" w:rsidRDefault="00E44F09" w:rsidP="008C6DA2">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IIC1\\IIC1.3-Learning Center Survey Results 03.27.2017.pdf"</w:instrText>
      </w:r>
      <w:r>
        <w:rPr>
          <w:szCs w:val="24"/>
        </w:rPr>
        <w:fldChar w:fldCharType="separate"/>
      </w:r>
      <w:r w:rsidR="00752B5B" w:rsidRPr="00E44F09">
        <w:rPr>
          <w:rStyle w:val="Hyperlink"/>
          <w:szCs w:val="24"/>
        </w:rPr>
        <w:t>IIC1.3-Learning Center Survey Results 03.27.2017</w:t>
      </w:r>
    </w:p>
    <w:p w14:paraId="40A63F2A" w14:textId="77777777" w:rsidR="009E3A62" w:rsidRPr="00E44F09" w:rsidRDefault="009E3A62" w:rsidP="008C6DA2">
      <w:pPr>
        <w:rPr>
          <w:rStyle w:val="Hyperlink"/>
          <w:szCs w:val="24"/>
        </w:rPr>
        <w:sectPr w:rsidR="009E3A62" w:rsidRPr="00E44F09" w:rsidSect="009E3A62">
          <w:type w:val="continuous"/>
          <w:pgSz w:w="12240" w:h="15840"/>
          <w:pgMar w:top="1440" w:right="1440" w:bottom="1440" w:left="1800" w:header="720" w:footer="720" w:gutter="0"/>
          <w:cols w:num="2" w:space="720"/>
          <w:titlePg/>
          <w:docGrid w:linePitch="360"/>
        </w:sectPr>
      </w:pPr>
    </w:p>
    <w:p w14:paraId="5AECD8CD" w14:textId="3B77E90C" w:rsidR="00B22200" w:rsidRDefault="00E44F09" w:rsidP="008C6DA2">
      <w:pPr>
        <w:rPr>
          <w:szCs w:val="24"/>
          <w:u w:val="single"/>
        </w:rPr>
      </w:pPr>
      <w:r>
        <w:rPr>
          <w:szCs w:val="24"/>
        </w:rPr>
        <w:fldChar w:fldCharType="end"/>
      </w:r>
    </w:p>
    <w:p w14:paraId="635F6192" w14:textId="77777777" w:rsidR="008C6DA2" w:rsidRPr="002E2829" w:rsidRDefault="008C6DA2" w:rsidP="008C6DA2">
      <w:pPr>
        <w:rPr>
          <w:szCs w:val="24"/>
          <w:u w:val="single"/>
        </w:rPr>
      </w:pPr>
      <w:r w:rsidRPr="002E2829">
        <w:rPr>
          <w:szCs w:val="24"/>
          <w:u w:val="single"/>
        </w:rPr>
        <w:t>Analysis and Evaluation</w:t>
      </w:r>
      <w:r w:rsidRPr="002E2829">
        <w:rPr>
          <w:b/>
          <w:szCs w:val="24"/>
        </w:rPr>
        <w:t xml:space="preserve"> </w:t>
      </w:r>
    </w:p>
    <w:p w14:paraId="5D2F08BC" w14:textId="2A4D17E5" w:rsidR="008C6DA2" w:rsidRDefault="008C6DA2" w:rsidP="008C6DA2">
      <w:pPr>
        <w:rPr>
          <w:szCs w:val="24"/>
        </w:rPr>
      </w:pPr>
      <w:r w:rsidRPr="002E2829">
        <w:rPr>
          <w:szCs w:val="24"/>
        </w:rPr>
        <w:t xml:space="preserve">Reedley College regularly demonstrates that services support student learning and enhance the accomplishment of the College mission by regularly evaluating the quality of student support services at all locations and by all means of delivery, including distance education. The College does not offer courses through correspondence education. As required by Eligibility Requirement 15 (ER 15), these services foster student learning and development within the context of the College’s mission. Student support services cover a diverse array of comprehensive services to support students. Counselors and staff are available to meet with students in person and communicate via email and telephone. Services provided at local high schools include advising, placement testing, and admissions and financial aid application assistance for concurrently enrolled and graduating seniors who will attend the following academic year. </w:t>
      </w:r>
    </w:p>
    <w:p w14:paraId="7D93AE68" w14:textId="77777777" w:rsidR="005F04FD" w:rsidRPr="002E2829" w:rsidRDefault="005F04FD" w:rsidP="008C6DA2">
      <w:pPr>
        <w:rPr>
          <w:szCs w:val="24"/>
        </w:rPr>
      </w:pPr>
    </w:p>
    <w:p w14:paraId="706F074F" w14:textId="77777777" w:rsidR="008C6DA2" w:rsidRPr="002E2829" w:rsidRDefault="008C6DA2" w:rsidP="008C6DA2">
      <w:pPr>
        <w:rPr>
          <w:b/>
          <w:szCs w:val="24"/>
        </w:rPr>
      </w:pPr>
      <w:r w:rsidRPr="002E2829">
        <w:rPr>
          <w:szCs w:val="24"/>
        </w:rPr>
        <w:t>A comprehensive list of Student Services offered can be found on the College website. Those student support services and programs include:  Academic support programs, Student support programs, Student Activities and Associated Students Government, Counseling Services, Financial Aid/EOPS, Disabled Student Programs and Services, and Health Center.</w:t>
      </w:r>
      <w:r w:rsidRPr="002E2829">
        <w:rPr>
          <w:b/>
          <w:szCs w:val="24"/>
        </w:rPr>
        <w:t xml:space="preserve"> </w:t>
      </w:r>
    </w:p>
    <w:p w14:paraId="0E459C0A" w14:textId="77777777" w:rsidR="00C33833" w:rsidRDefault="00C33833" w:rsidP="008C6DA2">
      <w:pPr>
        <w:rPr>
          <w:b/>
          <w:szCs w:val="24"/>
        </w:rPr>
      </w:pPr>
    </w:p>
    <w:p w14:paraId="6E785AEE" w14:textId="77777777" w:rsidR="008C6DA2" w:rsidRPr="002E2829" w:rsidRDefault="008C6DA2" w:rsidP="008C6DA2">
      <w:pPr>
        <w:rPr>
          <w:b/>
          <w:szCs w:val="24"/>
        </w:rPr>
      </w:pPr>
      <w:r w:rsidRPr="002E2829">
        <w:rPr>
          <w:b/>
          <w:szCs w:val="24"/>
        </w:rPr>
        <w:t xml:space="preserve">List of Student Services Programs and Services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0"/>
        <w:gridCol w:w="2957"/>
        <w:gridCol w:w="3003"/>
      </w:tblGrid>
      <w:tr w:rsidR="008C6DA2" w:rsidRPr="002E2829" w14:paraId="54846718" w14:textId="77777777" w:rsidTr="00741259">
        <w:tc>
          <w:tcPr>
            <w:tcW w:w="3600" w:type="dxa"/>
          </w:tcPr>
          <w:p w14:paraId="1A4558C5" w14:textId="77777777" w:rsidR="008C6DA2" w:rsidRPr="002E2829" w:rsidRDefault="008C6DA2" w:rsidP="003F5027">
            <w:pPr>
              <w:pStyle w:val="ListParagraph"/>
              <w:numPr>
                <w:ilvl w:val="0"/>
                <w:numId w:val="25"/>
              </w:numPr>
              <w:ind w:left="360"/>
              <w:rPr>
                <w:szCs w:val="24"/>
              </w:rPr>
            </w:pPr>
            <w:r w:rsidRPr="002E2829">
              <w:rPr>
                <w:szCs w:val="24"/>
              </w:rPr>
              <w:t>Admissions and Records</w:t>
            </w:r>
          </w:p>
          <w:p w14:paraId="716B3E3A" w14:textId="77777777" w:rsidR="008C6DA2" w:rsidRPr="002E2829" w:rsidRDefault="008C6DA2" w:rsidP="003F5027">
            <w:pPr>
              <w:pStyle w:val="ListParagraph"/>
              <w:numPr>
                <w:ilvl w:val="0"/>
                <w:numId w:val="25"/>
              </w:numPr>
              <w:ind w:left="360"/>
              <w:rPr>
                <w:szCs w:val="24"/>
              </w:rPr>
            </w:pPr>
            <w:r w:rsidRPr="002E2829">
              <w:rPr>
                <w:szCs w:val="24"/>
              </w:rPr>
              <w:t>Assessment</w:t>
            </w:r>
          </w:p>
          <w:p w14:paraId="3A3F2DE8" w14:textId="77777777" w:rsidR="008C6DA2" w:rsidRPr="002E2829" w:rsidRDefault="008C6DA2" w:rsidP="003F5027">
            <w:pPr>
              <w:pStyle w:val="ListParagraph"/>
              <w:numPr>
                <w:ilvl w:val="0"/>
                <w:numId w:val="25"/>
              </w:numPr>
              <w:ind w:left="360"/>
              <w:rPr>
                <w:szCs w:val="24"/>
              </w:rPr>
            </w:pPr>
            <w:r w:rsidRPr="002E2829">
              <w:rPr>
                <w:szCs w:val="24"/>
              </w:rPr>
              <w:t>Athletics</w:t>
            </w:r>
          </w:p>
          <w:p w14:paraId="24D0FA6B" w14:textId="77777777" w:rsidR="008C6DA2" w:rsidRPr="002E2829" w:rsidRDefault="008C6DA2" w:rsidP="003F5027">
            <w:pPr>
              <w:pStyle w:val="ListParagraph"/>
              <w:numPr>
                <w:ilvl w:val="0"/>
                <w:numId w:val="25"/>
              </w:numPr>
              <w:ind w:left="360"/>
              <w:rPr>
                <w:szCs w:val="24"/>
              </w:rPr>
            </w:pPr>
            <w:r w:rsidRPr="002E2829">
              <w:rPr>
                <w:szCs w:val="24"/>
              </w:rPr>
              <w:t>Bookstore</w:t>
            </w:r>
          </w:p>
          <w:p w14:paraId="0023AC3F" w14:textId="77777777" w:rsidR="008C6DA2" w:rsidRPr="002E2829" w:rsidRDefault="008C6DA2" w:rsidP="003F5027">
            <w:pPr>
              <w:pStyle w:val="ListParagraph"/>
              <w:numPr>
                <w:ilvl w:val="0"/>
                <w:numId w:val="25"/>
              </w:numPr>
              <w:ind w:left="360"/>
              <w:rPr>
                <w:szCs w:val="24"/>
              </w:rPr>
            </w:pPr>
            <w:r w:rsidRPr="002E2829">
              <w:rPr>
                <w:szCs w:val="24"/>
              </w:rPr>
              <w:t>California Work Opportunity and Responsibility to Kids (CalWORKS)</w:t>
            </w:r>
          </w:p>
          <w:p w14:paraId="7393AA66" w14:textId="77777777" w:rsidR="008C6DA2" w:rsidRPr="002E2829" w:rsidRDefault="008C6DA2" w:rsidP="003F5027">
            <w:pPr>
              <w:pStyle w:val="ListParagraph"/>
              <w:numPr>
                <w:ilvl w:val="0"/>
                <w:numId w:val="25"/>
              </w:numPr>
              <w:ind w:left="360"/>
              <w:rPr>
                <w:szCs w:val="24"/>
              </w:rPr>
            </w:pPr>
            <w:r w:rsidRPr="002E2829">
              <w:rPr>
                <w:szCs w:val="24"/>
              </w:rPr>
              <w:t>Career Center</w:t>
            </w:r>
          </w:p>
          <w:p w14:paraId="02FD1022" w14:textId="77777777" w:rsidR="008C6DA2" w:rsidRPr="002E2829" w:rsidRDefault="008C6DA2" w:rsidP="003F5027">
            <w:pPr>
              <w:pStyle w:val="ListParagraph"/>
              <w:numPr>
                <w:ilvl w:val="0"/>
                <w:numId w:val="25"/>
              </w:numPr>
              <w:ind w:left="360"/>
              <w:rPr>
                <w:szCs w:val="24"/>
              </w:rPr>
            </w:pPr>
            <w:r w:rsidRPr="002E2829">
              <w:rPr>
                <w:szCs w:val="24"/>
              </w:rPr>
              <w:t>Counseling Programs</w:t>
            </w:r>
          </w:p>
          <w:p w14:paraId="41609AA1" w14:textId="77777777" w:rsidR="008C6DA2" w:rsidRPr="002E2829" w:rsidRDefault="008C6DA2" w:rsidP="003F5027">
            <w:pPr>
              <w:pStyle w:val="ListParagraph"/>
              <w:numPr>
                <w:ilvl w:val="0"/>
                <w:numId w:val="25"/>
              </w:numPr>
              <w:ind w:left="360"/>
              <w:rPr>
                <w:szCs w:val="24"/>
              </w:rPr>
            </w:pPr>
            <w:r w:rsidRPr="002E2829">
              <w:rPr>
                <w:szCs w:val="24"/>
              </w:rPr>
              <w:t>Disabled Students Programs and Services (DSPS)</w:t>
            </w:r>
          </w:p>
        </w:tc>
        <w:tc>
          <w:tcPr>
            <w:tcW w:w="3600" w:type="dxa"/>
          </w:tcPr>
          <w:p w14:paraId="3218E7C3" w14:textId="77777777" w:rsidR="008C6DA2" w:rsidRPr="002E2829" w:rsidRDefault="008C6DA2" w:rsidP="003F5027">
            <w:pPr>
              <w:pStyle w:val="ListParagraph"/>
              <w:numPr>
                <w:ilvl w:val="0"/>
                <w:numId w:val="25"/>
              </w:numPr>
              <w:ind w:left="360"/>
              <w:rPr>
                <w:szCs w:val="24"/>
              </w:rPr>
            </w:pPr>
            <w:r w:rsidRPr="002E2829">
              <w:rPr>
                <w:szCs w:val="24"/>
              </w:rPr>
              <w:t>Extended Opportunity Programs and Services (EOPS)</w:t>
            </w:r>
          </w:p>
          <w:p w14:paraId="007FE315" w14:textId="77777777" w:rsidR="008C6DA2" w:rsidRPr="002E2829" w:rsidRDefault="008C6DA2" w:rsidP="003F5027">
            <w:pPr>
              <w:pStyle w:val="ListParagraph"/>
              <w:numPr>
                <w:ilvl w:val="0"/>
                <w:numId w:val="25"/>
              </w:numPr>
              <w:ind w:left="360"/>
              <w:rPr>
                <w:szCs w:val="24"/>
              </w:rPr>
            </w:pPr>
            <w:r w:rsidRPr="002E2829">
              <w:rPr>
                <w:szCs w:val="24"/>
              </w:rPr>
              <w:t>Financial Aid</w:t>
            </w:r>
          </w:p>
          <w:p w14:paraId="45375BCB" w14:textId="77777777" w:rsidR="008C6DA2" w:rsidRPr="002E2829" w:rsidRDefault="008C6DA2" w:rsidP="003F5027">
            <w:pPr>
              <w:pStyle w:val="ListParagraph"/>
              <w:numPr>
                <w:ilvl w:val="0"/>
                <w:numId w:val="25"/>
              </w:numPr>
              <w:ind w:left="360"/>
              <w:rPr>
                <w:szCs w:val="24"/>
              </w:rPr>
            </w:pPr>
            <w:r w:rsidRPr="002E2829">
              <w:rPr>
                <w:szCs w:val="24"/>
              </w:rPr>
              <w:t>Foster Youth- CAFEES</w:t>
            </w:r>
          </w:p>
          <w:p w14:paraId="77C9594E" w14:textId="77777777" w:rsidR="008C6DA2" w:rsidRPr="002E2829" w:rsidRDefault="008C6DA2" w:rsidP="003F5027">
            <w:pPr>
              <w:pStyle w:val="ListParagraph"/>
              <w:numPr>
                <w:ilvl w:val="0"/>
                <w:numId w:val="25"/>
              </w:numPr>
              <w:ind w:left="360"/>
              <w:rPr>
                <w:szCs w:val="24"/>
              </w:rPr>
            </w:pPr>
            <w:r w:rsidRPr="002E2829">
              <w:rPr>
                <w:szCs w:val="24"/>
              </w:rPr>
              <w:t>Health Services</w:t>
            </w:r>
          </w:p>
          <w:p w14:paraId="0273F37C" w14:textId="77777777" w:rsidR="008C6DA2" w:rsidRPr="002E2829" w:rsidRDefault="008C6DA2" w:rsidP="003F5027">
            <w:pPr>
              <w:pStyle w:val="ListParagraph"/>
              <w:numPr>
                <w:ilvl w:val="0"/>
                <w:numId w:val="25"/>
              </w:numPr>
              <w:ind w:left="360"/>
              <w:rPr>
                <w:szCs w:val="24"/>
              </w:rPr>
            </w:pPr>
            <w:r w:rsidRPr="002E2829">
              <w:rPr>
                <w:szCs w:val="24"/>
              </w:rPr>
              <w:t>Job Placement</w:t>
            </w:r>
          </w:p>
          <w:p w14:paraId="3550901F" w14:textId="77777777" w:rsidR="008C6DA2" w:rsidRPr="002E2829" w:rsidRDefault="008C6DA2" w:rsidP="003F5027">
            <w:pPr>
              <w:pStyle w:val="ListParagraph"/>
              <w:numPr>
                <w:ilvl w:val="0"/>
                <w:numId w:val="25"/>
              </w:numPr>
              <w:ind w:left="360"/>
              <w:rPr>
                <w:szCs w:val="24"/>
              </w:rPr>
            </w:pPr>
            <w:r w:rsidRPr="002E2829">
              <w:rPr>
                <w:szCs w:val="24"/>
              </w:rPr>
              <w:t>Kick Start</w:t>
            </w:r>
          </w:p>
          <w:p w14:paraId="6EB5D851" w14:textId="77777777" w:rsidR="008C6DA2" w:rsidRPr="002E2829" w:rsidRDefault="008C6DA2" w:rsidP="003F5027">
            <w:pPr>
              <w:pStyle w:val="ListParagraph"/>
              <w:numPr>
                <w:ilvl w:val="0"/>
                <w:numId w:val="25"/>
              </w:numPr>
              <w:ind w:left="360"/>
              <w:rPr>
                <w:szCs w:val="24"/>
              </w:rPr>
            </w:pPr>
            <w:r w:rsidRPr="002E2829">
              <w:rPr>
                <w:szCs w:val="24"/>
              </w:rPr>
              <w:t>Office of the Vice President of Student Services</w:t>
            </w:r>
          </w:p>
          <w:p w14:paraId="51389136" w14:textId="77777777" w:rsidR="008C6DA2" w:rsidRPr="002E2829" w:rsidRDefault="008C6DA2" w:rsidP="003F5027">
            <w:pPr>
              <w:pStyle w:val="ListParagraph"/>
              <w:numPr>
                <w:ilvl w:val="0"/>
                <w:numId w:val="25"/>
              </w:numPr>
              <w:ind w:left="360"/>
              <w:rPr>
                <w:szCs w:val="24"/>
              </w:rPr>
            </w:pPr>
            <w:r w:rsidRPr="002E2829">
              <w:rPr>
                <w:szCs w:val="24"/>
              </w:rPr>
              <w:t>Psych Services</w:t>
            </w:r>
          </w:p>
        </w:tc>
        <w:tc>
          <w:tcPr>
            <w:tcW w:w="3600" w:type="dxa"/>
          </w:tcPr>
          <w:p w14:paraId="0227B324" w14:textId="77777777" w:rsidR="008C6DA2" w:rsidRPr="002E2829" w:rsidRDefault="008C6DA2" w:rsidP="003F5027">
            <w:pPr>
              <w:pStyle w:val="ListParagraph"/>
              <w:numPr>
                <w:ilvl w:val="0"/>
                <w:numId w:val="25"/>
              </w:numPr>
              <w:ind w:left="360"/>
              <w:rPr>
                <w:szCs w:val="24"/>
              </w:rPr>
            </w:pPr>
            <w:r w:rsidRPr="002E2829">
              <w:rPr>
                <w:szCs w:val="24"/>
              </w:rPr>
              <w:t>Residence Hall</w:t>
            </w:r>
          </w:p>
          <w:p w14:paraId="48101C7B" w14:textId="77777777" w:rsidR="008C6DA2" w:rsidRPr="002E2829" w:rsidRDefault="008C6DA2" w:rsidP="003F5027">
            <w:pPr>
              <w:pStyle w:val="ListParagraph"/>
              <w:numPr>
                <w:ilvl w:val="0"/>
                <w:numId w:val="25"/>
              </w:numPr>
              <w:ind w:left="360"/>
              <w:rPr>
                <w:szCs w:val="24"/>
              </w:rPr>
            </w:pPr>
            <w:r w:rsidRPr="002E2829">
              <w:rPr>
                <w:szCs w:val="24"/>
              </w:rPr>
              <w:t>SARP Learning Assistant</w:t>
            </w:r>
          </w:p>
          <w:p w14:paraId="2D218190" w14:textId="77777777" w:rsidR="008C6DA2" w:rsidRPr="002E2829" w:rsidRDefault="008C6DA2" w:rsidP="003F5027">
            <w:pPr>
              <w:pStyle w:val="ListParagraph"/>
              <w:numPr>
                <w:ilvl w:val="0"/>
                <w:numId w:val="25"/>
              </w:numPr>
              <w:ind w:left="360"/>
              <w:rPr>
                <w:szCs w:val="24"/>
              </w:rPr>
            </w:pPr>
            <w:r w:rsidRPr="002E2829">
              <w:rPr>
                <w:szCs w:val="24"/>
              </w:rPr>
              <w:t>Scholarships</w:t>
            </w:r>
          </w:p>
          <w:p w14:paraId="79744AD9" w14:textId="77777777" w:rsidR="008C6DA2" w:rsidRPr="002E2829" w:rsidRDefault="008C6DA2" w:rsidP="003F5027">
            <w:pPr>
              <w:pStyle w:val="ListParagraph"/>
              <w:numPr>
                <w:ilvl w:val="0"/>
                <w:numId w:val="25"/>
              </w:numPr>
              <w:ind w:left="360"/>
              <w:rPr>
                <w:szCs w:val="24"/>
              </w:rPr>
            </w:pPr>
            <w:r w:rsidRPr="002E2829">
              <w:rPr>
                <w:szCs w:val="24"/>
              </w:rPr>
              <w:t>Student Activities</w:t>
            </w:r>
          </w:p>
          <w:p w14:paraId="7D68695B" w14:textId="77777777" w:rsidR="008C6DA2" w:rsidRPr="002E2829" w:rsidRDefault="008C6DA2" w:rsidP="003F5027">
            <w:pPr>
              <w:pStyle w:val="ListParagraph"/>
              <w:numPr>
                <w:ilvl w:val="0"/>
                <w:numId w:val="25"/>
              </w:numPr>
              <w:ind w:left="360"/>
              <w:rPr>
                <w:szCs w:val="24"/>
              </w:rPr>
            </w:pPr>
            <w:r w:rsidRPr="002E2829">
              <w:rPr>
                <w:szCs w:val="24"/>
              </w:rPr>
              <w:t>Student Equity Program</w:t>
            </w:r>
          </w:p>
          <w:p w14:paraId="299EB215" w14:textId="77777777" w:rsidR="008C6DA2" w:rsidRPr="002E2829" w:rsidRDefault="008C6DA2" w:rsidP="003F5027">
            <w:pPr>
              <w:pStyle w:val="ListParagraph"/>
              <w:numPr>
                <w:ilvl w:val="0"/>
                <w:numId w:val="25"/>
              </w:numPr>
              <w:ind w:left="360"/>
              <w:rPr>
                <w:szCs w:val="24"/>
              </w:rPr>
            </w:pPr>
            <w:r w:rsidRPr="002E2829">
              <w:rPr>
                <w:szCs w:val="24"/>
              </w:rPr>
              <w:t xml:space="preserve">SSS TRIO </w:t>
            </w:r>
          </w:p>
          <w:p w14:paraId="4822AA5E" w14:textId="77777777" w:rsidR="008C6DA2" w:rsidRPr="002E2829" w:rsidRDefault="008C6DA2" w:rsidP="003F5027">
            <w:pPr>
              <w:pStyle w:val="ListParagraph"/>
              <w:numPr>
                <w:ilvl w:val="0"/>
                <w:numId w:val="25"/>
              </w:numPr>
              <w:ind w:left="360"/>
              <w:rPr>
                <w:szCs w:val="24"/>
              </w:rPr>
            </w:pPr>
            <w:r w:rsidRPr="002E2829">
              <w:rPr>
                <w:szCs w:val="24"/>
              </w:rPr>
              <w:t>Outreach &amp; Matriculation</w:t>
            </w:r>
          </w:p>
          <w:p w14:paraId="74EEB0B6" w14:textId="77777777" w:rsidR="008C6DA2" w:rsidRPr="002E2829" w:rsidRDefault="008C6DA2" w:rsidP="003F5027">
            <w:pPr>
              <w:pStyle w:val="ListParagraph"/>
              <w:numPr>
                <w:ilvl w:val="0"/>
                <w:numId w:val="25"/>
              </w:numPr>
              <w:ind w:left="360"/>
              <w:rPr>
                <w:szCs w:val="24"/>
              </w:rPr>
            </w:pPr>
            <w:r w:rsidRPr="002E2829">
              <w:rPr>
                <w:szCs w:val="24"/>
              </w:rPr>
              <w:t>Transfer Center</w:t>
            </w:r>
          </w:p>
          <w:p w14:paraId="03FE2AC9" w14:textId="77777777" w:rsidR="008C6DA2" w:rsidRPr="002E2829" w:rsidRDefault="008C6DA2" w:rsidP="003F5027">
            <w:pPr>
              <w:pStyle w:val="ListParagraph"/>
              <w:numPr>
                <w:ilvl w:val="0"/>
                <w:numId w:val="25"/>
              </w:numPr>
              <w:ind w:left="360"/>
              <w:rPr>
                <w:szCs w:val="24"/>
              </w:rPr>
            </w:pPr>
            <w:r w:rsidRPr="002E2829">
              <w:rPr>
                <w:szCs w:val="24"/>
              </w:rPr>
              <w:t>Upward Bound</w:t>
            </w:r>
          </w:p>
          <w:p w14:paraId="48BC0D74" w14:textId="77777777" w:rsidR="008C6DA2" w:rsidRPr="002E2829" w:rsidRDefault="008C6DA2" w:rsidP="003F5027">
            <w:pPr>
              <w:pStyle w:val="ListParagraph"/>
              <w:numPr>
                <w:ilvl w:val="0"/>
                <w:numId w:val="25"/>
              </w:numPr>
              <w:ind w:left="360"/>
              <w:rPr>
                <w:szCs w:val="24"/>
              </w:rPr>
            </w:pPr>
            <w:r w:rsidRPr="002E2829">
              <w:rPr>
                <w:szCs w:val="24"/>
              </w:rPr>
              <w:t>Veterans</w:t>
            </w:r>
          </w:p>
          <w:p w14:paraId="148885DF" w14:textId="2596C95D" w:rsidR="008C6DA2" w:rsidRPr="002E2829" w:rsidRDefault="008C6DA2" w:rsidP="005F04FD">
            <w:pPr>
              <w:pStyle w:val="ListParagraph"/>
              <w:numPr>
                <w:ilvl w:val="0"/>
                <w:numId w:val="25"/>
              </w:numPr>
              <w:ind w:left="360"/>
              <w:rPr>
                <w:szCs w:val="24"/>
              </w:rPr>
            </w:pPr>
            <w:r w:rsidRPr="002E2829">
              <w:rPr>
                <w:szCs w:val="24"/>
              </w:rPr>
              <w:t>Reedley Middle College High School</w:t>
            </w:r>
          </w:p>
        </w:tc>
      </w:tr>
    </w:tbl>
    <w:p w14:paraId="7673EE90" w14:textId="77777777" w:rsidR="008C6DA2" w:rsidRPr="002E2829" w:rsidRDefault="008C6DA2" w:rsidP="008C6DA2">
      <w:pPr>
        <w:rPr>
          <w:szCs w:val="24"/>
        </w:rPr>
      </w:pPr>
    </w:p>
    <w:p w14:paraId="4280FA68" w14:textId="1FFEF563" w:rsidR="008C6DA2" w:rsidRPr="002E2829" w:rsidRDefault="008C6DA2" w:rsidP="008C6DA2">
      <w:pPr>
        <w:rPr>
          <w:szCs w:val="24"/>
        </w:rPr>
      </w:pPr>
      <w:r w:rsidRPr="002E2829">
        <w:rPr>
          <w:szCs w:val="24"/>
        </w:rPr>
        <w:t xml:space="preserve">Services are evaluated regularly through Program Review, surveys, and feedback forms. By utilizing these evaluations, student support services are able to ensure that services are meeting the needs of the students at by the delivery of services and by supporting the mission </w:t>
      </w:r>
      <w:r w:rsidRPr="002E2829">
        <w:rPr>
          <w:szCs w:val="24"/>
        </w:rPr>
        <w:lastRenderedPageBreak/>
        <w:t>of the institution. Program Review is the assessment tool that combines outcomes assessment, data evaluation, planning, and budgeting for all programs and services at the College on a regular cycle. Program Review is used to identify program strengths, successes, and areas for improvement. It is a guide for establishing goals, obtaining necessary resources, and promoting program awareness within the campus community [</w:t>
      </w:r>
      <w:hyperlink r:id="rId616" w:history="1">
        <w:r w:rsidR="00796753" w:rsidRPr="00E44F09">
          <w:rPr>
            <w:rStyle w:val="Hyperlink"/>
            <w:szCs w:val="24"/>
          </w:rPr>
          <w:t>IIC1.1</w:t>
        </w:r>
      </w:hyperlink>
      <w:r w:rsidR="00796753">
        <w:rPr>
          <w:szCs w:val="24"/>
        </w:rPr>
        <w:t>]</w:t>
      </w:r>
      <w:r w:rsidRPr="002E2829">
        <w:rPr>
          <w:szCs w:val="24"/>
        </w:rPr>
        <w:t>. Evaluation tools utilized with the program review report are focus study groups, online surveys, survey cards, and feedback forms deposited in a suggestion box. An example is the</w:t>
      </w:r>
      <w:r w:rsidRPr="002E2829">
        <w:rPr>
          <w:szCs w:val="24"/>
          <w:shd w:val="clear" w:color="auto" w:fill="FFFFFF"/>
        </w:rPr>
        <w:t xml:space="preserve"> Tutorial Center which produces and distributes a monthly survey. The results of these surveys have demonstrated a need to improve the effectiveness of tutoring services. The feedback from the surveys resulted in extended hours and finals week preparation sessions, creating tutors schedules that accommodated student </w:t>
      </w:r>
      <w:r w:rsidRPr="00752B5B">
        <w:rPr>
          <w:szCs w:val="24"/>
          <w:shd w:val="clear" w:color="auto" w:fill="FFFFFF"/>
        </w:rPr>
        <w:t>demand [</w:t>
      </w:r>
      <w:hyperlink r:id="rId617" w:history="1">
        <w:r w:rsidR="00752B5B" w:rsidRPr="00E44F09">
          <w:rPr>
            <w:rStyle w:val="Hyperlink"/>
            <w:szCs w:val="24"/>
            <w:shd w:val="clear" w:color="auto" w:fill="FFFFFF"/>
          </w:rPr>
          <w:t>IIC1.3</w:t>
        </w:r>
      </w:hyperlink>
      <w:r w:rsidRPr="00752B5B">
        <w:rPr>
          <w:szCs w:val="24"/>
          <w:shd w:val="clear" w:color="auto" w:fill="FFFFFF"/>
        </w:rPr>
        <w:t>].</w:t>
      </w:r>
      <w:r w:rsidRPr="002E2829">
        <w:rPr>
          <w:szCs w:val="24"/>
          <w:shd w:val="clear" w:color="auto" w:fill="FFFFFF"/>
        </w:rPr>
        <w:t xml:space="preserve"> </w:t>
      </w:r>
    </w:p>
    <w:p w14:paraId="6913454A" w14:textId="77777777" w:rsidR="008C6DA2" w:rsidRPr="002E2829" w:rsidRDefault="008C6DA2" w:rsidP="008C6DA2">
      <w:pPr>
        <w:rPr>
          <w:szCs w:val="24"/>
        </w:rPr>
      </w:pPr>
    </w:p>
    <w:p w14:paraId="23561C19" w14:textId="3069D861" w:rsidR="008C6DA2" w:rsidRPr="002E2829" w:rsidRDefault="008C6DA2" w:rsidP="008C6DA2">
      <w:pPr>
        <w:rPr>
          <w:szCs w:val="24"/>
        </w:rPr>
      </w:pPr>
      <w:r w:rsidRPr="002E2829">
        <w:rPr>
          <w:szCs w:val="24"/>
        </w:rPr>
        <w:t>Additionally, the College participates in the Community College Survey of Student Engagement (CCSSE). One study area specific to student services is Support for Learners where Reedley College scored slightly higher than colleges within the cohort in the 2014 survey. The 2016 CCSSE data show a slight increase of 1% over the 2014 data [</w:t>
      </w:r>
      <w:hyperlink r:id="rId618" w:history="1">
        <w:r w:rsidR="00796753" w:rsidRPr="00E44F09">
          <w:rPr>
            <w:rStyle w:val="Hyperlink"/>
            <w:szCs w:val="24"/>
          </w:rPr>
          <w:t>IIC1.2</w:t>
        </w:r>
      </w:hyperlink>
      <w:r w:rsidRPr="002E2829">
        <w:rPr>
          <w:szCs w:val="24"/>
        </w:rPr>
        <w:t>].</w:t>
      </w:r>
    </w:p>
    <w:p w14:paraId="1A7A15A5" w14:textId="77777777" w:rsidR="008C6DA2" w:rsidRPr="002E2829" w:rsidRDefault="008C6DA2" w:rsidP="008C6DA2">
      <w:pPr>
        <w:rPr>
          <w:b/>
          <w:szCs w:val="24"/>
        </w:rPr>
      </w:pPr>
    </w:p>
    <w:p w14:paraId="589D1396" w14:textId="4F417A17" w:rsidR="008C6DA2" w:rsidRPr="002E2829" w:rsidRDefault="007C14B7" w:rsidP="008C6DA2">
      <w:pPr>
        <w:rPr>
          <w:b/>
          <w:szCs w:val="24"/>
        </w:rPr>
      </w:pPr>
      <w:r>
        <w:rPr>
          <w:b/>
          <w:szCs w:val="24"/>
        </w:rPr>
        <w:t>IIC</w:t>
      </w:r>
      <w:r w:rsidR="008C6DA2" w:rsidRPr="002E2829">
        <w:rPr>
          <w:b/>
          <w:szCs w:val="24"/>
        </w:rPr>
        <w:t xml:space="preserve">2. The institution identifies and assesses learning support outcomes for its student population and provides appropriate student support services and programs to achieve those outcomes. The institution uses assessment data to continuously improve student support programs and services. </w:t>
      </w:r>
    </w:p>
    <w:p w14:paraId="1D05479F" w14:textId="77777777" w:rsidR="008C6DA2" w:rsidRPr="002E2829" w:rsidRDefault="008C6DA2" w:rsidP="008C6DA2">
      <w:pPr>
        <w:rPr>
          <w:b/>
          <w:szCs w:val="24"/>
        </w:rPr>
      </w:pPr>
    </w:p>
    <w:p w14:paraId="6E996857" w14:textId="77777777" w:rsidR="008C6DA2" w:rsidRPr="002E2829" w:rsidRDefault="008C6DA2" w:rsidP="008C6DA2">
      <w:pPr>
        <w:rPr>
          <w:szCs w:val="24"/>
          <w:u w:val="single"/>
        </w:rPr>
      </w:pPr>
      <w:r w:rsidRPr="002E2829">
        <w:rPr>
          <w:szCs w:val="24"/>
          <w:u w:val="single"/>
        </w:rPr>
        <w:t>Evidence of Meeting the Standard</w:t>
      </w:r>
    </w:p>
    <w:p w14:paraId="48AA3776" w14:textId="77777777" w:rsidR="009E3A62" w:rsidRDefault="009E3A62" w:rsidP="008C6DA2">
      <w:pPr>
        <w:rPr>
          <w:szCs w:val="24"/>
        </w:rPr>
        <w:sectPr w:rsidR="009E3A62" w:rsidSect="002905EE">
          <w:type w:val="continuous"/>
          <w:pgSz w:w="12240" w:h="15840"/>
          <w:pgMar w:top="1440" w:right="1440" w:bottom="1440" w:left="1800" w:header="720" w:footer="720" w:gutter="0"/>
          <w:cols w:space="720"/>
          <w:titlePg/>
          <w:docGrid w:linePitch="360"/>
        </w:sectPr>
      </w:pPr>
    </w:p>
    <w:p w14:paraId="23E242C7" w14:textId="50CC4807" w:rsidR="00FB44B4" w:rsidRDefault="008D2AFE" w:rsidP="008C6DA2">
      <w:pPr>
        <w:rPr>
          <w:szCs w:val="24"/>
        </w:rPr>
      </w:pPr>
      <w:hyperlink r:id="rId619" w:history="1">
        <w:r w:rsidR="00FB44B4" w:rsidRPr="00C64C05">
          <w:rPr>
            <w:rStyle w:val="Hyperlink"/>
            <w:szCs w:val="24"/>
          </w:rPr>
          <w:t>IIC2.1-Program Review Cycle 4 Handbook</w:t>
        </w:r>
      </w:hyperlink>
    </w:p>
    <w:p w14:paraId="51A4B728" w14:textId="7A820421" w:rsidR="00FB44B4" w:rsidRDefault="008D2AFE" w:rsidP="008C6DA2">
      <w:pPr>
        <w:rPr>
          <w:szCs w:val="24"/>
        </w:rPr>
      </w:pPr>
      <w:hyperlink r:id="rId620" w:history="1">
        <w:r w:rsidR="00FB44B4" w:rsidRPr="00C64C05">
          <w:rPr>
            <w:rStyle w:val="Hyperlink"/>
            <w:szCs w:val="24"/>
          </w:rPr>
          <w:t>IIC2.2-Program Review_ Strategic Plan Annual Report Form</w:t>
        </w:r>
      </w:hyperlink>
    </w:p>
    <w:p w14:paraId="75B89345" w14:textId="44127199" w:rsidR="003F692F" w:rsidRDefault="008D2AFE" w:rsidP="008C6DA2">
      <w:hyperlink r:id="rId621" w:history="1">
        <w:r w:rsidR="003A267C" w:rsidRPr="00C64C05">
          <w:rPr>
            <w:rStyle w:val="Hyperlink"/>
            <w:szCs w:val="24"/>
          </w:rPr>
          <w:t>IIC2.3-RC Pizza with the Pres Notes 02.20.15</w:t>
        </w:r>
      </w:hyperlink>
      <w:r w:rsidR="003F692F" w:rsidRPr="003F692F">
        <w:t xml:space="preserve"> </w:t>
      </w:r>
    </w:p>
    <w:p w14:paraId="379B1DCA" w14:textId="26DE55C7" w:rsidR="003A267C" w:rsidRDefault="008D2AFE" w:rsidP="008C6DA2">
      <w:pPr>
        <w:rPr>
          <w:szCs w:val="24"/>
        </w:rPr>
      </w:pPr>
      <w:hyperlink r:id="rId622" w:history="1">
        <w:r w:rsidR="003F692F" w:rsidRPr="00C64C05">
          <w:rPr>
            <w:rStyle w:val="Hyperlink"/>
            <w:szCs w:val="24"/>
          </w:rPr>
          <w:t>IIC2.4-EOPS PLO focus study results</w:t>
        </w:r>
      </w:hyperlink>
    </w:p>
    <w:p w14:paraId="53DFA163" w14:textId="77777777" w:rsidR="003F692F" w:rsidRPr="00FB44B4" w:rsidRDefault="003F692F" w:rsidP="008C6DA2">
      <w:pPr>
        <w:rPr>
          <w:szCs w:val="24"/>
        </w:rPr>
      </w:pPr>
    </w:p>
    <w:p w14:paraId="3E310E1E" w14:textId="77777777" w:rsidR="009E3A62" w:rsidRDefault="009E3A62" w:rsidP="008C6DA2">
      <w:pPr>
        <w:rPr>
          <w:szCs w:val="24"/>
          <w:u w:val="single"/>
        </w:rPr>
        <w:sectPr w:rsidR="009E3A62" w:rsidSect="009E3A62">
          <w:type w:val="continuous"/>
          <w:pgSz w:w="12240" w:h="15840"/>
          <w:pgMar w:top="1440" w:right="1440" w:bottom="1440" w:left="1800" w:header="720" w:footer="720" w:gutter="0"/>
          <w:cols w:num="2" w:space="720"/>
          <w:titlePg/>
          <w:docGrid w:linePitch="360"/>
        </w:sectPr>
      </w:pPr>
    </w:p>
    <w:p w14:paraId="3A2885FD" w14:textId="451E8069" w:rsidR="00FB44B4" w:rsidRDefault="00FB44B4" w:rsidP="008C6DA2">
      <w:pPr>
        <w:rPr>
          <w:szCs w:val="24"/>
          <w:u w:val="single"/>
        </w:rPr>
      </w:pPr>
    </w:p>
    <w:p w14:paraId="6231834D" w14:textId="465772F7" w:rsidR="008C6DA2" w:rsidRPr="002E2829" w:rsidRDefault="00FB44B4" w:rsidP="008C6DA2">
      <w:pPr>
        <w:rPr>
          <w:szCs w:val="24"/>
          <w:u w:val="single"/>
        </w:rPr>
      </w:pPr>
      <w:r>
        <w:rPr>
          <w:szCs w:val="24"/>
          <w:u w:val="single"/>
        </w:rPr>
        <w:t>A</w:t>
      </w:r>
      <w:r w:rsidR="008C6DA2" w:rsidRPr="002E2829">
        <w:rPr>
          <w:szCs w:val="24"/>
          <w:u w:val="single"/>
        </w:rPr>
        <w:t>nalysis and Evaluation</w:t>
      </w:r>
      <w:r w:rsidR="008C6DA2" w:rsidRPr="002E2829">
        <w:rPr>
          <w:b/>
          <w:szCs w:val="24"/>
        </w:rPr>
        <w:t xml:space="preserve"> </w:t>
      </w:r>
    </w:p>
    <w:p w14:paraId="208701A2" w14:textId="77777777" w:rsidR="008C6DA2" w:rsidRPr="002E2829" w:rsidRDefault="008C6DA2" w:rsidP="008C6DA2">
      <w:pPr>
        <w:rPr>
          <w:szCs w:val="24"/>
        </w:rPr>
      </w:pPr>
      <w:r w:rsidRPr="002E2829">
        <w:rPr>
          <w:szCs w:val="24"/>
        </w:rPr>
        <w:t>Reedley College utilizes several methods for identifying and assessing learning support outcomes for its student population and then uses that data to provide appropriate student support services programs to achieve those outcomes. Outcomes assessment activities are conducted among individual academic and student support programs as well as the general Student Services level. The College uses these data to continuously evaluate and improve its student support services and programs to foster student learning and align services to the institutional mission.</w:t>
      </w:r>
    </w:p>
    <w:p w14:paraId="76566376" w14:textId="77777777" w:rsidR="008C6DA2" w:rsidRPr="002E2829" w:rsidRDefault="008C6DA2" w:rsidP="008C6DA2">
      <w:pPr>
        <w:rPr>
          <w:szCs w:val="24"/>
        </w:rPr>
      </w:pPr>
    </w:p>
    <w:p w14:paraId="6B32AE3C" w14:textId="28B0810B" w:rsidR="008C6DA2" w:rsidRPr="002E2829" w:rsidRDefault="008C6DA2" w:rsidP="008C6DA2">
      <w:pPr>
        <w:rPr>
          <w:szCs w:val="24"/>
        </w:rPr>
      </w:pPr>
      <w:r w:rsidRPr="002E2829">
        <w:rPr>
          <w:szCs w:val="24"/>
        </w:rPr>
        <w:t>Working with the Program Review Chair, the Student Services Division has been w</w:t>
      </w:r>
      <w:r w:rsidR="005F04FD">
        <w:rPr>
          <w:szCs w:val="24"/>
        </w:rPr>
        <w:t>orking to improve the submittal</w:t>
      </w:r>
      <w:r w:rsidRPr="002E2829">
        <w:rPr>
          <w:szCs w:val="24"/>
        </w:rPr>
        <w:t xml:space="preserve"> of program reviews to better represent the services that students are receiving. Comprehensive program review reports are completed every five years and annual reports are due each May. Comprehensive reports contain course and/or program learning outcomes analyses which inform program goals. Annual reports ask for updated SLO assessments activities and findings. Learning outcomes are assessed systematically within the five-year program review process. Substantiated Program Review goals are based upon SLO data in addition to quantitative and qualitative analysis. These goals are then forwarded through the Budget or HR Staffing plan processes. These areas for improvement are </w:t>
      </w:r>
      <w:r w:rsidRPr="002E2829">
        <w:rPr>
          <w:szCs w:val="24"/>
        </w:rPr>
        <w:lastRenderedPageBreak/>
        <w:t>reassessed in annual program review reports to determine whether the program was able to make the improvement or why improvements were not made as identified [</w:t>
      </w:r>
      <w:hyperlink r:id="rId623" w:history="1">
        <w:r w:rsidR="00FB44B4" w:rsidRPr="00C64C05">
          <w:rPr>
            <w:rStyle w:val="Hyperlink"/>
            <w:szCs w:val="24"/>
          </w:rPr>
          <w:t>IIC2.1</w:t>
        </w:r>
      </w:hyperlink>
      <w:r w:rsidR="00FB44B4">
        <w:rPr>
          <w:szCs w:val="24"/>
        </w:rPr>
        <w:t xml:space="preserve">, </w:t>
      </w:r>
      <w:hyperlink r:id="rId624" w:history="1">
        <w:r w:rsidR="00FB44B4" w:rsidRPr="00C64C05">
          <w:rPr>
            <w:rStyle w:val="Hyperlink"/>
            <w:szCs w:val="24"/>
          </w:rPr>
          <w:t>IIC2.2</w:t>
        </w:r>
      </w:hyperlink>
      <w:r w:rsidRPr="002E2829">
        <w:rPr>
          <w:szCs w:val="24"/>
        </w:rPr>
        <w:t>].</w:t>
      </w:r>
    </w:p>
    <w:p w14:paraId="1253241E" w14:textId="77777777" w:rsidR="008C6DA2" w:rsidRPr="002E2829" w:rsidRDefault="008C6DA2" w:rsidP="008C6DA2">
      <w:pPr>
        <w:rPr>
          <w:szCs w:val="24"/>
        </w:rPr>
      </w:pPr>
    </w:p>
    <w:p w14:paraId="1A9D512B" w14:textId="1684F645" w:rsidR="008C6DA2" w:rsidRPr="002E2829" w:rsidRDefault="008C6DA2" w:rsidP="008C6DA2">
      <w:pPr>
        <w:rPr>
          <w:szCs w:val="24"/>
        </w:rPr>
      </w:pPr>
      <w:r w:rsidRPr="002E2829">
        <w:rPr>
          <w:szCs w:val="24"/>
        </w:rPr>
        <w:t>Student services programs use online surveys sent via email. For specific workshops or events paper surveys are used. General feedback forms in addition to usage data are utilized as a means to identify gaps and improve on services. One of these assessments has been focus study groups. In spring 2014, the SLO Committee Chair conducted focus study groups with all student services programs. Results from these studies were provided along with a gap analysis and suggested areas for improvement and were re-assessed in spring 2017</w:t>
      </w:r>
      <w:r w:rsidR="003F692F">
        <w:rPr>
          <w:szCs w:val="24"/>
        </w:rPr>
        <w:t xml:space="preserve"> [</w:t>
      </w:r>
      <w:hyperlink r:id="rId625" w:history="1">
        <w:r w:rsidR="00111841" w:rsidRPr="00C64C05">
          <w:rPr>
            <w:rStyle w:val="Hyperlink"/>
            <w:szCs w:val="24"/>
          </w:rPr>
          <w:t>IIC2.4</w:t>
        </w:r>
      </w:hyperlink>
      <w:r w:rsidR="00111841">
        <w:rPr>
          <w:szCs w:val="24"/>
        </w:rPr>
        <w:t>]</w:t>
      </w:r>
      <w:r w:rsidRPr="002E2829">
        <w:rPr>
          <w:szCs w:val="24"/>
        </w:rPr>
        <w:t xml:space="preserve">. </w:t>
      </w:r>
    </w:p>
    <w:p w14:paraId="203F8FED" w14:textId="77777777" w:rsidR="008C6DA2" w:rsidRPr="002E2829" w:rsidRDefault="008C6DA2" w:rsidP="008C6DA2">
      <w:pPr>
        <w:rPr>
          <w:szCs w:val="24"/>
        </w:rPr>
      </w:pPr>
    </w:p>
    <w:p w14:paraId="41813E81" w14:textId="43EAA109" w:rsidR="008C6DA2" w:rsidRPr="002E2829" w:rsidRDefault="008C6DA2" w:rsidP="008C6DA2">
      <w:pPr>
        <w:rPr>
          <w:szCs w:val="24"/>
        </w:rPr>
      </w:pPr>
      <w:r w:rsidRPr="002E2829">
        <w:rPr>
          <w:szCs w:val="24"/>
        </w:rPr>
        <w:t xml:space="preserve">The College President receives students’ feedback on student services through “Pizza with the President” gatherings. One of these conversations revealed the concern of veteran students’ access to the Veterans Resource Center through a narrow stairway. To address this issue, a new location for the Veteran Resource Center was identified. Subsequently, due to veteran’s funds and foundation donations, a dedicated veteran’s counselor and office space was also provided. Once the Veterans Resource Center was established, additional services such as tutorial services </w:t>
      </w:r>
      <w:r w:rsidRPr="003A267C">
        <w:rPr>
          <w:szCs w:val="24"/>
        </w:rPr>
        <w:t>were added [</w:t>
      </w:r>
      <w:hyperlink r:id="rId626" w:history="1">
        <w:r w:rsidR="003A267C" w:rsidRPr="00C64C05">
          <w:rPr>
            <w:rStyle w:val="Hyperlink"/>
            <w:szCs w:val="24"/>
          </w:rPr>
          <w:t>IIC2.3</w:t>
        </w:r>
      </w:hyperlink>
      <w:r w:rsidRPr="003A267C">
        <w:rPr>
          <w:szCs w:val="24"/>
        </w:rPr>
        <w:t>].</w:t>
      </w:r>
      <w:r w:rsidRPr="002E2829">
        <w:rPr>
          <w:szCs w:val="24"/>
        </w:rPr>
        <w:t xml:space="preserve"> </w:t>
      </w:r>
    </w:p>
    <w:p w14:paraId="1647B8AD" w14:textId="77777777" w:rsidR="008C6DA2" w:rsidRPr="002E2829" w:rsidRDefault="008C6DA2" w:rsidP="008C6DA2">
      <w:pPr>
        <w:rPr>
          <w:szCs w:val="24"/>
        </w:rPr>
      </w:pPr>
    </w:p>
    <w:p w14:paraId="58848835" w14:textId="77777777" w:rsidR="008C6DA2" w:rsidRPr="002E2829" w:rsidRDefault="008C6DA2" w:rsidP="008C6DA2">
      <w:pPr>
        <w:rPr>
          <w:szCs w:val="24"/>
        </w:rPr>
      </w:pPr>
      <w:r w:rsidRPr="002E2829">
        <w:rPr>
          <w:szCs w:val="24"/>
        </w:rPr>
        <w:t xml:space="preserve">In another assessment it was learned through feedback from feeder high schools at Reg-to-Go that the online orientation component needed improvement to serve DE and off-site student populations. To that end, the Outreach &amp; Matriculation program in collaboration with the Counseling Department developed an improved and shorter online student orientation. The new orientation, a collaboration of the Outreach &amp; Matriculation and Counseling Programs, went live in fall 2014. </w:t>
      </w:r>
      <w:r w:rsidRPr="002E2829">
        <w:rPr>
          <w:color w:val="000000"/>
          <w:szCs w:val="24"/>
        </w:rPr>
        <w:t>The result is a better accessibility of the orientation/matriculation component written into SB 1456.</w:t>
      </w:r>
    </w:p>
    <w:p w14:paraId="6F6A3E68" w14:textId="77777777" w:rsidR="008C6DA2" w:rsidRPr="002E2829" w:rsidRDefault="008C6DA2" w:rsidP="008C6DA2">
      <w:pPr>
        <w:rPr>
          <w:szCs w:val="24"/>
        </w:rPr>
      </w:pPr>
    </w:p>
    <w:p w14:paraId="59E8FDDC" w14:textId="7B954E86" w:rsidR="008C6DA2" w:rsidRPr="002E2829" w:rsidRDefault="008C6DA2" w:rsidP="008C6DA2">
      <w:pPr>
        <w:rPr>
          <w:szCs w:val="24"/>
        </w:rPr>
      </w:pPr>
      <w:r w:rsidRPr="005F1A3A">
        <w:rPr>
          <w:szCs w:val="24"/>
        </w:rPr>
        <w:t>Additionally, Student Complaint &amp; Grievance Procedures and online reporting is available to all students v</w:t>
      </w:r>
      <w:r w:rsidR="00EC5551">
        <w:rPr>
          <w:szCs w:val="24"/>
        </w:rPr>
        <w:t xml:space="preserve">ia the Student Services website. </w:t>
      </w:r>
      <w:r w:rsidRPr="005F1A3A">
        <w:rPr>
          <w:szCs w:val="24"/>
        </w:rPr>
        <w:t>These assessment processes, along with other measures outlined above, are used to continuously improve student</w:t>
      </w:r>
      <w:r w:rsidRPr="002E2829">
        <w:rPr>
          <w:szCs w:val="24"/>
        </w:rPr>
        <w:t xml:space="preserve"> support programs and services by providing faculty, staff, and administrators with an opportunity to review data and other evidence and use that information to identify areas that foster student success as well as areas that need improvement.</w:t>
      </w:r>
    </w:p>
    <w:p w14:paraId="5A5FD848" w14:textId="77777777" w:rsidR="008C6DA2" w:rsidRPr="002E2829" w:rsidRDefault="008C6DA2" w:rsidP="008C6DA2">
      <w:pPr>
        <w:rPr>
          <w:szCs w:val="24"/>
        </w:rPr>
      </w:pPr>
    </w:p>
    <w:p w14:paraId="56BC1FE6" w14:textId="6CEC583C" w:rsidR="008C6DA2" w:rsidRPr="002E2829" w:rsidRDefault="007C14B7" w:rsidP="008C6DA2">
      <w:pPr>
        <w:rPr>
          <w:szCs w:val="24"/>
        </w:rPr>
      </w:pPr>
      <w:r>
        <w:rPr>
          <w:b/>
          <w:szCs w:val="24"/>
        </w:rPr>
        <w:t>IIC</w:t>
      </w:r>
      <w:r w:rsidR="008C6DA2" w:rsidRPr="002E2829">
        <w:rPr>
          <w:b/>
          <w:szCs w:val="24"/>
        </w:rPr>
        <w:t xml:space="preserve">3. The institution assures equitable access to all of its students by providing appropriate, comprehensive, and reliable services to students regardless of service location or delivery method. (ER 15) </w:t>
      </w:r>
    </w:p>
    <w:p w14:paraId="0A20A94D" w14:textId="77777777" w:rsidR="008C6DA2" w:rsidRPr="002E2829" w:rsidRDefault="008C6DA2" w:rsidP="008C6DA2">
      <w:pPr>
        <w:rPr>
          <w:szCs w:val="24"/>
          <w:u w:val="single"/>
        </w:rPr>
      </w:pPr>
    </w:p>
    <w:p w14:paraId="220BB449" w14:textId="77777777" w:rsidR="008C6DA2" w:rsidRPr="002E2829" w:rsidRDefault="008C6DA2" w:rsidP="008C6DA2">
      <w:pPr>
        <w:rPr>
          <w:szCs w:val="24"/>
          <w:u w:val="single"/>
        </w:rPr>
      </w:pPr>
      <w:r w:rsidRPr="002E2829">
        <w:rPr>
          <w:szCs w:val="24"/>
          <w:u w:val="single"/>
        </w:rPr>
        <w:t>Evidence of Meeting the Standard</w:t>
      </w:r>
    </w:p>
    <w:p w14:paraId="7FBC6D36" w14:textId="77777777" w:rsidR="009E3A62" w:rsidRDefault="009E3A62" w:rsidP="008C6DA2">
      <w:pPr>
        <w:rPr>
          <w:szCs w:val="24"/>
        </w:rPr>
        <w:sectPr w:rsidR="009E3A62" w:rsidSect="002905EE">
          <w:type w:val="continuous"/>
          <w:pgSz w:w="12240" w:h="15840"/>
          <w:pgMar w:top="1440" w:right="1440" w:bottom="1440" w:left="1800" w:header="720" w:footer="720" w:gutter="0"/>
          <w:cols w:space="720"/>
          <w:titlePg/>
          <w:docGrid w:linePitch="360"/>
        </w:sectPr>
      </w:pPr>
    </w:p>
    <w:p w14:paraId="4659609F" w14:textId="32FE3515" w:rsidR="008C5839" w:rsidRPr="007C14B7" w:rsidRDefault="008D2AFE" w:rsidP="008C6DA2">
      <w:pPr>
        <w:rPr>
          <w:szCs w:val="24"/>
        </w:rPr>
      </w:pPr>
      <w:hyperlink r:id="rId627" w:history="1">
        <w:r w:rsidR="008C5839" w:rsidRPr="00C64C05">
          <w:rPr>
            <w:rStyle w:val="Hyperlink"/>
            <w:szCs w:val="24"/>
          </w:rPr>
          <w:t>IIC3.1-Reedley College Services by Location and Delivery Mode</w:t>
        </w:r>
      </w:hyperlink>
    </w:p>
    <w:p w14:paraId="1592BD49" w14:textId="0F2E080A" w:rsidR="00765DCF" w:rsidRPr="007C14B7" w:rsidRDefault="008D2AFE" w:rsidP="008C6DA2">
      <w:pPr>
        <w:rPr>
          <w:szCs w:val="24"/>
        </w:rPr>
      </w:pPr>
      <w:hyperlink r:id="rId628" w:history="1">
        <w:r w:rsidR="00765DCF" w:rsidRPr="00C64C05">
          <w:rPr>
            <w:rStyle w:val="Hyperlink"/>
            <w:szCs w:val="24"/>
          </w:rPr>
          <w:t>IIC3.2-KickStartAgenda 2017</w:t>
        </w:r>
      </w:hyperlink>
    </w:p>
    <w:p w14:paraId="271B82C8" w14:textId="6B2263F8" w:rsidR="00765DCF" w:rsidRPr="007C14B7" w:rsidRDefault="008D2AFE" w:rsidP="008C6DA2">
      <w:pPr>
        <w:rPr>
          <w:szCs w:val="24"/>
        </w:rPr>
      </w:pPr>
      <w:hyperlink r:id="rId629" w:history="1">
        <w:r w:rsidR="00765DCF" w:rsidRPr="00C64C05">
          <w:rPr>
            <w:rStyle w:val="Hyperlink"/>
            <w:szCs w:val="24"/>
          </w:rPr>
          <w:t>IC3.3-KickStartProgram17RC</w:t>
        </w:r>
      </w:hyperlink>
    </w:p>
    <w:p w14:paraId="107A6B4E" w14:textId="4A8D8A69" w:rsidR="00765DCF" w:rsidRPr="007C14B7" w:rsidRDefault="008D2AFE" w:rsidP="008C6DA2">
      <w:pPr>
        <w:rPr>
          <w:szCs w:val="24"/>
        </w:rPr>
      </w:pPr>
      <w:hyperlink r:id="rId630" w:history="1">
        <w:r w:rsidR="00765DCF" w:rsidRPr="00C64C05">
          <w:rPr>
            <w:rStyle w:val="Hyperlink"/>
            <w:szCs w:val="24"/>
          </w:rPr>
          <w:t>IIC3.4-KickStartRCpostcard2017</w:t>
        </w:r>
      </w:hyperlink>
    </w:p>
    <w:p w14:paraId="58E03709" w14:textId="31936643" w:rsidR="007C14B7" w:rsidRPr="007C14B7" w:rsidRDefault="008D2AFE" w:rsidP="008C6DA2">
      <w:hyperlink r:id="rId631" w:history="1">
        <w:r w:rsidR="007C14B7" w:rsidRPr="00C64C05">
          <w:rPr>
            <w:rStyle w:val="Hyperlink"/>
            <w:szCs w:val="24"/>
          </w:rPr>
          <w:t>IIC3.5-Padres Como Companeros.Spring 2014.Invite Card</w:t>
        </w:r>
      </w:hyperlink>
      <w:r w:rsidR="007C14B7" w:rsidRPr="007C14B7">
        <w:t xml:space="preserve"> </w:t>
      </w:r>
    </w:p>
    <w:p w14:paraId="4201F686" w14:textId="2FA4D323" w:rsidR="007C14B7" w:rsidRPr="007C14B7" w:rsidRDefault="008D2AFE" w:rsidP="008C6DA2">
      <w:pPr>
        <w:rPr>
          <w:szCs w:val="24"/>
        </w:rPr>
      </w:pPr>
      <w:hyperlink r:id="rId632" w:history="1">
        <w:r w:rsidR="007C14B7" w:rsidRPr="00C64C05">
          <w:rPr>
            <w:rStyle w:val="Hyperlink"/>
            <w:szCs w:val="24"/>
          </w:rPr>
          <w:t>IIC3.6-Padres Como Companeros.Spring 2015.Invite Card</w:t>
        </w:r>
      </w:hyperlink>
    </w:p>
    <w:p w14:paraId="670C9BD7" w14:textId="22F758F8" w:rsidR="007C14B7" w:rsidRPr="007C14B7" w:rsidRDefault="008D2AFE" w:rsidP="008C6DA2">
      <w:pPr>
        <w:rPr>
          <w:szCs w:val="24"/>
        </w:rPr>
      </w:pPr>
      <w:hyperlink r:id="rId633" w:history="1">
        <w:r w:rsidR="007C14B7" w:rsidRPr="00C64C05">
          <w:rPr>
            <w:rStyle w:val="Hyperlink"/>
            <w:szCs w:val="24"/>
          </w:rPr>
          <w:t>IIC3.7-Padres Conference Program 2015 Parents Group 3</w:t>
        </w:r>
      </w:hyperlink>
    </w:p>
    <w:p w14:paraId="4BC74FC3" w14:textId="20085C5D" w:rsidR="009E3A62" w:rsidRDefault="008D2AFE" w:rsidP="008C6DA2">
      <w:pPr>
        <w:rPr>
          <w:szCs w:val="24"/>
          <w:u w:val="single"/>
        </w:rPr>
      </w:pPr>
      <w:hyperlink r:id="rId634" w:history="1">
        <w:r w:rsidR="007C14B7" w:rsidRPr="00C64C05">
          <w:rPr>
            <w:rStyle w:val="Hyperlink"/>
            <w:szCs w:val="24"/>
          </w:rPr>
          <w:t>IIC3.8-Parents_conference_program</w:t>
        </w:r>
      </w:hyperlink>
    </w:p>
    <w:p w14:paraId="70C464FC" w14:textId="5E838E3C" w:rsidR="0098650A" w:rsidRDefault="008D2AFE" w:rsidP="008C6DA2">
      <w:pPr>
        <w:rPr>
          <w:szCs w:val="24"/>
        </w:rPr>
      </w:pPr>
      <w:hyperlink r:id="rId635" w:history="1">
        <w:r w:rsidR="0098650A" w:rsidRPr="00C64C05">
          <w:rPr>
            <w:rStyle w:val="Hyperlink"/>
            <w:szCs w:val="24"/>
          </w:rPr>
          <w:t>IIC3.9-FYE MADERA 2.docx2017-18</w:t>
        </w:r>
      </w:hyperlink>
    </w:p>
    <w:p w14:paraId="384BCE12" w14:textId="7918C11F" w:rsidR="009E3A62" w:rsidRDefault="008D2AFE" w:rsidP="008C6DA2">
      <w:pPr>
        <w:rPr>
          <w:szCs w:val="24"/>
          <w:u w:val="single"/>
        </w:rPr>
      </w:pPr>
      <w:hyperlink r:id="rId636" w:history="1">
        <w:r w:rsidR="00C64C05" w:rsidRPr="00C64C05">
          <w:rPr>
            <w:rStyle w:val="Hyperlink"/>
            <w:szCs w:val="24"/>
          </w:rPr>
          <w:t>IIC3.10-Madera Summer Bridge.flyer.FINAL.v2</w:t>
        </w:r>
      </w:hyperlink>
    </w:p>
    <w:p w14:paraId="5D33C4E8" w14:textId="77777777" w:rsidR="00C64C05" w:rsidRDefault="00C64C05" w:rsidP="008C6DA2">
      <w:pPr>
        <w:rPr>
          <w:szCs w:val="24"/>
          <w:u w:val="single"/>
        </w:rPr>
        <w:sectPr w:rsidR="00C64C05" w:rsidSect="00C64C05">
          <w:type w:val="continuous"/>
          <w:pgSz w:w="12240" w:h="15840"/>
          <w:pgMar w:top="1440" w:right="1440" w:bottom="1440" w:left="1800" w:header="720" w:footer="720" w:gutter="0"/>
          <w:cols w:num="2" w:space="720"/>
          <w:titlePg/>
          <w:docGrid w:linePitch="360"/>
        </w:sectPr>
      </w:pPr>
    </w:p>
    <w:p w14:paraId="2615E1B5" w14:textId="77777777" w:rsidR="00C64C05" w:rsidRDefault="00C64C05" w:rsidP="008C6DA2">
      <w:pPr>
        <w:rPr>
          <w:szCs w:val="24"/>
          <w:u w:val="single"/>
        </w:rPr>
      </w:pPr>
    </w:p>
    <w:p w14:paraId="251880A3" w14:textId="100CFC32" w:rsidR="008C6DA2" w:rsidRPr="002E2829" w:rsidRDefault="008C6DA2" w:rsidP="008C6DA2">
      <w:pPr>
        <w:rPr>
          <w:szCs w:val="24"/>
          <w:u w:val="single"/>
        </w:rPr>
      </w:pPr>
      <w:r w:rsidRPr="002E2829">
        <w:rPr>
          <w:szCs w:val="24"/>
          <w:u w:val="single"/>
        </w:rPr>
        <w:t>Analysis and Evaluation</w:t>
      </w:r>
    </w:p>
    <w:p w14:paraId="380BC0FC" w14:textId="69709B49" w:rsidR="008C6DA2" w:rsidRPr="002E2829" w:rsidRDefault="008C6DA2" w:rsidP="008C6DA2">
      <w:pPr>
        <w:rPr>
          <w:szCs w:val="24"/>
        </w:rPr>
      </w:pPr>
      <w:r w:rsidRPr="002E2829">
        <w:rPr>
          <w:szCs w:val="24"/>
        </w:rPr>
        <w:t>Reedley College offers comprehensive, equitable services for students on-campus (face-to-face) and online to provide equitable access to students at all locations [</w:t>
      </w:r>
      <w:hyperlink r:id="rId637" w:history="1">
        <w:r w:rsidR="008C5839" w:rsidRPr="00C64C05">
          <w:rPr>
            <w:rStyle w:val="Hyperlink"/>
            <w:szCs w:val="24"/>
          </w:rPr>
          <w:t>IIC3.1</w:t>
        </w:r>
      </w:hyperlink>
      <w:r w:rsidRPr="002E2829">
        <w:rPr>
          <w:szCs w:val="24"/>
        </w:rPr>
        <w:t>]. As required by Eligibility Requirement 15 [ER 15], these services foster student learning and development within the context of the College mission.</w:t>
      </w:r>
    </w:p>
    <w:p w14:paraId="35F7603C" w14:textId="77777777" w:rsidR="008C6DA2" w:rsidRPr="002E2829" w:rsidRDefault="008C6DA2" w:rsidP="008C6DA2">
      <w:pPr>
        <w:rPr>
          <w:szCs w:val="24"/>
        </w:rPr>
      </w:pPr>
    </w:p>
    <w:p w14:paraId="6E33ABB8" w14:textId="460C0FEF" w:rsidR="008C6DA2" w:rsidRPr="002E2829" w:rsidRDefault="008C6DA2" w:rsidP="008C6DA2">
      <w:pPr>
        <w:rPr>
          <w:szCs w:val="24"/>
        </w:rPr>
      </w:pPr>
      <w:r w:rsidRPr="002E2829">
        <w:rPr>
          <w:szCs w:val="24"/>
        </w:rPr>
        <w:t>In response to the Student Support Service &amp; programs (SSS</w:t>
      </w:r>
      <w:r w:rsidR="00E807CD">
        <w:rPr>
          <w:szCs w:val="24"/>
        </w:rPr>
        <w:t>P) and Student Equity Plan</w:t>
      </w:r>
      <w:r w:rsidRPr="002E2829">
        <w:rPr>
          <w:szCs w:val="24"/>
        </w:rPr>
        <w:t xml:space="preserve"> initiatives, the Student Success Committee, the Director of Outreach and Matriculation, and the Student Equity Coordinator are working to address the gaps that impact students’ abilities to succeed and/or access support services. Examples of recent efforts to improve student access include the following:</w:t>
      </w:r>
    </w:p>
    <w:p w14:paraId="4F4FAE73" w14:textId="77777777" w:rsidR="008C6DA2" w:rsidRPr="002E2829" w:rsidRDefault="008C6DA2" w:rsidP="008C6DA2">
      <w:pPr>
        <w:rPr>
          <w:szCs w:val="24"/>
        </w:rPr>
      </w:pPr>
    </w:p>
    <w:p w14:paraId="3EE44E50" w14:textId="77777777" w:rsidR="008C6DA2" w:rsidRPr="002E2829" w:rsidRDefault="008C6DA2" w:rsidP="008C6DA2">
      <w:pPr>
        <w:rPr>
          <w:b/>
          <w:szCs w:val="24"/>
        </w:rPr>
      </w:pPr>
      <w:r w:rsidRPr="002E2829">
        <w:rPr>
          <w:b/>
          <w:szCs w:val="24"/>
        </w:rPr>
        <w:t>Kick Start</w:t>
      </w:r>
    </w:p>
    <w:p w14:paraId="579D396A" w14:textId="552252F0" w:rsidR="008C6DA2" w:rsidRPr="002E2829" w:rsidRDefault="008C6DA2" w:rsidP="008C6DA2">
      <w:pPr>
        <w:rPr>
          <w:szCs w:val="24"/>
        </w:rPr>
      </w:pPr>
      <w:r w:rsidRPr="002E2829">
        <w:rPr>
          <w:szCs w:val="24"/>
        </w:rPr>
        <w:t xml:space="preserve">Reedley College has a long tradition of offering in-person orientation to incoming students. When SSSP mandates required specific topics to be integrated into the orientation, an online orientation was then substituted. In order to continue to facilitate face-to-face engagement with our incoming students, Reedley College began offering a Reedley College/Madera Community College Center Kick Start in summer 2015. This event integrates student services, instructional faculty, and staff from across the campuses. An important component of Kick Start is peer interaction where current students are able to pass along their knowledge to incoming freshmen. Students are also afforded opportunities to engage and interact with faculty and staff, tour the campus, and purchase books and parking passes. Parents also are encouraged to participate in Kick Start with special breakout sessions targeted to their concerns. Topics include Financial Aide, the differences between high school and college, and campus safety. Parents and students leave the event with a variety of resources including contact information for services and programs available on campus. This half-day event is offered during the summer prior to the start of the fall </w:t>
      </w:r>
      <w:r w:rsidRPr="00765DCF">
        <w:rPr>
          <w:szCs w:val="24"/>
        </w:rPr>
        <w:t>semester [</w:t>
      </w:r>
      <w:hyperlink r:id="rId638" w:history="1">
        <w:r w:rsidR="00765DCF" w:rsidRPr="00C64C05">
          <w:rPr>
            <w:rStyle w:val="Hyperlink"/>
            <w:szCs w:val="24"/>
          </w:rPr>
          <w:t>IIC3.2</w:t>
        </w:r>
      </w:hyperlink>
      <w:r w:rsidR="00765DCF" w:rsidRPr="00765DCF">
        <w:rPr>
          <w:szCs w:val="24"/>
        </w:rPr>
        <w:t>,</w:t>
      </w:r>
      <w:hyperlink r:id="rId639" w:history="1">
        <w:r w:rsidR="00765DCF" w:rsidRPr="00C64C05">
          <w:rPr>
            <w:rStyle w:val="Hyperlink"/>
            <w:szCs w:val="24"/>
          </w:rPr>
          <w:t>IIC3.3</w:t>
        </w:r>
      </w:hyperlink>
      <w:r w:rsidR="00765DCF" w:rsidRPr="00765DCF">
        <w:rPr>
          <w:szCs w:val="24"/>
        </w:rPr>
        <w:t xml:space="preserve">, </w:t>
      </w:r>
      <w:hyperlink r:id="rId640" w:history="1">
        <w:r w:rsidR="00765DCF" w:rsidRPr="00C64C05">
          <w:rPr>
            <w:rStyle w:val="Hyperlink"/>
            <w:szCs w:val="24"/>
          </w:rPr>
          <w:t>IIC3.4</w:t>
        </w:r>
      </w:hyperlink>
      <w:r w:rsidRPr="00765DCF">
        <w:rPr>
          <w:szCs w:val="24"/>
        </w:rPr>
        <w:t>].</w:t>
      </w:r>
      <w:r w:rsidRPr="002E2829">
        <w:rPr>
          <w:szCs w:val="24"/>
        </w:rPr>
        <w:t> </w:t>
      </w:r>
    </w:p>
    <w:p w14:paraId="45B075FE" w14:textId="77777777" w:rsidR="008C6DA2" w:rsidRPr="002E2829" w:rsidRDefault="008C6DA2" w:rsidP="008C6DA2">
      <w:pPr>
        <w:rPr>
          <w:szCs w:val="24"/>
        </w:rPr>
      </w:pPr>
    </w:p>
    <w:p w14:paraId="1DAB6CFD" w14:textId="77777777" w:rsidR="008C6DA2" w:rsidRPr="002E2829" w:rsidRDefault="008C6DA2" w:rsidP="008C6DA2">
      <w:pPr>
        <w:rPr>
          <w:b/>
          <w:bCs/>
          <w:szCs w:val="24"/>
        </w:rPr>
      </w:pPr>
      <w:r w:rsidRPr="002E2829">
        <w:rPr>
          <w:b/>
          <w:bCs/>
          <w:szCs w:val="24"/>
        </w:rPr>
        <w:t>First Year Experience (FYE)</w:t>
      </w:r>
    </w:p>
    <w:p w14:paraId="5480E5F9" w14:textId="77777777" w:rsidR="008C6DA2" w:rsidRPr="002E2829" w:rsidRDefault="008C6DA2" w:rsidP="008C6DA2">
      <w:pPr>
        <w:rPr>
          <w:bCs/>
          <w:szCs w:val="24"/>
        </w:rPr>
      </w:pPr>
      <w:r w:rsidRPr="002E2829">
        <w:rPr>
          <w:bCs/>
          <w:szCs w:val="24"/>
        </w:rPr>
        <w:t xml:space="preserve">The FYE program is to increase the success and persistence of first-year students at Reedley College by reducing and/or eliminating recognized barriers to student success. The desired outcome is to identify a target group that will complete an arranged number of degree-applicable units that work towards satisfying associate-degree competencies and requirements in reading, composition, and mathematics by the end of the first or second semester of the first year. With the use of strategic instructional planning, wrap-around student support services, use of tutorial services, and counseling services students are provided a variety of resources to help reach the objectives of the FYE program. </w:t>
      </w:r>
    </w:p>
    <w:p w14:paraId="700366E8" w14:textId="77777777" w:rsidR="008C6DA2" w:rsidRPr="002E2829" w:rsidRDefault="008C6DA2" w:rsidP="008C6DA2">
      <w:pPr>
        <w:rPr>
          <w:bCs/>
          <w:szCs w:val="24"/>
        </w:rPr>
      </w:pPr>
      <w:r w:rsidRPr="002E2829">
        <w:rPr>
          <w:bCs/>
          <w:szCs w:val="24"/>
        </w:rPr>
        <w:t xml:space="preserve">Counseling has provided support through counseling courses, COUN 53 (College and Life Management) for year 2015-16 and COUN 34 (Career Awareness) for year 2016-17, being included in the first semester set of courses. Students are also provided with a designated counselor, assistance in registering, connections to resources on campus, and drop-in counseling services with the FYE Counselor. Students also have a Student Education Plan (SEP) created during the first semester that plans out the student’s individual educational </w:t>
      </w:r>
      <w:r w:rsidRPr="002E2829">
        <w:rPr>
          <w:bCs/>
          <w:szCs w:val="24"/>
        </w:rPr>
        <w:lastRenderedPageBreak/>
        <w:t>goal. The FYE counselor also provides information and advising on College deadlines, policies, and procedures to help support student success.</w:t>
      </w:r>
    </w:p>
    <w:p w14:paraId="4D8FD03C" w14:textId="77777777" w:rsidR="008C6DA2" w:rsidRPr="002E2829" w:rsidRDefault="008C6DA2" w:rsidP="008C6DA2">
      <w:pPr>
        <w:rPr>
          <w:bCs/>
          <w:szCs w:val="24"/>
        </w:rPr>
      </w:pPr>
    </w:p>
    <w:p w14:paraId="213474AD" w14:textId="77777777" w:rsidR="008C6DA2" w:rsidRPr="002E2829" w:rsidRDefault="008C6DA2" w:rsidP="008C6DA2">
      <w:pPr>
        <w:rPr>
          <w:b/>
          <w:szCs w:val="24"/>
        </w:rPr>
      </w:pPr>
      <w:r w:rsidRPr="002E2829">
        <w:rPr>
          <w:b/>
          <w:szCs w:val="24"/>
        </w:rPr>
        <w:t>Summer Bridge/First Year Experience Program (MCCC)</w:t>
      </w:r>
    </w:p>
    <w:p w14:paraId="746CD362" w14:textId="7559F6B7" w:rsidR="008C6DA2" w:rsidRPr="002E2829" w:rsidRDefault="008C6DA2" w:rsidP="008C6DA2">
      <w:pPr>
        <w:rPr>
          <w:szCs w:val="24"/>
        </w:rPr>
      </w:pPr>
      <w:r w:rsidRPr="002E2829">
        <w:rPr>
          <w:szCs w:val="24"/>
        </w:rPr>
        <w:t xml:space="preserve">In 2016, Madera Community College Center (MCCC) first provided a 6-week Summer Bridge Program that provides an academic and supportive environment to promote student success, retention, and transition from high school to community college, especially for low-income and Hispanic students. In this continuing program, summer participants are eligible for enrolling in development English (reading &amp; writing) and Counseling (student success) courses, followed by a structured fall learning community, which includes transfer-level English, Math, and Counseling (Career &amp; Life Management) courses. Comprehensives services included Academic Counseling, Peer Mentoring, and Supplemental Instruction/Embedded Tutoring in all core courses. All participants receive textbook vouchers, meal cards, and transportation assistance. Student engagement activities include sponsored fieldtrips to four year colleges and various student success workshops while </w:t>
      </w:r>
      <w:r w:rsidRPr="005F1A3A">
        <w:rPr>
          <w:szCs w:val="24"/>
        </w:rPr>
        <w:t>attending Madera Community College Center [</w:t>
      </w:r>
      <w:hyperlink r:id="rId641" w:history="1">
        <w:r w:rsidR="0098650A" w:rsidRPr="00C64C05">
          <w:rPr>
            <w:rStyle w:val="Hyperlink"/>
            <w:szCs w:val="24"/>
          </w:rPr>
          <w:t>IIC3.9</w:t>
        </w:r>
      </w:hyperlink>
      <w:r w:rsidR="0098650A">
        <w:rPr>
          <w:szCs w:val="24"/>
        </w:rPr>
        <w:t xml:space="preserve">, </w:t>
      </w:r>
      <w:hyperlink r:id="rId642" w:history="1">
        <w:r w:rsidR="0098650A" w:rsidRPr="00C64C05">
          <w:rPr>
            <w:rStyle w:val="Hyperlink"/>
            <w:szCs w:val="24"/>
          </w:rPr>
          <w:t>IIC3.10</w:t>
        </w:r>
      </w:hyperlink>
      <w:r w:rsidRPr="005F1A3A">
        <w:rPr>
          <w:szCs w:val="24"/>
        </w:rPr>
        <w:t>].</w:t>
      </w:r>
    </w:p>
    <w:p w14:paraId="5D42B5C7" w14:textId="77777777" w:rsidR="00765DCF" w:rsidRDefault="00765DCF" w:rsidP="008C6DA2">
      <w:pPr>
        <w:rPr>
          <w:b/>
          <w:szCs w:val="24"/>
        </w:rPr>
      </w:pPr>
    </w:p>
    <w:p w14:paraId="3A621D24" w14:textId="77777777" w:rsidR="008C6DA2" w:rsidRPr="002E2829" w:rsidRDefault="008C6DA2" w:rsidP="008C6DA2">
      <w:pPr>
        <w:rPr>
          <w:b/>
          <w:szCs w:val="24"/>
        </w:rPr>
      </w:pPr>
      <w:r w:rsidRPr="002E2829">
        <w:rPr>
          <w:b/>
          <w:szCs w:val="24"/>
        </w:rPr>
        <w:t>Assessment &amp; Testing Center</w:t>
      </w:r>
    </w:p>
    <w:p w14:paraId="6104C1D9" w14:textId="77777777" w:rsidR="008C6DA2" w:rsidRPr="002E2829" w:rsidRDefault="008C6DA2" w:rsidP="008C6DA2">
      <w:pPr>
        <w:rPr>
          <w:szCs w:val="24"/>
        </w:rPr>
      </w:pPr>
      <w:r w:rsidRPr="002E2829">
        <w:rPr>
          <w:szCs w:val="24"/>
        </w:rPr>
        <w:t>As an open-access institution, Reedley College does not utilize an instrument to determine student admission. New students are assessed for placement in the English, mathematics, and English as a Second Language (ESL) course sequences as part of the steps to Enrollment Process. Placement testing is offered year-round on drop-in basis through the Testing Center. Placement testing is also provided at high schools during the matriculation process. The placement assessment is administered electronically. The College uses locally established cut scores based on a composite score. Each of the placement instruments utilized by the College is approved for use by the California Community College Chancellor’s Office (CCCCO) and are validated using the Standards, Policies and Procedures for the Evaluation of Assessment Instruments Used in the California Community Colleges.</w:t>
      </w:r>
    </w:p>
    <w:p w14:paraId="0E8D7E86" w14:textId="77777777" w:rsidR="008C6DA2" w:rsidRPr="002E2829" w:rsidRDefault="008C6DA2" w:rsidP="008C6DA2">
      <w:pPr>
        <w:rPr>
          <w:szCs w:val="24"/>
        </w:rPr>
      </w:pPr>
    </w:p>
    <w:p w14:paraId="653B823D" w14:textId="77777777" w:rsidR="008C6DA2" w:rsidRPr="002E2829" w:rsidRDefault="008C6DA2" w:rsidP="008C6DA2">
      <w:pPr>
        <w:pStyle w:val="Header"/>
        <w:tabs>
          <w:tab w:val="left" w:pos="720"/>
        </w:tabs>
        <w:rPr>
          <w:b/>
          <w:szCs w:val="24"/>
        </w:rPr>
      </w:pPr>
      <w:r w:rsidRPr="002E2829">
        <w:rPr>
          <w:b/>
          <w:szCs w:val="24"/>
        </w:rPr>
        <w:t>Parents as Partners Conference (Padres Como Companeros)</w:t>
      </w:r>
    </w:p>
    <w:p w14:paraId="37005AC4" w14:textId="5B69664C" w:rsidR="008C6DA2" w:rsidRPr="002E2829" w:rsidRDefault="008C6DA2" w:rsidP="008C6DA2">
      <w:pPr>
        <w:pStyle w:val="Header"/>
        <w:tabs>
          <w:tab w:val="left" w:pos="720"/>
        </w:tabs>
        <w:rPr>
          <w:szCs w:val="24"/>
        </w:rPr>
      </w:pPr>
      <w:r w:rsidRPr="002E2829">
        <w:rPr>
          <w:szCs w:val="24"/>
        </w:rPr>
        <w:t>Reedley College</w:t>
      </w:r>
      <w:r w:rsidRPr="002E2829">
        <w:rPr>
          <w:b/>
          <w:szCs w:val="24"/>
        </w:rPr>
        <w:t xml:space="preserve"> </w:t>
      </w:r>
      <w:r w:rsidRPr="002E2829">
        <w:rPr>
          <w:iCs/>
          <w:szCs w:val="24"/>
        </w:rPr>
        <w:t xml:space="preserve">recognizes that addressing family engagement and support is a critical component for students to achieve success. Family involvement is included in this one-day student orientation and is reinforced through the Annual Parents as Partners (Padres Como Companeros) Conference </w:t>
      </w:r>
      <w:r w:rsidRPr="002E2829">
        <w:rPr>
          <w:szCs w:val="24"/>
        </w:rPr>
        <w:t xml:space="preserve">held in early spring </w:t>
      </w:r>
      <w:r w:rsidRPr="002E2829">
        <w:rPr>
          <w:iCs/>
          <w:szCs w:val="24"/>
        </w:rPr>
        <w:t xml:space="preserve">on Reedley’s campus </w:t>
      </w:r>
      <w:r w:rsidRPr="002E2829">
        <w:rPr>
          <w:szCs w:val="24"/>
        </w:rPr>
        <w:t xml:space="preserve">for parents and students. The event allows parents an opportunity to learn how to best support their child as a college student with multiple workshops offered such as College Basics, Financial Aid, Choosing a Major, Student Engagement and a Parent Panel. Families are also familiarized with important campus resources that support their student’s success at Reedley College </w:t>
      </w:r>
      <w:r w:rsidRPr="007C14B7">
        <w:rPr>
          <w:szCs w:val="24"/>
        </w:rPr>
        <w:t>[</w:t>
      </w:r>
      <w:hyperlink r:id="rId643" w:history="1">
        <w:r w:rsidR="007C14B7" w:rsidRPr="00C64C05">
          <w:rPr>
            <w:rStyle w:val="Hyperlink"/>
            <w:szCs w:val="24"/>
          </w:rPr>
          <w:t>IIC3.5</w:t>
        </w:r>
      </w:hyperlink>
      <w:r w:rsidR="007C14B7" w:rsidRPr="007C14B7">
        <w:rPr>
          <w:szCs w:val="24"/>
        </w:rPr>
        <w:t xml:space="preserve">, </w:t>
      </w:r>
      <w:hyperlink r:id="rId644" w:history="1">
        <w:r w:rsidR="007C14B7" w:rsidRPr="00D91397">
          <w:rPr>
            <w:rStyle w:val="Hyperlink"/>
            <w:szCs w:val="24"/>
          </w:rPr>
          <w:t>IIC3.6</w:t>
        </w:r>
      </w:hyperlink>
      <w:r w:rsidR="007C14B7" w:rsidRPr="007C14B7">
        <w:rPr>
          <w:szCs w:val="24"/>
        </w:rPr>
        <w:t xml:space="preserve">, </w:t>
      </w:r>
      <w:hyperlink r:id="rId645" w:history="1">
        <w:r w:rsidR="007C14B7" w:rsidRPr="00D91397">
          <w:rPr>
            <w:rStyle w:val="Hyperlink"/>
            <w:szCs w:val="24"/>
          </w:rPr>
          <w:t>IIC3.7</w:t>
        </w:r>
      </w:hyperlink>
      <w:r w:rsidR="007C14B7" w:rsidRPr="007C14B7">
        <w:rPr>
          <w:szCs w:val="24"/>
        </w:rPr>
        <w:t xml:space="preserve">, </w:t>
      </w:r>
      <w:hyperlink r:id="rId646" w:history="1">
        <w:r w:rsidR="007C14B7" w:rsidRPr="00D91397">
          <w:rPr>
            <w:rStyle w:val="Hyperlink"/>
            <w:szCs w:val="24"/>
          </w:rPr>
          <w:t>IIC3.8</w:t>
        </w:r>
      </w:hyperlink>
      <w:r w:rsidRPr="007C14B7">
        <w:rPr>
          <w:szCs w:val="24"/>
          <w:u w:val="single"/>
        </w:rPr>
        <w:t>]</w:t>
      </w:r>
      <w:r w:rsidRPr="007C14B7">
        <w:rPr>
          <w:szCs w:val="24"/>
        </w:rPr>
        <w:t>.</w:t>
      </w:r>
    </w:p>
    <w:p w14:paraId="23A6EDAB" w14:textId="77777777" w:rsidR="008C6DA2" w:rsidRPr="002E2829" w:rsidRDefault="008C6DA2" w:rsidP="008C6DA2">
      <w:pPr>
        <w:pStyle w:val="Header"/>
        <w:tabs>
          <w:tab w:val="left" w:pos="720"/>
        </w:tabs>
        <w:rPr>
          <w:szCs w:val="24"/>
        </w:rPr>
      </w:pPr>
    </w:p>
    <w:p w14:paraId="55F87224" w14:textId="77777777" w:rsidR="008C6DA2" w:rsidRPr="002E2829" w:rsidRDefault="008C6DA2" w:rsidP="008C6DA2">
      <w:pPr>
        <w:rPr>
          <w:b/>
          <w:szCs w:val="24"/>
        </w:rPr>
      </w:pPr>
      <w:r w:rsidRPr="002E2829">
        <w:rPr>
          <w:b/>
          <w:szCs w:val="24"/>
        </w:rPr>
        <w:t>Smarthinking™</w:t>
      </w:r>
    </w:p>
    <w:p w14:paraId="373FB1AF" w14:textId="77777777" w:rsidR="008C6DA2" w:rsidRPr="002E2829" w:rsidRDefault="008C6DA2" w:rsidP="008C6DA2">
      <w:pPr>
        <w:rPr>
          <w:szCs w:val="24"/>
        </w:rPr>
      </w:pPr>
      <w:r w:rsidRPr="002E2829">
        <w:rPr>
          <w:szCs w:val="24"/>
        </w:rPr>
        <w:t xml:space="preserve">Reedley College Smarthinking™ is a grant-funded, online-based, 24 hour, 7-day-a-week tutoring service provided by Pearson Education. Real-time tutoring assistance is provided from experienced tutors in most subjects. When a tutor is needed for a low-demand subject area it may be necessary for students to make an appointment. At the appointment time they can be connected to a live tutor online for assistance. The service is available through the </w:t>
      </w:r>
      <w:r w:rsidRPr="002E2829">
        <w:rPr>
          <w:szCs w:val="24"/>
        </w:rPr>
        <w:lastRenderedPageBreak/>
        <w:t>Canvas™ online course management system course sites. While this is a high-quality online tutoring service, the College is currently trying to implement locally-based online tutoring through the use of current student tutors and the technology provided by Canvas™. This will provide local online assistance and local hybridized tutoring services to online courses and students needing assistance outside of our regular hours.</w:t>
      </w:r>
    </w:p>
    <w:p w14:paraId="219061EA" w14:textId="77777777" w:rsidR="008C6DA2" w:rsidRPr="002E2829" w:rsidRDefault="008C6DA2" w:rsidP="008C6DA2">
      <w:pPr>
        <w:rPr>
          <w:szCs w:val="24"/>
        </w:rPr>
      </w:pPr>
    </w:p>
    <w:p w14:paraId="3B091198" w14:textId="77777777" w:rsidR="008C6DA2" w:rsidRPr="002E2829" w:rsidRDefault="008C6DA2" w:rsidP="008C6DA2">
      <w:pPr>
        <w:rPr>
          <w:b/>
          <w:szCs w:val="24"/>
        </w:rPr>
      </w:pPr>
      <w:r w:rsidRPr="002E2829">
        <w:rPr>
          <w:b/>
          <w:szCs w:val="24"/>
        </w:rPr>
        <w:t>On-Line Counseling and Other Initiatives</w:t>
      </w:r>
    </w:p>
    <w:p w14:paraId="65F4C7E9" w14:textId="4078B95E" w:rsidR="008C6DA2" w:rsidRPr="002E2829" w:rsidRDefault="008C6DA2" w:rsidP="008C6DA2">
      <w:pPr>
        <w:rPr>
          <w:szCs w:val="24"/>
        </w:rPr>
      </w:pPr>
      <w:r w:rsidRPr="002E2829">
        <w:rPr>
          <w:szCs w:val="24"/>
        </w:rPr>
        <w:t>Reedley College, Madera Community College Center, and Oakhurst Center Online Counseling is currently used District-wide. Xigla software was installed on a stand-alone server. This software, designed for a business to provide technical support to their customers via a web/internet access, was adapted to fit the academic environment as it has the capacity for both a chat type of communication format (synchronous) and an FAQ database that is searchable by the student</w:t>
      </w:r>
      <w:r w:rsidR="001C3138">
        <w:rPr>
          <w:szCs w:val="24"/>
        </w:rPr>
        <w:t>. C</w:t>
      </w:r>
      <w:r w:rsidRPr="002E2829">
        <w:rPr>
          <w:szCs w:val="24"/>
        </w:rPr>
        <w:t>alled “</w:t>
      </w:r>
      <w:hyperlink r:id="rId647" w:history="1">
        <w:r w:rsidRPr="001C3138">
          <w:rPr>
            <w:rStyle w:val="Hyperlink"/>
            <w:szCs w:val="24"/>
          </w:rPr>
          <w:t>Live Help</w:t>
        </w:r>
      </w:hyperlink>
      <w:r w:rsidRPr="002E2829">
        <w:rPr>
          <w:szCs w:val="24"/>
        </w:rPr>
        <w:t>,” it has been working for over 10 years since the Title V grant was first established. All sites have staff members assigned to various weekly schedules. Reedley College has one counselor assigned, scheduled for a minimum of 6 to 10 hours weekly during weekday hours. HTML code was written to provide a “button” on a District webpage that shows if a District online counselor is available. The student clicks on the button and answers a few screening questions and is then ushered to a page where they wait for the online counselor to respond to their inquiry. Once the online counselor answers their initial inquiry the student is free to ask any about any issue or question they have and will receive responses immediately in the chat box. Occasionally a student inquiry requires more research by the online counselor; however, this is usually completed via email between the student and the counselor after the research is completed.</w:t>
      </w:r>
    </w:p>
    <w:p w14:paraId="7AA631B9" w14:textId="77777777" w:rsidR="008C6DA2" w:rsidRPr="002E2829" w:rsidRDefault="008C6DA2" w:rsidP="008C6DA2">
      <w:pPr>
        <w:contextualSpacing/>
        <w:rPr>
          <w:szCs w:val="24"/>
        </w:rPr>
      </w:pPr>
    </w:p>
    <w:p w14:paraId="54CE7E9E" w14:textId="374A2CCF" w:rsidR="008C6DA2" w:rsidRPr="002E2829" w:rsidRDefault="008C6DA2" w:rsidP="008C6DA2">
      <w:pPr>
        <w:contextualSpacing/>
        <w:rPr>
          <w:szCs w:val="24"/>
        </w:rPr>
      </w:pPr>
      <w:r w:rsidRPr="002E2829">
        <w:rPr>
          <w:szCs w:val="24"/>
        </w:rPr>
        <w:t>Sometimes a combination of a student question and their search of the FAQ database occur and the student has more questions, which are usually resolved in their chat session with the online counselor. The CCCCO has funded the online initiative for several functions within the system. The online counseling function is provided by Cranium Café a cloud based format. This sophisticated internet-based service allows for video, audio, and/or chat type counseling between academic counselor and student, using technology currently in use such as office computers, laptops, iPads and smartphones. Once the connection is established the counselor and student are able to see and hear each other in real time and can even share (and edit) documents, write on a whiteboard, share links to websites, view videos, and record the session if necessary. This means that documents created and shared by both the counselor and student may be saved in PDF format for future use, so an SEP A/C/U (Abbreviated/Comprehensive/Updated) would be able to be kept in a safe, convenient location locally or District-wide. There is also the option for a “classroom” type of connection between a SCCCD staff member and up to 20 individuals using the Cranium Classroom instead of the Café</w:t>
      </w:r>
      <w:r w:rsidR="009F2952">
        <w:rPr>
          <w:szCs w:val="24"/>
        </w:rPr>
        <w:t xml:space="preserve"> (</w:t>
      </w:r>
      <w:hyperlink r:id="rId648" w:history="1">
        <w:r w:rsidR="009F2952" w:rsidRPr="009F2952">
          <w:rPr>
            <w:rStyle w:val="Hyperlink"/>
            <w:szCs w:val="24"/>
          </w:rPr>
          <w:t>http://www.cacareercafe.com/</w:t>
        </w:r>
      </w:hyperlink>
      <w:r w:rsidR="009F2952">
        <w:rPr>
          <w:szCs w:val="24"/>
        </w:rPr>
        <w:t>)</w:t>
      </w:r>
      <w:r w:rsidRPr="002E2829">
        <w:rPr>
          <w:szCs w:val="24"/>
        </w:rPr>
        <w:t xml:space="preserve">. This means that District services such as the Business Office, Admissions and Records, or EOPS is able to create online workshops with interactive capabilities of information dissemination as well as a Q &amp; A session. </w:t>
      </w:r>
    </w:p>
    <w:p w14:paraId="10DC4958" w14:textId="77777777" w:rsidR="008C6DA2" w:rsidRPr="002E2829" w:rsidRDefault="008C6DA2" w:rsidP="008C6DA2">
      <w:pPr>
        <w:contextualSpacing/>
        <w:rPr>
          <w:szCs w:val="24"/>
        </w:rPr>
      </w:pPr>
    </w:p>
    <w:p w14:paraId="6DF6758E" w14:textId="77777777" w:rsidR="008C6DA2" w:rsidRPr="002E2829" w:rsidRDefault="008C6DA2" w:rsidP="008C6DA2">
      <w:pPr>
        <w:rPr>
          <w:b/>
          <w:szCs w:val="24"/>
        </w:rPr>
      </w:pPr>
      <w:r w:rsidRPr="002E2829">
        <w:rPr>
          <w:b/>
          <w:szCs w:val="24"/>
        </w:rPr>
        <w:t>Deferred Action for Childhood Arrivals (DACA) Workshops</w:t>
      </w:r>
    </w:p>
    <w:p w14:paraId="2308B875" w14:textId="77777777" w:rsidR="008C6DA2" w:rsidRPr="002E2829" w:rsidRDefault="008C6DA2" w:rsidP="008C6DA2">
      <w:pPr>
        <w:rPr>
          <w:szCs w:val="24"/>
        </w:rPr>
      </w:pPr>
      <w:r w:rsidRPr="002E2829">
        <w:rPr>
          <w:szCs w:val="24"/>
        </w:rPr>
        <w:t xml:space="preserve">In partnership with the Insure America Project, Reedley College and the Madera Community College Center have conducted Deferred Action for Childhood Arrivals (DACA) application </w:t>
      </w:r>
      <w:r w:rsidRPr="002E2829">
        <w:rPr>
          <w:szCs w:val="24"/>
        </w:rPr>
        <w:lastRenderedPageBreak/>
        <w:t xml:space="preserve">workshops to assist undocumented community college students’ requested consideration of deferred action for a period of two years. Deferred action is a use of prosecutorial discretion to defer removal action from the United States against an individual for a certain period of time and is subject to renewal. This also assists students to be eligible for work authorization. The collaborative partners assisting at the workshops include San Joaquin College of Law, Mexican Consulate, and local county health care centers. </w:t>
      </w:r>
    </w:p>
    <w:p w14:paraId="20991B53" w14:textId="77777777" w:rsidR="008C6DA2" w:rsidRPr="002E2829" w:rsidRDefault="008C6DA2" w:rsidP="008C6DA2">
      <w:pPr>
        <w:rPr>
          <w:szCs w:val="24"/>
        </w:rPr>
      </w:pPr>
    </w:p>
    <w:p w14:paraId="2CBA092F" w14:textId="77777777" w:rsidR="008C6DA2" w:rsidRPr="002E2829" w:rsidRDefault="008C6DA2" w:rsidP="008C6DA2">
      <w:pPr>
        <w:rPr>
          <w:b/>
          <w:szCs w:val="24"/>
        </w:rPr>
      </w:pPr>
      <w:r w:rsidRPr="002E2829">
        <w:rPr>
          <w:b/>
          <w:szCs w:val="24"/>
        </w:rPr>
        <w:t>Instructional Support Services</w:t>
      </w:r>
    </w:p>
    <w:p w14:paraId="77FF153B" w14:textId="7E57CEB6" w:rsidR="008C6DA2" w:rsidRPr="002E2829" w:rsidRDefault="008C6DA2" w:rsidP="008C6DA2">
      <w:pPr>
        <w:rPr>
          <w:szCs w:val="24"/>
        </w:rPr>
      </w:pPr>
      <w:r w:rsidRPr="002E2829">
        <w:rPr>
          <w:szCs w:val="24"/>
        </w:rPr>
        <w:t xml:space="preserve">Instructional and academic support services are also available to students through various centers such as Testing Center, Math Center, Reading and Writing Center, Tutorial Center and the Library. Hours are extended during midterms and finals week. To accommodate students during evening and peak registration times, Student Services have extended office hours on Monday through Thursday evenings the week prior to and the first week of the fall and spring semesters. Oakhurst Center has extended services offered the first Saturday of the semester. Services are also provided at local high schools and include college advising, placement testing, admissions and financial aid application assistance for concurrently enrolled and graduating seniors who will attend the College in the following term. In order to serve distance education students or students who are unable to come to the main campus, information, forms and services are available via telephone, email, and the </w:t>
      </w:r>
      <w:hyperlink r:id="rId649" w:history="1">
        <w:r w:rsidRPr="001C3138">
          <w:rPr>
            <w:rStyle w:val="Hyperlink"/>
            <w:szCs w:val="24"/>
          </w:rPr>
          <w:t>College’s website</w:t>
        </w:r>
      </w:hyperlink>
      <w:r w:rsidRPr="002E2829">
        <w:rPr>
          <w:szCs w:val="24"/>
        </w:rPr>
        <w:t>. Online services include online applications for admissions, financial aid, scholarships, online orientation, transcript requests, forms, and secure online access through Web Advisor for registration, educational planning, and viewing financial aid awards. MCCC has extended evening hours at peak registration times for Admission &amp; Records and Counseling Center. Counseling services provide fall evening hours every Wednesday night. Oakhurst Center provides comprehensive Counseling, Disabled Student Program Services, and Financial Aid Services Monday-Wednesday.</w:t>
      </w:r>
    </w:p>
    <w:p w14:paraId="0FDE6B60" w14:textId="77777777" w:rsidR="008C6DA2" w:rsidRPr="002E2829" w:rsidRDefault="008C6DA2" w:rsidP="008C6DA2">
      <w:pPr>
        <w:rPr>
          <w:b/>
          <w:szCs w:val="24"/>
        </w:rPr>
      </w:pPr>
    </w:p>
    <w:p w14:paraId="1AE74EAE" w14:textId="161199F5" w:rsidR="008C6DA2" w:rsidRPr="002E2829" w:rsidRDefault="007C14B7" w:rsidP="008C6DA2">
      <w:pPr>
        <w:rPr>
          <w:b/>
          <w:szCs w:val="24"/>
        </w:rPr>
      </w:pPr>
      <w:r>
        <w:rPr>
          <w:b/>
          <w:szCs w:val="24"/>
        </w:rPr>
        <w:t>IIC</w:t>
      </w:r>
      <w:r w:rsidR="008C6DA2" w:rsidRPr="002E2829">
        <w:rPr>
          <w:b/>
          <w:szCs w:val="24"/>
        </w:rPr>
        <w:t xml:space="preserve">4. Co-curricular programs and athletics programs are suited to the institution’s mission and contribute to the social and cultural dimensions of the educational experience of its students. If the institution offers co-curricular or athletic programs, they are conducted with sound educational policy and standards of integrity. The institution has responsibility for the control of these programs, including their finances. </w:t>
      </w:r>
    </w:p>
    <w:p w14:paraId="36C218F1" w14:textId="77777777" w:rsidR="008C6DA2" w:rsidRPr="002E2829" w:rsidRDefault="008C6DA2" w:rsidP="008C6DA2">
      <w:pPr>
        <w:rPr>
          <w:b/>
          <w:szCs w:val="24"/>
        </w:rPr>
      </w:pPr>
    </w:p>
    <w:p w14:paraId="4F43A413" w14:textId="77777777" w:rsidR="008C6DA2" w:rsidRPr="002E2829" w:rsidRDefault="008C6DA2" w:rsidP="008C6DA2">
      <w:pPr>
        <w:rPr>
          <w:szCs w:val="24"/>
          <w:u w:val="single"/>
        </w:rPr>
      </w:pPr>
      <w:r w:rsidRPr="002E2829">
        <w:rPr>
          <w:szCs w:val="24"/>
          <w:u w:val="single"/>
        </w:rPr>
        <w:t>Evidence of Meeting the Standard</w:t>
      </w:r>
    </w:p>
    <w:p w14:paraId="1BE48C3F" w14:textId="77777777" w:rsidR="009E3A62" w:rsidRDefault="009E3A62" w:rsidP="008C6DA2">
      <w:pPr>
        <w:rPr>
          <w:szCs w:val="24"/>
        </w:rPr>
        <w:sectPr w:rsidR="009E3A62" w:rsidSect="002905EE">
          <w:type w:val="continuous"/>
          <w:pgSz w:w="12240" w:h="15840"/>
          <w:pgMar w:top="1440" w:right="1440" w:bottom="1440" w:left="1800" w:header="720" w:footer="720" w:gutter="0"/>
          <w:cols w:space="720"/>
          <w:titlePg/>
          <w:docGrid w:linePitch="360"/>
        </w:sectPr>
      </w:pPr>
    </w:p>
    <w:p w14:paraId="0EF44287" w14:textId="2D52EE73" w:rsidR="00017A45" w:rsidRPr="00EE1A1E" w:rsidRDefault="008D2AFE" w:rsidP="008C6DA2">
      <w:pPr>
        <w:rPr>
          <w:szCs w:val="24"/>
        </w:rPr>
      </w:pPr>
      <w:hyperlink r:id="rId650" w:history="1">
        <w:r w:rsidR="00EE1A1E" w:rsidRPr="00D91397">
          <w:rPr>
            <w:rStyle w:val="Hyperlink"/>
            <w:szCs w:val="24"/>
          </w:rPr>
          <w:t>IIC4.1-BP 5700</w:t>
        </w:r>
      </w:hyperlink>
    </w:p>
    <w:p w14:paraId="1FA47D3C" w14:textId="4A290A6E" w:rsidR="00EE1A1E" w:rsidRPr="00EE1A1E" w:rsidRDefault="008D2AFE" w:rsidP="008C6DA2">
      <w:pPr>
        <w:rPr>
          <w:szCs w:val="24"/>
        </w:rPr>
      </w:pPr>
      <w:hyperlink r:id="rId651" w:history="1">
        <w:r w:rsidR="00EE1A1E" w:rsidRPr="00D91397">
          <w:rPr>
            <w:rStyle w:val="Hyperlink"/>
            <w:szCs w:val="24"/>
          </w:rPr>
          <w:t>IIC4.2-Intercollegiate Courses</w:t>
        </w:r>
      </w:hyperlink>
    </w:p>
    <w:p w14:paraId="55D7ED14" w14:textId="77777777" w:rsidR="009E3A62" w:rsidRDefault="009E3A62" w:rsidP="008C6DA2">
      <w:pPr>
        <w:rPr>
          <w:szCs w:val="24"/>
          <w:u w:val="single"/>
        </w:rPr>
        <w:sectPr w:rsidR="009E3A62" w:rsidSect="009E3A62">
          <w:type w:val="continuous"/>
          <w:pgSz w:w="12240" w:h="15840"/>
          <w:pgMar w:top="1440" w:right="1440" w:bottom="1440" w:left="1800" w:header="720" w:footer="720" w:gutter="0"/>
          <w:cols w:num="2" w:space="720"/>
          <w:titlePg/>
          <w:docGrid w:linePitch="360"/>
        </w:sectPr>
      </w:pPr>
    </w:p>
    <w:p w14:paraId="40369E9D" w14:textId="29E51EB6" w:rsidR="00EE1A1E" w:rsidRDefault="00EE1A1E" w:rsidP="008C6DA2">
      <w:pPr>
        <w:rPr>
          <w:szCs w:val="24"/>
          <w:u w:val="single"/>
        </w:rPr>
      </w:pPr>
    </w:p>
    <w:p w14:paraId="3AA01BF6" w14:textId="77777777" w:rsidR="008C6DA2" w:rsidRPr="002E2829" w:rsidRDefault="008C6DA2" w:rsidP="008C6DA2">
      <w:pPr>
        <w:rPr>
          <w:b/>
          <w:color w:val="FF0000"/>
          <w:szCs w:val="24"/>
        </w:rPr>
      </w:pPr>
      <w:r w:rsidRPr="002E2829">
        <w:rPr>
          <w:szCs w:val="24"/>
          <w:u w:val="single"/>
        </w:rPr>
        <w:t>Analysis and Evaluation</w:t>
      </w:r>
      <w:r w:rsidRPr="002E2829">
        <w:rPr>
          <w:b/>
          <w:szCs w:val="24"/>
        </w:rPr>
        <w:t xml:space="preserve"> </w:t>
      </w:r>
    </w:p>
    <w:p w14:paraId="2B5D6CA8" w14:textId="77777777" w:rsidR="008C6DA2" w:rsidRPr="002E2829" w:rsidRDefault="008C6DA2" w:rsidP="008C6DA2">
      <w:pPr>
        <w:rPr>
          <w:szCs w:val="24"/>
        </w:rPr>
      </w:pPr>
      <w:r w:rsidRPr="002E2829">
        <w:rPr>
          <w:szCs w:val="24"/>
        </w:rPr>
        <w:t>Reedley College offers co-curricular and athletic programs aligned with the mission and provide expanded social, cultural, and educational activities for students. All co-curricular and athletics programs are reviewed through the Program Review process, as part of the larger instructional programs with which they are associated. The reviews are conducted in the same manner for all academic programs and ensure that program components meet expected standards for higher education. One aspect of the program review reporting process is an analysis of the program’s budget.</w:t>
      </w:r>
    </w:p>
    <w:p w14:paraId="3A1E3D07" w14:textId="77777777" w:rsidR="008C6DA2" w:rsidRPr="002E2829" w:rsidRDefault="008C6DA2" w:rsidP="008C6DA2">
      <w:pPr>
        <w:rPr>
          <w:szCs w:val="24"/>
        </w:rPr>
      </w:pPr>
    </w:p>
    <w:p w14:paraId="351800C6" w14:textId="77777777" w:rsidR="008C6DA2" w:rsidRPr="002E2829" w:rsidRDefault="008C6DA2" w:rsidP="008C6DA2">
      <w:pPr>
        <w:rPr>
          <w:szCs w:val="24"/>
        </w:rPr>
      </w:pPr>
      <w:r w:rsidRPr="002E2829">
        <w:rPr>
          <w:szCs w:val="24"/>
        </w:rPr>
        <w:lastRenderedPageBreak/>
        <w:t xml:space="preserve">The College sponsors eleven intercollegiate sport programs throughout the academic year: Football, Women’s Volleyball, Men’s and Women’s Tennis, Men’s and Women’s Golf, Men’s and Women’s Basketball, Softball, Baseball, and Equestrian. These programs are consistent with the general offerings found in our service area, including at local high schools. The College’s athletic programs are housed within the Division of Student Services under the oversight of the VP of Student Services. Physical Education and Health are under the direct supervision and oversight of the Dean of Instruction. Each sport program is offered as a for-credit educational course. </w:t>
      </w:r>
    </w:p>
    <w:p w14:paraId="74E26D7D" w14:textId="77777777" w:rsidR="008C6DA2" w:rsidRPr="002E2829" w:rsidRDefault="008C6DA2" w:rsidP="008C6DA2">
      <w:pPr>
        <w:rPr>
          <w:szCs w:val="24"/>
        </w:rPr>
      </w:pPr>
    </w:p>
    <w:p w14:paraId="2D8F5224" w14:textId="4B17F023" w:rsidR="008C6DA2" w:rsidRPr="002E2829" w:rsidRDefault="008C6DA2" w:rsidP="008C6DA2">
      <w:pPr>
        <w:rPr>
          <w:szCs w:val="24"/>
        </w:rPr>
      </w:pPr>
      <w:r w:rsidRPr="002E2829">
        <w:rPr>
          <w:szCs w:val="24"/>
        </w:rPr>
        <w:t>In conjunction with the intercollegiate for-credit courses, there are three other for-credit courses associated with intercollegiate athletics. All courses associated with the program have been vetted and approved by the campus Curriculum Committee, the District Board of Trustees, and by the California Community Colleges Chancellor’s Office (CCCCO) [</w:t>
      </w:r>
      <w:hyperlink r:id="rId652" w:history="1">
        <w:r w:rsidR="00EE1A1E" w:rsidRPr="00D91397">
          <w:rPr>
            <w:rStyle w:val="Hyperlink"/>
            <w:szCs w:val="24"/>
          </w:rPr>
          <w:t>IIC4.2</w:t>
        </w:r>
      </w:hyperlink>
      <w:r w:rsidRPr="002E2829">
        <w:rPr>
          <w:szCs w:val="24"/>
        </w:rPr>
        <w:t>].</w:t>
      </w:r>
    </w:p>
    <w:p w14:paraId="6E4F011F" w14:textId="77777777" w:rsidR="008C6DA2" w:rsidRPr="002E2829" w:rsidRDefault="008C6DA2" w:rsidP="008C6DA2">
      <w:pPr>
        <w:rPr>
          <w:szCs w:val="24"/>
        </w:rPr>
      </w:pPr>
    </w:p>
    <w:p w14:paraId="67EAFE7E" w14:textId="52EF995E" w:rsidR="008C6DA2" w:rsidRPr="002E2829" w:rsidRDefault="008C6DA2" w:rsidP="008C6DA2">
      <w:pPr>
        <w:rPr>
          <w:szCs w:val="24"/>
        </w:rPr>
      </w:pPr>
      <w:r w:rsidRPr="002E2829">
        <w:rPr>
          <w:szCs w:val="24"/>
        </w:rPr>
        <w:t>The athletic sport programs adhere to the sport codes, policies, procedures, and bylaws established and administered by the California Community College Athletic Association (CCCAA), the SCCCD Board of Trustees [</w:t>
      </w:r>
      <w:hyperlink r:id="rId653" w:history="1">
        <w:r w:rsidR="00EE1A1E" w:rsidRPr="00D91397">
          <w:rPr>
            <w:rStyle w:val="Hyperlink"/>
            <w:szCs w:val="24"/>
          </w:rPr>
          <w:t>IIC4.1</w:t>
        </w:r>
      </w:hyperlink>
      <w:r w:rsidRPr="002E2829">
        <w:rPr>
          <w:szCs w:val="24"/>
        </w:rPr>
        <w:t>], State Education Code Section 67360-67365, and Federal Register of Title IX. The CCCAA maintains the general oversight of all athletic sport programs in the California Community College System. Annual gender equity and financial reports are submitted to the U.S. Department of Education (Equity in Athletics Disclosure Act) and to the CCCAA to provide statistics and information to the public. These reports are submitted in October and are inclusive of the prior year activity within the program.</w:t>
      </w:r>
    </w:p>
    <w:p w14:paraId="3D3207E8" w14:textId="77777777" w:rsidR="008C6DA2" w:rsidRPr="002E2829" w:rsidRDefault="008C6DA2" w:rsidP="008C6DA2">
      <w:pPr>
        <w:rPr>
          <w:szCs w:val="24"/>
        </w:rPr>
      </w:pPr>
    </w:p>
    <w:p w14:paraId="43662AD8" w14:textId="19578CA7" w:rsidR="008C6DA2" w:rsidRPr="002E2829" w:rsidRDefault="008C6DA2" w:rsidP="008C6DA2">
      <w:pPr>
        <w:rPr>
          <w:szCs w:val="24"/>
          <w:shd w:val="clear" w:color="auto" w:fill="FFFFFF"/>
        </w:rPr>
      </w:pPr>
      <w:r w:rsidRPr="002E2829">
        <w:rPr>
          <w:szCs w:val="24"/>
          <w:shd w:val="clear" w:color="auto" w:fill="FFFFFF"/>
        </w:rPr>
        <w:t xml:space="preserve">The College's academic and athletic counseling services make </w:t>
      </w:r>
      <w:r w:rsidR="00424E25">
        <w:rPr>
          <w:szCs w:val="24"/>
          <w:shd w:val="clear" w:color="auto" w:fill="FFFFFF"/>
        </w:rPr>
        <w:t xml:space="preserve">it </w:t>
      </w:r>
      <w:r w:rsidRPr="002E2829">
        <w:rPr>
          <w:szCs w:val="24"/>
          <w:shd w:val="clear" w:color="auto" w:fill="FFFFFF"/>
        </w:rPr>
        <w:t>a priority to meet the needs of our student athletes academically and athletically. The College has established a support program that focuses on student athlete success. The goal of our Student Athlete Retention Program (SARP) is to assist all student athletes in completing his/her educational goals to comply with all transfer and eligibility requirements (NCAA, NAIA, and COA requirements).</w:t>
      </w:r>
    </w:p>
    <w:p w14:paraId="418678F6" w14:textId="77777777" w:rsidR="008C6DA2" w:rsidRPr="002E2829" w:rsidRDefault="008C6DA2" w:rsidP="008C6DA2">
      <w:pPr>
        <w:rPr>
          <w:szCs w:val="24"/>
        </w:rPr>
      </w:pPr>
    </w:p>
    <w:p w14:paraId="5EDB3CB3" w14:textId="77777777" w:rsidR="008C6DA2" w:rsidRPr="002E2829" w:rsidRDefault="008C6DA2" w:rsidP="008C6DA2">
      <w:pPr>
        <w:rPr>
          <w:szCs w:val="24"/>
          <w:shd w:val="clear" w:color="auto" w:fill="FFFFFF"/>
        </w:rPr>
      </w:pPr>
      <w:r w:rsidRPr="002E2829">
        <w:rPr>
          <w:szCs w:val="24"/>
        </w:rPr>
        <w:t xml:space="preserve">The Student Activities Department coordinates the campus activities program, including the oversight of the Associated Students Government (ASG) and the student clubs. The Student Clubs are regulated by the ASG and the Inter-Club Council committee. </w:t>
      </w:r>
      <w:r w:rsidRPr="002E2829">
        <w:rPr>
          <w:szCs w:val="24"/>
          <w:shd w:val="clear" w:color="auto" w:fill="FFFFFF"/>
        </w:rPr>
        <w:t>The ASG serves to promote the interests of the Reedley College student body at the College, District, regional and state levels. The ASG Senate is comprised of the Executive Board and twelve senators elected at large. The Executive Board includes the President, Vice President, Secretary, Treasurer and Student Trustee. The Reedley Campus and the Madera/Oakhurst Campuses operate separate student governments. As with all other College programs, the Student Activities Office completes annual and comprehensive program review reports in which they respond to how their program supports the mission, analyze their budget, and assess their effectiveness.</w:t>
      </w:r>
    </w:p>
    <w:p w14:paraId="1BB475DF" w14:textId="77777777" w:rsidR="008C6DA2" w:rsidRPr="002E2829" w:rsidRDefault="008C6DA2" w:rsidP="008C6DA2">
      <w:pPr>
        <w:rPr>
          <w:szCs w:val="24"/>
        </w:rPr>
      </w:pPr>
    </w:p>
    <w:p w14:paraId="751AB37E" w14:textId="77777777" w:rsidR="008C6DA2" w:rsidRPr="002E2829" w:rsidRDefault="008C6DA2" w:rsidP="008C6DA2">
      <w:pPr>
        <w:rPr>
          <w:szCs w:val="24"/>
        </w:rPr>
      </w:pPr>
      <w:r w:rsidRPr="002E2829">
        <w:rPr>
          <w:szCs w:val="24"/>
        </w:rPr>
        <w:t xml:space="preserve">The Student Activities Coordinator supervises the Inter-Club Council (ICC) that typically consists of one representative from each student club. All clubs must have a faculty or staff advisor, secure approval for all club events and attend the ICC meetings. ICC meetings are </w:t>
      </w:r>
      <w:r w:rsidRPr="002E2829">
        <w:rPr>
          <w:szCs w:val="24"/>
        </w:rPr>
        <w:lastRenderedPageBreak/>
        <w:t xml:space="preserve">held once a month and are led by the ICC President who is an active member on the Executive Board from the ASG. </w:t>
      </w:r>
    </w:p>
    <w:p w14:paraId="1C64CD8E" w14:textId="77777777" w:rsidR="008C6DA2" w:rsidRPr="002E2829" w:rsidRDefault="008C6DA2" w:rsidP="008C6DA2">
      <w:pPr>
        <w:rPr>
          <w:szCs w:val="24"/>
        </w:rPr>
      </w:pPr>
    </w:p>
    <w:tbl>
      <w:tblPr>
        <w:tblW w:w="8929" w:type="dxa"/>
        <w:tblLook w:val="04A0" w:firstRow="1" w:lastRow="0" w:firstColumn="1" w:lastColumn="0" w:noHBand="0" w:noVBand="1"/>
      </w:tblPr>
      <w:tblGrid>
        <w:gridCol w:w="4174"/>
        <w:gridCol w:w="4755"/>
      </w:tblGrid>
      <w:tr w:rsidR="008C6DA2" w:rsidRPr="002E2829" w14:paraId="2CED870D" w14:textId="77777777" w:rsidTr="00424E25">
        <w:trPr>
          <w:trHeight w:val="305"/>
        </w:trPr>
        <w:tc>
          <w:tcPr>
            <w:tcW w:w="8929" w:type="dxa"/>
            <w:gridSpan w:val="2"/>
            <w:tcBorders>
              <w:top w:val="single" w:sz="4" w:space="0" w:color="auto"/>
              <w:left w:val="single" w:sz="4" w:space="0" w:color="auto"/>
              <w:bottom w:val="single" w:sz="4" w:space="0" w:color="auto"/>
              <w:right w:val="single" w:sz="4" w:space="0" w:color="auto"/>
            </w:tcBorders>
            <w:noWrap/>
            <w:vAlign w:val="center"/>
          </w:tcPr>
          <w:p w14:paraId="622E7FE6" w14:textId="77777777" w:rsidR="008C6DA2" w:rsidRPr="002E2829" w:rsidRDefault="008C6DA2" w:rsidP="00741259">
            <w:pPr>
              <w:jc w:val="center"/>
              <w:rPr>
                <w:b/>
                <w:szCs w:val="24"/>
              </w:rPr>
            </w:pPr>
            <w:r w:rsidRPr="002E2829">
              <w:rPr>
                <w:b/>
                <w:szCs w:val="24"/>
              </w:rPr>
              <w:t xml:space="preserve"> REEDLEY COLLEGE STUDENT CLUBS/ORGANIZATIONS</w:t>
            </w:r>
          </w:p>
        </w:tc>
      </w:tr>
      <w:tr w:rsidR="008C6DA2" w:rsidRPr="002E2829" w14:paraId="1A386C10"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2F62D82A" w14:textId="77777777" w:rsidR="008C6DA2" w:rsidRPr="002E2829" w:rsidRDefault="008C6DA2" w:rsidP="00741259">
            <w:pPr>
              <w:rPr>
                <w:szCs w:val="24"/>
              </w:rPr>
            </w:pPr>
            <w:r w:rsidRPr="002E2829">
              <w:rPr>
                <w:szCs w:val="24"/>
              </w:rPr>
              <w:t>Active Minds</w:t>
            </w:r>
          </w:p>
        </w:tc>
        <w:tc>
          <w:tcPr>
            <w:tcW w:w="4755" w:type="dxa"/>
            <w:tcBorders>
              <w:top w:val="nil"/>
              <w:left w:val="single" w:sz="4" w:space="0" w:color="auto"/>
              <w:bottom w:val="single" w:sz="4" w:space="0" w:color="auto"/>
              <w:right w:val="single" w:sz="4" w:space="0" w:color="auto"/>
            </w:tcBorders>
            <w:vAlign w:val="center"/>
          </w:tcPr>
          <w:p w14:paraId="7E0B7FF2" w14:textId="77777777" w:rsidR="008C6DA2" w:rsidRPr="002E2829" w:rsidRDefault="008C6DA2" w:rsidP="00741259">
            <w:pPr>
              <w:rPr>
                <w:szCs w:val="24"/>
              </w:rPr>
            </w:pPr>
            <w:r w:rsidRPr="002E2829">
              <w:rPr>
                <w:bCs/>
                <w:szCs w:val="24"/>
              </w:rPr>
              <w:t>P</w:t>
            </w:r>
            <w:r w:rsidRPr="002E2829">
              <w:rPr>
                <w:szCs w:val="24"/>
              </w:rPr>
              <w:t>re-</w:t>
            </w:r>
            <w:r w:rsidRPr="002E2829">
              <w:rPr>
                <w:bCs/>
                <w:szCs w:val="24"/>
              </w:rPr>
              <w:t>P</w:t>
            </w:r>
            <w:r w:rsidRPr="002E2829">
              <w:rPr>
                <w:szCs w:val="24"/>
              </w:rPr>
              <w:t>rofessional </w:t>
            </w:r>
            <w:r w:rsidRPr="002E2829">
              <w:rPr>
                <w:bCs/>
                <w:szCs w:val="24"/>
              </w:rPr>
              <w:t>H</w:t>
            </w:r>
            <w:r w:rsidRPr="002E2829">
              <w:rPr>
                <w:szCs w:val="24"/>
              </w:rPr>
              <w:t>ealth Club</w:t>
            </w:r>
          </w:p>
        </w:tc>
      </w:tr>
      <w:tr w:rsidR="008C6DA2" w:rsidRPr="002E2829" w14:paraId="1783C677"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0196731D" w14:textId="77777777" w:rsidR="008C6DA2" w:rsidRPr="002E2829" w:rsidRDefault="008C6DA2" w:rsidP="00741259">
            <w:pPr>
              <w:rPr>
                <w:szCs w:val="24"/>
              </w:rPr>
            </w:pPr>
            <w:r w:rsidRPr="002E2829">
              <w:rPr>
                <w:szCs w:val="24"/>
              </w:rPr>
              <w:t>Aggie Club    </w:t>
            </w:r>
          </w:p>
        </w:tc>
        <w:tc>
          <w:tcPr>
            <w:tcW w:w="4755" w:type="dxa"/>
            <w:tcBorders>
              <w:top w:val="nil"/>
              <w:left w:val="single" w:sz="4" w:space="0" w:color="auto"/>
              <w:bottom w:val="single" w:sz="4" w:space="0" w:color="auto"/>
              <w:right w:val="single" w:sz="4" w:space="0" w:color="auto"/>
            </w:tcBorders>
            <w:vAlign w:val="center"/>
          </w:tcPr>
          <w:p w14:paraId="03CAD616" w14:textId="77777777" w:rsidR="008C6DA2" w:rsidRPr="002E2829" w:rsidRDefault="008C6DA2" w:rsidP="00741259">
            <w:pPr>
              <w:rPr>
                <w:szCs w:val="24"/>
              </w:rPr>
            </w:pPr>
            <w:r w:rsidRPr="002E2829">
              <w:rPr>
                <w:szCs w:val="24"/>
              </w:rPr>
              <w:t>Residence Hall Club</w:t>
            </w:r>
          </w:p>
        </w:tc>
      </w:tr>
      <w:tr w:rsidR="008C6DA2" w:rsidRPr="002E2829" w14:paraId="25C78CE3"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3561723F" w14:textId="77777777" w:rsidR="008C6DA2" w:rsidRPr="002E2829" w:rsidRDefault="008C6DA2" w:rsidP="00741259">
            <w:pPr>
              <w:rPr>
                <w:szCs w:val="24"/>
              </w:rPr>
            </w:pPr>
            <w:r w:rsidRPr="002E2829">
              <w:rPr>
                <w:szCs w:val="24"/>
                <w:lang w:val="es-ES_tradnl"/>
              </w:rPr>
              <w:t>Alpha Gamma Sigma Honors    </w:t>
            </w:r>
          </w:p>
        </w:tc>
        <w:tc>
          <w:tcPr>
            <w:tcW w:w="4755" w:type="dxa"/>
            <w:tcBorders>
              <w:top w:val="nil"/>
              <w:left w:val="single" w:sz="4" w:space="0" w:color="auto"/>
              <w:bottom w:val="single" w:sz="4" w:space="0" w:color="auto"/>
              <w:right w:val="single" w:sz="4" w:space="0" w:color="auto"/>
            </w:tcBorders>
            <w:vAlign w:val="center"/>
          </w:tcPr>
          <w:p w14:paraId="76689921" w14:textId="77777777" w:rsidR="008C6DA2" w:rsidRPr="002E2829" w:rsidRDefault="008C6DA2" w:rsidP="00741259">
            <w:pPr>
              <w:rPr>
                <w:szCs w:val="24"/>
                <w:lang w:val="es-ES_tradnl"/>
              </w:rPr>
            </w:pPr>
            <w:r w:rsidRPr="002E2829">
              <w:rPr>
                <w:szCs w:val="24"/>
              </w:rPr>
              <w:t>Reedley Middle College High School Ambassadors</w:t>
            </w:r>
          </w:p>
        </w:tc>
      </w:tr>
      <w:tr w:rsidR="008C6DA2" w:rsidRPr="002E2829" w14:paraId="17026103"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7374AAB7" w14:textId="77777777" w:rsidR="008C6DA2" w:rsidRPr="002E2829" w:rsidRDefault="008C6DA2" w:rsidP="00741259">
            <w:pPr>
              <w:rPr>
                <w:szCs w:val="24"/>
              </w:rPr>
            </w:pPr>
            <w:r w:rsidRPr="002E2829">
              <w:rPr>
                <w:szCs w:val="24"/>
              </w:rPr>
              <w:t>American Sign Language (ASL)</w:t>
            </w:r>
          </w:p>
        </w:tc>
        <w:tc>
          <w:tcPr>
            <w:tcW w:w="4755" w:type="dxa"/>
            <w:tcBorders>
              <w:top w:val="nil"/>
              <w:left w:val="single" w:sz="4" w:space="0" w:color="auto"/>
              <w:bottom w:val="single" w:sz="4" w:space="0" w:color="auto"/>
              <w:right w:val="single" w:sz="4" w:space="0" w:color="auto"/>
            </w:tcBorders>
            <w:vAlign w:val="center"/>
          </w:tcPr>
          <w:p w14:paraId="5DC62EE8" w14:textId="77777777" w:rsidR="008C6DA2" w:rsidRPr="002E2829" w:rsidRDefault="008C6DA2" w:rsidP="00741259">
            <w:pPr>
              <w:rPr>
                <w:szCs w:val="24"/>
              </w:rPr>
            </w:pPr>
            <w:r w:rsidRPr="002E2829">
              <w:rPr>
                <w:szCs w:val="24"/>
              </w:rPr>
              <w:t>S.P.A.C.E. Club</w:t>
            </w:r>
          </w:p>
        </w:tc>
      </w:tr>
      <w:tr w:rsidR="008C6DA2" w:rsidRPr="002E2829" w14:paraId="1BC3FB15"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515064B0" w14:textId="77777777" w:rsidR="008C6DA2" w:rsidRPr="002E2829" w:rsidRDefault="008C6DA2" w:rsidP="00741259">
            <w:pPr>
              <w:rPr>
                <w:szCs w:val="24"/>
              </w:rPr>
            </w:pPr>
            <w:r w:rsidRPr="002E2829">
              <w:rPr>
                <w:szCs w:val="24"/>
              </w:rPr>
              <w:t>Associated Student Government</w:t>
            </w:r>
          </w:p>
        </w:tc>
        <w:tc>
          <w:tcPr>
            <w:tcW w:w="4755" w:type="dxa"/>
            <w:tcBorders>
              <w:top w:val="nil"/>
              <w:left w:val="single" w:sz="4" w:space="0" w:color="auto"/>
              <w:bottom w:val="single" w:sz="4" w:space="0" w:color="auto"/>
              <w:right w:val="single" w:sz="4" w:space="0" w:color="auto"/>
            </w:tcBorders>
            <w:vAlign w:val="center"/>
          </w:tcPr>
          <w:p w14:paraId="1433A169" w14:textId="77777777" w:rsidR="008C6DA2" w:rsidRPr="002E2829" w:rsidRDefault="008C6DA2" w:rsidP="00741259">
            <w:pPr>
              <w:rPr>
                <w:szCs w:val="24"/>
              </w:rPr>
            </w:pPr>
            <w:r w:rsidRPr="002E2829">
              <w:rPr>
                <w:bCs/>
                <w:szCs w:val="24"/>
              </w:rPr>
              <w:t>S</w:t>
            </w:r>
            <w:r w:rsidRPr="002E2829">
              <w:rPr>
                <w:szCs w:val="24"/>
              </w:rPr>
              <w:t>cience/</w:t>
            </w:r>
            <w:r w:rsidRPr="002E2829">
              <w:rPr>
                <w:bCs/>
                <w:szCs w:val="24"/>
              </w:rPr>
              <w:t>T</w:t>
            </w:r>
            <w:r w:rsidRPr="002E2829">
              <w:rPr>
                <w:szCs w:val="24"/>
              </w:rPr>
              <w:t>echnology/</w:t>
            </w:r>
          </w:p>
        </w:tc>
      </w:tr>
      <w:tr w:rsidR="008C6DA2" w:rsidRPr="002E2829" w14:paraId="697289D6"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48842879" w14:textId="77777777" w:rsidR="008C6DA2" w:rsidRPr="002E2829" w:rsidRDefault="008C6DA2" w:rsidP="00741259">
            <w:pPr>
              <w:rPr>
                <w:szCs w:val="24"/>
              </w:rPr>
            </w:pPr>
            <w:r w:rsidRPr="002E2829">
              <w:rPr>
                <w:szCs w:val="24"/>
              </w:rPr>
              <w:t>Catholics In Action</w:t>
            </w:r>
          </w:p>
        </w:tc>
        <w:tc>
          <w:tcPr>
            <w:tcW w:w="4755" w:type="dxa"/>
            <w:tcBorders>
              <w:top w:val="nil"/>
              <w:left w:val="single" w:sz="4" w:space="0" w:color="auto"/>
              <w:bottom w:val="single" w:sz="4" w:space="0" w:color="auto"/>
              <w:right w:val="single" w:sz="4" w:space="0" w:color="auto"/>
            </w:tcBorders>
            <w:vAlign w:val="center"/>
          </w:tcPr>
          <w:p w14:paraId="11118D9D" w14:textId="77777777" w:rsidR="008C6DA2" w:rsidRPr="002E2829" w:rsidRDefault="008C6DA2" w:rsidP="00741259">
            <w:pPr>
              <w:rPr>
                <w:szCs w:val="24"/>
              </w:rPr>
            </w:pPr>
            <w:r w:rsidRPr="002E2829">
              <w:rPr>
                <w:bCs/>
                <w:szCs w:val="24"/>
              </w:rPr>
              <w:t>E</w:t>
            </w:r>
            <w:r w:rsidRPr="002E2829">
              <w:rPr>
                <w:szCs w:val="24"/>
              </w:rPr>
              <w:t>ngineering/</w:t>
            </w:r>
            <w:r w:rsidRPr="002E2829">
              <w:rPr>
                <w:bCs/>
                <w:szCs w:val="24"/>
              </w:rPr>
              <w:t>M</w:t>
            </w:r>
            <w:r w:rsidRPr="002E2829">
              <w:rPr>
                <w:szCs w:val="24"/>
              </w:rPr>
              <w:t>ath Ambassadors</w:t>
            </w:r>
          </w:p>
        </w:tc>
      </w:tr>
      <w:tr w:rsidR="008C6DA2" w:rsidRPr="002E2829" w14:paraId="7F763194"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6A1ED3B8" w14:textId="77777777" w:rsidR="008C6DA2" w:rsidRPr="002E2829" w:rsidRDefault="008C6DA2" w:rsidP="00741259">
            <w:pPr>
              <w:rPr>
                <w:szCs w:val="24"/>
              </w:rPr>
            </w:pPr>
            <w:r w:rsidRPr="002E2829">
              <w:rPr>
                <w:szCs w:val="24"/>
              </w:rPr>
              <w:t>Clay Club</w:t>
            </w:r>
          </w:p>
        </w:tc>
        <w:tc>
          <w:tcPr>
            <w:tcW w:w="4755" w:type="dxa"/>
            <w:tcBorders>
              <w:top w:val="nil"/>
              <w:left w:val="single" w:sz="4" w:space="0" w:color="auto"/>
              <w:bottom w:val="single" w:sz="4" w:space="0" w:color="auto"/>
              <w:right w:val="single" w:sz="4" w:space="0" w:color="auto"/>
            </w:tcBorders>
            <w:vAlign w:val="center"/>
          </w:tcPr>
          <w:p w14:paraId="3BAD3926" w14:textId="77777777" w:rsidR="008C6DA2" w:rsidRPr="002E2829" w:rsidRDefault="008C6DA2" w:rsidP="00741259">
            <w:pPr>
              <w:rPr>
                <w:szCs w:val="24"/>
              </w:rPr>
            </w:pPr>
            <w:r w:rsidRPr="002E2829">
              <w:rPr>
                <w:bCs/>
                <w:szCs w:val="24"/>
              </w:rPr>
              <w:t>S</w:t>
            </w:r>
            <w:r w:rsidRPr="002E2829">
              <w:rPr>
                <w:szCs w:val="24"/>
              </w:rPr>
              <w:t>tepping </w:t>
            </w:r>
            <w:r w:rsidRPr="002E2829">
              <w:rPr>
                <w:bCs/>
                <w:szCs w:val="24"/>
              </w:rPr>
              <w:t>S</w:t>
            </w:r>
            <w:r w:rsidRPr="002E2829">
              <w:rPr>
                <w:szCs w:val="24"/>
              </w:rPr>
              <w:t xml:space="preserve">tone to </w:t>
            </w:r>
            <w:r w:rsidRPr="002E2829">
              <w:rPr>
                <w:bCs/>
                <w:szCs w:val="24"/>
              </w:rPr>
              <w:t>S</w:t>
            </w:r>
            <w:r w:rsidRPr="002E2829">
              <w:rPr>
                <w:szCs w:val="24"/>
              </w:rPr>
              <w:t>uccess (SSS)</w:t>
            </w:r>
          </w:p>
        </w:tc>
      </w:tr>
      <w:tr w:rsidR="008C6DA2" w:rsidRPr="002E2829" w14:paraId="23144E04"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7459059B" w14:textId="77777777" w:rsidR="008C6DA2" w:rsidRPr="002E2829" w:rsidRDefault="008C6DA2" w:rsidP="00741259">
            <w:pPr>
              <w:rPr>
                <w:szCs w:val="24"/>
              </w:rPr>
            </w:pPr>
            <w:r w:rsidRPr="002E2829">
              <w:rPr>
                <w:szCs w:val="24"/>
              </w:rPr>
              <w:t>College Entrepreneurship Organization</w:t>
            </w:r>
          </w:p>
        </w:tc>
        <w:tc>
          <w:tcPr>
            <w:tcW w:w="4755" w:type="dxa"/>
            <w:tcBorders>
              <w:top w:val="nil"/>
              <w:left w:val="single" w:sz="4" w:space="0" w:color="auto"/>
              <w:bottom w:val="single" w:sz="4" w:space="0" w:color="auto"/>
              <w:right w:val="single" w:sz="4" w:space="0" w:color="auto"/>
            </w:tcBorders>
            <w:vAlign w:val="center"/>
          </w:tcPr>
          <w:p w14:paraId="1638FB7B" w14:textId="77777777" w:rsidR="008C6DA2" w:rsidRPr="002E2829" w:rsidRDefault="008C6DA2" w:rsidP="00741259">
            <w:pPr>
              <w:rPr>
                <w:szCs w:val="24"/>
              </w:rPr>
            </w:pPr>
            <w:r w:rsidRPr="002E2829">
              <w:rPr>
                <w:szCs w:val="24"/>
              </w:rPr>
              <w:t>Ultimate Frisbee Club</w:t>
            </w:r>
          </w:p>
        </w:tc>
      </w:tr>
      <w:tr w:rsidR="008C6DA2" w:rsidRPr="002E2829" w14:paraId="2B40B0E3"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5D01A8FF" w14:textId="77777777" w:rsidR="008C6DA2" w:rsidRPr="002E2829" w:rsidRDefault="008C6DA2" w:rsidP="00741259">
            <w:pPr>
              <w:rPr>
                <w:szCs w:val="24"/>
              </w:rPr>
            </w:pPr>
            <w:r w:rsidRPr="002E2829">
              <w:rPr>
                <w:szCs w:val="24"/>
              </w:rPr>
              <w:t>Dance Club</w:t>
            </w:r>
          </w:p>
        </w:tc>
        <w:tc>
          <w:tcPr>
            <w:tcW w:w="4755" w:type="dxa"/>
            <w:tcBorders>
              <w:top w:val="nil"/>
              <w:left w:val="single" w:sz="4" w:space="0" w:color="auto"/>
              <w:bottom w:val="single" w:sz="4" w:space="0" w:color="auto"/>
              <w:right w:val="single" w:sz="4" w:space="0" w:color="auto"/>
            </w:tcBorders>
            <w:vAlign w:val="bottom"/>
          </w:tcPr>
          <w:p w14:paraId="23BD2BA9" w14:textId="77777777" w:rsidR="008C6DA2" w:rsidRPr="002E2829" w:rsidRDefault="008C6DA2" w:rsidP="00741259">
            <w:pPr>
              <w:rPr>
                <w:szCs w:val="24"/>
              </w:rPr>
            </w:pPr>
            <w:r w:rsidRPr="002E2829">
              <w:rPr>
                <w:szCs w:val="24"/>
              </w:rPr>
              <w:t>Veterans Club</w:t>
            </w:r>
          </w:p>
        </w:tc>
      </w:tr>
      <w:tr w:rsidR="008C6DA2" w:rsidRPr="002E2829" w14:paraId="3FA5BEC3"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6BCEBAAC" w14:textId="77777777" w:rsidR="008C6DA2" w:rsidRPr="002E2829" w:rsidRDefault="008C6DA2" w:rsidP="00741259">
            <w:pPr>
              <w:rPr>
                <w:szCs w:val="24"/>
              </w:rPr>
            </w:pPr>
            <w:r w:rsidRPr="002E2829">
              <w:rPr>
                <w:szCs w:val="24"/>
              </w:rPr>
              <w:t>Early Childhood Education Club</w:t>
            </w:r>
          </w:p>
        </w:tc>
        <w:tc>
          <w:tcPr>
            <w:tcW w:w="4755" w:type="dxa"/>
            <w:tcBorders>
              <w:top w:val="nil"/>
              <w:left w:val="single" w:sz="4" w:space="0" w:color="auto"/>
              <w:bottom w:val="single" w:sz="4" w:space="0" w:color="auto"/>
              <w:right w:val="single" w:sz="4" w:space="0" w:color="auto"/>
            </w:tcBorders>
            <w:vAlign w:val="center"/>
          </w:tcPr>
          <w:p w14:paraId="74DC39E3" w14:textId="77777777" w:rsidR="008C6DA2" w:rsidRPr="002E2829" w:rsidRDefault="008C6DA2" w:rsidP="00741259">
            <w:pPr>
              <w:rPr>
                <w:szCs w:val="24"/>
              </w:rPr>
            </w:pPr>
            <w:r w:rsidRPr="002E2829">
              <w:rPr>
                <w:b/>
                <w:szCs w:val="24"/>
              </w:rPr>
              <w:t>MCCC STUDENT CLUBS/ORGANIZATIONS</w:t>
            </w:r>
          </w:p>
        </w:tc>
      </w:tr>
      <w:tr w:rsidR="008C6DA2" w:rsidRPr="002E2829" w14:paraId="67F42B9E"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54941E13" w14:textId="77777777" w:rsidR="008C6DA2" w:rsidRPr="002E2829" w:rsidRDefault="008C6DA2" w:rsidP="00741259">
            <w:pPr>
              <w:rPr>
                <w:szCs w:val="24"/>
              </w:rPr>
            </w:pPr>
            <w:r w:rsidRPr="002E2829">
              <w:rPr>
                <w:szCs w:val="24"/>
              </w:rPr>
              <w:t>EOPS Ambassadors Club</w:t>
            </w:r>
          </w:p>
        </w:tc>
        <w:tc>
          <w:tcPr>
            <w:tcW w:w="4755" w:type="dxa"/>
            <w:tcBorders>
              <w:top w:val="nil"/>
              <w:left w:val="single" w:sz="4" w:space="0" w:color="auto"/>
              <w:bottom w:val="single" w:sz="4" w:space="0" w:color="auto"/>
              <w:right w:val="single" w:sz="4" w:space="0" w:color="auto"/>
            </w:tcBorders>
            <w:vAlign w:val="center"/>
          </w:tcPr>
          <w:p w14:paraId="51529392" w14:textId="77777777" w:rsidR="008C6DA2" w:rsidRPr="002E2829" w:rsidRDefault="008C6DA2" w:rsidP="00741259">
            <w:pPr>
              <w:rPr>
                <w:szCs w:val="24"/>
              </w:rPr>
            </w:pPr>
            <w:r w:rsidRPr="002E2829">
              <w:rPr>
                <w:szCs w:val="24"/>
              </w:rPr>
              <w:t>Associated Student Government</w:t>
            </w:r>
          </w:p>
        </w:tc>
      </w:tr>
      <w:tr w:rsidR="008C6DA2" w:rsidRPr="002E2829" w14:paraId="3D9D675B"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1D3A359A" w14:textId="77777777" w:rsidR="008C6DA2" w:rsidRPr="002E2829" w:rsidRDefault="008C6DA2" w:rsidP="00741259">
            <w:pPr>
              <w:rPr>
                <w:szCs w:val="24"/>
              </w:rPr>
            </w:pPr>
            <w:r w:rsidRPr="002E2829">
              <w:rPr>
                <w:szCs w:val="24"/>
              </w:rPr>
              <w:t>Forestry Club</w:t>
            </w:r>
          </w:p>
        </w:tc>
        <w:tc>
          <w:tcPr>
            <w:tcW w:w="4755" w:type="dxa"/>
            <w:tcBorders>
              <w:top w:val="nil"/>
              <w:left w:val="single" w:sz="4" w:space="0" w:color="auto"/>
              <w:bottom w:val="single" w:sz="4" w:space="0" w:color="auto"/>
              <w:right w:val="single" w:sz="4" w:space="0" w:color="auto"/>
            </w:tcBorders>
            <w:vAlign w:val="center"/>
          </w:tcPr>
          <w:p w14:paraId="5D270952" w14:textId="77777777" w:rsidR="008C6DA2" w:rsidRPr="002E2829" w:rsidRDefault="008C6DA2" w:rsidP="00741259">
            <w:pPr>
              <w:rPr>
                <w:szCs w:val="24"/>
              </w:rPr>
            </w:pPr>
            <w:r w:rsidRPr="002E2829">
              <w:rPr>
                <w:szCs w:val="24"/>
              </w:rPr>
              <w:t xml:space="preserve">Aztlan </w:t>
            </w:r>
          </w:p>
        </w:tc>
      </w:tr>
      <w:tr w:rsidR="008C6DA2" w:rsidRPr="002E2829" w14:paraId="149FBB4D"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5A92DC5B" w14:textId="77777777" w:rsidR="008C6DA2" w:rsidRPr="002E2829" w:rsidRDefault="008C6DA2" w:rsidP="00741259">
            <w:pPr>
              <w:rPr>
                <w:szCs w:val="24"/>
              </w:rPr>
            </w:pPr>
            <w:r w:rsidRPr="002E2829">
              <w:rPr>
                <w:szCs w:val="24"/>
              </w:rPr>
              <w:t>Green Club</w:t>
            </w:r>
          </w:p>
        </w:tc>
        <w:tc>
          <w:tcPr>
            <w:tcW w:w="4755" w:type="dxa"/>
            <w:tcBorders>
              <w:top w:val="nil"/>
              <w:left w:val="single" w:sz="4" w:space="0" w:color="auto"/>
              <w:bottom w:val="single" w:sz="4" w:space="0" w:color="auto"/>
              <w:right w:val="single" w:sz="4" w:space="0" w:color="auto"/>
            </w:tcBorders>
            <w:vAlign w:val="center"/>
          </w:tcPr>
          <w:p w14:paraId="4F1C8824" w14:textId="77777777" w:rsidR="008C6DA2" w:rsidRPr="002E2829" w:rsidRDefault="008C6DA2" w:rsidP="00741259">
            <w:pPr>
              <w:rPr>
                <w:szCs w:val="24"/>
              </w:rPr>
            </w:pPr>
            <w:r w:rsidRPr="002E2829">
              <w:rPr>
                <w:szCs w:val="24"/>
                <w:lang w:val="es-ES_tradnl"/>
              </w:rPr>
              <w:t>Phi Beta Lambda</w:t>
            </w:r>
          </w:p>
        </w:tc>
      </w:tr>
      <w:tr w:rsidR="008C6DA2" w:rsidRPr="002E2829" w14:paraId="10794D58"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4EE133DE" w14:textId="77777777" w:rsidR="008C6DA2" w:rsidRPr="002E2829" w:rsidRDefault="008C6DA2" w:rsidP="00741259">
            <w:pPr>
              <w:rPr>
                <w:szCs w:val="24"/>
              </w:rPr>
            </w:pPr>
            <w:r w:rsidRPr="002E2829">
              <w:rPr>
                <w:szCs w:val="24"/>
              </w:rPr>
              <w:t>Honors Club</w:t>
            </w:r>
          </w:p>
        </w:tc>
        <w:tc>
          <w:tcPr>
            <w:tcW w:w="4755" w:type="dxa"/>
            <w:tcBorders>
              <w:top w:val="nil"/>
              <w:left w:val="single" w:sz="4" w:space="0" w:color="auto"/>
              <w:bottom w:val="single" w:sz="4" w:space="0" w:color="auto"/>
              <w:right w:val="single" w:sz="4" w:space="0" w:color="auto"/>
            </w:tcBorders>
            <w:vAlign w:val="center"/>
          </w:tcPr>
          <w:p w14:paraId="308F9CA6" w14:textId="77777777" w:rsidR="008C6DA2" w:rsidRPr="002E2829" w:rsidRDefault="008C6DA2" w:rsidP="00741259">
            <w:pPr>
              <w:rPr>
                <w:szCs w:val="24"/>
              </w:rPr>
            </w:pPr>
            <w:r w:rsidRPr="002E2829">
              <w:rPr>
                <w:szCs w:val="24"/>
              </w:rPr>
              <w:t>Alpha Gamma Sigma</w:t>
            </w:r>
          </w:p>
        </w:tc>
      </w:tr>
      <w:tr w:rsidR="008C6DA2" w:rsidRPr="002E2829" w14:paraId="292C6F35"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1898F5EC" w14:textId="77777777" w:rsidR="008C6DA2" w:rsidRPr="002E2829" w:rsidRDefault="008C6DA2" w:rsidP="00741259">
            <w:pPr>
              <w:rPr>
                <w:szCs w:val="24"/>
              </w:rPr>
            </w:pPr>
            <w:r w:rsidRPr="002E2829">
              <w:rPr>
                <w:szCs w:val="24"/>
              </w:rPr>
              <w:t>Mule Packing Club</w:t>
            </w:r>
          </w:p>
        </w:tc>
        <w:tc>
          <w:tcPr>
            <w:tcW w:w="4755" w:type="dxa"/>
            <w:tcBorders>
              <w:top w:val="nil"/>
              <w:left w:val="single" w:sz="4" w:space="0" w:color="auto"/>
              <w:bottom w:val="single" w:sz="4" w:space="0" w:color="auto"/>
              <w:right w:val="single" w:sz="4" w:space="0" w:color="auto"/>
            </w:tcBorders>
            <w:vAlign w:val="center"/>
          </w:tcPr>
          <w:p w14:paraId="3F1F271E" w14:textId="77777777" w:rsidR="008C6DA2" w:rsidRPr="002E2829" w:rsidRDefault="008C6DA2" w:rsidP="00741259">
            <w:pPr>
              <w:rPr>
                <w:szCs w:val="24"/>
              </w:rPr>
            </w:pPr>
            <w:r w:rsidRPr="002E2829">
              <w:rPr>
                <w:szCs w:val="24"/>
              </w:rPr>
              <w:t>Building Blocks Together</w:t>
            </w:r>
          </w:p>
        </w:tc>
      </w:tr>
      <w:tr w:rsidR="008C6DA2" w:rsidRPr="002E2829" w14:paraId="54109EBC"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28B31EC5" w14:textId="77777777" w:rsidR="008C6DA2" w:rsidRPr="002E2829" w:rsidRDefault="008C6DA2" w:rsidP="00741259">
            <w:pPr>
              <w:rPr>
                <w:szCs w:val="24"/>
              </w:rPr>
            </w:pPr>
            <w:r w:rsidRPr="002E2829">
              <w:rPr>
                <w:szCs w:val="24"/>
              </w:rPr>
              <w:t>Multi-Cultural Club</w:t>
            </w:r>
          </w:p>
        </w:tc>
        <w:tc>
          <w:tcPr>
            <w:tcW w:w="4755" w:type="dxa"/>
            <w:tcBorders>
              <w:top w:val="nil"/>
              <w:left w:val="single" w:sz="4" w:space="0" w:color="auto"/>
              <w:bottom w:val="single" w:sz="4" w:space="0" w:color="auto"/>
              <w:right w:val="single" w:sz="4" w:space="0" w:color="auto"/>
            </w:tcBorders>
            <w:vAlign w:val="center"/>
          </w:tcPr>
          <w:p w14:paraId="7AB02F39" w14:textId="77777777" w:rsidR="008C6DA2" w:rsidRPr="002E2829" w:rsidRDefault="008C6DA2" w:rsidP="00741259">
            <w:pPr>
              <w:rPr>
                <w:szCs w:val="24"/>
              </w:rPr>
            </w:pPr>
            <w:r w:rsidRPr="002E2829">
              <w:rPr>
                <w:szCs w:val="24"/>
              </w:rPr>
              <w:t>Student Nursing Association</w:t>
            </w:r>
          </w:p>
        </w:tc>
      </w:tr>
      <w:tr w:rsidR="008C6DA2" w:rsidRPr="002E2829" w14:paraId="09BD9F2B" w14:textId="77777777" w:rsidTr="001C3138">
        <w:trPr>
          <w:trHeight w:val="305"/>
        </w:trPr>
        <w:tc>
          <w:tcPr>
            <w:tcW w:w="4174" w:type="dxa"/>
            <w:tcBorders>
              <w:top w:val="nil"/>
              <w:left w:val="single" w:sz="4" w:space="0" w:color="auto"/>
              <w:bottom w:val="single" w:sz="4" w:space="0" w:color="auto"/>
              <w:right w:val="single" w:sz="4" w:space="0" w:color="auto"/>
            </w:tcBorders>
            <w:noWrap/>
            <w:vAlign w:val="center"/>
          </w:tcPr>
          <w:p w14:paraId="1CA6640C" w14:textId="77777777" w:rsidR="008C6DA2" w:rsidRPr="002E2829" w:rsidRDefault="008C6DA2" w:rsidP="00741259">
            <w:pPr>
              <w:rPr>
                <w:szCs w:val="24"/>
              </w:rPr>
            </w:pPr>
            <w:r w:rsidRPr="002E2829">
              <w:rPr>
                <w:szCs w:val="24"/>
              </w:rPr>
              <w:t>Personal Computer Club</w:t>
            </w:r>
          </w:p>
        </w:tc>
        <w:tc>
          <w:tcPr>
            <w:tcW w:w="4755" w:type="dxa"/>
            <w:tcBorders>
              <w:top w:val="nil"/>
              <w:left w:val="single" w:sz="4" w:space="0" w:color="auto"/>
              <w:bottom w:val="single" w:sz="4" w:space="0" w:color="auto"/>
              <w:right w:val="single" w:sz="4" w:space="0" w:color="auto"/>
            </w:tcBorders>
            <w:vAlign w:val="center"/>
          </w:tcPr>
          <w:p w14:paraId="3658DA5B" w14:textId="77777777" w:rsidR="008C6DA2" w:rsidRPr="002E2829" w:rsidRDefault="008C6DA2" w:rsidP="00741259">
            <w:pPr>
              <w:rPr>
                <w:szCs w:val="24"/>
              </w:rPr>
            </w:pPr>
            <w:r w:rsidRPr="002E2829">
              <w:rPr>
                <w:szCs w:val="24"/>
              </w:rPr>
              <w:t>Early Childhood Community Action</w:t>
            </w:r>
          </w:p>
        </w:tc>
      </w:tr>
    </w:tbl>
    <w:p w14:paraId="4A8FDA62" w14:textId="77777777" w:rsidR="008C6DA2" w:rsidRPr="002E2829" w:rsidRDefault="008C6DA2" w:rsidP="008C6DA2">
      <w:pPr>
        <w:rPr>
          <w:szCs w:val="24"/>
        </w:rPr>
      </w:pPr>
    </w:p>
    <w:p w14:paraId="555DF6FB" w14:textId="39A4DD92" w:rsidR="008C6DA2" w:rsidRPr="002E2829" w:rsidRDefault="008C6DA2" w:rsidP="008C6DA2">
      <w:pPr>
        <w:rPr>
          <w:szCs w:val="24"/>
        </w:rPr>
      </w:pPr>
      <w:r w:rsidRPr="002E2829">
        <w:rPr>
          <w:szCs w:val="24"/>
        </w:rPr>
        <w:t>In addition to clubs, College sites engage their students on a regular basis to promote student life.</w:t>
      </w:r>
      <w:r w:rsidR="00424E25">
        <w:rPr>
          <w:szCs w:val="24"/>
        </w:rPr>
        <w:t xml:space="preserve"> </w:t>
      </w:r>
      <w:r w:rsidRPr="002E2829">
        <w:rPr>
          <w:szCs w:val="24"/>
        </w:rPr>
        <w:t>Examples of this include Safari days (RC), Trunk or Treat (OCCC), Rocktoberfest (MCCC), Spring Extravaganza (MCCC), Green Summit (RC), Now Fair (RC), and Homecoming Carnival (RC).</w:t>
      </w:r>
    </w:p>
    <w:p w14:paraId="53E31050" w14:textId="77777777" w:rsidR="008C6DA2" w:rsidRPr="002E2829" w:rsidRDefault="008C6DA2" w:rsidP="008C6DA2">
      <w:pPr>
        <w:rPr>
          <w:szCs w:val="24"/>
        </w:rPr>
      </w:pPr>
    </w:p>
    <w:p w14:paraId="48F5A1CE" w14:textId="7EC123AF" w:rsidR="008C6DA2" w:rsidRPr="002E2829" w:rsidRDefault="007C14B7" w:rsidP="008C6DA2">
      <w:pPr>
        <w:rPr>
          <w:szCs w:val="24"/>
        </w:rPr>
      </w:pPr>
      <w:r>
        <w:rPr>
          <w:b/>
          <w:szCs w:val="24"/>
        </w:rPr>
        <w:t>II</w:t>
      </w:r>
      <w:r w:rsidR="008C6DA2" w:rsidRPr="002E2829">
        <w:rPr>
          <w:b/>
          <w:szCs w:val="24"/>
        </w:rPr>
        <w:t>C5. The institution provides counseling and/or academic advising programs to support student development and success and prepares faculty and other personnel responsible for the advising function. Counseling and advising programs orient students to ensure they understand the requirements related to their programs of study and receive timely, useful, and accurate information about relevant academic requirements, including graduation and transfer policies</w:t>
      </w:r>
      <w:r w:rsidR="008C6DA2" w:rsidRPr="002E2829">
        <w:rPr>
          <w:szCs w:val="24"/>
        </w:rPr>
        <w:t xml:space="preserve">. </w:t>
      </w:r>
    </w:p>
    <w:p w14:paraId="124D4663" w14:textId="77777777" w:rsidR="008C6DA2" w:rsidRPr="002E2829" w:rsidRDefault="008C6DA2" w:rsidP="008C6DA2">
      <w:pPr>
        <w:rPr>
          <w:b/>
          <w:i/>
          <w:szCs w:val="24"/>
        </w:rPr>
      </w:pPr>
    </w:p>
    <w:p w14:paraId="399202AE" w14:textId="77777777" w:rsidR="008C6DA2" w:rsidRPr="002E2829" w:rsidRDefault="008C6DA2" w:rsidP="008C6DA2">
      <w:pPr>
        <w:rPr>
          <w:szCs w:val="24"/>
          <w:u w:val="single"/>
        </w:rPr>
      </w:pPr>
      <w:r w:rsidRPr="002E2829">
        <w:rPr>
          <w:szCs w:val="24"/>
          <w:u w:val="single"/>
        </w:rPr>
        <w:t>Evidence of Meeting the Standard</w:t>
      </w:r>
    </w:p>
    <w:p w14:paraId="7050C789" w14:textId="77777777" w:rsidR="009E3A62" w:rsidRDefault="009E3A62" w:rsidP="008C6DA2">
      <w:pPr>
        <w:rPr>
          <w:szCs w:val="24"/>
        </w:rPr>
        <w:sectPr w:rsidR="009E3A62" w:rsidSect="002905EE">
          <w:type w:val="continuous"/>
          <w:pgSz w:w="12240" w:h="15840"/>
          <w:pgMar w:top="1440" w:right="1440" w:bottom="1440" w:left="1800" w:header="720" w:footer="720" w:gutter="0"/>
          <w:cols w:space="720"/>
          <w:titlePg/>
          <w:docGrid w:linePitch="360"/>
        </w:sectPr>
      </w:pPr>
    </w:p>
    <w:p w14:paraId="7D3CC44F" w14:textId="1F0D929E" w:rsidR="0020208D" w:rsidRDefault="008D2AFE" w:rsidP="008C6DA2">
      <w:pPr>
        <w:rPr>
          <w:szCs w:val="24"/>
        </w:rPr>
      </w:pPr>
      <w:hyperlink r:id="rId654" w:history="1">
        <w:r w:rsidR="001A048B" w:rsidRPr="00F1244E">
          <w:rPr>
            <w:rStyle w:val="Hyperlink"/>
            <w:szCs w:val="24"/>
          </w:rPr>
          <w:t>IIC5.1-Retreat Agenda 5.15.15</w:t>
        </w:r>
      </w:hyperlink>
    </w:p>
    <w:p w14:paraId="5393918A" w14:textId="31A9A9F6" w:rsidR="001A048B" w:rsidRDefault="008D2AFE" w:rsidP="008C6DA2">
      <w:pPr>
        <w:rPr>
          <w:szCs w:val="24"/>
        </w:rPr>
      </w:pPr>
      <w:hyperlink r:id="rId655" w:history="1">
        <w:r w:rsidR="001A048B" w:rsidRPr="00F1244E">
          <w:rPr>
            <w:rStyle w:val="Hyperlink"/>
            <w:szCs w:val="24"/>
          </w:rPr>
          <w:t>IIC5.2-Retreat Flier &amp; Agenda 2016</w:t>
        </w:r>
      </w:hyperlink>
    </w:p>
    <w:p w14:paraId="2C12A7E8" w14:textId="34B06A45" w:rsidR="001A048B" w:rsidRDefault="008D2AFE" w:rsidP="008C6DA2">
      <w:pPr>
        <w:rPr>
          <w:szCs w:val="24"/>
        </w:rPr>
      </w:pPr>
      <w:hyperlink r:id="rId656" w:history="1">
        <w:r w:rsidR="001A048B" w:rsidRPr="00F1244E">
          <w:rPr>
            <w:rStyle w:val="Hyperlink"/>
            <w:szCs w:val="24"/>
          </w:rPr>
          <w:t>IIC5.3-Examples of Counseling Workshops provided across locations</w:t>
        </w:r>
      </w:hyperlink>
    </w:p>
    <w:p w14:paraId="1BA9593E" w14:textId="173377F0" w:rsidR="001A048B" w:rsidRDefault="008D2AFE" w:rsidP="008C6DA2">
      <w:pPr>
        <w:rPr>
          <w:szCs w:val="24"/>
        </w:rPr>
      </w:pPr>
      <w:hyperlink r:id="rId657" w:history="1">
        <w:r w:rsidR="001A048B" w:rsidRPr="00F1244E">
          <w:rPr>
            <w:rStyle w:val="Hyperlink"/>
            <w:szCs w:val="24"/>
          </w:rPr>
          <w:t>IIC5.4-RTG Multiple Training Agenda 2017</w:t>
        </w:r>
      </w:hyperlink>
    </w:p>
    <w:p w14:paraId="4BEAB90B" w14:textId="363666B4" w:rsidR="001A048B" w:rsidRDefault="008D2AFE" w:rsidP="008C6DA2">
      <w:pPr>
        <w:rPr>
          <w:szCs w:val="24"/>
        </w:rPr>
      </w:pPr>
      <w:hyperlink r:id="rId658" w:history="1">
        <w:r w:rsidR="001A048B" w:rsidRPr="00F1244E">
          <w:rPr>
            <w:rStyle w:val="Hyperlink"/>
            <w:szCs w:val="24"/>
          </w:rPr>
          <w:t>IIC5.5-SEP Data 15-16</w:t>
        </w:r>
      </w:hyperlink>
    </w:p>
    <w:p w14:paraId="0419DCAF" w14:textId="358D29FC" w:rsidR="001A048B" w:rsidRDefault="008D2AFE" w:rsidP="008C6DA2">
      <w:pPr>
        <w:rPr>
          <w:szCs w:val="24"/>
        </w:rPr>
      </w:pPr>
      <w:hyperlink r:id="rId659" w:history="1">
        <w:r w:rsidR="001A048B" w:rsidRPr="00F1244E">
          <w:rPr>
            <w:rStyle w:val="Hyperlink"/>
            <w:szCs w:val="24"/>
          </w:rPr>
          <w:t>IIC5.6-Type of Student Counseling Contract</w:t>
        </w:r>
      </w:hyperlink>
    </w:p>
    <w:p w14:paraId="3384F49C" w14:textId="5B1D53AB" w:rsidR="001A048B" w:rsidRDefault="008D2AFE" w:rsidP="008C6DA2">
      <w:pPr>
        <w:rPr>
          <w:szCs w:val="24"/>
        </w:rPr>
      </w:pPr>
      <w:hyperlink r:id="rId660" w:history="1">
        <w:r w:rsidR="00F1244E" w:rsidRPr="00F1244E">
          <w:rPr>
            <w:rStyle w:val="Hyperlink"/>
            <w:szCs w:val="24"/>
          </w:rPr>
          <w:t>IIC5.7-ExtremeRegflyer2016</w:t>
        </w:r>
      </w:hyperlink>
    </w:p>
    <w:p w14:paraId="6EB4E1DF" w14:textId="77777777" w:rsidR="00F1244E" w:rsidRDefault="00F1244E" w:rsidP="008C6DA2">
      <w:pPr>
        <w:rPr>
          <w:szCs w:val="24"/>
          <w:u w:val="single"/>
        </w:rPr>
        <w:sectPr w:rsidR="00F1244E" w:rsidSect="00F1244E">
          <w:type w:val="continuous"/>
          <w:pgSz w:w="12240" w:h="15840"/>
          <w:pgMar w:top="1440" w:right="1440" w:bottom="1440" w:left="1800" w:header="720" w:footer="720" w:gutter="0"/>
          <w:cols w:num="2" w:space="720"/>
          <w:titlePg/>
          <w:docGrid w:linePitch="360"/>
        </w:sectPr>
      </w:pPr>
    </w:p>
    <w:p w14:paraId="2C4A284A" w14:textId="77777777" w:rsidR="00F1244E" w:rsidRDefault="00F1244E" w:rsidP="008C6DA2">
      <w:pPr>
        <w:rPr>
          <w:szCs w:val="24"/>
          <w:u w:val="single"/>
        </w:rPr>
      </w:pPr>
    </w:p>
    <w:p w14:paraId="4756602A" w14:textId="35ADFC4D" w:rsidR="008C6DA2" w:rsidRPr="002E2829" w:rsidRDefault="008C6DA2" w:rsidP="008C6DA2">
      <w:pPr>
        <w:rPr>
          <w:b/>
          <w:color w:val="FF0000"/>
          <w:szCs w:val="24"/>
        </w:rPr>
      </w:pPr>
      <w:r w:rsidRPr="002E2829">
        <w:rPr>
          <w:szCs w:val="24"/>
          <w:u w:val="single"/>
        </w:rPr>
        <w:lastRenderedPageBreak/>
        <w:t>Analysis and Evaluation</w:t>
      </w:r>
      <w:r w:rsidRPr="002E2829">
        <w:rPr>
          <w:b/>
          <w:szCs w:val="24"/>
        </w:rPr>
        <w:t xml:space="preserve"> </w:t>
      </w:r>
    </w:p>
    <w:p w14:paraId="57B40E3D" w14:textId="65D5AE19" w:rsidR="008C6DA2" w:rsidRPr="002E2829" w:rsidRDefault="008C6DA2" w:rsidP="008C6DA2">
      <w:pPr>
        <w:rPr>
          <w:szCs w:val="24"/>
        </w:rPr>
      </w:pPr>
      <w:r w:rsidRPr="002E2829">
        <w:rPr>
          <w:szCs w:val="24"/>
        </w:rPr>
        <w:t xml:space="preserve">The College provides counseling and advising services to support student development and success and provides counseling and advising programs to ensure that students receive timely, useful, and accurate information about relevant academic requirements, including programs of study requirements, graduation, and transfer policies. During the </w:t>
      </w:r>
      <w:r w:rsidR="001A048B">
        <w:rPr>
          <w:szCs w:val="24"/>
        </w:rPr>
        <w:t>2015-2016</w:t>
      </w:r>
      <w:r w:rsidRPr="002E2829">
        <w:rPr>
          <w:szCs w:val="24"/>
        </w:rPr>
        <w:t xml:space="preserve"> academic year, the College employed 18 full-time faculty counselors and 20 adjunct faculty counselors at the main Reedley College campus. In addition, the College employed 5 full-time faculty counselors and 8 adjunct faculty counselors assigned to the Madera and/or Oakhurst Community College Centers. In addition, two Learning Assistants and four Ed Advisors (classified staff) are employed full-time to serve in a student-advising capacity. Counselors and Ed Advisors are located in the following service areas: General Counseling, Extended Opportunity Programs and Services (EOPS), CalWORKs/CARE, Disabled Students Programs and Services, Student Support Services/TRiO, STEM, and CTE. Each program is described on the program website. Data from the College’s Student Success Scorecard indicates that the student to counselor ratio was 537 to 1 in the 2014-2015 academic year and 740:1 in the 2015-2016 academic year. </w:t>
      </w:r>
    </w:p>
    <w:p w14:paraId="319311FA" w14:textId="77777777" w:rsidR="008C6DA2" w:rsidRPr="002E2829" w:rsidRDefault="008C6DA2" w:rsidP="008C6DA2">
      <w:pPr>
        <w:rPr>
          <w:szCs w:val="24"/>
        </w:rPr>
      </w:pPr>
    </w:p>
    <w:p w14:paraId="72257929" w14:textId="77777777" w:rsidR="008C6DA2" w:rsidRPr="002E2829" w:rsidRDefault="008C6DA2" w:rsidP="008C6DA2">
      <w:pPr>
        <w:rPr>
          <w:b/>
          <w:szCs w:val="24"/>
        </w:rPr>
      </w:pPr>
      <w:r w:rsidRPr="002E2829">
        <w:rPr>
          <w:b/>
          <w:szCs w:val="24"/>
        </w:rPr>
        <w:t xml:space="preserve">Student Success and Support Program (SSSP) </w:t>
      </w:r>
    </w:p>
    <w:p w14:paraId="22A615D4" w14:textId="4DA7F56F" w:rsidR="008C6DA2" w:rsidRPr="002E2829" w:rsidRDefault="008C6DA2" w:rsidP="008C6DA2">
      <w:pPr>
        <w:rPr>
          <w:szCs w:val="24"/>
        </w:rPr>
      </w:pPr>
      <w:r w:rsidRPr="002E2829">
        <w:rPr>
          <w:szCs w:val="24"/>
        </w:rPr>
        <w:t>The Student Success and Support Program (SSSP) was created in response to recent California legislation, the Student Success Act of 2012. The program funds colleges for the core services of orientation, assessment, counseling, advising, education planning services, including the development of education plans and follow up for at-risk students. As part of SSSP, new students, in addition to applying to the College, are required to complete math and English assessment, complete a new-student orientation, meet with a counselor, and develop a Student Education Plan (SEP). In order to facilitate the core services for as mandated by SSSP, the College offers opportunities through programs such as Reg-to Go, Extreme Registration, and Express Registration. Reg-to-Go targets incoming freshman from feeder high schools while Extreme Registration and Express Registration target the College population in general. These events were designed to serve large numbers of recent high school graduates or other students who may have missed the regular enrollment dates. Counselors provide advising and development of the Abbreviated SEPs as well as referrals to support services during these events. Several student services programs such EOPS and SSS-TRIO also offer orientations to college as part of introducing new students to their programs</w:t>
      </w:r>
      <w:r w:rsidR="008A4CFE">
        <w:rPr>
          <w:szCs w:val="24"/>
        </w:rPr>
        <w:t xml:space="preserve"> [</w:t>
      </w:r>
      <w:hyperlink r:id="rId661" w:history="1">
        <w:r w:rsidR="008A4CFE" w:rsidRPr="00F1244E">
          <w:rPr>
            <w:rStyle w:val="Hyperlink"/>
            <w:szCs w:val="24"/>
          </w:rPr>
          <w:t>IIC5.7</w:t>
        </w:r>
      </w:hyperlink>
      <w:r w:rsidR="008A4CFE">
        <w:rPr>
          <w:szCs w:val="24"/>
        </w:rPr>
        <w:t>]</w:t>
      </w:r>
      <w:r w:rsidRPr="002E2829">
        <w:rPr>
          <w:szCs w:val="24"/>
        </w:rPr>
        <w:t xml:space="preserve">. </w:t>
      </w:r>
    </w:p>
    <w:p w14:paraId="58A02A46" w14:textId="77777777" w:rsidR="008C6DA2" w:rsidRPr="002E2829" w:rsidRDefault="008C6DA2" w:rsidP="008C6DA2">
      <w:pPr>
        <w:rPr>
          <w:szCs w:val="24"/>
        </w:rPr>
      </w:pPr>
    </w:p>
    <w:p w14:paraId="1382AB7B" w14:textId="77777777" w:rsidR="008C6DA2" w:rsidRPr="002E2829" w:rsidRDefault="008C6DA2" w:rsidP="008C6DA2">
      <w:pPr>
        <w:rPr>
          <w:b/>
          <w:szCs w:val="24"/>
        </w:rPr>
      </w:pPr>
      <w:r w:rsidRPr="002E2829">
        <w:rPr>
          <w:b/>
          <w:szCs w:val="24"/>
        </w:rPr>
        <w:t>Registration</w:t>
      </w:r>
    </w:p>
    <w:p w14:paraId="16F93E51" w14:textId="1753988E" w:rsidR="008C6DA2" w:rsidRPr="002E2829" w:rsidRDefault="008C6DA2" w:rsidP="008C6DA2">
      <w:pPr>
        <w:rPr>
          <w:szCs w:val="24"/>
        </w:rPr>
      </w:pPr>
      <w:r w:rsidRPr="002E2829">
        <w:rPr>
          <w:szCs w:val="24"/>
        </w:rPr>
        <w:t>Counselors currently use SARS and eSARS for scheduling of appointments. This allows the flexibility to create access to appointment or walk-in availability based on the demand at any given time. The counseling department facilitates an SEP campaign biannually before the start of each registration cycle. During these campaigns, counselors not only target students who do not have SEPs, but also students who only have an Abbreviated SEP to create a Comprehensive SEP [</w:t>
      </w:r>
      <w:hyperlink r:id="rId662" w:history="1">
        <w:r w:rsidR="001A048B" w:rsidRPr="00F1244E">
          <w:rPr>
            <w:rStyle w:val="Hyperlink"/>
            <w:szCs w:val="24"/>
          </w:rPr>
          <w:t>IIC5.5</w:t>
        </w:r>
      </w:hyperlink>
      <w:r w:rsidRPr="002E2829">
        <w:rPr>
          <w:szCs w:val="24"/>
        </w:rPr>
        <w:t xml:space="preserve">]. </w:t>
      </w:r>
    </w:p>
    <w:p w14:paraId="72D8587A" w14:textId="77777777" w:rsidR="008C6DA2" w:rsidRPr="002E2829" w:rsidRDefault="008C6DA2" w:rsidP="008C6DA2">
      <w:pPr>
        <w:rPr>
          <w:szCs w:val="24"/>
        </w:rPr>
      </w:pPr>
    </w:p>
    <w:p w14:paraId="70C74338" w14:textId="74246038" w:rsidR="008C6DA2" w:rsidRPr="002E2829" w:rsidRDefault="008C6DA2" w:rsidP="008C6DA2">
      <w:pPr>
        <w:rPr>
          <w:szCs w:val="24"/>
        </w:rPr>
      </w:pPr>
      <w:r w:rsidRPr="002E2829">
        <w:rPr>
          <w:szCs w:val="24"/>
        </w:rPr>
        <w:t xml:space="preserve">Beyond registration periods, counselors and/or advisors offer on-going counseling and advising activities for all students to assist them in completing their educational goals. Students seek counseling/advising for a variety of reasons, including, but not limited to: </w:t>
      </w:r>
      <w:r w:rsidRPr="002E2829">
        <w:rPr>
          <w:szCs w:val="24"/>
        </w:rPr>
        <w:lastRenderedPageBreak/>
        <w:t>interpretation and application of assessment results; development of educational plans; discussion of academic, career, crisis, probation status, and personal issues; discussion of student rights and responsibilities; review of College policies, procedures, and regulations; and review of student progress toward educational goals. Students receiving services from DSP&amp;S also see a DSP&amp;S counselor to facilitate accessing their accommodations. All student appointments when recorded in our Student Information System (SIS) are mapped back to mandated Management Information System (MIS) reporting codes [</w:t>
      </w:r>
      <w:hyperlink r:id="rId663" w:history="1">
        <w:r w:rsidR="001A048B" w:rsidRPr="00F1244E">
          <w:rPr>
            <w:rStyle w:val="Hyperlink"/>
            <w:szCs w:val="24"/>
          </w:rPr>
          <w:t>IIC5.6</w:t>
        </w:r>
      </w:hyperlink>
      <w:r w:rsidRPr="002E2829">
        <w:rPr>
          <w:szCs w:val="24"/>
        </w:rPr>
        <w:t>].</w:t>
      </w:r>
    </w:p>
    <w:p w14:paraId="276AA1C6" w14:textId="77777777" w:rsidR="008C6DA2" w:rsidRPr="002E2829" w:rsidRDefault="008C6DA2" w:rsidP="008C6DA2">
      <w:pPr>
        <w:rPr>
          <w:szCs w:val="24"/>
        </w:rPr>
      </w:pPr>
      <w:r w:rsidRPr="002E2829">
        <w:rPr>
          <w:szCs w:val="24"/>
        </w:rPr>
        <w:br w:type="page"/>
      </w:r>
    </w:p>
    <w:tbl>
      <w:tblPr>
        <w:tblW w:w="8081" w:type="dxa"/>
        <w:tblLook w:val="04A0" w:firstRow="1" w:lastRow="0" w:firstColumn="1" w:lastColumn="0" w:noHBand="0" w:noVBand="1"/>
      </w:tblPr>
      <w:tblGrid>
        <w:gridCol w:w="5700"/>
        <w:gridCol w:w="876"/>
        <w:gridCol w:w="876"/>
        <w:gridCol w:w="756"/>
      </w:tblGrid>
      <w:tr w:rsidR="008C6DA2" w:rsidRPr="002E2829" w14:paraId="7F45552A" w14:textId="77777777" w:rsidTr="00741259">
        <w:trPr>
          <w:trHeight w:val="300"/>
        </w:trPr>
        <w:tc>
          <w:tcPr>
            <w:tcW w:w="5700"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40CCE818" w14:textId="77777777" w:rsidR="008C6DA2" w:rsidRPr="002E2829" w:rsidRDefault="008C6DA2" w:rsidP="00741259">
            <w:pPr>
              <w:rPr>
                <w:b/>
                <w:bCs/>
                <w:color w:val="000000"/>
                <w:szCs w:val="24"/>
              </w:rPr>
            </w:pPr>
            <w:r w:rsidRPr="002E2829">
              <w:rPr>
                <w:b/>
                <w:bCs/>
                <w:color w:val="000000"/>
                <w:szCs w:val="24"/>
              </w:rPr>
              <w:lastRenderedPageBreak/>
              <w:t>Type of Student Counseling Contact</w:t>
            </w:r>
          </w:p>
        </w:tc>
        <w:tc>
          <w:tcPr>
            <w:tcW w:w="831" w:type="dxa"/>
            <w:tcBorders>
              <w:top w:val="single" w:sz="4" w:space="0" w:color="auto"/>
              <w:left w:val="nil"/>
              <w:bottom w:val="single" w:sz="4" w:space="0" w:color="auto"/>
              <w:right w:val="single" w:sz="4" w:space="0" w:color="auto"/>
            </w:tcBorders>
            <w:shd w:val="clear" w:color="000000" w:fill="BFBFBF"/>
            <w:noWrap/>
            <w:vAlign w:val="bottom"/>
            <w:hideMark/>
          </w:tcPr>
          <w:p w14:paraId="0FF0BF48" w14:textId="77777777" w:rsidR="008C6DA2" w:rsidRPr="002E2829" w:rsidRDefault="008C6DA2" w:rsidP="00741259">
            <w:pPr>
              <w:rPr>
                <w:b/>
                <w:bCs/>
                <w:color w:val="000000"/>
                <w:szCs w:val="24"/>
              </w:rPr>
            </w:pPr>
            <w:r w:rsidRPr="002E2829">
              <w:rPr>
                <w:b/>
                <w:bCs/>
                <w:color w:val="000000"/>
                <w:szCs w:val="24"/>
              </w:rPr>
              <w:t>RC</w:t>
            </w:r>
          </w:p>
        </w:tc>
        <w:tc>
          <w:tcPr>
            <w:tcW w:w="831" w:type="dxa"/>
            <w:tcBorders>
              <w:top w:val="single" w:sz="4" w:space="0" w:color="auto"/>
              <w:left w:val="nil"/>
              <w:bottom w:val="single" w:sz="4" w:space="0" w:color="auto"/>
              <w:right w:val="single" w:sz="4" w:space="0" w:color="auto"/>
            </w:tcBorders>
            <w:shd w:val="clear" w:color="000000" w:fill="BFBFBF"/>
            <w:noWrap/>
            <w:vAlign w:val="bottom"/>
            <w:hideMark/>
          </w:tcPr>
          <w:p w14:paraId="21E6E97A" w14:textId="77777777" w:rsidR="008C6DA2" w:rsidRPr="002E2829" w:rsidRDefault="008C6DA2" w:rsidP="00741259">
            <w:pPr>
              <w:rPr>
                <w:b/>
                <w:bCs/>
                <w:color w:val="000000"/>
                <w:szCs w:val="24"/>
              </w:rPr>
            </w:pPr>
            <w:r w:rsidRPr="002E2829">
              <w:rPr>
                <w:b/>
                <w:bCs/>
                <w:color w:val="000000"/>
                <w:szCs w:val="24"/>
              </w:rPr>
              <w:t>MC</w:t>
            </w:r>
          </w:p>
        </w:tc>
        <w:tc>
          <w:tcPr>
            <w:tcW w:w="719" w:type="dxa"/>
            <w:tcBorders>
              <w:top w:val="single" w:sz="4" w:space="0" w:color="auto"/>
              <w:left w:val="nil"/>
              <w:bottom w:val="single" w:sz="4" w:space="0" w:color="auto"/>
              <w:right w:val="single" w:sz="4" w:space="0" w:color="auto"/>
            </w:tcBorders>
            <w:shd w:val="clear" w:color="000000" w:fill="BFBFBF"/>
            <w:noWrap/>
            <w:vAlign w:val="bottom"/>
            <w:hideMark/>
          </w:tcPr>
          <w:p w14:paraId="3297A944" w14:textId="77777777" w:rsidR="008C6DA2" w:rsidRPr="002E2829" w:rsidRDefault="008C6DA2" w:rsidP="00741259">
            <w:pPr>
              <w:rPr>
                <w:b/>
                <w:bCs/>
                <w:color w:val="000000"/>
                <w:szCs w:val="24"/>
              </w:rPr>
            </w:pPr>
            <w:r w:rsidRPr="002E2829">
              <w:rPr>
                <w:b/>
                <w:bCs/>
                <w:color w:val="000000"/>
                <w:szCs w:val="24"/>
              </w:rPr>
              <w:t>OC</w:t>
            </w:r>
          </w:p>
        </w:tc>
      </w:tr>
      <w:tr w:rsidR="008C6DA2" w:rsidRPr="002E2829" w14:paraId="4404EE1A"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21E126B1" w14:textId="77777777" w:rsidR="008C6DA2" w:rsidRPr="002E2829" w:rsidRDefault="008C6DA2" w:rsidP="00741259">
            <w:pPr>
              <w:rPr>
                <w:color w:val="000000"/>
                <w:szCs w:val="24"/>
              </w:rPr>
            </w:pPr>
            <w:r w:rsidRPr="002E2829">
              <w:rPr>
                <w:color w:val="000000"/>
                <w:szCs w:val="24"/>
              </w:rPr>
              <w:t>Academic Follow up:  Probation Support Services</w:t>
            </w:r>
          </w:p>
        </w:tc>
        <w:tc>
          <w:tcPr>
            <w:tcW w:w="831" w:type="dxa"/>
            <w:tcBorders>
              <w:top w:val="nil"/>
              <w:left w:val="nil"/>
              <w:bottom w:val="single" w:sz="4" w:space="0" w:color="auto"/>
              <w:right w:val="single" w:sz="4" w:space="0" w:color="auto"/>
            </w:tcBorders>
            <w:noWrap/>
            <w:vAlign w:val="bottom"/>
            <w:hideMark/>
          </w:tcPr>
          <w:p w14:paraId="559626A5" w14:textId="77777777" w:rsidR="008C6DA2" w:rsidRPr="002E2829" w:rsidRDefault="008C6DA2" w:rsidP="00741259">
            <w:pPr>
              <w:rPr>
                <w:color w:val="000000"/>
                <w:szCs w:val="24"/>
              </w:rPr>
            </w:pPr>
            <w:r w:rsidRPr="002E2829">
              <w:rPr>
                <w:color w:val="000000"/>
                <w:szCs w:val="24"/>
              </w:rPr>
              <w:t>1,590</w:t>
            </w:r>
          </w:p>
        </w:tc>
        <w:tc>
          <w:tcPr>
            <w:tcW w:w="831" w:type="dxa"/>
            <w:tcBorders>
              <w:top w:val="nil"/>
              <w:left w:val="nil"/>
              <w:bottom w:val="single" w:sz="4" w:space="0" w:color="auto"/>
              <w:right w:val="single" w:sz="4" w:space="0" w:color="auto"/>
            </w:tcBorders>
            <w:noWrap/>
            <w:vAlign w:val="bottom"/>
            <w:hideMark/>
          </w:tcPr>
          <w:p w14:paraId="7C5579AE" w14:textId="77777777" w:rsidR="008C6DA2" w:rsidRPr="002E2829" w:rsidRDefault="008C6DA2" w:rsidP="00741259">
            <w:pPr>
              <w:rPr>
                <w:color w:val="000000"/>
                <w:szCs w:val="24"/>
              </w:rPr>
            </w:pPr>
            <w:r w:rsidRPr="002E2829">
              <w:rPr>
                <w:color w:val="000000"/>
                <w:szCs w:val="24"/>
              </w:rPr>
              <w:t>693</w:t>
            </w:r>
          </w:p>
        </w:tc>
        <w:tc>
          <w:tcPr>
            <w:tcW w:w="719" w:type="dxa"/>
            <w:tcBorders>
              <w:top w:val="nil"/>
              <w:left w:val="nil"/>
              <w:bottom w:val="single" w:sz="4" w:space="0" w:color="auto"/>
              <w:right w:val="single" w:sz="4" w:space="0" w:color="auto"/>
            </w:tcBorders>
            <w:shd w:val="clear" w:color="000000" w:fill="FFFFFF"/>
            <w:hideMark/>
          </w:tcPr>
          <w:p w14:paraId="7629FE12" w14:textId="77777777" w:rsidR="008C6DA2" w:rsidRPr="002E2829" w:rsidRDefault="008C6DA2" w:rsidP="00741259">
            <w:pPr>
              <w:rPr>
                <w:color w:val="010101"/>
                <w:szCs w:val="24"/>
              </w:rPr>
            </w:pPr>
            <w:r w:rsidRPr="002E2829">
              <w:rPr>
                <w:color w:val="010101"/>
                <w:szCs w:val="24"/>
              </w:rPr>
              <w:t>37</w:t>
            </w:r>
          </w:p>
        </w:tc>
      </w:tr>
      <w:tr w:rsidR="008C6DA2" w:rsidRPr="002E2829" w14:paraId="29AD7F8F"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0C2F3523" w14:textId="77777777" w:rsidR="008C6DA2" w:rsidRPr="002E2829" w:rsidRDefault="008C6DA2" w:rsidP="00741259">
            <w:pPr>
              <w:rPr>
                <w:color w:val="000000"/>
                <w:szCs w:val="24"/>
              </w:rPr>
            </w:pPr>
            <w:r w:rsidRPr="002E2829">
              <w:rPr>
                <w:color w:val="000000"/>
                <w:szCs w:val="24"/>
              </w:rPr>
              <w:t>Academic Follow-up:  Dismissal Support Services</w:t>
            </w:r>
          </w:p>
        </w:tc>
        <w:tc>
          <w:tcPr>
            <w:tcW w:w="831" w:type="dxa"/>
            <w:tcBorders>
              <w:top w:val="nil"/>
              <w:left w:val="nil"/>
              <w:bottom w:val="single" w:sz="4" w:space="0" w:color="auto"/>
              <w:right w:val="single" w:sz="4" w:space="0" w:color="auto"/>
            </w:tcBorders>
            <w:noWrap/>
            <w:vAlign w:val="bottom"/>
            <w:hideMark/>
          </w:tcPr>
          <w:p w14:paraId="0A164374" w14:textId="77777777" w:rsidR="008C6DA2" w:rsidRPr="002E2829" w:rsidRDefault="008C6DA2" w:rsidP="00741259">
            <w:pPr>
              <w:rPr>
                <w:color w:val="000000"/>
                <w:szCs w:val="24"/>
              </w:rPr>
            </w:pPr>
            <w:r w:rsidRPr="002E2829">
              <w:rPr>
                <w:color w:val="000000"/>
                <w:szCs w:val="24"/>
              </w:rPr>
              <w:t>373</w:t>
            </w:r>
          </w:p>
        </w:tc>
        <w:tc>
          <w:tcPr>
            <w:tcW w:w="831" w:type="dxa"/>
            <w:tcBorders>
              <w:top w:val="nil"/>
              <w:left w:val="nil"/>
              <w:bottom w:val="single" w:sz="4" w:space="0" w:color="auto"/>
              <w:right w:val="single" w:sz="4" w:space="0" w:color="auto"/>
            </w:tcBorders>
            <w:noWrap/>
            <w:vAlign w:val="bottom"/>
            <w:hideMark/>
          </w:tcPr>
          <w:p w14:paraId="13267469" w14:textId="77777777" w:rsidR="008C6DA2" w:rsidRPr="002E2829" w:rsidRDefault="008C6DA2" w:rsidP="00741259">
            <w:pPr>
              <w:rPr>
                <w:color w:val="000000"/>
                <w:szCs w:val="24"/>
              </w:rPr>
            </w:pPr>
            <w:r w:rsidRPr="002E2829">
              <w:rPr>
                <w:color w:val="000000"/>
                <w:szCs w:val="24"/>
              </w:rPr>
              <w:t>106</w:t>
            </w:r>
          </w:p>
        </w:tc>
        <w:tc>
          <w:tcPr>
            <w:tcW w:w="719" w:type="dxa"/>
            <w:tcBorders>
              <w:top w:val="nil"/>
              <w:left w:val="nil"/>
              <w:bottom w:val="single" w:sz="4" w:space="0" w:color="auto"/>
              <w:right w:val="single" w:sz="4" w:space="0" w:color="auto"/>
            </w:tcBorders>
            <w:shd w:val="clear" w:color="000000" w:fill="FFFFFF"/>
            <w:hideMark/>
          </w:tcPr>
          <w:p w14:paraId="454CAD9F" w14:textId="77777777" w:rsidR="008C6DA2" w:rsidRPr="002E2829" w:rsidRDefault="008C6DA2" w:rsidP="00741259">
            <w:pPr>
              <w:rPr>
                <w:color w:val="010101"/>
                <w:szCs w:val="24"/>
              </w:rPr>
            </w:pPr>
            <w:r w:rsidRPr="002E2829">
              <w:rPr>
                <w:color w:val="010101"/>
                <w:szCs w:val="24"/>
              </w:rPr>
              <w:t>7</w:t>
            </w:r>
          </w:p>
        </w:tc>
      </w:tr>
      <w:tr w:rsidR="008C6DA2" w:rsidRPr="002E2829" w14:paraId="650C7082"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00035FC7" w14:textId="77777777" w:rsidR="008C6DA2" w:rsidRPr="002E2829" w:rsidRDefault="008C6DA2" w:rsidP="00741259">
            <w:pPr>
              <w:rPr>
                <w:color w:val="000000"/>
                <w:szCs w:val="24"/>
              </w:rPr>
            </w:pPr>
            <w:r w:rsidRPr="002E2829">
              <w:rPr>
                <w:color w:val="000000"/>
                <w:szCs w:val="24"/>
              </w:rPr>
              <w:t>Academic Follow-up:  Readmit Petition</w:t>
            </w:r>
          </w:p>
        </w:tc>
        <w:tc>
          <w:tcPr>
            <w:tcW w:w="831" w:type="dxa"/>
            <w:tcBorders>
              <w:top w:val="nil"/>
              <w:left w:val="nil"/>
              <w:bottom w:val="single" w:sz="4" w:space="0" w:color="auto"/>
              <w:right w:val="single" w:sz="4" w:space="0" w:color="auto"/>
            </w:tcBorders>
            <w:noWrap/>
            <w:vAlign w:val="bottom"/>
            <w:hideMark/>
          </w:tcPr>
          <w:p w14:paraId="1C7E0C11" w14:textId="77777777" w:rsidR="008C6DA2" w:rsidRPr="002E2829" w:rsidRDefault="008C6DA2" w:rsidP="00741259">
            <w:pPr>
              <w:rPr>
                <w:color w:val="000000"/>
                <w:szCs w:val="24"/>
              </w:rPr>
            </w:pPr>
            <w:r w:rsidRPr="002E2829">
              <w:rPr>
                <w:color w:val="000000"/>
                <w:szCs w:val="24"/>
              </w:rPr>
              <w:t>280</w:t>
            </w:r>
          </w:p>
        </w:tc>
        <w:tc>
          <w:tcPr>
            <w:tcW w:w="831" w:type="dxa"/>
            <w:tcBorders>
              <w:top w:val="nil"/>
              <w:left w:val="nil"/>
              <w:bottom w:val="single" w:sz="4" w:space="0" w:color="auto"/>
              <w:right w:val="single" w:sz="4" w:space="0" w:color="auto"/>
            </w:tcBorders>
            <w:noWrap/>
            <w:vAlign w:val="bottom"/>
            <w:hideMark/>
          </w:tcPr>
          <w:p w14:paraId="2AA1B98D" w14:textId="77777777" w:rsidR="008C6DA2" w:rsidRPr="002E2829" w:rsidRDefault="008C6DA2" w:rsidP="00741259">
            <w:pPr>
              <w:rPr>
                <w:color w:val="000000"/>
                <w:szCs w:val="24"/>
              </w:rPr>
            </w:pPr>
            <w:r w:rsidRPr="002E2829">
              <w:rPr>
                <w:color w:val="000000"/>
                <w:szCs w:val="24"/>
              </w:rPr>
              <w:t>61</w:t>
            </w:r>
          </w:p>
        </w:tc>
        <w:tc>
          <w:tcPr>
            <w:tcW w:w="719" w:type="dxa"/>
            <w:tcBorders>
              <w:top w:val="nil"/>
              <w:left w:val="nil"/>
              <w:bottom w:val="single" w:sz="4" w:space="0" w:color="auto"/>
              <w:right w:val="single" w:sz="4" w:space="0" w:color="auto"/>
            </w:tcBorders>
            <w:shd w:val="clear" w:color="000000" w:fill="FFFFFF"/>
            <w:hideMark/>
          </w:tcPr>
          <w:p w14:paraId="19582191" w14:textId="77777777" w:rsidR="008C6DA2" w:rsidRPr="002E2829" w:rsidRDefault="008C6DA2" w:rsidP="00741259">
            <w:pPr>
              <w:rPr>
                <w:color w:val="010101"/>
                <w:szCs w:val="24"/>
              </w:rPr>
            </w:pPr>
            <w:r w:rsidRPr="002E2829">
              <w:rPr>
                <w:color w:val="010101"/>
                <w:szCs w:val="24"/>
              </w:rPr>
              <w:t>6</w:t>
            </w:r>
          </w:p>
        </w:tc>
      </w:tr>
      <w:tr w:rsidR="008C6DA2" w:rsidRPr="002E2829" w14:paraId="3AF753D2" w14:textId="77777777" w:rsidTr="00741259">
        <w:trPr>
          <w:trHeight w:val="300"/>
        </w:trPr>
        <w:tc>
          <w:tcPr>
            <w:tcW w:w="5700" w:type="dxa"/>
            <w:tcBorders>
              <w:top w:val="nil"/>
              <w:left w:val="single" w:sz="4" w:space="0" w:color="auto"/>
              <w:bottom w:val="single" w:sz="4" w:space="0" w:color="auto"/>
              <w:right w:val="single" w:sz="4" w:space="0" w:color="auto"/>
            </w:tcBorders>
            <w:vAlign w:val="center"/>
            <w:hideMark/>
          </w:tcPr>
          <w:p w14:paraId="29450F98" w14:textId="77777777" w:rsidR="008C6DA2" w:rsidRPr="002E2829" w:rsidRDefault="008C6DA2" w:rsidP="00741259">
            <w:pPr>
              <w:rPr>
                <w:color w:val="000000"/>
                <w:szCs w:val="24"/>
              </w:rPr>
            </w:pPr>
            <w:r w:rsidRPr="002E2829">
              <w:rPr>
                <w:color w:val="000000"/>
                <w:szCs w:val="24"/>
              </w:rPr>
              <w:t>AE1 Placement: Through Multi-Criteria</w:t>
            </w:r>
          </w:p>
        </w:tc>
        <w:tc>
          <w:tcPr>
            <w:tcW w:w="831" w:type="dxa"/>
            <w:tcBorders>
              <w:top w:val="nil"/>
              <w:left w:val="nil"/>
              <w:bottom w:val="single" w:sz="4" w:space="0" w:color="auto"/>
              <w:right w:val="single" w:sz="4" w:space="0" w:color="auto"/>
            </w:tcBorders>
            <w:noWrap/>
            <w:vAlign w:val="bottom"/>
            <w:hideMark/>
          </w:tcPr>
          <w:p w14:paraId="59740CA3" w14:textId="77777777" w:rsidR="008C6DA2" w:rsidRPr="002E2829" w:rsidRDefault="008C6DA2" w:rsidP="00741259">
            <w:pPr>
              <w:rPr>
                <w:color w:val="000000"/>
                <w:szCs w:val="24"/>
              </w:rPr>
            </w:pPr>
            <w:r w:rsidRPr="002E2829">
              <w:rPr>
                <w:color w:val="000000"/>
                <w:szCs w:val="24"/>
              </w:rPr>
              <w:t>175</w:t>
            </w:r>
          </w:p>
        </w:tc>
        <w:tc>
          <w:tcPr>
            <w:tcW w:w="831" w:type="dxa"/>
            <w:tcBorders>
              <w:top w:val="nil"/>
              <w:left w:val="nil"/>
              <w:bottom w:val="single" w:sz="4" w:space="0" w:color="auto"/>
              <w:right w:val="single" w:sz="4" w:space="0" w:color="auto"/>
            </w:tcBorders>
            <w:noWrap/>
            <w:vAlign w:val="bottom"/>
            <w:hideMark/>
          </w:tcPr>
          <w:p w14:paraId="5415C1EC" w14:textId="77777777" w:rsidR="008C6DA2" w:rsidRPr="002E2829" w:rsidRDefault="008C6DA2" w:rsidP="00741259">
            <w:pPr>
              <w:rPr>
                <w:color w:val="000000"/>
                <w:szCs w:val="24"/>
              </w:rPr>
            </w:pPr>
            <w:r w:rsidRPr="002E2829">
              <w:rPr>
                <w:color w:val="000000"/>
                <w:szCs w:val="24"/>
              </w:rPr>
              <w:t>233</w:t>
            </w:r>
          </w:p>
        </w:tc>
        <w:tc>
          <w:tcPr>
            <w:tcW w:w="719" w:type="dxa"/>
            <w:tcBorders>
              <w:top w:val="nil"/>
              <w:left w:val="nil"/>
              <w:bottom w:val="single" w:sz="4" w:space="0" w:color="auto"/>
              <w:right w:val="single" w:sz="4" w:space="0" w:color="auto"/>
            </w:tcBorders>
            <w:shd w:val="clear" w:color="000000" w:fill="FFFFFF"/>
            <w:hideMark/>
          </w:tcPr>
          <w:p w14:paraId="61BD6C79" w14:textId="77777777" w:rsidR="008C6DA2" w:rsidRPr="002E2829" w:rsidRDefault="008C6DA2" w:rsidP="00741259">
            <w:pPr>
              <w:rPr>
                <w:color w:val="010101"/>
                <w:szCs w:val="24"/>
              </w:rPr>
            </w:pPr>
            <w:r w:rsidRPr="002E2829">
              <w:rPr>
                <w:color w:val="010101"/>
                <w:szCs w:val="24"/>
              </w:rPr>
              <w:t>29</w:t>
            </w:r>
          </w:p>
        </w:tc>
      </w:tr>
      <w:tr w:rsidR="008C6DA2" w:rsidRPr="002E2829" w14:paraId="7F422BF2"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3D576E6A" w14:textId="77777777" w:rsidR="008C6DA2" w:rsidRPr="002E2829" w:rsidRDefault="008C6DA2" w:rsidP="00741259">
            <w:pPr>
              <w:rPr>
                <w:color w:val="000000"/>
                <w:szCs w:val="24"/>
              </w:rPr>
            </w:pPr>
            <w:r w:rsidRPr="002E2829">
              <w:rPr>
                <w:color w:val="000000"/>
                <w:szCs w:val="24"/>
              </w:rPr>
              <w:t>AE2 Placement: Test Services</w:t>
            </w:r>
          </w:p>
        </w:tc>
        <w:tc>
          <w:tcPr>
            <w:tcW w:w="831" w:type="dxa"/>
            <w:tcBorders>
              <w:top w:val="nil"/>
              <w:left w:val="nil"/>
              <w:bottom w:val="single" w:sz="4" w:space="0" w:color="auto"/>
              <w:right w:val="single" w:sz="4" w:space="0" w:color="auto"/>
            </w:tcBorders>
            <w:noWrap/>
            <w:vAlign w:val="bottom"/>
            <w:hideMark/>
          </w:tcPr>
          <w:p w14:paraId="5E33AB27" w14:textId="77777777" w:rsidR="008C6DA2" w:rsidRPr="002E2829" w:rsidRDefault="008C6DA2" w:rsidP="00741259">
            <w:pPr>
              <w:rPr>
                <w:color w:val="000000"/>
                <w:szCs w:val="24"/>
              </w:rPr>
            </w:pPr>
            <w:r w:rsidRPr="002E2829">
              <w:rPr>
                <w:color w:val="000000"/>
                <w:szCs w:val="24"/>
              </w:rPr>
              <w:t>417</w:t>
            </w:r>
          </w:p>
        </w:tc>
        <w:tc>
          <w:tcPr>
            <w:tcW w:w="831" w:type="dxa"/>
            <w:tcBorders>
              <w:top w:val="nil"/>
              <w:left w:val="nil"/>
              <w:bottom w:val="single" w:sz="4" w:space="0" w:color="auto"/>
              <w:right w:val="single" w:sz="4" w:space="0" w:color="auto"/>
            </w:tcBorders>
            <w:noWrap/>
            <w:vAlign w:val="bottom"/>
            <w:hideMark/>
          </w:tcPr>
          <w:p w14:paraId="7F39DE6A" w14:textId="77777777" w:rsidR="008C6DA2" w:rsidRPr="002E2829" w:rsidRDefault="008C6DA2" w:rsidP="00741259">
            <w:pPr>
              <w:rPr>
                <w:color w:val="000000"/>
                <w:szCs w:val="24"/>
              </w:rPr>
            </w:pPr>
            <w:r w:rsidRPr="002E2829">
              <w:rPr>
                <w:color w:val="000000"/>
                <w:szCs w:val="24"/>
              </w:rPr>
              <w:t>361</w:t>
            </w:r>
          </w:p>
        </w:tc>
        <w:tc>
          <w:tcPr>
            <w:tcW w:w="719" w:type="dxa"/>
            <w:tcBorders>
              <w:top w:val="nil"/>
              <w:left w:val="nil"/>
              <w:bottom w:val="single" w:sz="4" w:space="0" w:color="auto"/>
              <w:right w:val="single" w:sz="4" w:space="0" w:color="auto"/>
            </w:tcBorders>
            <w:shd w:val="clear" w:color="000000" w:fill="FFFFFF"/>
            <w:hideMark/>
          </w:tcPr>
          <w:p w14:paraId="6A16943F" w14:textId="77777777" w:rsidR="008C6DA2" w:rsidRPr="002E2829" w:rsidRDefault="008C6DA2" w:rsidP="00741259">
            <w:pPr>
              <w:rPr>
                <w:color w:val="010101"/>
                <w:szCs w:val="24"/>
              </w:rPr>
            </w:pPr>
            <w:r w:rsidRPr="002E2829">
              <w:rPr>
                <w:color w:val="010101"/>
                <w:szCs w:val="24"/>
              </w:rPr>
              <w:t>108</w:t>
            </w:r>
          </w:p>
        </w:tc>
      </w:tr>
      <w:tr w:rsidR="008C6DA2" w:rsidRPr="002E2829" w14:paraId="388A1CB6"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289CD4CF" w14:textId="77777777" w:rsidR="008C6DA2" w:rsidRPr="002E2829" w:rsidRDefault="008C6DA2" w:rsidP="00741259">
            <w:pPr>
              <w:rPr>
                <w:color w:val="000000"/>
                <w:szCs w:val="24"/>
              </w:rPr>
            </w:pPr>
            <w:r w:rsidRPr="002E2829">
              <w:rPr>
                <w:color w:val="000000"/>
                <w:szCs w:val="24"/>
              </w:rPr>
              <w:t>AE3 Placement:   Other College Placement Test</w:t>
            </w:r>
          </w:p>
        </w:tc>
        <w:tc>
          <w:tcPr>
            <w:tcW w:w="831" w:type="dxa"/>
            <w:tcBorders>
              <w:top w:val="nil"/>
              <w:left w:val="nil"/>
              <w:bottom w:val="single" w:sz="4" w:space="0" w:color="auto"/>
              <w:right w:val="single" w:sz="4" w:space="0" w:color="auto"/>
            </w:tcBorders>
            <w:noWrap/>
            <w:vAlign w:val="bottom"/>
            <w:hideMark/>
          </w:tcPr>
          <w:p w14:paraId="239CC046" w14:textId="77777777" w:rsidR="008C6DA2" w:rsidRPr="002E2829" w:rsidRDefault="008C6DA2" w:rsidP="00741259">
            <w:pPr>
              <w:rPr>
                <w:color w:val="000000"/>
                <w:szCs w:val="24"/>
              </w:rPr>
            </w:pPr>
            <w:r w:rsidRPr="002E2829">
              <w:rPr>
                <w:color w:val="000000"/>
                <w:szCs w:val="24"/>
              </w:rPr>
              <w:t>23</w:t>
            </w:r>
          </w:p>
        </w:tc>
        <w:tc>
          <w:tcPr>
            <w:tcW w:w="831" w:type="dxa"/>
            <w:tcBorders>
              <w:top w:val="nil"/>
              <w:left w:val="nil"/>
              <w:bottom w:val="single" w:sz="4" w:space="0" w:color="auto"/>
              <w:right w:val="single" w:sz="4" w:space="0" w:color="auto"/>
            </w:tcBorders>
            <w:noWrap/>
            <w:vAlign w:val="bottom"/>
            <w:hideMark/>
          </w:tcPr>
          <w:p w14:paraId="4F890450" w14:textId="77777777" w:rsidR="008C6DA2" w:rsidRPr="002E2829" w:rsidRDefault="008C6DA2" w:rsidP="00741259">
            <w:pPr>
              <w:rPr>
                <w:color w:val="000000"/>
                <w:szCs w:val="24"/>
              </w:rPr>
            </w:pPr>
            <w:r w:rsidRPr="002E2829">
              <w:rPr>
                <w:color w:val="000000"/>
                <w:szCs w:val="24"/>
              </w:rPr>
              <w:t>21</w:t>
            </w:r>
          </w:p>
        </w:tc>
        <w:tc>
          <w:tcPr>
            <w:tcW w:w="719" w:type="dxa"/>
            <w:tcBorders>
              <w:top w:val="nil"/>
              <w:left w:val="nil"/>
              <w:bottom w:val="single" w:sz="4" w:space="0" w:color="auto"/>
              <w:right w:val="single" w:sz="4" w:space="0" w:color="auto"/>
            </w:tcBorders>
            <w:shd w:val="clear" w:color="000000" w:fill="FFFFFF"/>
            <w:hideMark/>
          </w:tcPr>
          <w:p w14:paraId="56774475" w14:textId="77777777" w:rsidR="008C6DA2" w:rsidRPr="002E2829" w:rsidRDefault="008C6DA2" w:rsidP="00741259">
            <w:pPr>
              <w:rPr>
                <w:color w:val="010101"/>
                <w:szCs w:val="24"/>
              </w:rPr>
            </w:pPr>
            <w:r w:rsidRPr="002E2829">
              <w:rPr>
                <w:color w:val="010101"/>
                <w:szCs w:val="24"/>
              </w:rPr>
              <w:t>2</w:t>
            </w:r>
          </w:p>
        </w:tc>
      </w:tr>
      <w:tr w:rsidR="008C6DA2" w:rsidRPr="002E2829" w14:paraId="2F5F7B86"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257C54A6" w14:textId="77777777" w:rsidR="008C6DA2" w:rsidRPr="002E2829" w:rsidRDefault="008C6DA2" w:rsidP="00741259">
            <w:pPr>
              <w:rPr>
                <w:color w:val="000000"/>
                <w:szCs w:val="24"/>
              </w:rPr>
            </w:pPr>
            <w:r w:rsidRPr="002E2829">
              <w:rPr>
                <w:color w:val="000000"/>
                <w:szCs w:val="24"/>
              </w:rPr>
              <w:t>AE4 Placement: Based on EAP</w:t>
            </w:r>
          </w:p>
        </w:tc>
        <w:tc>
          <w:tcPr>
            <w:tcW w:w="831" w:type="dxa"/>
            <w:tcBorders>
              <w:top w:val="nil"/>
              <w:left w:val="nil"/>
              <w:bottom w:val="single" w:sz="4" w:space="0" w:color="auto"/>
              <w:right w:val="single" w:sz="4" w:space="0" w:color="auto"/>
            </w:tcBorders>
            <w:noWrap/>
            <w:vAlign w:val="bottom"/>
            <w:hideMark/>
          </w:tcPr>
          <w:p w14:paraId="2DC838AD" w14:textId="77777777" w:rsidR="008C6DA2" w:rsidRPr="002E2829" w:rsidRDefault="008C6DA2" w:rsidP="00741259">
            <w:pPr>
              <w:rPr>
                <w:color w:val="000000"/>
                <w:szCs w:val="24"/>
              </w:rPr>
            </w:pPr>
            <w:r w:rsidRPr="002E2829">
              <w:rPr>
                <w:color w:val="000000"/>
                <w:szCs w:val="24"/>
              </w:rPr>
              <w:t>2</w:t>
            </w:r>
          </w:p>
        </w:tc>
        <w:tc>
          <w:tcPr>
            <w:tcW w:w="831" w:type="dxa"/>
            <w:tcBorders>
              <w:top w:val="nil"/>
              <w:left w:val="nil"/>
              <w:bottom w:val="single" w:sz="4" w:space="0" w:color="auto"/>
              <w:right w:val="single" w:sz="4" w:space="0" w:color="auto"/>
            </w:tcBorders>
            <w:noWrap/>
            <w:vAlign w:val="bottom"/>
            <w:hideMark/>
          </w:tcPr>
          <w:p w14:paraId="75330C8D" w14:textId="77777777" w:rsidR="008C6DA2" w:rsidRPr="002E2829" w:rsidRDefault="008C6DA2" w:rsidP="00741259">
            <w:pPr>
              <w:rPr>
                <w:color w:val="000000"/>
                <w:szCs w:val="24"/>
              </w:rPr>
            </w:pPr>
            <w:r w:rsidRPr="002E2829">
              <w:rPr>
                <w:color w:val="000000"/>
                <w:szCs w:val="24"/>
              </w:rPr>
              <w:t>4</w:t>
            </w:r>
          </w:p>
        </w:tc>
        <w:tc>
          <w:tcPr>
            <w:tcW w:w="719" w:type="dxa"/>
            <w:tcBorders>
              <w:top w:val="nil"/>
              <w:left w:val="nil"/>
              <w:bottom w:val="single" w:sz="4" w:space="0" w:color="auto"/>
              <w:right w:val="single" w:sz="4" w:space="0" w:color="auto"/>
            </w:tcBorders>
            <w:shd w:val="clear" w:color="000000" w:fill="FFFFFF"/>
            <w:hideMark/>
          </w:tcPr>
          <w:p w14:paraId="427576E8" w14:textId="77777777" w:rsidR="008C6DA2" w:rsidRPr="002E2829" w:rsidRDefault="008C6DA2" w:rsidP="00741259">
            <w:pPr>
              <w:rPr>
                <w:color w:val="010101"/>
                <w:szCs w:val="24"/>
              </w:rPr>
            </w:pPr>
            <w:r w:rsidRPr="002E2829">
              <w:rPr>
                <w:color w:val="010101"/>
                <w:szCs w:val="24"/>
              </w:rPr>
              <w:t>1</w:t>
            </w:r>
          </w:p>
        </w:tc>
      </w:tr>
      <w:tr w:rsidR="008C6DA2" w:rsidRPr="002E2829" w14:paraId="3F0EF459"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7D1283F7" w14:textId="77777777" w:rsidR="008C6DA2" w:rsidRPr="002E2829" w:rsidRDefault="008C6DA2" w:rsidP="00741259">
            <w:pPr>
              <w:rPr>
                <w:color w:val="000000"/>
                <w:szCs w:val="24"/>
              </w:rPr>
            </w:pPr>
            <w:r w:rsidRPr="002E2829">
              <w:rPr>
                <w:color w:val="000000"/>
                <w:szCs w:val="24"/>
              </w:rPr>
              <w:t>AE5 Placement:  TSUM's Other than English/Math</w:t>
            </w:r>
          </w:p>
        </w:tc>
        <w:tc>
          <w:tcPr>
            <w:tcW w:w="831" w:type="dxa"/>
            <w:tcBorders>
              <w:top w:val="nil"/>
              <w:left w:val="nil"/>
              <w:bottom w:val="single" w:sz="4" w:space="0" w:color="auto"/>
              <w:right w:val="single" w:sz="4" w:space="0" w:color="auto"/>
            </w:tcBorders>
            <w:noWrap/>
            <w:vAlign w:val="bottom"/>
            <w:hideMark/>
          </w:tcPr>
          <w:p w14:paraId="4A5D9517" w14:textId="77777777" w:rsidR="008C6DA2" w:rsidRPr="002E2829" w:rsidRDefault="008C6DA2" w:rsidP="00741259">
            <w:pPr>
              <w:rPr>
                <w:color w:val="000000"/>
                <w:szCs w:val="24"/>
              </w:rPr>
            </w:pPr>
            <w:r w:rsidRPr="002E2829">
              <w:rPr>
                <w:color w:val="000000"/>
                <w:szCs w:val="24"/>
              </w:rPr>
              <w:t>24</w:t>
            </w:r>
          </w:p>
        </w:tc>
        <w:tc>
          <w:tcPr>
            <w:tcW w:w="831" w:type="dxa"/>
            <w:tcBorders>
              <w:top w:val="nil"/>
              <w:left w:val="nil"/>
              <w:bottom w:val="single" w:sz="4" w:space="0" w:color="auto"/>
              <w:right w:val="single" w:sz="4" w:space="0" w:color="auto"/>
            </w:tcBorders>
            <w:noWrap/>
            <w:vAlign w:val="bottom"/>
            <w:hideMark/>
          </w:tcPr>
          <w:p w14:paraId="032D5EAA" w14:textId="77777777" w:rsidR="008C6DA2" w:rsidRPr="002E2829" w:rsidRDefault="008C6DA2" w:rsidP="00741259">
            <w:pPr>
              <w:rPr>
                <w:color w:val="000000"/>
                <w:szCs w:val="24"/>
              </w:rPr>
            </w:pPr>
            <w:r w:rsidRPr="002E2829">
              <w:rPr>
                <w:color w:val="000000"/>
                <w:szCs w:val="24"/>
              </w:rPr>
              <w:t>1</w:t>
            </w:r>
          </w:p>
        </w:tc>
        <w:tc>
          <w:tcPr>
            <w:tcW w:w="719" w:type="dxa"/>
            <w:tcBorders>
              <w:top w:val="nil"/>
              <w:left w:val="nil"/>
              <w:bottom w:val="single" w:sz="4" w:space="0" w:color="auto"/>
              <w:right w:val="single" w:sz="4" w:space="0" w:color="auto"/>
            </w:tcBorders>
            <w:noWrap/>
            <w:vAlign w:val="bottom"/>
            <w:hideMark/>
          </w:tcPr>
          <w:p w14:paraId="7E9541EC" w14:textId="77777777" w:rsidR="008C6DA2" w:rsidRPr="002E2829" w:rsidRDefault="008C6DA2" w:rsidP="00741259">
            <w:pPr>
              <w:rPr>
                <w:color w:val="000000"/>
                <w:szCs w:val="24"/>
              </w:rPr>
            </w:pPr>
            <w:r w:rsidRPr="002E2829">
              <w:rPr>
                <w:color w:val="000000"/>
                <w:szCs w:val="24"/>
              </w:rPr>
              <w:t> </w:t>
            </w:r>
          </w:p>
        </w:tc>
      </w:tr>
      <w:tr w:rsidR="008C6DA2" w:rsidRPr="002E2829" w14:paraId="4D60ABA7"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3BC0BD3E" w14:textId="77777777" w:rsidR="008C6DA2" w:rsidRPr="002E2829" w:rsidRDefault="008C6DA2" w:rsidP="00741259">
            <w:pPr>
              <w:rPr>
                <w:color w:val="000000"/>
                <w:szCs w:val="24"/>
              </w:rPr>
            </w:pPr>
            <w:r w:rsidRPr="002E2829">
              <w:rPr>
                <w:color w:val="000000"/>
                <w:szCs w:val="24"/>
              </w:rPr>
              <w:t>Counseling:  Academic General</w:t>
            </w:r>
          </w:p>
        </w:tc>
        <w:tc>
          <w:tcPr>
            <w:tcW w:w="831" w:type="dxa"/>
            <w:tcBorders>
              <w:top w:val="nil"/>
              <w:left w:val="nil"/>
              <w:bottom w:val="single" w:sz="4" w:space="0" w:color="auto"/>
              <w:right w:val="single" w:sz="4" w:space="0" w:color="auto"/>
            </w:tcBorders>
            <w:noWrap/>
            <w:vAlign w:val="bottom"/>
            <w:hideMark/>
          </w:tcPr>
          <w:p w14:paraId="6C28D53A" w14:textId="77777777" w:rsidR="008C6DA2" w:rsidRPr="002E2829" w:rsidRDefault="008C6DA2" w:rsidP="00741259">
            <w:pPr>
              <w:rPr>
                <w:color w:val="000000"/>
                <w:szCs w:val="24"/>
              </w:rPr>
            </w:pPr>
            <w:r w:rsidRPr="002E2829">
              <w:rPr>
                <w:color w:val="000000"/>
                <w:szCs w:val="24"/>
              </w:rPr>
              <w:t>18,567</w:t>
            </w:r>
          </w:p>
        </w:tc>
        <w:tc>
          <w:tcPr>
            <w:tcW w:w="831" w:type="dxa"/>
            <w:tcBorders>
              <w:top w:val="nil"/>
              <w:left w:val="nil"/>
              <w:bottom w:val="single" w:sz="4" w:space="0" w:color="auto"/>
              <w:right w:val="single" w:sz="4" w:space="0" w:color="auto"/>
            </w:tcBorders>
            <w:noWrap/>
            <w:vAlign w:val="bottom"/>
            <w:hideMark/>
          </w:tcPr>
          <w:p w14:paraId="75890CE0" w14:textId="77777777" w:rsidR="008C6DA2" w:rsidRPr="002E2829" w:rsidRDefault="008C6DA2" w:rsidP="00741259">
            <w:pPr>
              <w:rPr>
                <w:color w:val="000000"/>
                <w:szCs w:val="24"/>
              </w:rPr>
            </w:pPr>
            <w:r w:rsidRPr="002E2829">
              <w:rPr>
                <w:color w:val="000000"/>
                <w:szCs w:val="24"/>
              </w:rPr>
              <w:t>8,731</w:t>
            </w:r>
          </w:p>
        </w:tc>
        <w:tc>
          <w:tcPr>
            <w:tcW w:w="719" w:type="dxa"/>
            <w:tcBorders>
              <w:top w:val="nil"/>
              <w:left w:val="nil"/>
              <w:bottom w:val="single" w:sz="4" w:space="0" w:color="auto"/>
              <w:right w:val="single" w:sz="4" w:space="0" w:color="auto"/>
            </w:tcBorders>
            <w:noWrap/>
            <w:vAlign w:val="bottom"/>
            <w:hideMark/>
          </w:tcPr>
          <w:p w14:paraId="25BFE27D" w14:textId="77777777" w:rsidR="008C6DA2" w:rsidRPr="002E2829" w:rsidRDefault="008C6DA2" w:rsidP="00741259">
            <w:pPr>
              <w:rPr>
                <w:color w:val="000000"/>
                <w:szCs w:val="24"/>
              </w:rPr>
            </w:pPr>
            <w:r w:rsidRPr="002E2829">
              <w:rPr>
                <w:color w:val="000000"/>
                <w:szCs w:val="24"/>
              </w:rPr>
              <w:t>940</w:t>
            </w:r>
          </w:p>
        </w:tc>
      </w:tr>
      <w:tr w:rsidR="008C6DA2" w:rsidRPr="002E2829" w14:paraId="4AE4A7BF"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10A60222" w14:textId="77777777" w:rsidR="008C6DA2" w:rsidRPr="002E2829" w:rsidRDefault="008C6DA2" w:rsidP="00741259">
            <w:pPr>
              <w:rPr>
                <w:color w:val="000000"/>
                <w:szCs w:val="24"/>
              </w:rPr>
            </w:pPr>
            <w:r w:rsidRPr="002E2829">
              <w:rPr>
                <w:color w:val="000000"/>
                <w:szCs w:val="24"/>
              </w:rPr>
              <w:t>Counseling:  Career Services</w:t>
            </w:r>
          </w:p>
        </w:tc>
        <w:tc>
          <w:tcPr>
            <w:tcW w:w="831" w:type="dxa"/>
            <w:tcBorders>
              <w:top w:val="nil"/>
              <w:left w:val="nil"/>
              <w:bottom w:val="single" w:sz="4" w:space="0" w:color="auto"/>
              <w:right w:val="single" w:sz="4" w:space="0" w:color="auto"/>
            </w:tcBorders>
            <w:noWrap/>
            <w:vAlign w:val="bottom"/>
            <w:hideMark/>
          </w:tcPr>
          <w:p w14:paraId="4BAC8B5F" w14:textId="77777777" w:rsidR="008C6DA2" w:rsidRPr="002E2829" w:rsidRDefault="008C6DA2" w:rsidP="00741259">
            <w:pPr>
              <w:rPr>
                <w:color w:val="000000"/>
                <w:szCs w:val="24"/>
              </w:rPr>
            </w:pPr>
            <w:r w:rsidRPr="002E2829">
              <w:rPr>
                <w:color w:val="000000"/>
                <w:szCs w:val="24"/>
              </w:rPr>
              <w:t>2,712</w:t>
            </w:r>
          </w:p>
        </w:tc>
        <w:tc>
          <w:tcPr>
            <w:tcW w:w="831" w:type="dxa"/>
            <w:tcBorders>
              <w:top w:val="nil"/>
              <w:left w:val="nil"/>
              <w:bottom w:val="single" w:sz="4" w:space="0" w:color="auto"/>
              <w:right w:val="single" w:sz="4" w:space="0" w:color="auto"/>
            </w:tcBorders>
            <w:noWrap/>
            <w:vAlign w:val="bottom"/>
            <w:hideMark/>
          </w:tcPr>
          <w:p w14:paraId="356B9E1E" w14:textId="77777777" w:rsidR="008C6DA2" w:rsidRPr="002E2829" w:rsidRDefault="008C6DA2" w:rsidP="00741259">
            <w:pPr>
              <w:rPr>
                <w:color w:val="000000"/>
                <w:szCs w:val="24"/>
              </w:rPr>
            </w:pPr>
            <w:r w:rsidRPr="002E2829">
              <w:rPr>
                <w:color w:val="000000"/>
                <w:szCs w:val="24"/>
              </w:rPr>
              <w:t>887</w:t>
            </w:r>
          </w:p>
        </w:tc>
        <w:tc>
          <w:tcPr>
            <w:tcW w:w="719" w:type="dxa"/>
            <w:tcBorders>
              <w:top w:val="nil"/>
              <w:left w:val="nil"/>
              <w:bottom w:val="single" w:sz="4" w:space="0" w:color="auto"/>
              <w:right w:val="single" w:sz="4" w:space="0" w:color="auto"/>
            </w:tcBorders>
            <w:shd w:val="clear" w:color="000000" w:fill="FFFFFF"/>
            <w:hideMark/>
          </w:tcPr>
          <w:p w14:paraId="7C9DC03C" w14:textId="77777777" w:rsidR="008C6DA2" w:rsidRPr="002E2829" w:rsidRDefault="008C6DA2" w:rsidP="00741259">
            <w:pPr>
              <w:rPr>
                <w:color w:val="010101"/>
                <w:szCs w:val="24"/>
              </w:rPr>
            </w:pPr>
            <w:r w:rsidRPr="002E2829">
              <w:rPr>
                <w:color w:val="010101"/>
                <w:szCs w:val="24"/>
              </w:rPr>
              <w:t>47</w:t>
            </w:r>
          </w:p>
        </w:tc>
      </w:tr>
      <w:tr w:rsidR="008C6DA2" w:rsidRPr="002E2829" w14:paraId="6145EA87"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41041E3B" w14:textId="77777777" w:rsidR="008C6DA2" w:rsidRPr="002E2829" w:rsidRDefault="008C6DA2" w:rsidP="00741259">
            <w:pPr>
              <w:rPr>
                <w:color w:val="000000"/>
                <w:szCs w:val="24"/>
              </w:rPr>
            </w:pPr>
            <w:r w:rsidRPr="002E2829">
              <w:rPr>
                <w:color w:val="000000"/>
                <w:szCs w:val="24"/>
              </w:rPr>
              <w:t>Counseling:  Drop In/Express Counseling</w:t>
            </w:r>
          </w:p>
        </w:tc>
        <w:tc>
          <w:tcPr>
            <w:tcW w:w="831" w:type="dxa"/>
            <w:tcBorders>
              <w:top w:val="nil"/>
              <w:left w:val="nil"/>
              <w:bottom w:val="single" w:sz="4" w:space="0" w:color="auto"/>
              <w:right w:val="single" w:sz="4" w:space="0" w:color="auto"/>
            </w:tcBorders>
            <w:noWrap/>
            <w:vAlign w:val="bottom"/>
            <w:hideMark/>
          </w:tcPr>
          <w:p w14:paraId="5608A116" w14:textId="77777777" w:rsidR="008C6DA2" w:rsidRPr="002E2829" w:rsidRDefault="008C6DA2" w:rsidP="00741259">
            <w:pPr>
              <w:rPr>
                <w:color w:val="000000"/>
                <w:szCs w:val="24"/>
              </w:rPr>
            </w:pPr>
            <w:r w:rsidRPr="002E2829">
              <w:rPr>
                <w:color w:val="000000"/>
                <w:szCs w:val="24"/>
              </w:rPr>
              <w:t>390</w:t>
            </w:r>
          </w:p>
        </w:tc>
        <w:tc>
          <w:tcPr>
            <w:tcW w:w="831" w:type="dxa"/>
            <w:tcBorders>
              <w:top w:val="nil"/>
              <w:left w:val="nil"/>
              <w:bottom w:val="single" w:sz="4" w:space="0" w:color="auto"/>
              <w:right w:val="single" w:sz="4" w:space="0" w:color="auto"/>
            </w:tcBorders>
            <w:noWrap/>
            <w:vAlign w:val="bottom"/>
            <w:hideMark/>
          </w:tcPr>
          <w:p w14:paraId="2418B929" w14:textId="77777777" w:rsidR="008C6DA2" w:rsidRPr="002E2829" w:rsidRDefault="008C6DA2" w:rsidP="00741259">
            <w:pPr>
              <w:rPr>
                <w:color w:val="000000"/>
                <w:szCs w:val="24"/>
              </w:rPr>
            </w:pPr>
            <w:r w:rsidRPr="002E2829">
              <w:rPr>
                <w:color w:val="000000"/>
                <w:szCs w:val="24"/>
              </w:rPr>
              <w:t>1,315</w:t>
            </w:r>
          </w:p>
        </w:tc>
        <w:tc>
          <w:tcPr>
            <w:tcW w:w="719" w:type="dxa"/>
            <w:tcBorders>
              <w:top w:val="nil"/>
              <w:left w:val="nil"/>
              <w:bottom w:val="single" w:sz="4" w:space="0" w:color="auto"/>
              <w:right w:val="single" w:sz="4" w:space="0" w:color="auto"/>
            </w:tcBorders>
            <w:noWrap/>
            <w:vAlign w:val="bottom"/>
            <w:hideMark/>
          </w:tcPr>
          <w:p w14:paraId="63843083" w14:textId="77777777" w:rsidR="008C6DA2" w:rsidRPr="002E2829" w:rsidRDefault="008C6DA2" w:rsidP="00741259">
            <w:pPr>
              <w:rPr>
                <w:color w:val="000000"/>
                <w:szCs w:val="24"/>
              </w:rPr>
            </w:pPr>
            <w:r w:rsidRPr="002E2829">
              <w:rPr>
                <w:color w:val="000000"/>
                <w:szCs w:val="24"/>
              </w:rPr>
              <w:t>84</w:t>
            </w:r>
          </w:p>
        </w:tc>
      </w:tr>
      <w:tr w:rsidR="008C6DA2" w:rsidRPr="002E2829" w14:paraId="51F48EF6"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52432E2F" w14:textId="77777777" w:rsidR="008C6DA2" w:rsidRPr="002E2829" w:rsidRDefault="008C6DA2" w:rsidP="00741259">
            <w:pPr>
              <w:rPr>
                <w:color w:val="000000"/>
                <w:szCs w:val="24"/>
              </w:rPr>
            </w:pPr>
            <w:r w:rsidRPr="002E2829">
              <w:rPr>
                <w:color w:val="000000"/>
                <w:szCs w:val="24"/>
              </w:rPr>
              <w:t>Counseling:  DSPS Disability Counseling</w:t>
            </w:r>
          </w:p>
        </w:tc>
        <w:tc>
          <w:tcPr>
            <w:tcW w:w="831" w:type="dxa"/>
            <w:tcBorders>
              <w:top w:val="nil"/>
              <w:left w:val="nil"/>
              <w:bottom w:val="single" w:sz="4" w:space="0" w:color="auto"/>
              <w:right w:val="single" w:sz="4" w:space="0" w:color="auto"/>
            </w:tcBorders>
            <w:hideMark/>
          </w:tcPr>
          <w:p w14:paraId="764FA58D" w14:textId="77777777" w:rsidR="008C6DA2" w:rsidRPr="002E2829" w:rsidRDefault="008C6DA2" w:rsidP="00741259">
            <w:pPr>
              <w:rPr>
                <w:color w:val="010101"/>
                <w:szCs w:val="24"/>
              </w:rPr>
            </w:pPr>
            <w:r w:rsidRPr="002E2829">
              <w:rPr>
                <w:color w:val="010101"/>
                <w:szCs w:val="24"/>
              </w:rPr>
              <w:t>1,157</w:t>
            </w:r>
          </w:p>
        </w:tc>
        <w:tc>
          <w:tcPr>
            <w:tcW w:w="831" w:type="dxa"/>
            <w:tcBorders>
              <w:top w:val="nil"/>
              <w:left w:val="nil"/>
              <w:bottom w:val="single" w:sz="4" w:space="0" w:color="auto"/>
              <w:right w:val="single" w:sz="4" w:space="0" w:color="auto"/>
            </w:tcBorders>
            <w:hideMark/>
          </w:tcPr>
          <w:p w14:paraId="688F0250" w14:textId="77777777" w:rsidR="008C6DA2" w:rsidRPr="002E2829" w:rsidRDefault="008C6DA2" w:rsidP="00741259">
            <w:pPr>
              <w:rPr>
                <w:color w:val="010101"/>
                <w:szCs w:val="24"/>
              </w:rPr>
            </w:pPr>
            <w:r w:rsidRPr="002E2829">
              <w:rPr>
                <w:color w:val="010101"/>
                <w:szCs w:val="24"/>
              </w:rPr>
              <w:t>50</w:t>
            </w:r>
          </w:p>
        </w:tc>
        <w:tc>
          <w:tcPr>
            <w:tcW w:w="719" w:type="dxa"/>
            <w:tcBorders>
              <w:top w:val="nil"/>
              <w:left w:val="nil"/>
              <w:bottom w:val="single" w:sz="4" w:space="0" w:color="auto"/>
              <w:right w:val="single" w:sz="4" w:space="0" w:color="auto"/>
            </w:tcBorders>
            <w:hideMark/>
          </w:tcPr>
          <w:p w14:paraId="5158AD13" w14:textId="77777777" w:rsidR="008C6DA2" w:rsidRPr="002E2829" w:rsidRDefault="008C6DA2" w:rsidP="00741259">
            <w:pPr>
              <w:rPr>
                <w:color w:val="010101"/>
                <w:szCs w:val="24"/>
              </w:rPr>
            </w:pPr>
            <w:r w:rsidRPr="002E2829">
              <w:rPr>
                <w:color w:val="010101"/>
                <w:szCs w:val="24"/>
              </w:rPr>
              <w:t>1,078</w:t>
            </w:r>
          </w:p>
        </w:tc>
      </w:tr>
      <w:tr w:rsidR="008C6DA2" w:rsidRPr="002E2829" w14:paraId="35B218E2"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2E1D6423" w14:textId="77777777" w:rsidR="008C6DA2" w:rsidRPr="002E2829" w:rsidRDefault="008C6DA2" w:rsidP="00741259">
            <w:pPr>
              <w:rPr>
                <w:color w:val="000000"/>
                <w:szCs w:val="24"/>
              </w:rPr>
            </w:pPr>
            <w:r w:rsidRPr="002E2829">
              <w:rPr>
                <w:color w:val="000000"/>
                <w:szCs w:val="24"/>
              </w:rPr>
              <w:t>Counseling:  DSPS LD Assessment Related Services</w:t>
            </w:r>
          </w:p>
        </w:tc>
        <w:tc>
          <w:tcPr>
            <w:tcW w:w="831" w:type="dxa"/>
            <w:tcBorders>
              <w:top w:val="nil"/>
              <w:left w:val="nil"/>
              <w:bottom w:val="single" w:sz="4" w:space="0" w:color="auto"/>
              <w:right w:val="single" w:sz="4" w:space="0" w:color="auto"/>
            </w:tcBorders>
            <w:noWrap/>
            <w:vAlign w:val="bottom"/>
            <w:hideMark/>
          </w:tcPr>
          <w:p w14:paraId="3897545A" w14:textId="77777777" w:rsidR="008C6DA2" w:rsidRPr="002E2829" w:rsidRDefault="008C6DA2" w:rsidP="00741259">
            <w:pPr>
              <w:rPr>
                <w:color w:val="000000"/>
                <w:szCs w:val="24"/>
              </w:rPr>
            </w:pPr>
            <w:r w:rsidRPr="002E2829">
              <w:rPr>
                <w:color w:val="000000"/>
                <w:szCs w:val="24"/>
              </w:rPr>
              <w:t>238</w:t>
            </w:r>
          </w:p>
        </w:tc>
        <w:tc>
          <w:tcPr>
            <w:tcW w:w="831" w:type="dxa"/>
            <w:tcBorders>
              <w:top w:val="nil"/>
              <w:left w:val="nil"/>
              <w:bottom w:val="single" w:sz="4" w:space="0" w:color="auto"/>
              <w:right w:val="single" w:sz="4" w:space="0" w:color="auto"/>
            </w:tcBorders>
            <w:noWrap/>
            <w:vAlign w:val="bottom"/>
            <w:hideMark/>
          </w:tcPr>
          <w:p w14:paraId="208BDF08" w14:textId="77777777" w:rsidR="008C6DA2" w:rsidRPr="002E2829" w:rsidRDefault="008C6DA2" w:rsidP="00741259">
            <w:pPr>
              <w:rPr>
                <w:color w:val="000000"/>
                <w:szCs w:val="24"/>
              </w:rPr>
            </w:pPr>
            <w:r w:rsidRPr="002E2829">
              <w:rPr>
                <w:color w:val="000000"/>
                <w:szCs w:val="24"/>
              </w:rPr>
              <w:t> </w:t>
            </w:r>
          </w:p>
        </w:tc>
        <w:tc>
          <w:tcPr>
            <w:tcW w:w="719" w:type="dxa"/>
            <w:tcBorders>
              <w:top w:val="nil"/>
              <w:left w:val="nil"/>
              <w:bottom w:val="single" w:sz="4" w:space="0" w:color="auto"/>
              <w:right w:val="single" w:sz="4" w:space="0" w:color="auto"/>
            </w:tcBorders>
            <w:noWrap/>
            <w:vAlign w:val="bottom"/>
            <w:hideMark/>
          </w:tcPr>
          <w:p w14:paraId="30F803AF" w14:textId="77777777" w:rsidR="008C6DA2" w:rsidRPr="002E2829" w:rsidRDefault="008C6DA2" w:rsidP="00741259">
            <w:pPr>
              <w:rPr>
                <w:color w:val="000000"/>
                <w:szCs w:val="24"/>
              </w:rPr>
            </w:pPr>
            <w:r w:rsidRPr="002E2829">
              <w:rPr>
                <w:color w:val="000000"/>
                <w:szCs w:val="24"/>
              </w:rPr>
              <w:t> </w:t>
            </w:r>
          </w:p>
        </w:tc>
      </w:tr>
      <w:tr w:rsidR="008C6DA2" w:rsidRPr="002E2829" w14:paraId="7B0BA8D8"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0C715472" w14:textId="77777777" w:rsidR="008C6DA2" w:rsidRPr="002E2829" w:rsidRDefault="008C6DA2" w:rsidP="00741259">
            <w:pPr>
              <w:rPr>
                <w:color w:val="000000"/>
                <w:szCs w:val="24"/>
              </w:rPr>
            </w:pPr>
            <w:r w:rsidRPr="002E2829">
              <w:rPr>
                <w:color w:val="000000"/>
                <w:szCs w:val="24"/>
              </w:rPr>
              <w:t>Counseling:  DSPS Learning Strategy Advising</w:t>
            </w:r>
          </w:p>
        </w:tc>
        <w:tc>
          <w:tcPr>
            <w:tcW w:w="831" w:type="dxa"/>
            <w:tcBorders>
              <w:top w:val="nil"/>
              <w:left w:val="nil"/>
              <w:bottom w:val="single" w:sz="4" w:space="0" w:color="auto"/>
              <w:right w:val="single" w:sz="4" w:space="0" w:color="auto"/>
            </w:tcBorders>
            <w:noWrap/>
            <w:vAlign w:val="bottom"/>
            <w:hideMark/>
          </w:tcPr>
          <w:p w14:paraId="72C151AF" w14:textId="77777777" w:rsidR="008C6DA2" w:rsidRPr="002E2829" w:rsidRDefault="008C6DA2" w:rsidP="00741259">
            <w:pPr>
              <w:rPr>
                <w:color w:val="000000"/>
                <w:szCs w:val="24"/>
              </w:rPr>
            </w:pPr>
            <w:r w:rsidRPr="002E2829">
              <w:rPr>
                <w:color w:val="000000"/>
                <w:szCs w:val="24"/>
              </w:rPr>
              <w:t>749</w:t>
            </w:r>
          </w:p>
        </w:tc>
        <w:tc>
          <w:tcPr>
            <w:tcW w:w="831" w:type="dxa"/>
            <w:tcBorders>
              <w:top w:val="nil"/>
              <w:left w:val="nil"/>
              <w:bottom w:val="single" w:sz="4" w:space="0" w:color="auto"/>
              <w:right w:val="single" w:sz="4" w:space="0" w:color="auto"/>
            </w:tcBorders>
            <w:noWrap/>
            <w:vAlign w:val="bottom"/>
            <w:hideMark/>
          </w:tcPr>
          <w:p w14:paraId="7D679038" w14:textId="77777777" w:rsidR="008C6DA2" w:rsidRPr="002E2829" w:rsidRDefault="008C6DA2" w:rsidP="00741259">
            <w:pPr>
              <w:rPr>
                <w:color w:val="000000"/>
                <w:szCs w:val="24"/>
              </w:rPr>
            </w:pPr>
            <w:r w:rsidRPr="002E2829">
              <w:rPr>
                <w:color w:val="000000"/>
                <w:szCs w:val="24"/>
              </w:rPr>
              <w:t> </w:t>
            </w:r>
          </w:p>
        </w:tc>
        <w:tc>
          <w:tcPr>
            <w:tcW w:w="719" w:type="dxa"/>
            <w:tcBorders>
              <w:top w:val="nil"/>
              <w:left w:val="nil"/>
              <w:bottom w:val="single" w:sz="4" w:space="0" w:color="auto"/>
              <w:right w:val="single" w:sz="4" w:space="0" w:color="auto"/>
            </w:tcBorders>
            <w:noWrap/>
            <w:vAlign w:val="bottom"/>
            <w:hideMark/>
          </w:tcPr>
          <w:p w14:paraId="0914B90C" w14:textId="77777777" w:rsidR="008C6DA2" w:rsidRPr="002E2829" w:rsidRDefault="008C6DA2" w:rsidP="00741259">
            <w:pPr>
              <w:rPr>
                <w:color w:val="000000"/>
                <w:szCs w:val="24"/>
              </w:rPr>
            </w:pPr>
            <w:r w:rsidRPr="002E2829">
              <w:rPr>
                <w:color w:val="000000"/>
                <w:szCs w:val="24"/>
              </w:rPr>
              <w:t> </w:t>
            </w:r>
          </w:p>
        </w:tc>
      </w:tr>
      <w:tr w:rsidR="008C6DA2" w:rsidRPr="002E2829" w14:paraId="6622567F" w14:textId="77777777" w:rsidTr="00741259">
        <w:trPr>
          <w:trHeight w:val="300"/>
        </w:trPr>
        <w:tc>
          <w:tcPr>
            <w:tcW w:w="5700" w:type="dxa"/>
            <w:tcBorders>
              <w:top w:val="nil"/>
              <w:left w:val="single" w:sz="4" w:space="0" w:color="auto"/>
              <w:bottom w:val="single" w:sz="4" w:space="0" w:color="auto"/>
              <w:right w:val="single" w:sz="4" w:space="0" w:color="auto"/>
            </w:tcBorders>
            <w:shd w:val="clear" w:color="000000" w:fill="FFFFFF"/>
            <w:hideMark/>
          </w:tcPr>
          <w:p w14:paraId="09595C1C" w14:textId="77777777" w:rsidR="008C6DA2" w:rsidRPr="002E2829" w:rsidRDefault="008C6DA2" w:rsidP="00741259">
            <w:pPr>
              <w:rPr>
                <w:color w:val="010101"/>
                <w:szCs w:val="24"/>
              </w:rPr>
            </w:pPr>
            <w:r w:rsidRPr="002E2829">
              <w:rPr>
                <w:color w:val="010101"/>
                <w:szCs w:val="24"/>
              </w:rPr>
              <w:t>Counseling:  Early Alert</w:t>
            </w:r>
          </w:p>
        </w:tc>
        <w:tc>
          <w:tcPr>
            <w:tcW w:w="831" w:type="dxa"/>
            <w:tcBorders>
              <w:top w:val="nil"/>
              <w:left w:val="nil"/>
              <w:bottom w:val="single" w:sz="4" w:space="0" w:color="auto"/>
              <w:right w:val="single" w:sz="4" w:space="0" w:color="auto"/>
            </w:tcBorders>
            <w:noWrap/>
            <w:vAlign w:val="bottom"/>
            <w:hideMark/>
          </w:tcPr>
          <w:p w14:paraId="442F588B" w14:textId="77777777" w:rsidR="008C6DA2" w:rsidRPr="002E2829" w:rsidRDefault="008C6DA2" w:rsidP="00741259">
            <w:pPr>
              <w:rPr>
                <w:color w:val="000000"/>
                <w:szCs w:val="24"/>
              </w:rPr>
            </w:pPr>
            <w:r w:rsidRPr="002E2829">
              <w:rPr>
                <w:color w:val="000000"/>
                <w:szCs w:val="24"/>
              </w:rPr>
              <w:t>61</w:t>
            </w:r>
          </w:p>
        </w:tc>
        <w:tc>
          <w:tcPr>
            <w:tcW w:w="831" w:type="dxa"/>
            <w:tcBorders>
              <w:top w:val="nil"/>
              <w:left w:val="nil"/>
              <w:bottom w:val="single" w:sz="4" w:space="0" w:color="auto"/>
              <w:right w:val="single" w:sz="4" w:space="0" w:color="auto"/>
            </w:tcBorders>
            <w:noWrap/>
            <w:vAlign w:val="bottom"/>
            <w:hideMark/>
          </w:tcPr>
          <w:p w14:paraId="67649314" w14:textId="77777777" w:rsidR="008C6DA2" w:rsidRPr="002E2829" w:rsidRDefault="008C6DA2" w:rsidP="00741259">
            <w:pPr>
              <w:rPr>
                <w:color w:val="000000"/>
                <w:szCs w:val="24"/>
              </w:rPr>
            </w:pPr>
            <w:r w:rsidRPr="002E2829">
              <w:rPr>
                <w:color w:val="000000"/>
                <w:szCs w:val="24"/>
              </w:rPr>
              <w:t>1</w:t>
            </w:r>
          </w:p>
        </w:tc>
        <w:tc>
          <w:tcPr>
            <w:tcW w:w="719" w:type="dxa"/>
            <w:tcBorders>
              <w:top w:val="nil"/>
              <w:left w:val="nil"/>
              <w:bottom w:val="single" w:sz="4" w:space="0" w:color="auto"/>
              <w:right w:val="single" w:sz="4" w:space="0" w:color="auto"/>
            </w:tcBorders>
            <w:noWrap/>
            <w:vAlign w:val="bottom"/>
            <w:hideMark/>
          </w:tcPr>
          <w:p w14:paraId="186B4427" w14:textId="77777777" w:rsidR="008C6DA2" w:rsidRPr="002E2829" w:rsidRDefault="008C6DA2" w:rsidP="00741259">
            <w:pPr>
              <w:rPr>
                <w:color w:val="000000"/>
                <w:szCs w:val="24"/>
              </w:rPr>
            </w:pPr>
            <w:r w:rsidRPr="002E2829">
              <w:rPr>
                <w:color w:val="000000"/>
                <w:szCs w:val="24"/>
              </w:rPr>
              <w:t> </w:t>
            </w:r>
          </w:p>
        </w:tc>
      </w:tr>
      <w:tr w:rsidR="008C6DA2" w:rsidRPr="002E2829" w14:paraId="7AC9C338"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4E5D272B" w14:textId="77777777" w:rsidR="008C6DA2" w:rsidRPr="002E2829" w:rsidRDefault="008C6DA2" w:rsidP="00741259">
            <w:pPr>
              <w:rPr>
                <w:color w:val="000000"/>
                <w:szCs w:val="24"/>
              </w:rPr>
            </w:pPr>
            <w:r w:rsidRPr="002E2829">
              <w:rPr>
                <w:color w:val="000000"/>
                <w:szCs w:val="24"/>
              </w:rPr>
              <w:t>Counseling:  EOPS Appointments</w:t>
            </w:r>
          </w:p>
        </w:tc>
        <w:tc>
          <w:tcPr>
            <w:tcW w:w="831" w:type="dxa"/>
            <w:tcBorders>
              <w:top w:val="nil"/>
              <w:left w:val="nil"/>
              <w:bottom w:val="single" w:sz="4" w:space="0" w:color="auto"/>
              <w:right w:val="single" w:sz="4" w:space="0" w:color="auto"/>
            </w:tcBorders>
            <w:shd w:val="clear" w:color="000000" w:fill="FFFFFF"/>
            <w:hideMark/>
          </w:tcPr>
          <w:p w14:paraId="66B47F13" w14:textId="77777777" w:rsidR="008C6DA2" w:rsidRPr="002E2829" w:rsidRDefault="008C6DA2" w:rsidP="00741259">
            <w:pPr>
              <w:rPr>
                <w:color w:val="010101"/>
                <w:szCs w:val="24"/>
              </w:rPr>
            </w:pPr>
            <w:r w:rsidRPr="002E2829">
              <w:rPr>
                <w:color w:val="010101"/>
                <w:szCs w:val="24"/>
              </w:rPr>
              <w:t>3,327</w:t>
            </w:r>
          </w:p>
        </w:tc>
        <w:tc>
          <w:tcPr>
            <w:tcW w:w="831" w:type="dxa"/>
            <w:tcBorders>
              <w:top w:val="nil"/>
              <w:left w:val="nil"/>
              <w:bottom w:val="single" w:sz="4" w:space="0" w:color="auto"/>
              <w:right w:val="single" w:sz="4" w:space="0" w:color="auto"/>
            </w:tcBorders>
            <w:noWrap/>
            <w:vAlign w:val="bottom"/>
            <w:hideMark/>
          </w:tcPr>
          <w:p w14:paraId="357BEFAB" w14:textId="77777777" w:rsidR="008C6DA2" w:rsidRPr="002E2829" w:rsidRDefault="008C6DA2" w:rsidP="00741259">
            <w:pPr>
              <w:rPr>
                <w:color w:val="000000"/>
                <w:szCs w:val="24"/>
              </w:rPr>
            </w:pPr>
            <w:r w:rsidRPr="002E2829">
              <w:rPr>
                <w:color w:val="000000"/>
                <w:szCs w:val="24"/>
              </w:rPr>
              <w:t>1,170</w:t>
            </w:r>
          </w:p>
        </w:tc>
        <w:tc>
          <w:tcPr>
            <w:tcW w:w="719" w:type="dxa"/>
            <w:tcBorders>
              <w:top w:val="nil"/>
              <w:left w:val="nil"/>
              <w:bottom w:val="single" w:sz="4" w:space="0" w:color="auto"/>
              <w:right w:val="single" w:sz="4" w:space="0" w:color="auto"/>
            </w:tcBorders>
            <w:noWrap/>
            <w:vAlign w:val="bottom"/>
            <w:hideMark/>
          </w:tcPr>
          <w:p w14:paraId="6EA63EF2" w14:textId="77777777" w:rsidR="008C6DA2" w:rsidRPr="002E2829" w:rsidRDefault="008C6DA2" w:rsidP="00741259">
            <w:pPr>
              <w:rPr>
                <w:color w:val="000000"/>
                <w:szCs w:val="24"/>
              </w:rPr>
            </w:pPr>
            <w:r w:rsidRPr="002E2829">
              <w:rPr>
                <w:color w:val="000000"/>
                <w:szCs w:val="24"/>
              </w:rPr>
              <w:t> </w:t>
            </w:r>
          </w:p>
        </w:tc>
      </w:tr>
      <w:tr w:rsidR="008C6DA2" w:rsidRPr="002E2829" w14:paraId="3E30F6B3" w14:textId="77777777" w:rsidTr="00741259">
        <w:trPr>
          <w:trHeight w:val="300"/>
        </w:trPr>
        <w:tc>
          <w:tcPr>
            <w:tcW w:w="5700" w:type="dxa"/>
            <w:tcBorders>
              <w:top w:val="nil"/>
              <w:left w:val="single" w:sz="4" w:space="0" w:color="auto"/>
              <w:bottom w:val="single" w:sz="4" w:space="0" w:color="auto"/>
              <w:right w:val="single" w:sz="4" w:space="0" w:color="auto"/>
            </w:tcBorders>
            <w:shd w:val="clear" w:color="000000" w:fill="FFFFFF"/>
            <w:hideMark/>
          </w:tcPr>
          <w:p w14:paraId="29533E8B" w14:textId="77777777" w:rsidR="008C6DA2" w:rsidRPr="002E2829" w:rsidRDefault="008C6DA2" w:rsidP="00741259">
            <w:pPr>
              <w:rPr>
                <w:color w:val="010101"/>
                <w:szCs w:val="24"/>
              </w:rPr>
            </w:pPr>
            <w:r w:rsidRPr="002E2829">
              <w:rPr>
                <w:color w:val="010101"/>
                <w:szCs w:val="24"/>
              </w:rPr>
              <w:t>Counseling:  On-Line</w:t>
            </w:r>
          </w:p>
        </w:tc>
        <w:tc>
          <w:tcPr>
            <w:tcW w:w="831" w:type="dxa"/>
            <w:tcBorders>
              <w:top w:val="nil"/>
              <w:left w:val="nil"/>
              <w:bottom w:val="single" w:sz="4" w:space="0" w:color="auto"/>
              <w:right w:val="single" w:sz="4" w:space="0" w:color="auto"/>
            </w:tcBorders>
            <w:noWrap/>
            <w:vAlign w:val="bottom"/>
            <w:hideMark/>
          </w:tcPr>
          <w:p w14:paraId="7993366E" w14:textId="77777777" w:rsidR="008C6DA2" w:rsidRPr="002E2829" w:rsidRDefault="008C6DA2" w:rsidP="00741259">
            <w:pPr>
              <w:rPr>
                <w:color w:val="000000"/>
                <w:szCs w:val="24"/>
              </w:rPr>
            </w:pPr>
            <w:r w:rsidRPr="002E2829">
              <w:rPr>
                <w:color w:val="000000"/>
                <w:szCs w:val="24"/>
              </w:rPr>
              <w:t>174</w:t>
            </w:r>
          </w:p>
        </w:tc>
        <w:tc>
          <w:tcPr>
            <w:tcW w:w="831" w:type="dxa"/>
            <w:tcBorders>
              <w:top w:val="nil"/>
              <w:left w:val="nil"/>
              <w:bottom w:val="single" w:sz="4" w:space="0" w:color="auto"/>
              <w:right w:val="single" w:sz="4" w:space="0" w:color="auto"/>
            </w:tcBorders>
            <w:noWrap/>
            <w:vAlign w:val="bottom"/>
            <w:hideMark/>
          </w:tcPr>
          <w:p w14:paraId="1F9C154C" w14:textId="77777777" w:rsidR="008C6DA2" w:rsidRPr="002E2829" w:rsidRDefault="008C6DA2" w:rsidP="00741259">
            <w:pPr>
              <w:rPr>
                <w:color w:val="000000"/>
                <w:szCs w:val="24"/>
              </w:rPr>
            </w:pPr>
            <w:r w:rsidRPr="002E2829">
              <w:rPr>
                <w:color w:val="000000"/>
                <w:szCs w:val="24"/>
              </w:rPr>
              <w:t> </w:t>
            </w:r>
          </w:p>
        </w:tc>
        <w:tc>
          <w:tcPr>
            <w:tcW w:w="719" w:type="dxa"/>
            <w:tcBorders>
              <w:top w:val="nil"/>
              <w:left w:val="nil"/>
              <w:bottom w:val="single" w:sz="4" w:space="0" w:color="auto"/>
              <w:right w:val="single" w:sz="4" w:space="0" w:color="auto"/>
            </w:tcBorders>
            <w:noWrap/>
            <w:vAlign w:val="bottom"/>
            <w:hideMark/>
          </w:tcPr>
          <w:p w14:paraId="41E9B77C" w14:textId="77777777" w:rsidR="008C6DA2" w:rsidRPr="002E2829" w:rsidRDefault="008C6DA2" w:rsidP="00741259">
            <w:pPr>
              <w:rPr>
                <w:color w:val="000000"/>
                <w:szCs w:val="24"/>
              </w:rPr>
            </w:pPr>
            <w:r w:rsidRPr="002E2829">
              <w:rPr>
                <w:color w:val="000000"/>
                <w:szCs w:val="24"/>
              </w:rPr>
              <w:t> </w:t>
            </w:r>
          </w:p>
        </w:tc>
      </w:tr>
      <w:tr w:rsidR="008C6DA2" w:rsidRPr="002E2829" w14:paraId="53FFE128"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77750505" w14:textId="77777777" w:rsidR="008C6DA2" w:rsidRPr="002E2829" w:rsidRDefault="008C6DA2" w:rsidP="00741259">
            <w:pPr>
              <w:rPr>
                <w:color w:val="000000"/>
                <w:szCs w:val="24"/>
              </w:rPr>
            </w:pPr>
            <w:r w:rsidRPr="002E2829">
              <w:rPr>
                <w:color w:val="000000"/>
                <w:szCs w:val="24"/>
              </w:rPr>
              <w:t>Counseling:  Special Program Intake</w:t>
            </w:r>
          </w:p>
        </w:tc>
        <w:tc>
          <w:tcPr>
            <w:tcW w:w="831" w:type="dxa"/>
            <w:tcBorders>
              <w:top w:val="nil"/>
              <w:left w:val="nil"/>
              <w:bottom w:val="single" w:sz="4" w:space="0" w:color="auto"/>
              <w:right w:val="single" w:sz="4" w:space="0" w:color="auto"/>
            </w:tcBorders>
            <w:hideMark/>
          </w:tcPr>
          <w:p w14:paraId="5F4E8268" w14:textId="77777777" w:rsidR="008C6DA2" w:rsidRPr="002E2829" w:rsidRDefault="008C6DA2" w:rsidP="00741259">
            <w:pPr>
              <w:rPr>
                <w:color w:val="010101"/>
                <w:szCs w:val="24"/>
              </w:rPr>
            </w:pPr>
            <w:r w:rsidRPr="002E2829">
              <w:rPr>
                <w:color w:val="010101"/>
                <w:szCs w:val="24"/>
              </w:rPr>
              <w:t>672</w:t>
            </w:r>
          </w:p>
        </w:tc>
        <w:tc>
          <w:tcPr>
            <w:tcW w:w="831" w:type="dxa"/>
            <w:tcBorders>
              <w:top w:val="nil"/>
              <w:left w:val="nil"/>
              <w:bottom w:val="single" w:sz="4" w:space="0" w:color="auto"/>
              <w:right w:val="single" w:sz="4" w:space="0" w:color="auto"/>
            </w:tcBorders>
            <w:hideMark/>
          </w:tcPr>
          <w:p w14:paraId="61EDB7B4" w14:textId="77777777" w:rsidR="008C6DA2" w:rsidRPr="002E2829" w:rsidRDefault="008C6DA2" w:rsidP="00741259">
            <w:pPr>
              <w:rPr>
                <w:color w:val="010101"/>
                <w:szCs w:val="24"/>
              </w:rPr>
            </w:pPr>
            <w:r w:rsidRPr="002E2829">
              <w:rPr>
                <w:color w:val="010101"/>
                <w:szCs w:val="24"/>
              </w:rPr>
              <w:t>20</w:t>
            </w:r>
          </w:p>
        </w:tc>
        <w:tc>
          <w:tcPr>
            <w:tcW w:w="719" w:type="dxa"/>
            <w:tcBorders>
              <w:top w:val="nil"/>
              <w:left w:val="nil"/>
              <w:bottom w:val="single" w:sz="4" w:space="0" w:color="auto"/>
              <w:right w:val="single" w:sz="4" w:space="0" w:color="auto"/>
            </w:tcBorders>
            <w:hideMark/>
          </w:tcPr>
          <w:p w14:paraId="77AD721E" w14:textId="77777777" w:rsidR="008C6DA2" w:rsidRPr="002E2829" w:rsidRDefault="008C6DA2" w:rsidP="00741259">
            <w:pPr>
              <w:rPr>
                <w:color w:val="010101"/>
                <w:szCs w:val="24"/>
              </w:rPr>
            </w:pPr>
            <w:r w:rsidRPr="002E2829">
              <w:rPr>
                <w:color w:val="010101"/>
                <w:szCs w:val="24"/>
              </w:rPr>
              <w:t>235</w:t>
            </w:r>
          </w:p>
        </w:tc>
      </w:tr>
      <w:tr w:rsidR="008C6DA2" w:rsidRPr="002E2829" w14:paraId="266DDD3C"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1A6DA9E7" w14:textId="77777777" w:rsidR="008C6DA2" w:rsidRPr="002E2829" w:rsidRDefault="008C6DA2" w:rsidP="00741259">
            <w:pPr>
              <w:rPr>
                <w:color w:val="000000"/>
                <w:szCs w:val="24"/>
              </w:rPr>
            </w:pPr>
            <w:r w:rsidRPr="002E2829">
              <w:rPr>
                <w:color w:val="000000"/>
                <w:szCs w:val="24"/>
              </w:rPr>
              <w:t>Counseling:  Special Program Orientation</w:t>
            </w:r>
          </w:p>
        </w:tc>
        <w:tc>
          <w:tcPr>
            <w:tcW w:w="831" w:type="dxa"/>
            <w:tcBorders>
              <w:top w:val="nil"/>
              <w:left w:val="nil"/>
              <w:bottom w:val="single" w:sz="4" w:space="0" w:color="auto"/>
              <w:right w:val="single" w:sz="4" w:space="0" w:color="auto"/>
            </w:tcBorders>
            <w:noWrap/>
            <w:vAlign w:val="bottom"/>
            <w:hideMark/>
          </w:tcPr>
          <w:p w14:paraId="7C1BCBBF" w14:textId="77777777" w:rsidR="008C6DA2" w:rsidRPr="002E2829" w:rsidRDefault="008C6DA2" w:rsidP="00741259">
            <w:pPr>
              <w:rPr>
                <w:color w:val="000000"/>
                <w:szCs w:val="24"/>
              </w:rPr>
            </w:pPr>
            <w:r w:rsidRPr="002E2829">
              <w:rPr>
                <w:color w:val="000000"/>
                <w:szCs w:val="24"/>
              </w:rPr>
              <w:t>534</w:t>
            </w:r>
          </w:p>
        </w:tc>
        <w:tc>
          <w:tcPr>
            <w:tcW w:w="831" w:type="dxa"/>
            <w:tcBorders>
              <w:top w:val="nil"/>
              <w:left w:val="nil"/>
              <w:bottom w:val="single" w:sz="4" w:space="0" w:color="auto"/>
              <w:right w:val="single" w:sz="4" w:space="0" w:color="auto"/>
            </w:tcBorders>
            <w:noWrap/>
            <w:vAlign w:val="bottom"/>
            <w:hideMark/>
          </w:tcPr>
          <w:p w14:paraId="51644D81" w14:textId="77777777" w:rsidR="008C6DA2" w:rsidRPr="002E2829" w:rsidRDefault="008C6DA2" w:rsidP="00741259">
            <w:pPr>
              <w:rPr>
                <w:color w:val="000000"/>
                <w:szCs w:val="24"/>
              </w:rPr>
            </w:pPr>
            <w:r w:rsidRPr="002E2829">
              <w:rPr>
                <w:color w:val="000000"/>
                <w:szCs w:val="24"/>
              </w:rPr>
              <w:t>246</w:t>
            </w:r>
          </w:p>
        </w:tc>
        <w:tc>
          <w:tcPr>
            <w:tcW w:w="719" w:type="dxa"/>
            <w:tcBorders>
              <w:top w:val="nil"/>
              <w:left w:val="nil"/>
              <w:bottom w:val="single" w:sz="4" w:space="0" w:color="auto"/>
              <w:right w:val="single" w:sz="4" w:space="0" w:color="auto"/>
            </w:tcBorders>
            <w:noWrap/>
            <w:vAlign w:val="bottom"/>
            <w:hideMark/>
          </w:tcPr>
          <w:p w14:paraId="0FFE3617" w14:textId="77777777" w:rsidR="008C6DA2" w:rsidRPr="002E2829" w:rsidRDefault="008C6DA2" w:rsidP="00741259">
            <w:pPr>
              <w:rPr>
                <w:color w:val="000000"/>
                <w:szCs w:val="24"/>
              </w:rPr>
            </w:pPr>
            <w:r w:rsidRPr="002E2829">
              <w:rPr>
                <w:color w:val="000000"/>
                <w:szCs w:val="24"/>
              </w:rPr>
              <w:t> </w:t>
            </w:r>
          </w:p>
        </w:tc>
      </w:tr>
      <w:tr w:rsidR="008C6DA2" w:rsidRPr="002E2829" w14:paraId="1BFB467B"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5FCD0835" w14:textId="77777777" w:rsidR="008C6DA2" w:rsidRPr="002E2829" w:rsidRDefault="008C6DA2" w:rsidP="00741259">
            <w:pPr>
              <w:rPr>
                <w:color w:val="000000"/>
                <w:szCs w:val="24"/>
              </w:rPr>
            </w:pPr>
            <w:r w:rsidRPr="002E2829">
              <w:rPr>
                <w:color w:val="000000"/>
                <w:szCs w:val="24"/>
              </w:rPr>
              <w:t>Counseling:  Veterans</w:t>
            </w:r>
          </w:p>
        </w:tc>
        <w:tc>
          <w:tcPr>
            <w:tcW w:w="831" w:type="dxa"/>
            <w:tcBorders>
              <w:top w:val="nil"/>
              <w:left w:val="nil"/>
              <w:bottom w:val="single" w:sz="4" w:space="0" w:color="auto"/>
              <w:right w:val="single" w:sz="4" w:space="0" w:color="auto"/>
            </w:tcBorders>
            <w:noWrap/>
            <w:vAlign w:val="bottom"/>
            <w:hideMark/>
          </w:tcPr>
          <w:p w14:paraId="57C0C90C" w14:textId="77777777" w:rsidR="008C6DA2" w:rsidRPr="002E2829" w:rsidRDefault="008C6DA2" w:rsidP="00741259">
            <w:pPr>
              <w:rPr>
                <w:color w:val="000000"/>
                <w:szCs w:val="24"/>
              </w:rPr>
            </w:pPr>
            <w:r w:rsidRPr="002E2829">
              <w:rPr>
                <w:color w:val="000000"/>
                <w:szCs w:val="24"/>
              </w:rPr>
              <w:t>438</w:t>
            </w:r>
          </w:p>
        </w:tc>
        <w:tc>
          <w:tcPr>
            <w:tcW w:w="831" w:type="dxa"/>
            <w:tcBorders>
              <w:top w:val="nil"/>
              <w:left w:val="nil"/>
              <w:bottom w:val="single" w:sz="4" w:space="0" w:color="auto"/>
              <w:right w:val="single" w:sz="4" w:space="0" w:color="auto"/>
            </w:tcBorders>
            <w:noWrap/>
            <w:vAlign w:val="bottom"/>
            <w:hideMark/>
          </w:tcPr>
          <w:p w14:paraId="19EDAB80" w14:textId="77777777" w:rsidR="008C6DA2" w:rsidRPr="002E2829" w:rsidRDefault="008C6DA2" w:rsidP="00741259">
            <w:pPr>
              <w:rPr>
                <w:color w:val="000000"/>
                <w:szCs w:val="24"/>
              </w:rPr>
            </w:pPr>
            <w:r w:rsidRPr="002E2829">
              <w:rPr>
                <w:color w:val="000000"/>
                <w:szCs w:val="24"/>
              </w:rPr>
              <w:t>244</w:t>
            </w:r>
          </w:p>
        </w:tc>
        <w:tc>
          <w:tcPr>
            <w:tcW w:w="719" w:type="dxa"/>
            <w:tcBorders>
              <w:top w:val="nil"/>
              <w:left w:val="nil"/>
              <w:bottom w:val="single" w:sz="4" w:space="0" w:color="auto"/>
              <w:right w:val="single" w:sz="4" w:space="0" w:color="auto"/>
            </w:tcBorders>
            <w:noWrap/>
            <w:vAlign w:val="bottom"/>
            <w:hideMark/>
          </w:tcPr>
          <w:p w14:paraId="4DD914AE" w14:textId="77777777" w:rsidR="008C6DA2" w:rsidRPr="002E2829" w:rsidRDefault="008C6DA2" w:rsidP="00741259">
            <w:pPr>
              <w:rPr>
                <w:color w:val="000000"/>
                <w:szCs w:val="24"/>
              </w:rPr>
            </w:pPr>
            <w:r w:rsidRPr="002E2829">
              <w:rPr>
                <w:color w:val="000000"/>
                <w:szCs w:val="24"/>
              </w:rPr>
              <w:t>61</w:t>
            </w:r>
          </w:p>
        </w:tc>
      </w:tr>
      <w:tr w:rsidR="008C6DA2" w:rsidRPr="002E2829" w14:paraId="4302A948" w14:textId="77777777" w:rsidTr="00741259">
        <w:trPr>
          <w:trHeight w:val="300"/>
        </w:trPr>
        <w:tc>
          <w:tcPr>
            <w:tcW w:w="5700" w:type="dxa"/>
            <w:tcBorders>
              <w:top w:val="nil"/>
              <w:left w:val="single" w:sz="4" w:space="0" w:color="auto"/>
              <w:bottom w:val="single" w:sz="4" w:space="0" w:color="auto"/>
              <w:right w:val="single" w:sz="4" w:space="0" w:color="auto"/>
            </w:tcBorders>
            <w:shd w:val="clear" w:color="000000" w:fill="FFFFFF"/>
            <w:hideMark/>
          </w:tcPr>
          <w:p w14:paraId="11CBAC69" w14:textId="77777777" w:rsidR="008C6DA2" w:rsidRPr="002E2829" w:rsidRDefault="008C6DA2" w:rsidP="00741259">
            <w:pPr>
              <w:rPr>
                <w:color w:val="000000"/>
                <w:szCs w:val="24"/>
              </w:rPr>
            </w:pPr>
            <w:r w:rsidRPr="002E2829">
              <w:rPr>
                <w:color w:val="000000"/>
                <w:szCs w:val="24"/>
              </w:rPr>
              <w:t>Counseling: Financial Aid Related</w:t>
            </w:r>
          </w:p>
        </w:tc>
        <w:tc>
          <w:tcPr>
            <w:tcW w:w="831" w:type="dxa"/>
            <w:tcBorders>
              <w:top w:val="nil"/>
              <w:left w:val="nil"/>
              <w:bottom w:val="single" w:sz="4" w:space="0" w:color="auto"/>
              <w:right w:val="single" w:sz="4" w:space="0" w:color="auto"/>
            </w:tcBorders>
            <w:noWrap/>
            <w:vAlign w:val="bottom"/>
            <w:hideMark/>
          </w:tcPr>
          <w:p w14:paraId="4DA1F5CF" w14:textId="77777777" w:rsidR="008C6DA2" w:rsidRPr="002E2829" w:rsidRDefault="008C6DA2" w:rsidP="00741259">
            <w:pPr>
              <w:rPr>
                <w:color w:val="000000"/>
                <w:szCs w:val="24"/>
              </w:rPr>
            </w:pPr>
            <w:r w:rsidRPr="002E2829">
              <w:rPr>
                <w:color w:val="000000"/>
                <w:szCs w:val="24"/>
              </w:rPr>
              <w:t>54</w:t>
            </w:r>
          </w:p>
        </w:tc>
        <w:tc>
          <w:tcPr>
            <w:tcW w:w="831" w:type="dxa"/>
            <w:tcBorders>
              <w:top w:val="nil"/>
              <w:left w:val="nil"/>
              <w:bottom w:val="single" w:sz="4" w:space="0" w:color="auto"/>
              <w:right w:val="single" w:sz="4" w:space="0" w:color="auto"/>
            </w:tcBorders>
            <w:noWrap/>
            <w:vAlign w:val="bottom"/>
            <w:hideMark/>
          </w:tcPr>
          <w:p w14:paraId="595FF2D8" w14:textId="77777777" w:rsidR="008C6DA2" w:rsidRPr="002E2829" w:rsidRDefault="008C6DA2" w:rsidP="00741259">
            <w:pPr>
              <w:rPr>
                <w:color w:val="000000"/>
                <w:szCs w:val="24"/>
              </w:rPr>
            </w:pPr>
            <w:r w:rsidRPr="002E2829">
              <w:rPr>
                <w:color w:val="000000"/>
                <w:szCs w:val="24"/>
              </w:rPr>
              <w:t> </w:t>
            </w:r>
          </w:p>
        </w:tc>
        <w:tc>
          <w:tcPr>
            <w:tcW w:w="719" w:type="dxa"/>
            <w:tcBorders>
              <w:top w:val="nil"/>
              <w:left w:val="nil"/>
              <w:bottom w:val="single" w:sz="4" w:space="0" w:color="auto"/>
              <w:right w:val="single" w:sz="4" w:space="0" w:color="auto"/>
            </w:tcBorders>
            <w:noWrap/>
            <w:vAlign w:val="bottom"/>
            <w:hideMark/>
          </w:tcPr>
          <w:p w14:paraId="50F430D8" w14:textId="77777777" w:rsidR="008C6DA2" w:rsidRPr="002E2829" w:rsidRDefault="008C6DA2" w:rsidP="00741259">
            <w:pPr>
              <w:rPr>
                <w:color w:val="000000"/>
                <w:szCs w:val="24"/>
              </w:rPr>
            </w:pPr>
            <w:r w:rsidRPr="002E2829">
              <w:rPr>
                <w:color w:val="000000"/>
                <w:szCs w:val="24"/>
              </w:rPr>
              <w:t> </w:t>
            </w:r>
          </w:p>
        </w:tc>
      </w:tr>
      <w:tr w:rsidR="008C6DA2" w:rsidRPr="002E2829" w14:paraId="7C4F2FEC"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58250EB0" w14:textId="77777777" w:rsidR="008C6DA2" w:rsidRPr="002E2829" w:rsidRDefault="008C6DA2" w:rsidP="00741259">
            <w:pPr>
              <w:rPr>
                <w:color w:val="000000"/>
                <w:szCs w:val="24"/>
              </w:rPr>
            </w:pPr>
            <w:r w:rsidRPr="002E2829">
              <w:rPr>
                <w:color w:val="000000"/>
                <w:szCs w:val="24"/>
              </w:rPr>
              <w:t>Counseling: High School Enrichment</w:t>
            </w:r>
          </w:p>
        </w:tc>
        <w:tc>
          <w:tcPr>
            <w:tcW w:w="831" w:type="dxa"/>
            <w:tcBorders>
              <w:top w:val="nil"/>
              <w:left w:val="nil"/>
              <w:bottom w:val="single" w:sz="4" w:space="0" w:color="auto"/>
              <w:right w:val="single" w:sz="4" w:space="0" w:color="auto"/>
            </w:tcBorders>
            <w:noWrap/>
            <w:vAlign w:val="bottom"/>
            <w:hideMark/>
          </w:tcPr>
          <w:p w14:paraId="20B1667B" w14:textId="77777777" w:rsidR="008C6DA2" w:rsidRPr="002E2829" w:rsidRDefault="008C6DA2" w:rsidP="00741259">
            <w:pPr>
              <w:rPr>
                <w:color w:val="000000"/>
                <w:szCs w:val="24"/>
              </w:rPr>
            </w:pPr>
            <w:r w:rsidRPr="002E2829">
              <w:rPr>
                <w:color w:val="000000"/>
                <w:szCs w:val="24"/>
              </w:rPr>
              <w:t>136</w:t>
            </w:r>
          </w:p>
        </w:tc>
        <w:tc>
          <w:tcPr>
            <w:tcW w:w="831" w:type="dxa"/>
            <w:tcBorders>
              <w:top w:val="nil"/>
              <w:left w:val="nil"/>
              <w:bottom w:val="single" w:sz="4" w:space="0" w:color="auto"/>
              <w:right w:val="single" w:sz="4" w:space="0" w:color="auto"/>
            </w:tcBorders>
            <w:noWrap/>
            <w:vAlign w:val="bottom"/>
            <w:hideMark/>
          </w:tcPr>
          <w:p w14:paraId="50B54FC7" w14:textId="77777777" w:rsidR="008C6DA2" w:rsidRPr="002E2829" w:rsidRDefault="008C6DA2" w:rsidP="00741259">
            <w:pPr>
              <w:rPr>
                <w:color w:val="000000"/>
                <w:szCs w:val="24"/>
              </w:rPr>
            </w:pPr>
            <w:r w:rsidRPr="002E2829">
              <w:rPr>
                <w:color w:val="000000"/>
                <w:szCs w:val="24"/>
              </w:rPr>
              <w:t>212</w:t>
            </w:r>
          </w:p>
        </w:tc>
        <w:tc>
          <w:tcPr>
            <w:tcW w:w="719" w:type="dxa"/>
            <w:tcBorders>
              <w:top w:val="nil"/>
              <w:left w:val="nil"/>
              <w:bottom w:val="single" w:sz="4" w:space="0" w:color="auto"/>
              <w:right w:val="single" w:sz="4" w:space="0" w:color="auto"/>
            </w:tcBorders>
            <w:noWrap/>
            <w:vAlign w:val="bottom"/>
            <w:hideMark/>
          </w:tcPr>
          <w:p w14:paraId="56C26FFD" w14:textId="77777777" w:rsidR="008C6DA2" w:rsidRPr="002E2829" w:rsidRDefault="008C6DA2" w:rsidP="00741259">
            <w:pPr>
              <w:rPr>
                <w:color w:val="000000"/>
                <w:szCs w:val="24"/>
              </w:rPr>
            </w:pPr>
            <w:r w:rsidRPr="002E2829">
              <w:rPr>
                <w:color w:val="000000"/>
                <w:szCs w:val="24"/>
              </w:rPr>
              <w:t>35</w:t>
            </w:r>
          </w:p>
        </w:tc>
      </w:tr>
      <w:tr w:rsidR="008C6DA2" w:rsidRPr="002E2829" w14:paraId="4A9975B9"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04EE69F9" w14:textId="77777777" w:rsidR="008C6DA2" w:rsidRPr="002E2829" w:rsidRDefault="008C6DA2" w:rsidP="00741259">
            <w:pPr>
              <w:rPr>
                <w:color w:val="000000"/>
                <w:szCs w:val="24"/>
              </w:rPr>
            </w:pPr>
            <w:r w:rsidRPr="002E2829">
              <w:rPr>
                <w:color w:val="000000"/>
                <w:szCs w:val="24"/>
              </w:rPr>
              <w:t>Counseling: Registration Assistance</w:t>
            </w:r>
          </w:p>
        </w:tc>
        <w:tc>
          <w:tcPr>
            <w:tcW w:w="831" w:type="dxa"/>
            <w:tcBorders>
              <w:top w:val="nil"/>
              <w:left w:val="nil"/>
              <w:bottom w:val="single" w:sz="4" w:space="0" w:color="auto"/>
              <w:right w:val="single" w:sz="4" w:space="0" w:color="auto"/>
            </w:tcBorders>
            <w:noWrap/>
            <w:vAlign w:val="bottom"/>
            <w:hideMark/>
          </w:tcPr>
          <w:p w14:paraId="49642509" w14:textId="77777777" w:rsidR="008C6DA2" w:rsidRPr="002E2829" w:rsidRDefault="008C6DA2" w:rsidP="00741259">
            <w:pPr>
              <w:rPr>
                <w:color w:val="000000"/>
                <w:szCs w:val="24"/>
              </w:rPr>
            </w:pPr>
            <w:r w:rsidRPr="002E2829">
              <w:rPr>
                <w:color w:val="000000"/>
                <w:szCs w:val="24"/>
              </w:rPr>
              <w:t>1,487</w:t>
            </w:r>
          </w:p>
        </w:tc>
        <w:tc>
          <w:tcPr>
            <w:tcW w:w="831" w:type="dxa"/>
            <w:tcBorders>
              <w:top w:val="nil"/>
              <w:left w:val="nil"/>
              <w:bottom w:val="single" w:sz="4" w:space="0" w:color="auto"/>
              <w:right w:val="single" w:sz="4" w:space="0" w:color="auto"/>
            </w:tcBorders>
            <w:noWrap/>
            <w:vAlign w:val="bottom"/>
            <w:hideMark/>
          </w:tcPr>
          <w:p w14:paraId="21EDB139" w14:textId="77777777" w:rsidR="008C6DA2" w:rsidRPr="002E2829" w:rsidRDefault="008C6DA2" w:rsidP="00741259">
            <w:pPr>
              <w:rPr>
                <w:color w:val="000000"/>
                <w:szCs w:val="24"/>
              </w:rPr>
            </w:pPr>
            <w:r w:rsidRPr="002E2829">
              <w:rPr>
                <w:color w:val="000000"/>
                <w:szCs w:val="24"/>
              </w:rPr>
              <w:t>16</w:t>
            </w:r>
          </w:p>
        </w:tc>
        <w:tc>
          <w:tcPr>
            <w:tcW w:w="719" w:type="dxa"/>
            <w:tcBorders>
              <w:top w:val="nil"/>
              <w:left w:val="nil"/>
              <w:bottom w:val="single" w:sz="4" w:space="0" w:color="auto"/>
              <w:right w:val="single" w:sz="4" w:space="0" w:color="auto"/>
            </w:tcBorders>
            <w:noWrap/>
            <w:vAlign w:val="bottom"/>
            <w:hideMark/>
          </w:tcPr>
          <w:p w14:paraId="36B4A136" w14:textId="77777777" w:rsidR="008C6DA2" w:rsidRPr="002E2829" w:rsidRDefault="008C6DA2" w:rsidP="00741259">
            <w:pPr>
              <w:rPr>
                <w:color w:val="000000"/>
                <w:szCs w:val="24"/>
              </w:rPr>
            </w:pPr>
            <w:r w:rsidRPr="002E2829">
              <w:rPr>
                <w:color w:val="000000"/>
                <w:szCs w:val="24"/>
              </w:rPr>
              <w:t>479</w:t>
            </w:r>
          </w:p>
        </w:tc>
      </w:tr>
      <w:tr w:rsidR="008C6DA2" w:rsidRPr="002E2829" w14:paraId="2E57512E"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7C4623A1" w14:textId="77777777" w:rsidR="008C6DA2" w:rsidRPr="002E2829" w:rsidRDefault="008C6DA2" w:rsidP="00741259">
            <w:pPr>
              <w:rPr>
                <w:color w:val="000000"/>
                <w:szCs w:val="24"/>
              </w:rPr>
            </w:pPr>
            <w:r w:rsidRPr="002E2829">
              <w:rPr>
                <w:color w:val="000000"/>
                <w:szCs w:val="24"/>
              </w:rPr>
              <w:t xml:space="preserve">Counseling: Transfer Services </w:t>
            </w:r>
          </w:p>
        </w:tc>
        <w:tc>
          <w:tcPr>
            <w:tcW w:w="831" w:type="dxa"/>
            <w:tcBorders>
              <w:top w:val="nil"/>
              <w:left w:val="nil"/>
              <w:bottom w:val="single" w:sz="4" w:space="0" w:color="auto"/>
              <w:right w:val="single" w:sz="4" w:space="0" w:color="auto"/>
            </w:tcBorders>
            <w:noWrap/>
            <w:vAlign w:val="bottom"/>
            <w:hideMark/>
          </w:tcPr>
          <w:p w14:paraId="29D1C722" w14:textId="77777777" w:rsidR="008C6DA2" w:rsidRPr="002E2829" w:rsidRDefault="008C6DA2" w:rsidP="00741259">
            <w:pPr>
              <w:rPr>
                <w:color w:val="000000"/>
                <w:szCs w:val="24"/>
              </w:rPr>
            </w:pPr>
            <w:r w:rsidRPr="002E2829">
              <w:rPr>
                <w:color w:val="000000"/>
                <w:szCs w:val="24"/>
              </w:rPr>
              <w:t>4,277</w:t>
            </w:r>
          </w:p>
        </w:tc>
        <w:tc>
          <w:tcPr>
            <w:tcW w:w="831" w:type="dxa"/>
            <w:tcBorders>
              <w:top w:val="nil"/>
              <w:left w:val="nil"/>
              <w:bottom w:val="single" w:sz="4" w:space="0" w:color="auto"/>
              <w:right w:val="single" w:sz="4" w:space="0" w:color="auto"/>
            </w:tcBorders>
            <w:noWrap/>
            <w:vAlign w:val="bottom"/>
            <w:hideMark/>
          </w:tcPr>
          <w:p w14:paraId="6FD12FB3" w14:textId="77777777" w:rsidR="008C6DA2" w:rsidRPr="002E2829" w:rsidRDefault="008C6DA2" w:rsidP="00741259">
            <w:pPr>
              <w:rPr>
                <w:color w:val="000000"/>
                <w:szCs w:val="24"/>
              </w:rPr>
            </w:pPr>
            <w:r w:rsidRPr="002E2829">
              <w:rPr>
                <w:color w:val="000000"/>
                <w:szCs w:val="24"/>
              </w:rPr>
              <w:t>2,577</w:t>
            </w:r>
          </w:p>
        </w:tc>
        <w:tc>
          <w:tcPr>
            <w:tcW w:w="719" w:type="dxa"/>
            <w:tcBorders>
              <w:top w:val="nil"/>
              <w:left w:val="nil"/>
              <w:bottom w:val="single" w:sz="4" w:space="0" w:color="auto"/>
              <w:right w:val="single" w:sz="4" w:space="0" w:color="auto"/>
            </w:tcBorders>
            <w:noWrap/>
            <w:vAlign w:val="bottom"/>
            <w:hideMark/>
          </w:tcPr>
          <w:p w14:paraId="471FE9C0" w14:textId="77777777" w:rsidR="008C6DA2" w:rsidRPr="002E2829" w:rsidRDefault="008C6DA2" w:rsidP="00741259">
            <w:pPr>
              <w:rPr>
                <w:color w:val="000000"/>
                <w:szCs w:val="24"/>
              </w:rPr>
            </w:pPr>
            <w:r w:rsidRPr="002E2829">
              <w:rPr>
                <w:color w:val="000000"/>
                <w:szCs w:val="24"/>
              </w:rPr>
              <w:t>245</w:t>
            </w:r>
          </w:p>
        </w:tc>
      </w:tr>
      <w:tr w:rsidR="008C6DA2" w:rsidRPr="002E2829" w14:paraId="53434114"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66D210CC" w14:textId="77777777" w:rsidR="008C6DA2" w:rsidRPr="002E2829" w:rsidRDefault="008C6DA2" w:rsidP="00741259">
            <w:pPr>
              <w:rPr>
                <w:color w:val="000000"/>
                <w:szCs w:val="24"/>
              </w:rPr>
            </w:pPr>
            <w:r w:rsidRPr="002E2829">
              <w:rPr>
                <w:color w:val="000000"/>
                <w:szCs w:val="24"/>
              </w:rPr>
              <w:t>Job Development Appointment</w:t>
            </w:r>
          </w:p>
        </w:tc>
        <w:tc>
          <w:tcPr>
            <w:tcW w:w="831" w:type="dxa"/>
            <w:tcBorders>
              <w:top w:val="nil"/>
              <w:left w:val="nil"/>
              <w:bottom w:val="single" w:sz="4" w:space="0" w:color="auto"/>
              <w:right w:val="single" w:sz="4" w:space="0" w:color="auto"/>
            </w:tcBorders>
            <w:noWrap/>
            <w:vAlign w:val="bottom"/>
            <w:hideMark/>
          </w:tcPr>
          <w:p w14:paraId="23DB6011" w14:textId="77777777" w:rsidR="008C6DA2" w:rsidRPr="002E2829" w:rsidRDefault="008C6DA2" w:rsidP="00741259">
            <w:pPr>
              <w:rPr>
                <w:color w:val="000000"/>
                <w:szCs w:val="24"/>
              </w:rPr>
            </w:pPr>
            <w:r w:rsidRPr="002E2829">
              <w:rPr>
                <w:color w:val="000000"/>
                <w:szCs w:val="24"/>
              </w:rPr>
              <w:t>1,007</w:t>
            </w:r>
          </w:p>
        </w:tc>
        <w:tc>
          <w:tcPr>
            <w:tcW w:w="831" w:type="dxa"/>
            <w:tcBorders>
              <w:top w:val="nil"/>
              <w:left w:val="nil"/>
              <w:bottom w:val="single" w:sz="4" w:space="0" w:color="auto"/>
              <w:right w:val="single" w:sz="4" w:space="0" w:color="auto"/>
            </w:tcBorders>
            <w:noWrap/>
            <w:vAlign w:val="bottom"/>
            <w:hideMark/>
          </w:tcPr>
          <w:p w14:paraId="32012C9E" w14:textId="77777777" w:rsidR="008C6DA2" w:rsidRPr="002E2829" w:rsidRDefault="008C6DA2" w:rsidP="00741259">
            <w:pPr>
              <w:rPr>
                <w:color w:val="000000"/>
                <w:szCs w:val="24"/>
              </w:rPr>
            </w:pPr>
            <w:r w:rsidRPr="002E2829">
              <w:rPr>
                <w:color w:val="000000"/>
                <w:szCs w:val="24"/>
              </w:rPr>
              <w:t> </w:t>
            </w:r>
          </w:p>
        </w:tc>
        <w:tc>
          <w:tcPr>
            <w:tcW w:w="719" w:type="dxa"/>
            <w:tcBorders>
              <w:top w:val="nil"/>
              <w:left w:val="nil"/>
              <w:bottom w:val="single" w:sz="4" w:space="0" w:color="auto"/>
              <w:right w:val="single" w:sz="4" w:space="0" w:color="auto"/>
            </w:tcBorders>
            <w:noWrap/>
            <w:vAlign w:val="bottom"/>
            <w:hideMark/>
          </w:tcPr>
          <w:p w14:paraId="721964F7" w14:textId="77777777" w:rsidR="008C6DA2" w:rsidRPr="002E2829" w:rsidRDefault="008C6DA2" w:rsidP="00741259">
            <w:pPr>
              <w:rPr>
                <w:color w:val="000000"/>
                <w:szCs w:val="24"/>
              </w:rPr>
            </w:pPr>
            <w:r w:rsidRPr="002E2829">
              <w:rPr>
                <w:color w:val="000000"/>
                <w:szCs w:val="24"/>
              </w:rPr>
              <w:t> </w:t>
            </w:r>
          </w:p>
        </w:tc>
      </w:tr>
      <w:tr w:rsidR="008C6DA2" w:rsidRPr="002E2829" w14:paraId="2625D98B"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56248517" w14:textId="77777777" w:rsidR="008C6DA2" w:rsidRPr="002E2829" w:rsidRDefault="008C6DA2" w:rsidP="00741259">
            <w:pPr>
              <w:rPr>
                <w:color w:val="000000"/>
                <w:szCs w:val="24"/>
              </w:rPr>
            </w:pPr>
            <w:r w:rsidRPr="002E2829">
              <w:rPr>
                <w:color w:val="000000"/>
                <w:szCs w:val="24"/>
              </w:rPr>
              <w:t>Online Orientation Assistance</w:t>
            </w:r>
          </w:p>
        </w:tc>
        <w:tc>
          <w:tcPr>
            <w:tcW w:w="831" w:type="dxa"/>
            <w:tcBorders>
              <w:top w:val="nil"/>
              <w:left w:val="nil"/>
              <w:bottom w:val="single" w:sz="4" w:space="0" w:color="auto"/>
              <w:right w:val="single" w:sz="4" w:space="0" w:color="auto"/>
            </w:tcBorders>
            <w:noWrap/>
            <w:vAlign w:val="bottom"/>
            <w:hideMark/>
          </w:tcPr>
          <w:p w14:paraId="5212A19D" w14:textId="77777777" w:rsidR="008C6DA2" w:rsidRPr="002E2829" w:rsidRDefault="008C6DA2" w:rsidP="00741259">
            <w:pPr>
              <w:rPr>
                <w:color w:val="000000"/>
                <w:szCs w:val="24"/>
              </w:rPr>
            </w:pPr>
            <w:r w:rsidRPr="002E2829">
              <w:rPr>
                <w:color w:val="000000"/>
                <w:szCs w:val="24"/>
              </w:rPr>
              <w:t>44</w:t>
            </w:r>
          </w:p>
        </w:tc>
        <w:tc>
          <w:tcPr>
            <w:tcW w:w="831" w:type="dxa"/>
            <w:tcBorders>
              <w:top w:val="nil"/>
              <w:left w:val="nil"/>
              <w:bottom w:val="single" w:sz="4" w:space="0" w:color="auto"/>
              <w:right w:val="single" w:sz="4" w:space="0" w:color="auto"/>
            </w:tcBorders>
            <w:noWrap/>
            <w:vAlign w:val="bottom"/>
            <w:hideMark/>
          </w:tcPr>
          <w:p w14:paraId="2FCEF135" w14:textId="77777777" w:rsidR="008C6DA2" w:rsidRPr="002E2829" w:rsidRDefault="008C6DA2" w:rsidP="00741259">
            <w:pPr>
              <w:rPr>
                <w:color w:val="000000"/>
                <w:szCs w:val="24"/>
              </w:rPr>
            </w:pPr>
            <w:r w:rsidRPr="002E2829">
              <w:rPr>
                <w:color w:val="000000"/>
                <w:szCs w:val="24"/>
              </w:rPr>
              <w:t>17</w:t>
            </w:r>
          </w:p>
        </w:tc>
        <w:tc>
          <w:tcPr>
            <w:tcW w:w="719" w:type="dxa"/>
            <w:tcBorders>
              <w:top w:val="nil"/>
              <w:left w:val="nil"/>
              <w:bottom w:val="single" w:sz="4" w:space="0" w:color="auto"/>
              <w:right w:val="single" w:sz="4" w:space="0" w:color="auto"/>
            </w:tcBorders>
            <w:noWrap/>
            <w:vAlign w:val="bottom"/>
            <w:hideMark/>
          </w:tcPr>
          <w:p w14:paraId="31084AAF" w14:textId="77777777" w:rsidR="008C6DA2" w:rsidRPr="002E2829" w:rsidRDefault="008C6DA2" w:rsidP="00741259">
            <w:pPr>
              <w:rPr>
                <w:color w:val="000000"/>
                <w:szCs w:val="24"/>
              </w:rPr>
            </w:pPr>
            <w:r w:rsidRPr="002E2829">
              <w:rPr>
                <w:color w:val="000000"/>
                <w:szCs w:val="24"/>
              </w:rPr>
              <w:t> </w:t>
            </w:r>
          </w:p>
        </w:tc>
      </w:tr>
      <w:tr w:rsidR="008C6DA2" w:rsidRPr="002E2829" w14:paraId="122CC6F2"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1517654B" w14:textId="77777777" w:rsidR="008C6DA2" w:rsidRPr="002E2829" w:rsidRDefault="008C6DA2" w:rsidP="00741259">
            <w:pPr>
              <w:rPr>
                <w:color w:val="000000"/>
                <w:szCs w:val="24"/>
              </w:rPr>
            </w:pPr>
            <w:r w:rsidRPr="002E2829">
              <w:rPr>
                <w:color w:val="000000"/>
                <w:szCs w:val="24"/>
              </w:rPr>
              <w:t>Other Support Services</w:t>
            </w:r>
          </w:p>
        </w:tc>
        <w:tc>
          <w:tcPr>
            <w:tcW w:w="831" w:type="dxa"/>
            <w:tcBorders>
              <w:top w:val="nil"/>
              <w:left w:val="nil"/>
              <w:bottom w:val="single" w:sz="4" w:space="0" w:color="auto"/>
              <w:right w:val="single" w:sz="4" w:space="0" w:color="auto"/>
            </w:tcBorders>
            <w:noWrap/>
            <w:vAlign w:val="bottom"/>
            <w:hideMark/>
          </w:tcPr>
          <w:p w14:paraId="3D959FC6" w14:textId="77777777" w:rsidR="008C6DA2" w:rsidRPr="002E2829" w:rsidRDefault="008C6DA2" w:rsidP="00741259">
            <w:pPr>
              <w:rPr>
                <w:color w:val="000000"/>
                <w:szCs w:val="24"/>
              </w:rPr>
            </w:pPr>
            <w:r w:rsidRPr="002E2829">
              <w:rPr>
                <w:color w:val="000000"/>
                <w:szCs w:val="24"/>
              </w:rPr>
              <w:t>5,067</w:t>
            </w:r>
          </w:p>
        </w:tc>
        <w:tc>
          <w:tcPr>
            <w:tcW w:w="831" w:type="dxa"/>
            <w:tcBorders>
              <w:top w:val="nil"/>
              <w:left w:val="nil"/>
              <w:bottom w:val="single" w:sz="4" w:space="0" w:color="auto"/>
              <w:right w:val="single" w:sz="4" w:space="0" w:color="auto"/>
            </w:tcBorders>
            <w:noWrap/>
            <w:vAlign w:val="bottom"/>
            <w:hideMark/>
          </w:tcPr>
          <w:p w14:paraId="301F4B3E" w14:textId="77777777" w:rsidR="008C6DA2" w:rsidRPr="002E2829" w:rsidRDefault="008C6DA2" w:rsidP="00741259">
            <w:pPr>
              <w:rPr>
                <w:color w:val="000000"/>
                <w:szCs w:val="24"/>
              </w:rPr>
            </w:pPr>
            <w:r w:rsidRPr="002E2829">
              <w:rPr>
                <w:color w:val="000000"/>
                <w:szCs w:val="24"/>
              </w:rPr>
              <w:t>1,126</w:t>
            </w:r>
          </w:p>
        </w:tc>
        <w:tc>
          <w:tcPr>
            <w:tcW w:w="719" w:type="dxa"/>
            <w:tcBorders>
              <w:top w:val="nil"/>
              <w:left w:val="nil"/>
              <w:bottom w:val="single" w:sz="4" w:space="0" w:color="auto"/>
              <w:right w:val="single" w:sz="4" w:space="0" w:color="auto"/>
            </w:tcBorders>
            <w:noWrap/>
            <w:vAlign w:val="bottom"/>
            <w:hideMark/>
          </w:tcPr>
          <w:p w14:paraId="3B965AF9" w14:textId="77777777" w:rsidR="008C6DA2" w:rsidRPr="002E2829" w:rsidRDefault="008C6DA2" w:rsidP="00741259">
            <w:pPr>
              <w:rPr>
                <w:color w:val="000000"/>
                <w:szCs w:val="24"/>
              </w:rPr>
            </w:pPr>
            <w:r w:rsidRPr="002E2829">
              <w:rPr>
                <w:color w:val="000000"/>
                <w:szCs w:val="24"/>
              </w:rPr>
              <w:t>213</w:t>
            </w:r>
          </w:p>
        </w:tc>
      </w:tr>
      <w:tr w:rsidR="008C6DA2" w:rsidRPr="002E2829" w14:paraId="107B3B08"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5AD8E623" w14:textId="77777777" w:rsidR="008C6DA2" w:rsidRPr="002E2829" w:rsidRDefault="008C6DA2" w:rsidP="00741259">
            <w:pPr>
              <w:rPr>
                <w:color w:val="000000"/>
                <w:szCs w:val="24"/>
              </w:rPr>
            </w:pPr>
            <w:r w:rsidRPr="002E2829">
              <w:rPr>
                <w:color w:val="000000"/>
                <w:szCs w:val="24"/>
              </w:rPr>
              <w:t>SEPA</w:t>
            </w:r>
          </w:p>
        </w:tc>
        <w:tc>
          <w:tcPr>
            <w:tcW w:w="831" w:type="dxa"/>
            <w:tcBorders>
              <w:top w:val="nil"/>
              <w:left w:val="nil"/>
              <w:bottom w:val="single" w:sz="4" w:space="0" w:color="auto"/>
              <w:right w:val="single" w:sz="4" w:space="0" w:color="auto"/>
            </w:tcBorders>
            <w:noWrap/>
            <w:vAlign w:val="bottom"/>
            <w:hideMark/>
          </w:tcPr>
          <w:p w14:paraId="4E01BDB5" w14:textId="77777777" w:rsidR="008C6DA2" w:rsidRPr="002E2829" w:rsidRDefault="008C6DA2" w:rsidP="00741259">
            <w:pPr>
              <w:rPr>
                <w:color w:val="000000"/>
                <w:szCs w:val="24"/>
              </w:rPr>
            </w:pPr>
            <w:r w:rsidRPr="002E2829">
              <w:rPr>
                <w:color w:val="000000"/>
                <w:szCs w:val="24"/>
              </w:rPr>
              <w:t>1,638</w:t>
            </w:r>
          </w:p>
        </w:tc>
        <w:tc>
          <w:tcPr>
            <w:tcW w:w="831" w:type="dxa"/>
            <w:tcBorders>
              <w:top w:val="nil"/>
              <w:left w:val="nil"/>
              <w:bottom w:val="single" w:sz="4" w:space="0" w:color="auto"/>
              <w:right w:val="single" w:sz="4" w:space="0" w:color="auto"/>
            </w:tcBorders>
            <w:noWrap/>
            <w:vAlign w:val="bottom"/>
            <w:hideMark/>
          </w:tcPr>
          <w:p w14:paraId="33D79F4C" w14:textId="77777777" w:rsidR="008C6DA2" w:rsidRPr="002E2829" w:rsidRDefault="008C6DA2" w:rsidP="00741259">
            <w:pPr>
              <w:rPr>
                <w:color w:val="000000"/>
                <w:szCs w:val="24"/>
              </w:rPr>
            </w:pPr>
            <w:r w:rsidRPr="002E2829">
              <w:rPr>
                <w:color w:val="000000"/>
                <w:szCs w:val="24"/>
              </w:rPr>
              <w:t>655</w:t>
            </w:r>
          </w:p>
        </w:tc>
        <w:tc>
          <w:tcPr>
            <w:tcW w:w="719" w:type="dxa"/>
            <w:tcBorders>
              <w:top w:val="nil"/>
              <w:left w:val="nil"/>
              <w:bottom w:val="single" w:sz="4" w:space="0" w:color="auto"/>
              <w:right w:val="single" w:sz="4" w:space="0" w:color="auto"/>
            </w:tcBorders>
            <w:noWrap/>
            <w:vAlign w:val="bottom"/>
            <w:hideMark/>
          </w:tcPr>
          <w:p w14:paraId="7206F894" w14:textId="77777777" w:rsidR="008C6DA2" w:rsidRPr="002E2829" w:rsidRDefault="008C6DA2" w:rsidP="00741259">
            <w:pPr>
              <w:rPr>
                <w:color w:val="000000"/>
                <w:szCs w:val="24"/>
              </w:rPr>
            </w:pPr>
            <w:r w:rsidRPr="002E2829">
              <w:rPr>
                <w:color w:val="000000"/>
                <w:szCs w:val="24"/>
              </w:rPr>
              <w:t>222</w:t>
            </w:r>
          </w:p>
        </w:tc>
      </w:tr>
      <w:tr w:rsidR="008C6DA2" w:rsidRPr="002E2829" w14:paraId="69BF6A7F"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62945FB8" w14:textId="77777777" w:rsidR="008C6DA2" w:rsidRPr="002E2829" w:rsidRDefault="008C6DA2" w:rsidP="00741259">
            <w:pPr>
              <w:rPr>
                <w:color w:val="000000"/>
                <w:szCs w:val="24"/>
              </w:rPr>
            </w:pPr>
            <w:r w:rsidRPr="002E2829">
              <w:rPr>
                <w:color w:val="000000"/>
                <w:szCs w:val="24"/>
              </w:rPr>
              <w:t>SEPC</w:t>
            </w:r>
          </w:p>
        </w:tc>
        <w:tc>
          <w:tcPr>
            <w:tcW w:w="831" w:type="dxa"/>
            <w:tcBorders>
              <w:top w:val="nil"/>
              <w:left w:val="nil"/>
              <w:bottom w:val="single" w:sz="4" w:space="0" w:color="auto"/>
              <w:right w:val="single" w:sz="4" w:space="0" w:color="auto"/>
            </w:tcBorders>
            <w:noWrap/>
            <w:vAlign w:val="bottom"/>
            <w:hideMark/>
          </w:tcPr>
          <w:p w14:paraId="7129106C" w14:textId="77777777" w:rsidR="008C6DA2" w:rsidRPr="002E2829" w:rsidRDefault="008C6DA2" w:rsidP="00741259">
            <w:pPr>
              <w:rPr>
                <w:color w:val="000000"/>
                <w:szCs w:val="24"/>
              </w:rPr>
            </w:pPr>
            <w:r w:rsidRPr="002E2829">
              <w:rPr>
                <w:color w:val="000000"/>
                <w:szCs w:val="24"/>
              </w:rPr>
              <w:t>2,052</w:t>
            </w:r>
          </w:p>
        </w:tc>
        <w:tc>
          <w:tcPr>
            <w:tcW w:w="831" w:type="dxa"/>
            <w:tcBorders>
              <w:top w:val="nil"/>
              <w:left w:val="nil"/>
              <w:bottom w:val="single" w:sz="4" w:space="0" w:color="auto"/>
              <w:right w:val="single" w:sz="4" w:space="0" w:color="auto"/>
            </w:tcBorders>
            <w:noWrap/>
            <w:vAlign w:val="bottom"/>
            <w:hideMark/>
          </w:tcPr>
          <w:p w14:paraId="4F6805BB" w14:textId="77777777" w:rsidR="008C6DA2" w:rsidRPr="002E2829" w:rsidRDefault="008C6DA2" w:rsidP="00741259">
            <w:pPr>
              <w:rPr>
                <w:color w:val="000000"/>
                <w:szCs w:val="24"/>
              </w:rPr>
            </w:pPr>
            <w:r w:rsidRPr="002E2829">
              <w:rPr>
                <w:color w:val="000000"/>
                <w:szCs w:val="24"/>
              </w:rPr>
              <w:t>586</w:t>
            </w:r>
          </w:p>
        </w:tc>
        <w:tc>
          <w:tcPr>
            <w:tcW w:w="719" w:type="dxa"/>
            <w:tcBorders>
              <w:top w:val="nil"/>
              <w:left w:val="nil"/>
              <w:bottom w:val="single" w:sz="4" w:space="0" w:color="auto"/>
              <w:right w:val="single" w:sz="4" w:space="0" w:color="auto"/>
            </w:tcBorders>
            <w:noWrap/>
            <w:vAlign w:val="bottom"/>
            <w:hideMark/>
          </w:tcPr>
          <w:p w14:paraId="64B0B292" w14:textId="77777777" w:rsidR="008C6DA2" w:rsidRPr="002E2829" w:rsidRDefault="008C6DA2" w:rsidP="00741259">
            <w:pPr>
              <w:rPr>
                <w:color w:val="000000"/>
                <w:szCs w:val="24"/>
              </w:rPr>
            </w:pPr>
            <w:r w:rsidRPr="002E2829">
              <w:rPr>
                <w:color w:val="000000"/>
                <w:szCs w:val="24"/>
              </w:rPr>
              <w:t>114</w:t>
            </w:r>
          </w:p>
        </w:tc>
      </w:tr>
      <w:tr w:rsidR="008C6DA2" w:rsidRPr="002E2829" w14:paraId="39852F4A"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6F6573B5" w14:textId="77777777" w:rsidR="008C6DA2" w:rsidRPr="002E2829" w:rsidRDefault="008C6DA2" w:rsidP="00741259">
            <w:pPr>
              <w:rPr>
                <w:color w:val="000000"/>
                <w:szCs w:val="24"/>
              </w:rPr>
            </w:pPr>
            <w:r w:rsidRPr="002E2829">
              <w:rPr>
                <w:color w:val="000000"/>
                <w:szCs w:val="24"/>
              </w:rPr>
              <w:t>SEPU</w:t>
            </w:r>
          </w:p>
        </w:tc>
        <w:tc>
          <w:tcPr>
            <w:tcW w:w="831" w:type="dxa"/>
            <w:tcBorders>
              <w:top w:val="nil"/>
              <w:left w:val="nil"/>
              <w:bottom w:val="single" w:sz="4" w:space="0" w:color="auto"/>
              <w:right w:val="single" w:sz="4" w:space="0" w:color="auto"/>
            </w:tcBorders>
            <w:noWrap/>
            <w:vAlign w:val="bottom"/>
            <w:hideMark/>
          </w:tcPr>
          <w:p w14:paraId="2214E456" w14:textId="77777777" w:rsidR="008C6DA2" w:rsidRPr="002E2829" w:rsidRDefault="008C6DA2" w:rsidP="00741259">
            <w:pPr>
              <w:rPr>
                <w:color w:val="000000"/>
                <w:szCs w:val="24"/>
              </w:rPr>
            </w:pPr>
            <w:r w:rsidRPr="002E2829">
              <w:rPr>
                <w:color w:val="000000"/>
                <w:szCs w:val="24"/>
              </w:rPr>
              <w:t>2,226</w:t>
            </w:r>
          </w:p>
        </w:tc>
        <w:tc>
          <w:tcPr>
            <w:tcW w:w="831" w:type="dxa"/>
            <w:tcBorders>
              <w:top w:val="nil"/>
              <w:left w:val="nil"/>
              <w:bottom w:val="single" w:sz="4" w:space="0" w:color="auto"/>
              <w:right w:val="single" w:sz="4" w:space="0" w:color="auto"/>
            </w:tcBorders>
            <w:noWrap/>
            <w:vAlign w:val="bottom"/>
            <w:hideMark/>
          </w:tcPr>
          <w:p w14:paraId="16887B34" w14:textId="77777777" w:rsidR="008C6DA2" w:rsidRPr="002E2829" w:rsidRDefault="008C6DA2" w:rsidP="00741259">
            <w:pPr>
              <w:rPr>
                <w:color w:val="000000"/>
                <w:szCs w:val="24"/>
              </w:rPr>
            </w:pPr>
            <w:r w:rsidRPr="002E2829">
              <w:rPr>
                <w:color w:val="000000"/>
                <w:szCs w:val="24"/>
              </w:rPr>
              <w:t>920</w:t>
            </w:r>
          </w:p>
        </w:tc>
        <w:tc>
          <w:tcPr>
            <w:tcW w:w="719" w:type="dxa"/>
            <w:tcBorders>
              <w:top w:val="nil"/>
              <w:left w:val="nil"/>
              <w:bottom w:val="single" w:sz="4" w:space="0" w:color="auto"/>
              <w:right w:val="single" w:sz="4" w:space="0" w:color="auto"/>
            </w:tcBorders>
            <w:noWrap/>
            <w:vAlign w:val="bottom"/>
            <w:hideMark/>
          </w:tcPr>
          <w:p w14:paraId="0CEB4A11" w14:textId="77777777" w:rsidR="008C6DA2" w:rsidRPr="002E2829" w:rsidRDefault="008C6DA2" w:rsidP="00741259">
            <w:pPr>
              <w:rPr>
                <w:color w:val="000000"/>
                <w:szCs w:val="24"/>
              </w:rPr>
            </w:pPr>
            <w:r w:rsidRPr="002E2829">
              <w:rPr>
                <w:color w:val="000000"/>
                <w:szCs w:val="24"/>
              </w:rPr>
              <w:t>134</w:t>
            </w:r>
          </w:p>
        </w:tc>
      </w:tr>
      <w:tr w:rsidR="008C6DA2" w:rsidRPr="002E2829" w14:paraId="21885196"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4573FDCD" w14:textId="77777777" w:rsidR="008C6DA2" w:rsidRPr="002E2829" w:rsidRDefault="008C6DA2" w:rsidP="00741259">
            <w:pPr>
              <w:rPr>
                <w:color w:val="000000"/>
                <w:szCs w:val="24"/>
              </w:rPr>
            </w:pPr>
            <w:r w:rsidRPr="002E2829">
              <w:rPr>
                <w:color w:val="000000"/>
                <w:szCs w:val="24"/>
              </w:rPr>
              <w:t>Special Program Service:  DSPS Alternate Media Production</w:t>
            </w:r>
          </w:p>
        </w:tc>
        <w:tc>
          <w:tcPr>
            <w:tcW w:w="831" w:type="dxa"/>
            <w:tcBorders>
              <w:top w:val="nil"/>
              <w:left w:val="nil"/>
              <w:bottom w:val="single" w:sz="4" w:space="0" w:color="auto"/>
              <w:right w:val="single" w:sz="4" w:space="0" w:color="auto"/>
            </w:tcBorders>
            <w:noWrap/>
            <w:vAlign w:val="bottom"/>
            <w:hideMark/>
          </w:tcPr>
          <w:p w14:paraId="0DDC8C19" w14:textId="77777777" w:rsidR="008C6DA2" w:rsidRPr="002E2829" w:rsidRDefault="008C6DA2" w:rsidP="00741259">
            <w:pPr>
              <w:rPr>
                <w:color w:val="000000"/>
                <w:szCs w:val="24"/>
              </w:rPr>
            </w:pPr>
            <w:r w:rsidRPr="002E2829">
              <w:rPr>
                <w:color w:val="000000"/>
                <w:szCs w:val="24"/>
              </w:rPr>
              <w:t>97</w:t>
            </w:r>
          </w:p>
        </w:tc>
        <w:tc>
          <w:tcPr>
            <w:tcW w:w="831" w:type="dxa"/>
            <w:tcBorders>
              <w:top w:val="nil"/>
              <w:left w:val="nil"/>
              <w:bottom w:val="single" w:sz="4" w:space="0" w:color="auto"/>
              <w:right w:val="single" w:sz="4" w:space="0" w:color="auto"/>
            </w:tcBorders>
            <w:noWrap/>
            <w:vAlign w:val="bottom"/>
            <w:hideMark/>
          </w:tcPr>
          <w:p w14:paraId="60F760C3" w14:textId="77777777" w:rsidR="008C6DA2" w:rsidRPr="002E2829" w:rsidRDefault="008C6DA2" w:rsidP="00741259">
            <w:pPr>
              <w:rPr>
                <w:color w:val="000000"/>
                <w:szCs w:val="24"/>
              </w:rPr>
            </w:pPr>
            <w:r w:rsidRPr="002E2829">
              <w:rPr>
                <w:color w:val="000000"/>
                <w:szCs w:val="24"/>
              </w:rPr>
              <w:t>2</w:t>
            </w:r>
          </w:p>
        </w:tc>
        <w:tc>
          <w:tcPr>
            <w:tcW w:w="719" w:type="dxa"/>
            <w:tcBorders>
              <w:top w:val="nil"/>
              <w:left w:val="nil"/>
              <w:bottom w:val="single" w:sz="4" w:space="0" w:color="auto"/>
              <w:right w:val="single" w:sz="4" w:space="0" w:color="auto"/>
            </w:tcBorders>
            <w:noWrap/>
            <w:vAlign w:val="bottom"/>
            <w:hideMark/>
          </w:tcPr>
          <w:p w14:paraId="0D481633" w14:textId="77777777" w:rsidR="008C6DA2" w:rsidRPr="002E2829" w:rsidRDefault="008C6DA2" w:rsidP="00741259">
            <w:pPr>
              <w:rPr>
                <w:color w:val="000000"/>
                <w:szCs w:val="24"/>
              </w:rPr>
            </w:pPr>
            <w:r w:rsidRPr="002E2829">
              <w:rPr>
                <w:color w:val="000000"/>
                <w:szCs w:val="24"/>
              </w:rPr>
              <w:t>108</w:t>
            </w:r>
          </w:p>
        </w:tc>
      </w:tr>
      <w:tr w:rsidR="008C6DA2" w:rsidRPr="002E2829" w14:paraId="0DD8E474"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05AE9DAB" w14:textId="77777777" w:rsidR="008C6DA2" w:rsidRPr="002E2829" w:rsidRDefault="008C6DA2" w:rsidP="00741259">
            <w:pPr>
              <w:rPr>
                <w:color w:val="000000"/>
                <w:szCs w:val="24"/>
              </w:rPr>
            </w:pPr>
            <w:r w:rsidRPr="002E2829">
              <w:rPr>
                <w:color w:val="000000"/>
                <w:szCs w:val="24"/>
              </w:rPr>
              <w:t>Special Program Service:  DSPS Assistive Technology</w:t>
            </w:r>
          </w:p>
        </w:tc>
        <w:tc>
          <w:tcPr>
            <w:tcW w:w="831" w:type="dxa"/>
            <w:tcBorders>
              <w:top w:val="nil"/>
              <w:left w:val="nil"/>
              <w:bottom w:val="single" w:sz="4" w:space="0" w:color="auto"/>
              <w:right w:val="single" w:sz="4" w:space="0" w:color="auto"/>
            </w:tcBorders>
            <w:noWrap/>
            <w:vAlign w:val="bottom"/>
            <w:hideMark/>
          </w:tcPr>
          <w:p w14:paraId="16E3691D" w14:textId="77777777" w:rsidR="008C6DA2" w:rsidRPr="002E2829" w:rsidRDefault="008C6DA2" w:rsidP="00741259">
            <w:pPr>
              <w:rPr>
                <w:color w:val="000000"/>
                <w:szCs w:val="24"/>
              </w:rPr>
            </w:pPr>
            <w:r w:rsidRPr="002E2829">
              <w:rPr>
                <w:color w:val="000000"/>
                <w:szCs w:val="24"/>
              </w:rPr>
              <w:t>335</w:t>
            </w:r>
          </w:p>
        </w:tc>
        <w:tc>
          <w:tcPr>
            <w:tcW w:w="831" w:type="dxa"/>
            <w:tcBorders>
              <w:top w:val="nil"/>
              <w:left w:val="nil"/>
              <w:bottom w:val="single" w:sz="4" w:space="0" w:color="auto"/>
              <w:right w:val="single" w:sz="4" w:space="0" w:color="auto"/>
            </w:tcBorders>
            <w:noWrap/>
            <w:vAlign w:val="bottom"/>
            <w:hideMark/>
          </w:tcPr>
          <w:p w14:paraId="2D4435A8" w14:textId="77777777" w:rsidR="008C6DA2" w:rsidRPr="002E2829" w:rsidRDefault="008C6DA2" w:rsidP="00741259">
            <w:pPr>
              <w:rPr>
                <w:color w:val="000000"/>
                <w:szCs w:val="24"/>
              </w:rPr>
            </w:pPr>
            <w:r w:rsidRPr="002E2829">
              <w:rPr>
                <w:color w:val="000000"/>
                <w:szCs w:val="24"/>
              </w:rPr>
              <w:t> </w:t>
            </w:r>
          </w:p>
        </w:tc>
        <w:tc>
          <w:tcPr>
            <w:tcW w:w="719" w:type="dxa"/>
            <w:tcBorders>
              <w:top w:val="nil"/>
              <w:left w:val="nil"/>
              <w:bottom w:val="single" w:sz="4" w:space="0" w:color="auto"/>
              <w:right w:val="single" w:sz="4" w:space="0" w:color="auto"/>
            </w:tcBorders>
            <w:noWrap/>
            <w:vAlign w:val="bottom"/>
            <w:hideMark/>
          </w:tcPr>
          <w:p w14:paraId="2CCB49BF" w14:textId="77777777" w:rsidR="008C6DA2" w:rsidRPr="002E2829" w:rsidRDefault="008C6DA2" w:rsidP="00741259">
            <w:pPr>
              <w:rPr>
                <w:color w:val="000000"/>
                <w:szCs w:val="24"/>
              </w:rPr>
            </w:pPr>
            <w:r w:rsidRPr="002E2829">
              <w:rPr>
                <w:color w:val="000000"/>
                <w:szCs w:val="24"/>
              </w:rPr>
              <w:t>18</w:t>
            </w:r>
          </w:p>
        </w:tc>
      </w:tr>
      <w:tr w:rsidR="008C6DA2" w:rsidRPr="002E2829" w14:paraId="45F400F6"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54C0F53B" w14:textId="77777777" w:rsidR="008C6DA2" w:rsidRPr="002E2829" w:rsidRDefault="008C6DA2" w:rsidP="00741259">
            <w:pPr>
              <w:rPr>
                <w:color w:val="000000"/>
                <w:szCs w:val="24"/>
              </w:rPr>
            </w:pPr>
            <w:r w:rsidRPr="002E2829">
              <w:rPr>
                <w:color w:val="000000"/>
                <w:szCs w:val="24"/>
              </w:rPr>
              <w:t>Special Program Service:  DSPS Mobility Assistance</w:t>
            </w:r>
          </w:p>
        </w:tc>
        <w:tc>
          <w:tcPr>
            <w:tcW w:w="831" w:type="dxa"/>
            <w:tcBorders>
              <w:top w:val="nil"/>
              <w:left w:val="nil"/>
              <w:bottom w:val="single" w:sz="4" w:space="0" w:color="auto"/>
              <w:right w:val="single" w:sz="4" w:space="0" w:color="auto"/>
            </w:tcBorders>
            <w:noWrap/>
            <w:vAlign w:val="bottom"/>
            <w:hideMark/>
          </w:tcPr>
          <w:p w14:paraId="098CB007" w14:textId="77777777" w:rsidR="008C6DA2" w:rsidRPr="002E2829" w:rsidRDefault="008C6DA2" w:rsidP="00741259">
            <w:pPr>
              <w:rPr>
                <w:color w:val="000000"/>
                <w:szCs w:val="24"/>
              </w:rPr>
            </w:pPr>
            <w:r w:rsidRPr="002E2829">
              <w:rPr>
                <w:color w:val="000000"/>
                <w:szCs w:val="24"/>
              </w:rPr>
              <w:t>702</w:t>
            </w:r>
          </w:p>
        </w:tc>
        <w:tc>
          <w:tcPr>
            <w:tcW w:w="831" w:type="dxa"/>
            <w:tcBorders>
              <w:top w:val="nil"/>
              <w:left w:val="nil"/>
              <w:bottom w:val="single" w:sz="4" w:space="0" w:color="auto"/>
              <w:right w:val="single" w:sz="4" w:space="0" w:color="auto"/>
            </w:tcBorders>
            <w:noWrap/>
            <w:vAlign w:val="bottom"/>
            <w:hideMark/>
          </w:tcPr>
          <w:p w14:paraId="7549BCFA" w14:textId="77777777" w:rsidR="008C6DA2" w:rsidRPr="002E2829" w:rsidRDefault="008C6DA2" w:rsidP="00741259">
            <w:pPr>
              <w:rPr>
                <w:color w:val="000000"/>
                <w:szCs w:val="24"/>
              </w:rPr>
            </w:pPr>
            <w:r w:rsidRPr="002E2829">
              <w:rPr>
                <w:color w:val="000000"/>
                <w:szCs w:val="24"/>
              </w:rPr>
              <w:t> </w:t>
            </w:r>
          </w:p>
        </w:tc>
        <w:tc>
          <w:tcPr>
            <w:tcW w:w="719" w:type="dxa"/>
            <w:tcBorders>
              <w:top w:val="nil"/>
              <w:left w:val="nil"/>
              <w:bottom w:val="single" w:sz="4" w:space="0" w:color="auto"/>
              <w:right w:val="single" w:sz="4" w:space="0" w:color="auto"/>
            </w:tcBorders>
            <w:noWrap/>
            <w:vAlign w:val="bottom"/>
            <w:hideMark/>
          </w:tcPr>
          <w:p w14:paraId="28E3CB1E" w14:textId="77777777" w:rsidR="008C6DA2" w:rsidRPr="002E2829" w:rsidRDefault="008C6DA2" w:rsidP="00741259">
            <w:pPr>
              <w:rPr>
                <w:color w:val="000000"/>
                <w:szCs w:val="24"/>
              </w:rPr>
            </w:pPr>
            <w:r w:rsidRPr="002E2829">
              <w:rPr>
                <w:color w:val="000000"/>
                <w:szCs w:val="24"/>
              </w:rPr>
              <w:t> </w:t>
            </w:r>
          </w:p>
        </w:tc>
      </w:tr>
      <w:tr w:rsidR="008C6DA2" w:rsidRPr="002E2829" w14:paraId="07CB476C"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3CD5A6A6" w14:textId="77777777" w:rsidR="008C6DA2" w:rsidRPr="002E2829" w:rsidRDefault="008C6DA2" w:rsidP="00741259">
            <w:pPr>
              <w:rPr>
                <w:color w:val="000000"/>
                <w:szCs w:val="24"/>
              </w:rPr>
            </w:pPr>
            <w:r w:rsidRPr="002E2829">
              <w:rPr>
                <w:color w:val="000000"/>
                <w:szCs w:val="24"/>
              </w:rPr>
              <w:t>Special Program Service:  DSPS Note Taker Service</w:t>
            </w:r>
          </w:p>
        </w:tc>
        <w:tc>
          <w:tcPr>
            <w:tcW w:w="831" w:type="dxa"/>
            <w:tcBorders>
              <w:top w:val="nil"/>
              <w:left w:val="nil"/>
              <w:bottom w:val="single" w:sz="4" w:space="0" w:color="auto"/>
              <w:right w:val="single" w:sz="4" w:space="0" w:color="auto"/>
            </w:tcBorders>
            <w:noWrap/>
            <w:vAlign w:val="bottom"/>
            <w:hideMark/>
          </w:tcPr>
          <w:p w14:paraId="6B66FA81" w14:textId="77777777" w:rsidR="008C6DA2" w:rsidRPr="002E2829" w:rsidRDefault="008C6DA2" w:rsidP="00741259">
            <w:pPr>
              <w:rPr>
                <w:color w:val="000000"/>
                <w:szCs w:val="24"/>
              </w:rPr>
            </w:pPr>
            <w:r w:rsidRPr="002E2829">
              <w:rPr>
                <w:color w:val="000000"/>
                <w:szCs w:val="24"/>
              </w:rPr>
              <w:t>8</w:t>
            </w:r>
          </w:p>
        </w:tc>
        <w:tc>
          <w:tcPr>
            <w:tcW w:w="831" w:type="dxa"/>
            <w:tcBorders>
              <w:top w:val="nil"/>
              <w:left w:val="nil"/>
              <w:bottom w:val="single" w:sz="4" w:space="0" w:color="auto"/>
              <w:right w:val="single" w:sz="4" w:space="0" w:color="auto"/>
            </w:tcBorders>
            <w:noWrap/>
            <w:vAlign w:val="bottom"/>
            <w:hideMark/>
          </w:tcPr>
          <w:p w14:paraId="68A51CA6" w14:textId="77777777" w:rsidR="008C6DA2" w:rsidRPr="002E2829" w:rsidRDefault="008C6DA2" w:rsidP="00741259">
            <w:pPr>
              <w:rPr>
                <w:color w:val="000000"/>
                <w:szCs w:val="24"/>
              </w:rPr>
            </w:pPr>
            <w:r w:rsidRPr="002E2829">
              <w:rPr>
                <w:color w:val="000000"/>
                <w:szCs w:val="24"/>
              </w:rPr>
              <w:t> </w:t>
            </w:r>
          </w:p>
        </w:tc>
        <w:tc>
          <w:tcPr>
            <w:tcW w:w="719" w:type="dxa"/>
            <w:tcBorders>
              <w:top w:val="nil"/>
              <w:left w:val="nil"/>
              <w:bottom w:val="single" w:sz="4" w:space="0" w:color="auto"/>
              <w:right w:val="single" w:sz="4" w:space="0" w:color="auto"/>
            </w:tcBorders>
            <w:noWrap/>
            <w:vAlign w:val="bottom"/>
            <w:hideMark/>
          </w:tcPr>
          <w:p w14:paraId="2148FAD3" w14:textId="77777777" w:rsidR="008C6DA2" w:rsidRPr="002E2829" w:rsidRDefault="008C6DA2" w:rsidP="00741259">
            <w:pPr>
              <w:rPr>
                <w:color w:val="000000"/>
                <w:szCs w:val="24"/>
              </w:rPr>
            </w:pPr>
            <w:r w:rsidRPr="002E2829">
              <w:rPr>
                <w:color w:val="000000"/>
                <w:szCs w:val="24"/>
              </w:rPr>
              <w:t>141</w:t>
            </w:r>
          </w:p>
        </w:tc>
      </w:tr>
      <w:tr w:rsidR="008C6DA2" w:rsidRPr="002E2829" w14:paraId="668A9C5C"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1C7FBAC0" w14:textId="77777777" w:rsidR="008C6DA2" w:rsidRPr="002E2829" w:rsidRDefault="008C6DA2" w:rsidP="00741259">
            <w:pPr>
              <w:rPr>
                <w:color w:val="000000"/>
                <w:szCs w:val="24"/>
              </w:rPr>
            </w:pPr>
            <w:r w:rsidRPr="002E2829">
              <w:rPr>
                <w:color w:val="000000"/>
                <w:szCs w:val="24"/>
              </w:rPr>
              <w:t>Special Program Service:  DSPS Special Tutoring</w:t>
            </w:r>
          </w:p>
        </w:tc>
        <w:tc>
          <w:tcPr>
            <w:tcW w:w="831" w:type="dxa"/>
            <w:tcBorders>
              <w:top w:val="nil"/>
              <w:left w:val="nil"/>
              <w:bottom w:val="single" w:sz="4" w:space="0" w:color="auto"/>
              <w:right w:val="single" w:sz="4" w:space="0" w:color="auto"/>
            </w:tcBorders>
            <w:noWrap/>
            <w:vAlign w:val="bottom"/>
            <w:hideMark/>
          </w:tcPr>
          <w:p w14:paraId="6B2C1A49" w14:textId="77777777" w:rsidR="008C6DA2" w:rsidRPr="002E2829" w:rsidRDefault="008C6DA2" w:rsidP="00741259">
            <w:pPr>
              <w:rPr>
                <w:color w:val="000000"/>
                <w:szCs w:val="24"/>
              </w:rPr>
            </w:pPr>
            <w:r w:rsidRPr="002E2829">
              <w:rPr>
                <w:color w:val="000000"/>
                <w:szCs w:val="24"/>
              </w:rPr>
              <w:t>88</w:t>
            </w:r>
          </w:p>
        </w:tc>
        <w:tc>
          <w:tcPr>
            <w:tcW w:w="831" w:type="dxa"/>
            <w:tcBorders>
              <w:top w:val="nil"/>
              <w:left w:val="nil"/>
              <w:bottom w:val="single" w:sz="4" w:space="0" w:color="auto"/>
              <w:right w:val="single" w:sz="4" w:space="0" w:color="auto"/>
            </w:tcBorders>
            <w:noWrap/>
            <w:vAlign w:val="bottom"/>
            <w:hideMark/>
          </w:tcPr>
          <w:p w14:paraId="15F947C0" w14:textId="77777777" w:rsidR="008C6DA2" w:rsidRPr="002E2829" w:rsidRDefault="008C6DA2" w:rsidP="00741259">
            <w:pPr>
              <w:rPr>
                <w:color w:val="000000"/>
                <w:szCs w:val="24"/>
              </w:rPr>
            </w:pPr>
            <w:r w:rsidRPr="002E2829">
              <w:rPr>
                <w:color w:val="000000"/>
                <w:szCs w:val="24"/>
              </w:rPr>
              <w:t> </w:t>
            </w:r>
          </w:p>
        </w:tc>
        <w:tc>
          <w:tcPr>
            <w:tcW w:w="719" w:type="dxa"/>
            <w:tcBorders>
              <w:top w:val="nil"/>
              <w:left w:val="nil"/>
              <w:bottom w:val="single" w:sz="4" w:space="0" w:color="auto"/>
              <w:right w:val="single" w:sz="4" w:space="0" w:color="auto"/>
            </w:tcBorders>
            <w:noWrap/>
            <w:vAlign w:val="bottom"/>
            <w:hideMark/>
          </w:tcPr>
          <w:p w14:paraId="17425384" w14:textId="77777777" w:rsidR="008C6DA2" w:rsidRPr="002E2829" w:rsidRDefault="008C6DA2" w:rsidP="00741259">
            <w:pPr>
              <w:rPr>
                <w:color w:val="000000"/>
                <w:szCs w:val="24"/>
              </w:rPr>
            </w:pPr>
            <w:r w:rsidRPr="002E2829">
              <w:rPr>
                <w:color w:val="000000"/>
                <w:szCs w:val="24"/>
              </w:rPr>
              <w:t> </w:t>
            </w:r>
          </w:p>
        </w:tc>
      </w:tr>
      <w:tr w:rsidR="008C6DA2" w:rsidRPr="002E2829" w14:paraId="0765F16C"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6E9D521B" w14:textId="77777777" w:rsidR="008C6DA2" w:rsidRPr="002E2829" w:rsidRDefault="008C6DA2" w:rsidP="00741259">
            <w:pPr>
              <w:rPr>
                <w:color w:val="000000"/>
                <w:szCs w:val="24"/>
              </w:rPr>
            </w:pPr>
            <w:r w:rsidRPr="002E2829">
              <w:rPr>
                <w:color w:val="000000"/>
                <w:szCs w:val="24"/>
              </w:rPr>
              <w:t>Special Program Service:  DSPS Test Accommodations</w:t>
            </w:r>
          </w:p>
        </w:tc>
        <w:tc>
          <w:tcPr>
            <w:tcW w:w="831" w:type="dxa"/>
            <w:tcBorders>
              <w:top w:val="nil"/>
              <w:left w:val="nil"/>
              <w:bottom w:val="single" w:sz="4" w:space="0" w:color="auto"/>
              <w:right w:val="single" w:sz="4" w:space="0" w:color="auto"/>
            </w:tcBorders>
            <w:noWrap/>
            <w:vAlign w:val="bottom"/>
            <w:hideMark/>
          </w:tcPr>
          <w:p w14:paraId="2463CA19" w14:textId="77777777" w:rsidR="008C6DA2" w:rsidRPr="002E2829" w:rsidRDefault="008C6DA2" w:rsidP="00741259">
            <w:pPr>
              <w:rPr>
                <w:color w:val="000000"/>
                <w:szCs w:val="24"/>
              </w:rPr>
            </w:pPr>
            <w:r w:rsidRPr="002E2829">
              <w:rPr>
                <w:color w:val="000000"/>
                <w:szCs w:val="24"/>
              </w:rPr>
              <w:t>781</w:t>
            </w:r>
          </w:p>
        </w:tc>
        <w:tc>
          <w:tcPr>
            <w:tcW w:w="831" w:type="dxa"/>
            <w:tcBorders>
              <w:top w:val="nil"/>
              <w:left w:val="nil"/>
              <w:bottom w:val="single" w:sz="4" w:space="0" w:color="auto"/>
              <w:right w:val="single" w:sz="4" w:space="0" w:color="auto"/>
            </w:tcBorders>
            <w:noWrap/>
            <w:vAlign w:val="bottom"/>
            <w:hideMark/>
          </w:tcPr>
          <w:p w14:paraId="234CF754" w14:textId="77777777" w:rsidR="008C6DA2" w:rsidRPr="002E2829" w:rsidRDefault="008C6DA2" w:rsidP="00741259">
            <w:pPr>
              <w:rPr>
                <w:color w:val="000000"/>
                <w:szCs w:val="24"/>
              </w:rPr>
            </w:pPr>
            <w:r w:rsidRPr="002E2829">
              <w:rPr>
                <w:color w:val="000000"/>
                <w:szCs w:val="24"/>
              </w:rPr>
              <w:t>2</w:t>
            </w:r>
          </w:p>
        </w:tc>
        <w:tc>
          <w:tcPr>
            <w:tcW w:w="719" w:type="dxa"/>
            <w:tcBorders>
              <w:top w:val="nil"/>
              <w:left w:val="nil"/>
              <w:bottom w:val="single" w:sz="4" w:space="0" w:color="auto"/>
              <w:right w:val="single" w:sz="4" w:space="0" w:color="auto"/>
            </w:tcBorders>
            <w:noWrap/>
            <w:vAlign w:val="bottom"/>
            <w:hideMark/>
          </w:tcPr>
          <w:p w14:paraId="5AB9079D" w14:textId="77777777" w:rsidR="008C6DA2" w:rsidRPr="002E2829" w:rsidRDefault="008C6DA2" w:rsidP="00741259">
            <w:pPr>
              <w:rPr>
                <w:color w:val="000000"/>
                <w:szCs w:val="24"/>
              </w:rPr>
            </w:pPr>
            <w:r w:rsidRPr="002E2829">
              <w:rPr>
                <w:color w:val="000000"/>
                <w:szCs w:val="24"/>
              </w:rPr>
              <w:t>523</w:t>
            </w:r>
          </w:p>
        </w:tc>
      </w:tr>
      <w:tr w:rsidR="008C6DA2" w:rsidRPr="002E2829" w14:paraId="1E059480" w14:textId="77777777" w:rsidTr="00741259">
        <w:trPr>
          <w:trHeight w:val="300"/>
        </w:trPr>
        <w:tc>
          <w:tcPr>
            <w:tcW w:w="5700" w:type="dxa"/>
            <w:tcBorders>
              <w:top w:val="nil"/>
              <w:left w:val="single" w:sz="4" w:space="0" w:color="auto"/>
              <w:bottom w:val="single" w:sz="4" w:space="0" w:color="auto"/>
              <w:right w:val="single" w:sz="4" w:space="0" w:color="auto"/>
            </w:tcBorders>
            <w:shd w:val="clear" w:color="000000" w:fill="FFFFFF"/>
            <w:hideMark/>
          </w:tcPr>
          <w:p w14:paraId="6CEB7879" w14:textId="77777777" w:rsidR="008C6DA2" w:rsidRPr="002E2829" w:rsidRDefault="008C6DA2" w:rsidP="00741259">
            <w:pPr>
              <w:rPr>
                <w:color w:val="000000"/>
                <w:szCs w:val="24"/>
              </w:rPr>
            </w:pPr>
            <w:r w:rsidRPr="002E2829">
              <w:rPr>
                <w:color w:val="000000"/>
                <w:szCs w:val="24"/>
              </w:rPr>
              <w:t>Student Workshop</w:t>
            </w:r>
          </w:p>
        </w:tc>
        <w:tc>
          <w:tcPr>
            <w:tcW w:w="831" w:type="dxa"/>
            <w:tcBorders>
              <w:top w:val="nil"/>
              <w:left w:val="nil"/>
              <w:bottom w:val="single" w:sz="4" w:space="0" w:color="auto"/>
              <w:right w:val="single" w:sz="4" w:space="0" w:color="auto"/>
            </w:tcBorders>
            <w:noWrap/>
            <w:vAlign w:val="bottom"/>
            <w:hideMark/>
          </w:tcPr>
          <w:p w14:paraId="2079BBA9" w14:textId="77777777" w:rsidR="008C6DA2" w:rsidRPr="002E2829" w:rsidRDefault="008C6DA2" w:rsidP="00741259">
            <w:pPr>
              <w:rPr>
                <w:color w:val="000000"/>
                <w:szCs w:val="24"/>
              </w:rPr>
            </w:pPr>
            <w:r w:rsidRPr="002E2829">
              <w:rPr>
                <w:color w:val="000000"/>
                <w:szCs w:val="24"/>
              </w:rPr>
              <w:t>316</w:t>
            </w:r>
          </w:p>
        </w:tc>
        <w:tc>
          <w:tcPr>
            <w:tcW w:w="831" w:type="dxa"/>
            <w:tcBorders>
              <w:top w:val="nil"/>
              <w:left w:val="nil"/>
              <w:bottom w:val="single" w:sz="4" w:space="0" w:color="auto"/>
              <w:right w:val="single" w:sz="4" w:space="0" w:color="auto"/>
            </w:tcBorders>
            <w:noWrap/>
            <w:vAlign w:val="bottom"/>
            <w:hideMark/>
          </w:tcPr>
          <w:p w14:paraId="7921060D" w14:textId="77777777" w:rsidR="008C6DA2" w:rsidRPr="002E2829" w:rsidRDefault="008C6DA2" w:rsidP="00741259">
            <w:pPr>
              <w:rPr>
                <w:color w:val="000000"/>
                <w:szCs w:val="24"/>
              </w:rPr>
            </w:pPr>
            <w:r w:rsidRPr="002E2829">
              <w:rPr>
                <w:color w:val="000000"/>
                <w:szCs w:val="24"/>
              </w:rPr>
              <w:t>4</w:t>
            </w:r>
          </w:p>
        </w:tc>
        <w:tc>
          <w:tcPr>
            <w:tcW w:w="719" w:type="dxa"/>
            <w:tcBorders>
              <w:top w:val="nil"/>
              <w:left w:val="nil"/>
              <w:bottom w:val="single" w:sz="4" w:space="0" w:color="auto"/>
              <w:right w:val="single" w:sz="4" w:space="0" w:color="auto"/>
            </w:tcBorders>
            <w:noWrap/>
            <w:vAlign w:val="bottom"/>
            <w:hideMark/>
          </w:tcPr>
          <w:p w14:paraId="02F221C1" w14:textId="77777777" w:rsidR="008C6DA2" w:rsidRPr="002E2829" w:rsidRDefault="008C6DA2" w:rsidP="00741259">
            <w:pPr>
              <w:rPr>
                <w:color w:val="000000"/>
                <w:szCs w:val="24"/>
              </w:rPr>
            </w:pPr>
            <w:r w:rsidRPr="002E2829">
              <w:rPr>
                <w:color w:val="000000"/>
                <w:szCs w:val="24"/>
              </w:rPr>
              <w:t> </w:t>
            </w:r>
          </w:p>
        </w:tc>
      </w:tr>
      <w:tr w:rsidR="008C6DA2" w:rsidRPr="002E2829" w14:paraId="768EC526" w14:textId="77777777" w:rsidTr="00741259">
        <w:trPr>
          <w:trHeight w:val="300"/>
        </w:trPr>
        <w:tc>
          <w:tcPr>
            <w:tcW w:w="5700" w:type="dxa"/>
            <w:tcBorders>
              <w:top w:val="nil"/>
              <w:left w:val="single" w:sz="4" w:space="0" w:color="auto"/>
              <w:bottom w:val="single" w:sz="4" w:space="0" w:color="auto"/>
              <w:right w:val="single" w:sz="4" w:space="0" w:color="auto"/>
            </w:tcBorders>
            <w:shd w:val="clear" w:color="000000" w:fill="BFBFBF"/>
            <w:noWrap/>
            <w:vAlign w:val="bottom"/>
            <w:hideMark/>
          </w:tcPr>
          <w:p w14:paraId="571EAC7F" w14:textId="77777777" w:rsidR="008C6DA2" w:rsidRPr="002E2829" w:rsidRDefault="008C6DA2" w:rsidP="00741259">
            <w:pPr>
              <w:rPr>
                <w:b/>
                <w:bCs/>
                <w:color w:val="000000"/>
                <w:szCs w:val="24"/>
              </w:rPr>
            </w:pPr>
            <w:r w:rsidRPr="002E2829">
              <w:rPr>
                <w:b/>
                <w:bCs/>
                <w:color w:val="000000"/>
                <w:szCs w:val="24"/>
              </w:rPr>
              <w:t>TOTAL STUDENT CONTACTS BY LOCATION</w:t>
            </w:r>
          </w:p>
        </w:tc>
        <w:tc>
          <w:tcPr>
            <w:tcW w:w="831" w:type="dxa"/>
            <w:tcBorders>
              <w:top w:val="nil"/>
              <w:left w:val="nil"/>
              <w:bottom w:val="single" w:sz="4" w:space="0" w:color="auto"/>
              <w:right w:val="single" w:sz="4" w:space="0" w:color="auto"/>
            </w:tcBorders>
            <w:shd w:val="clear" w:color="000000" w:fill="BFBFBF"/>
            <w:noWrap/>
            <w:vAlign w:val="bottom"/>
            <w:hideMark/>
          </w:tcPr>
          <w:p w14:paraId="4ECC653E" w14:textId="77777777" w:rsidR="008C6DA2" w:rsidRPr="002E2829" w:rsidRDefault="008C6DA2" w:rsidP="00741259">
            <w:pPr>
              <w:rPr>
                <w:b/>
                <w:bCs/>
                <w:color w:val="000000"/>
                <w:szCs w:val="24"/>
              </w:rPr>
            </w:pPr>
            <w:r w:rsidRPr="002E2829">
              <w:rPr>
                <w:b/>
                <w:bCs/>
                <w:color w:val="000000"/>
                <w:szCs w:val="24"/>
              </w:rPr>
              <w:t>52,218</w:t>
            </w:r>
          </w:p>
        </w:tc>
        <w:tc>
          <w:tcPr>
            <w:tcW w:w="831" w:type="dxa"/>
            <w:tcBorders>
              <w:top w:val="nil"/>
              <w:left w:val="nil"/>
              <w:bottom w:val="single" w:sz="4" w:space="0" w:color="auto"/>
              <w:right w:val="single" w:sz="4" w:space="0" w:color="auto"/>
            </w:tcBorders>
            <w:shd w:val="clear" w:color="000000" w:fill="BFBFBF"/>
            <w:noWrap/>
            <w:vAlign w:val="bottom"/>
            <w:hideMark/>
          </w:tcPr>
          <w:p w14:paraId="1254E4F3" w14:textId="77777777" w:rsidR="008C6DA2" w:rsidRPr="002E2829" w:rsidRDefault="008C6DA2" w:rsidP="00741259">
            <w:pPr>
              <w:rPr>
                <w:b/>
                <w:bCs/>
                <w:color w:val="000000"/>
                <w:szCs w:val="24"/>
              </w:rPr>
            </w:pPr>
            <w:r w:rsidRPr="002E2829">
              <w:rPr>
                <w:b/>
                <w:bCs/>
                <w:color w:val="000000"/>
                <w:szCs w:val="24"/>
              </w:rPr>
              <w:t>20,261</w:t>
            </w:r>
          </w:p>
        </w:tc>
        <w:tc>
          <w:tcPr>
            <w:tcW w:w="719" w:type="dxa"/>
            <w:tcBorders>
              <w:top w:val="nil"/>
              <w:left w:val="nil"/>
              <w:bottom w:val="single" w:sz="4" w:space="0" w:color="auto"/>
              <w:right w:val="single" w:sz="4" w:space="0" w:color="auto"/>
            </w:tcBorders>
            <w:shd w:val="clear" w:color="000000" w:fill="BFBFBF"/>
            <w:noWrap/>
            <w:vAlign w:val="bottom"/>
            <w:hideMark/>
          </w:tcPr>
          <w:p w14:paraId="5DE0078E" w14:textId="77777777" w:rsidR="008C6DA2" w:rsidRPr="002E2829" w:rsidRDefault="008C6DA2" w:rsidP="00741259">
            <w:pPr>
              <w:rPr>
                <w:b/>
                <w:bCs/>
                <w:color w:val="000000"/>
                <w:szCs w:val="24"/>
              </w:rPr>
            </w:pPr>
            <w:r w:rsidRPr="002E2829">
              <w:rPr>
                <w:b/>
                <w:bCs/>
                <w:color w:val="000000"/>
                <w:szCs w:val="24"/>
              </w:rPr>
              <w:t>4,867</w:t>
            </w:r>
          </w:p>
        </w:tc>
      </w:tr>
    </w:tbl>
    <w:p w14:paraId="5E2E3897" w14:textId="77777777" w:rsidR="008C6DA2" w:rsidRPr="002E2829" w:rsidRDefault="008C6DA2" w:rsidP="008C6DA2">
      <w:pPr>
        <w:rPr>
          <w:szCs w:val="24"/>
        </w:rPr>
      </w:pPr>
      <w:r w:rsidRPr="002E2829">
        <w:rPr>
          <w:szCs w:val="24"/>
        </w:rPr>
        <w:t xml:space="preserve"> </w:t>
      </w:r>
    </w:p>
    <w:p w14:paraId="2E3DE760" w14:textId="49540A6F" w:rsidR="008C6DA2" w:rsidRPr="002E2829" w:rsidRDefault="008C6DA2" w:rsidP="008C6DA2">
      <w:pPr>
        <w:rPr>
          <w:szCs w:val="24"/>
        </w:rPr>
      </w:pPr>
      <w:r w:rsidRPr="002E2829">
        <w:rPr>
          <w:szCs w:val="24"/>
        </w:rPr>
        <w:lastRenderedPageBreak/>
        <w:t>Beyond orientations, counselors also provide a variety of group advising activities to orient students to academic programs and services and topics of general interest to support success. [</w:t>
      </w:r>
      <w:hyperlink r:id="rId664" w:history="1">
        <w:r w:rsidR="001A048B" w:rsidRPr="00F1244E">
          <w:rPr>
            <w:rStyle w:val="Hyperlink"/>
            <w:szCs w:val="24"/>
          </w:rPr>
          <w:t>IIC5.3</w:t>
        </w:r>
      </w:hyperlink>
      <w:r w:rsidRPr="002E2829">
        <w:rPr>
          <w:szCs w:val="24"/>
        </w:rPr>
        <w:t xml:space="preserve">]. </w:t>
      </w:r>
    </w:p>
    <w:p w14:paraId="17E224A5" w14:textId="77777777" w:rsidR="008C6DA2" w:rsidRPr="002E2829" w:rsidRDefault="008C6DA2" w:rsidP="008C6DA2">
      <w:pPr>
        <w:rPr>
          <w:szCs w:val="24"/>
        </w:rPr>
      </w:pPr>
    </w:p>
    <w:p w14:paraId="59A48E74" w14:textId="77777777" w:rsidR="008C6DA2" w:rsidRPr="002E2829" w:rsidRDefault="008C6DA2" w:rsidP="008C6DA2">
      <w:pPr>
        <w:rPr>
          <w:b/>
          <w:szCs w:val="24"/>
        </w:rPr>
      </w:pPr>
      <w:r w:rsidRPr="002E2829">
        <w:rPr>
          <w:b/>
          <w:szCs w:val="24"/>
        </w:rPr>
        <w:t xml:space="preserve">Career Resource Center (CRC) </w:t>
      </w:r>
    </w:p>
    <w:p w14:paraId="18F9E10B" w14:textId="77777777" w:rsidR="008C6DA2" w:rsidRPr="002E2829" w:rsidRDefault="008C6DA2" w:rsidP="008C6DA2">
      <w:pPr>
        <w:rPr>
          <w:szCs w:val="24"/>
        </w:rPr>
      </w:pPr>
      <w:r w:rsidRPr="002E2829">
        <w:rPr>
          <w:szCs w:val="24"/>
        </w:rPr>
        <w:t xml:space="preserve">The Career Resource Center (CRC) offers career counseling services, employability preparation, and general career support. Career counseling services include career exploration and counseling, online and paper self-assessments, major selection, career decisions making support, Student Education Plans (SEP) based on an informed goal and next steps, as well as career-related workshops (e.g. How to Choose A Major), and presentations (e.g. Test Drive Your Career). Employability services include interviewing skills, resume writing, mock interviews, job search strategies/tools, job postings and preparation tools, in addition to outreach to gain employer/agency/company collaboration through site visits and attendance at Job Fairs. The general career support includes a CRC Library, laptops for career/job-related exploration, online and paper self-assessments, career/major/job materials and handouts, on-campus and off-campus job, volunteer and internship postings, CRC Workshops, Career Center Presentations, and Student Success Workshops. Events and Expos are also provided, such as the Majors Expo, Career Week, and Experience Expo. Per the institutionalization and expansion of the CRC at Reedley College following the end of the Title V Grant, the following was developed or expanded upon in 15-16 : CRC Budget for 16/17, CRC Manual, CRC Website redesigned, CRC Brochure, Job Developer position added (increased job postings from 59 for August 2015 to an eventual 1,297 for 2106-2017), collaborative projects with ESL and Manufacturing (resume/interview workshops, followed up with mock interviews for each student in preparation for job seeking), 614 attendees for the Student Success Workshops held in the CRC, 633 attendees for Don’t Cancel Class Presentations in classrooms (363 in 2016-2017), 514 CRC Additional Workshops/Activities (856 in 2016-2017), iXplore-Majors Expo-Campus Connections (Fall 2015: 199 students completed passports), Experience Expo (Spring 2017: 65 Agency/Companies; 431 Staff/Students/Community in attendance), and a new Job Management System, College Central Network (CCN) (Cost effective, Job Postings (on/off campus), Career Portfolios, Resume Builder, Career Video Library (documents, podcasts, etc.), social media/app interfacing, and many more functions.) Additionally, the career counselor worked with counseling staff to develop a new counseling course, COUN 35, Launch Your Career (1 unit course designed to assist students with the needed strategies and skills to effectively prepare for employability within the workplace. Particular emphasis will be placed on the development of a career portfolio, effective interview techniques and professionalism). </w:t>
      </w:r>
    </w:p>
    <w:p w14:paraId="453B21DC" w14:textId="77777777" w:rsidR="008C6DA2" w:rsidRPr="002E2829" w:rsidRDefault="008C6DA2" w:rsidP="008C6DA2">
      <w:pPr>
        <w:rPr>
          <w:szCs w:val="24"/>
        </w:rPr>
      </w:pPr>
    </w:p>
    <w:p w14:paraId="088EDDFA" w14:textId="77777777" w:rsidR="008C6DA2" w:rsidRPr="002E2829" w:rsidRDefault="008C6DA2" w:rsidP="008C6DA2">
      <w:pPr>
        <w:rPr>
          <w:b/>
          <w:szCs w:val="24"/>
        </w:rPr>
      </w:pPr>
      <w:r w:rsidRPr="002E2829">
        <w:rPr>
          <w:b/>
          <w:szCs w:val="24"/>
        </w:rPr>
        <w:t>Transfer Center</w:t>
      </w:r>
    </w:p>
    <w:p w14:paraId="6BE66642" w14:textId="77777777" w:rsidR="008C6DA2" w:rsidRPr="002E2829" w:rsidRDefault="008C6DA2" w:rsidP="008C6DA2">
      <w:pPr>
        <w:rPr>
          <w:szCs w:val="24"/>
        </w:rPr>
      </w:pPr>
      <w:r w:rsidRPr="002E2829">
        <w:rPr>
          <w:szCs w:val="24"/>
        </w:rPr>
        <w:t xml:space="preserve">Transfer services include dedicated counseling to help students with goal-setting and education planning for transfer to a baccalaureate degree institution. Students are provided access to extensive transfer college information through online resources and informational brochures. In addition to individual counseling appointments, students learn about transfer requirements through workshops where they receive assistance with applications to California State University (CSU) and University of California (UC) campuses. In 2016-2017 the Transfer Center staff offered 9 workshops related to UC and CSU transfer </w:t>
      </w:r>
      <w:r w:rsidRPr="002E2829">
        <w:rPr>
          <w:szCs w:val="24"/>
        </w:rPr>
        <w:lastRenderedPageBreak/>
        <w:t>admission requirements and transfer applications. Reedley College assembles an annual College event named iExplorer that includes a transfer fair along with a Majors Expo and Campus Connection. This event is an in-reach activity where numerous college representatives from the CSU, UC and private/independent institutions come to Reedley College to disseminate transfer information and materials, interacting with an average of 150 Students per event. The Majors Expo and Campus Connection is part of the iExlporer event that allows students to gather information about majors, campus clubs, and college resources.</w:t>
      </w:r>
    </w:p>
    <w:p w14:paraId="00EDD2CA" w14:textId="77777777" w:rsidR="008C6DA2" w:rsidRPr="002E2829" w:rsidRDefault="008C6DA2" w:rsidP="008C6DA2">
      <w:pPr>
        <w:rPr>
          <w:szCs w:val="24"/>
        </w:rPr>
      </w:pPr>
    </w:p>
    <w:p w14:paraId="3EBC3692" w14:textId="77777777" w:rsidR="008C6DA2" w:rsidRPr="002E2829" w:rsidRDefault="008C6DA2" w:rsidP="008C6DA2">
      <w:pPr>
        <w:rPr>
          <w:szCs w:val="24"/>
        </w:rPr>
      </w:pPr>
      <w:r w:rsidRPr="002E2829">
        <w:rPr>
          <w:szCs w:val="24"/>
        </w:rPr>
        <w:t xml:space="preserve">Since the appointment of a full-time Transfer Counselor/Articulation Officer, over 200 students visited the Transfer Center during 2016-2017 and received individual transfer counseling information. The Career and Transfer Center also provided Reedley College students the opportunity to meet in person with representatives from four-year colleges and universities. Representatives from CSU, Fresno,Fresno Pacific University, National University, UC Merced, and UCLA provided one-one-one advising with a total of 111 students in 2016-2017 in the Student Activities Center to discuss transfer admission, major and career advising, and education planning. In partnership with special programs such as EOPS, TRiO, Honors and STEM, over 200 transfer-bound students were able to participate in field trips to different CSU and UC campuses during 2015-2016. In 2014-2015 career services were provided by one full-time career counselor and one job placement developer. </w:t>
      </w:r>
    </w:p>
    <w:p w14:paraId="558658CE" w14:textId="77777777" w:rsidR="008C6DA2" w:rsidRPr="002E2829" w:rsidRDefault="008C6DA2" w:rsidP="008C6DA2">
      <w:pPr>
        <w:rPr>
          <w:szCs w:val="24"/>
        </w:rPr>
      </w:pPr>
    </w:p>
    <w:p w14:paraId="1E09AD02" w14:textId="77777777" w:rsidR="008C6DA2" w:rsidRPr="002E2829" w:rsidRDefault="008C6DA2" w:rsidP="008C6DA2">
      <w:pPr>
        <w:rPr>
          <w:b/>
          <w:szCs w:val="24"/>
        </w:rPr>
      </w:pPr>
      <w:r w:rsidRPr="002E2829">
        <w:rPr>
          <w:b/>
          <w:szCs w:val="24"/>
        </w:rPr>
        <w:t>Professional Development</w:t>
      </w:r>
    </w:p>
    <w:p w14:paraId="743ED4DB" w14:textId="77777777" w:rsidR="008C6DA2" w:rsidRPr="002E2829" w:rsidRDefault="008C6DA2" w:rsidP="008C6DA2">
      <w:pPr>
        <w:rPr>
          <w:szCs w:val="24"/>
        </w:rPr>
      </w:pPr>
      <w:r w:rsidRPr="002E2829">
        <w:rPr>
          <w:szCs w:val="24"/>
        </w:rPr>
        <w:t xml:space="preserve">The College prepares faculty counselors and educational advisors for advising students in a variety of ways. Counseling personnel attend staff development activities as well as the annual conferences organized by the CSU and UC systems. Through these staff development activities, counselors maintain up-to-date information and knowledge about counseling techniques, articulation, and other changes. </w:t>
      </w:r>
    </w:p>
    <w:p w14:paraId="72AF416F" w14:textId="77777777" w:rsidR="003B6787" w:rsidRDefault="003B6787" w:rsidP="008C6DA2">
      <w:pPr>
        <w:rPr>
          <w:szCs w:val="24"/>
        </w:rPr>
      </w:pPr>
    </w:p>
    <w:p w14:paraId="2978B911" w14:textId="2D066AE4" w:rsidR="008C6DA2" w:rsidRPr="002E2829" w:rsidRDefault="008C6DA2" w:rsidP="008C6DA2">
      <w:pPr>
        <w:rPr>
          <w:szCs w:val="24"/>
        </w:rPr>
      </w:pPr>
      <w:r w:rsidRPr="002E2829">
        <w:rPr>
          <w:szCs w:val="24"/>
        </w:rPr>
        <w:t>An example of this training at MCCC provides three counselor trainings per term to full-time and part-time counselors on topics, such as LVN- RN Programs, Career Technology Education pathways, Associate Degree for Transfer, and Admission &amp; Records camps policies and procedures [</w:t>
      </w:r>
      <w:hyperlink r:id="rId665" w:history="1">
        <w:r w:rsidR="001A048B" w:rsidRPr="00F1244E">
          <w:rPr>
            <w:rStyle w:val="Hyperlink"/>
            <w:szCs w:val="24"/>
          </w:rPr>
          <w:t>IIC5.2</w:t>
        </w:r>
      </w:hyperlink>
      <w:r w:rsidR="001A048B">
        <w:rPr>
          <w:szCs w:val="24"/>
        </w:rPr>
        <w:t xml:space="preserve">, </w:t>
      </w:r>
      <w:hyperlink r:id="rId666" w:history="1">
        <w:r w:rsidR="001A048B" w:rsidRPr="00F1244E">
          <w:rPr>
            <w:rStyle w:val="Hyperlink"/>
            <w:szCs w:val="24"/>
          </w:rPr>
          <w:t>IIC5.1</w:t>
        </w:r>
      </w:hyperlink>
      <w:r w:rsidR="001A048B">
        <w:rPr>
          <w:szCs w:val="24"/>
        </w:rPr>
        <w:t xml:space="preserve">, </w:t>
      </w:r>
      <w:hyperlink r:id="rId667" w:history="1">
        <w:r w:rsidR="001A048B" w:rsidRPr="00F1244E">
          <w:rPr>
            <w:rStyle w:val="Hyperlink"/>
            <w:szCs w:val="24"/>
          </w:rPr>
          <w:t>IIC5.4</w:t>
        </w:r>
      </w:hyperlink>
      <w:r w:rsidRPr="002E2829">
        <w:rPr>
          <w:szCs w:val="24"/>
        </w:rPr>
        <w:t xml:space="preserve">]. </w:t>
      </w:r>
    </w:p>
    <w:p w14:paraId="17607D0C" w14:textId="77777777" w:rsidR="008C6DA2" w:rsidRPr="002E2829" w:rsidRDefault="008C6DA2" w:rsidP="008C6DA2">
      <w:pPr>
        <w:rPr>
          <w:szCs w:val="24"/>
        </w:rPr>
      </w:pPr>
    </w:p>
    <w:p w14:paraId="6BA9EDDA" w14:textId="77777777" w:rsidR="008C6DA2" w:rsidRPr="002E2829" w:rsidRDefault="008C6DA2" w:rsidP="008C6DA2">
      <w:pPr>
        <w:rPr>
          <w:szCs w:val="24"/>
        </w:rPr>
      </w:pPr>
      <w:r w:rsidRPr="002E2829">
        <w:rPr>
          <w:szCs w:val="24"/>
        </w:rPr>
        <w:t xml:space="preserve">The Counseling Department meets twice per month for two hours to discuss topics of interest, share developments within the division, and review concerns and ideas surrounding services to students. </w:t>
      </w:r>
    </w:p>
    <w:p w14:paraId="400E7A91" w14:textId="77777777" w:rsidR="001A048B" w:rsidRDefault="001A048B" w:rsidP="008C6DA2">
      <w:pPr>
        <w:rPr>
          <w:szCs w:val="24"/>
        </w:rPr>
      </w:pPr>
    </w:p>
    <w:p w14:paraId="7116C2BF" w14:textId="77777777" w:rsidR="008C6DA2" w:rsidRPr="002E2829" w:rsidRDefault="008C6DA2" w:rsidP="008C6DA2">
      <w:pPr>
        <w:rPr>
          <w:szCs w:val="24"/>
        </w:rPr>
      </w:pPr>
      <w:r w:rsidRPr="002E2829">
        <w:rPr>
          <w:szCs w:val="24"/>
        </w:rPr>
        <w:t xml:space="preserve">Faculty participate in Flex Day activities and present workshops on topics such as the Student Success and Support Program (SSSP), Articulation, and other pertinent aspects of academic advising. These workshops help support and increase awareness among non-counseling faculty. All new counselor hires (full-time and adjunct) participate in initial and ongoing trainings as facilitated by veteran counselors. New full-time counseling hires are also afforded the opportunity to participate in campus-wide new faculty trainings. </w:t>
      </w:r>
    </w:p>
    <w:p w14:paraId="113A11A6" w14:textId="77777777" w:rsidR="008C6DA2" w:rsidRPr="002E2829" w:rsidRDefault="008C6DA2" w:rsidP="008C6DA2">
      <w:pPr>
        <w:rPr>
          <w:szCs w:val="24"/>
        </w:rPr>
      </w:pPr>
    </w:p>
    <w:p w14:paraId="7BC3D54F" w14:textId="77777777" w:rsidR="008C6DA2" w:rsidRPr="002E2829" w:rsidRDefault="008C6DA2" w:rsidP="008C6DA2">
      <w:pPr>
        <w:pStyle w:val="NormalWeb"/>
        <w:shd w:val="clear" w:color="auto" w:fill="FFFFFF"/>
        <w:spacing w:before="0" w:beforeAutospacing="0" w:after="0" w:afterAutospacing="0" w:line="240" w:lineRule="auto"/>
        <w:rPr>
          <w:rFonts w:ascii="Times New Roman" w:hAnsi="Times New Roman"/>
          <w:b/>
          <w:sz w:val="24"/>
          <w:szCs w:val="24"/>
        </w:rPr>
      </w:pPr>
      <w:r w:rsidRPr="002E2829">
        <w:rPr>
          <w:rFonts w:ascii="Times New Roman" w:hAnsi="Times New Roman"/>
          <w:b/>
          <w:sz w:val="24"/>
          <w:szCs w:val="24"/>
        </w:rPr>
        <w:t>Psychological Services</w:t>
      </w:r>
    </w:p>
    <w:p w14:paraId="22DB26E5" w14:textId="77777777" w:rsidR="008C6DA2" w:rsidRPr="002E2829" w:rsidRDefault="008C6DA2" w:rsidP="008C6DA2">
      <w:pPr>
        <w:pStyle w:val="NormalWeb"/>
        <w:shd w:val="clear" w:color="auto" w:fill="FFFFFF"/>
        <w:spacing w:before="0" w:beforeAutospacing="0" w:after="0" w:afterAutospacing="0" w:line="240" w:lineRule="auto"/>
        <w:rPr>
          <w:rFonts w:ascii="Times New Roman" w:hAnsi="Times New Roman"/>
          <w:sz w:val="24"/>
          <w:szCs w:val="24"/>
        </w:rPr>
      </w:pPr>
      <w:r w:rsidRPr="002E2829">
        <w:rPr>
          <w:rFonts w:ascii="Times New Roman" w:hAnsi="Times New Roman"/>
          <w:sz w:val="24"/>
          <w:szCs w:val="24"/>
        </w:rPr>
        <w:t xml:space="preserve">In addition to the aforementioned counseling services, psychological counseling is available at no charge to students. Psychological Services is a District program designed to help meet </w:t>
      </w:r>
      <w:r w:rsidRPr="002E2829">
        <w:rPr>
          <w:rFonts w:ascii="Times New Roman" w:hAnsi="Times New Roman"/>
          <w:sz w:val="24"/>
          <w:szCs w:val="24"/>
        </w:rPr>
        <w:lastRenderedPageBreak/>
        <w:t>the mental health needs of students. Working with Counseling and Health Services, Psychological Services offers assistance in a number of areas, including Personal Growth, Crisis Resolution, Daily Living Problems, Relationship and Family Issues, and as a Support Network for students with more serious Emotional Disorders. Psychological services include up to eight, one-hour confidential counseling. Care is provided by a clinical psychologist and supervised graduate interns.</w:t>
      </w:r>
    </w:p>
    <w:p w14:paraId="4C6FE7F2" w14:textId="77777777" w:rsidR="008C6DA2" w:rsidRPr="002E2829" w:rsidRDefault="008C6DA2" w:rsidP="008C6DA2">
      <w:pPr>
        <w:rPr>
          <w:szCs w:val="24"/>
        </w:rPr>
      </w:pPr>
    </w:p>
    <w:p w14:paraId="42DBAD16" w14:textId="46CB35E0" w:rsidR="008C6DA2" w:rsidRPr="002E2829" w:rsidRDefault="007C14B7" w:rsidP="008C6DA2">
      <w:pPr>
        <w:rPr>
          <w:color w:val="FF0000"/>
          <w:szCs w:val="24"/>
        </w:rPr>
      </w:pPr>
      <w:r>
        <w:rPr>
          <w:b/>
          <w:szCs w:val="24"/>
        </w:rPr>
        <w:t>IIC</w:t>
      </w:r>
      <w:r w:rsidR="008C6DA2" w:rsidRPr="002E2829">
        <w:rPr>
          <w:b/>
          <w:szCs w:val="24"/>
        </w:rPr>
        <w:t xml:space="preserve">6. The institution has adopted and adheres to admission policies consistent with its mission that specify the qualifications of students appropriate for its programs. The institution defines and advises students on clear pathways to complete degrees, certificate and transfer goals. (ER 16) </w:t>
      </w:r>
    </w:p>
    <w:p w14:paraId="008BEA9B" w14:textId="77777777" w:rsidR="008C6DA2" w:rsidRPr="002E2829" w:rsidRDefault="008C6DA2" w:rsidP="008C6DA2">
      <w:pPr>
        <w:rPr>
          <w:szCs w:val="24"/>
        </w:rPr>
      </w:pPr>
    </w:p>
    <w:p w14:paraId="1A8A34A3" w14:textId="2DDF0C5A" w:rsidR="00AB30CB" w:rsidRDefault="008C6DA2" w:rsidP="008C6DA2">
      <w:pPr>
        <w:rPr>
          <w:szCs w:val="24"/>
          <w:u w:val="single"/>
        </w:rPr>
      </w:pPr>
      <w:r w:rsidRPr="002E2829">
        <w:rPr>
          <w:szCs w:val="24"/>
          <w:u w:val="single"/>
        </w:rPr>
        <w:t>E</w:t>
      </w:r>
      <w:r w:rsidR="00AB30CB">
        <w:rPr>
          <w:szCs w:val="24"/>
          <w:u w:val="single"/>
        </w:rPr>
        <w:t>vidence of Meeting the Standard</w:t>
      </w:r>
    </w:p>
    <w:p w14:paraId="482279E4" w14:textId="77777777" w:rsidR="009E3A62" w:rsidRDefault="009E3A62" w:rsidP="008C6DA2">
      <w:pPr>
        <w:rPr>
          <w:szCs w:val="24"/>
        </w:rPr>
        <w:sectPr w:rsidR="009E3A62" w:rsidSect="002905EE">
          <w:type w:val="continuous"/>
          <w:pgSz w:w="12240" w:h="15840"/>
          <w:pgMar w:top="1440" w:right="1440" w:bottom="1440" w:left="1800" w:header="720" w:footer="720" w:gutter="0"/>
          <w:cols w:space="720"/>
          <w:titlePg/>
          <w:docGrid w:linePitch="360"/>
        </w:sectPr>
      </w:pPr>
    </w:p>
    <w:p w14:paraId="7C87CB04" w14:textId="1F71FE93" w:rsidR="00AB30CB" w:rsidRDefault="008D2AFE" w:rsidP="008C6DA2">
      <w:pPr>
        <w:rPr>
          <w:szCs w:val="24"/>
        </w:rPr>
      </w:pPr>
      <w:hyperlink r:id="rId668" w:history="1">
        <w:r w:rsidR="0088268F" w:rsidRPr="00F1244E">
          <w:rPr>
            <w:rStyle w:val="Hyperlink"/>
            <w:szCs w:val="24"/>
          </w:rPr>
          <w:t>IIC6.1-BP 5052</w:t>
        </w:r>
      </w:hyperlink>
    </w:p>
    <w:p w14:paraId="789A8AA9" w14:textId="7C9EE4AE" w:rsidR="0088268F" w:rsidRPr="0088268F" w:rsidRDefault="008D2AFE" w:rsidP="008C6DA2">
      <w:pPr>
        <w:rPr>
          <w:szCs w:val="24"/>
        </w:rPr>
      </w:pPr>
      <w:hyperlink r:id="rId669" w:history="1">
        <w:r w:rsidR="0088268F" w:rsidRPr="00F1244E">
          <w:rPr>
            <w:rStyle w:val="Hyperlink"/>
            <w:szCs w:val="24"/>
          </w:rPr>
          <w:t>IIC6.2-College Catalog 2017-2018</w:t>
        </w:r>
      </w:hyperlink>
    </w:p>
    <w:p w14:paraId="6E86366D" w14:textId="053EC167" w:rsidR="0088268F" w:rsidRPr="00606C07" w:rsidRDefault="00606C07" w:rsidP="008C6DA2">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IIC6\\IIC6.3-College’s Steps to Successfully Enroll as a New Student.docx"</w:instrText>
      </w:r>
      <w:r>
        <w:rPr>
          <w:szCs w:val="24"/>
        </w:rPr>
        <w:fldChar w:fldCharType="separate"/>
      </w:r>
      <w:r w:rsidR="0088268F" w:rsidRPr="00606C07">
        <w:rPr>
          <w:rStyle w:val="Hyperlink"/>
          <w:szCs w:val="24"/>
        </w:rPr>
        <w:t>IIC6.3-College’s Steps to Successfully Enroll as a New Student</w:t>
      </w:r>
    </w:p>
    <w:p w14:paraId="54A036A0" w14:textId="77777777" w:rsidR="009E3A62" w:rsidRPr="00606C07" w:rsidRDefault="009E3A62" w:rsidP="008C6DA2">
      <w:pPr>
        <w:rPr>
          <w:rStyle w:val="Hyperlink"/>
          <w:szCs w:val="24"/>
        </w:rPr>
        <w:sectPr w:rsidR="009E3A62" w:rsidRPr="00606C07" w:rsidSect="009E3A62">
          <w:type w:val="continuous"/>
          <w:pgSz w:w="12240" w:h="15840"/>
          <w:pgMar w:top="1440" w:right="1440" w:bottom="1440" w:left="1800" w:header="720" w:footer="720" w:gutter="0"/>
          <w:cols w:num="2" w:space="720"/>
          <w:titlePg/>
          <w:docGrid w:linePitch="360"/>
        </w:sectPr>
      </w:pPr>
    </w:p>
    <w:p w14:paraId="70F6D2B8" w14:textId="25DB9BCB" w:rsidR="0088268F" w:rsidRPr="0088268F" w:rsidRDefault="00606C07" w:rsidP="008C6DA2">
      <w:pPr>
        <w:rPr>
          <w:szCs w:val="24"/>
        </w:rPr>
      </w:pPr>
      <w:r>
        <w:rPr>
          <w:szCs w:val="24"/>
        </w:rPr>
        <w:fldChar w:fldCharType="end"/>
      </w:r>
    </w:p>
    <w:p w14:paraId="269BC6BB" w14:textId="77777777" w:rsidR="008C6DA2" w:rsidRPr="002E2829" w:rsidRDefault="008C6DA2" w:rsidP="008C6DA2">
      <w:pPr>
        <w:rPr>
          <w:b/>
          <w:color w:val="FF0000"/>
          <w:szCs w:val="24"/>
        </w:rPr>
      </w:pPr>
      <w:r w:rsidRPr="002E2829">
        <w:rPr>
          <w:szCs w:val="24"/>
          <w:u w:val="single"/>
        </w:rPr>
        <w:t>Analysis and Evaluation</w:t>
      </w:r>
      <w:r w:rsidRPr="002E2829">
        <w:rPr>
          <w:b/>
          <w:szCs w:val="24"/>
        </w:rPr>
        <w:t xml:space="preserve"> </w:t>
      </w:r>
    </w:p>
    <w:p w14:paraId="4123A935" w14:textId="108424E8" w:rsidR="008C6DA2" w:rsidRPr="002E2829" w:rsidRDefault="008C6DA2" w:rsidP="008C6DA2">
      <w:pPr>
        <w:rPr>
          <w:b/>
          <w:color w:val="FF0000"/>
          <w:szCs w:val="24"/>
        </w:rPr>
      </w:pPr>
      <w:r w:rsidRPr="002E2829">
        <w:rPr>
          <w:szCs w:val="24"/>
        </w:rPr>
        <w:t>Consistent with its mission of open access, Reedley College has an open admissions policy, approved by the Board of Trustees [</w:t>
      </w:r>
      <w:hyperlink r:id="rId670" w:history="1">
        <w:r w:rsidR="0088268F" w:rsidRPr="00606C07">
          <w:rPr>
            <w:rStyle w:val="Hyperlink"/>
            <w:szCs w:val="24"/>
          </w:rPr>
          <w:t>IIC6.1</w:t>
        </w:r>
      </w:hyperlink>
      <w:r w:rsidRPr="002E2829">
        <w:rPr>
          <w:szCs w:val="24"/>
        </w:rPr>
        <w:t xml:space="preserve">]. This policy ensures that, unless specifically exempted by statute or regulation, every course is fully open to enrollment and participation by any person who has been admitted to the College. </w:t>
      </w:r>
    </w:p>
    <w:p w14:paraId="101F35B7" w14:textId="77777777" w:rsidR="008C6DA2" w:rsidRPr="002E2829" w:rsidRDefault="008C6DA2" w:rsidP="008C6DA2">
      <w:pPr>
        <w:rPr>
          <w:szCs w:val="24"/>
        </w:rPr>
      </w:pPr>
    </w:p>
    <w:p w14:paraId="185C70B2" w14:textId="77777777" w:rsidR="008C6DA2" w:rsidRPr="002E2829" w:rsidRDefault="008C6DA2" w:rsidP="008C6DA2">
      <w:pPr>
        <w:rPr>
          <w:szCs w:val="24"/>
        </w:rPr>
      </w:pPr>
      <w:r w:rsidRPr="002E2829">
        <w:rPr>
          <w:szCs w:val="24"/>
        </w:rPr>
        <w:t xml:space="preserve">Enrollment is subject to an established priority system and may be limited to students meeting properly validated pre-requisites and co-requisites, or other exemptions set out in statute or regulation. Students eligible for admission are defined in the College Catalog as high school graduates, non-high school graduates, high school students, transfer, and international students. The College follows practices that are consistent with the admissions policy approved by the Board of Trustees and adheres to state regulations. </w:t>
      </w:r>
    </w:p>
    <w:p w14:paraId="2D5C0D85" w14:textId="77777777" w:rsidR="008C6DA2" w:rsidRPr="002E2829" w:rsidRDefault="008C6DA2" w:rsidP="008C6DA2">
      <w:pPr>
        <w:rPr>
          <w:szCs w:val="24"/>
        </w:rPr>
      </w:pPr>
    </w:p>
    <w:p w14:paraId="3F7F6B47" w14:textId="61C08E76" w:rsidR="008C6DA2" w:rsidRPr="002E2829" w:rsidRDefault="008C6DA2" w:rsidP="008C6DA2">
      <w:pPr>
        <w:rPr>
          <w:szCs w:val="24"/>
        </w:rPr>
      </w:pPr>
      <w:r w:rsidRPr="002E2829">
        <w:rPr>
          <w:szCs w:val="24"/>
        </w:rPr>
        <w:t>The College defines and advises students on clear pathways to complete degrees, certificate and transfer goals. Admissions criteria are clearly outlined in the College’s Steps to Successfully Enroll as a New Student; these criteria are available online and in the College Catalog [</w:t>
      </w:r>
      <w:hyperlink r:id="rId671" w:history="1">
        <w:r w:rsidR="0088268F" w:rsidRPr="00606C07">
          <w:rPr>
            <w:rStyle w:val="Hyperlink"/>
            <w:szCs w:val="24"/>
          </w:rPr>
          <w:t>IIC6.3</w:t>
        </w:r>
      </w:hyperlink>
      <w:r w:rsidRPr="002E2829">
        <w:rPr>
          <w:szCs w:val="24"/>
        </w:rPr>
        <w:t>]. The five steps to enroll are: 1) Application 2) Orientation 3) Assessment 4) Counseling/Education Planning, and 5) Registration. These five steps are part of a comprehensive Student Success and Support Program offered to all students and required for participation in priority enrollment. Special admissions criteria are also available for high school students and international students. This information is available online and in the College Catalog [</w:t>
      </w:r>
      <w:hyperlink r:id="rId672" w:history="1">
        <w:r w:rsidR="0088268F" w:rsidRPr="00606C07">
          <w:rPr>
            <w:rStyle w:val="Hyperlink"/>
            <w:szCs w:val="24"/>
          </w:rPr>
          <w:t>IIC6.2</w:t>
        </w:r>
      </w:hyperlink>
      <w:r w:rsidRPr="002E2829">
        <w:rPr>
          <w:szCs w:val="24"/>
        </w:rPr>
        <w:t>].</w:t>
      </w:r>
    </w:p>
    <w:p w14:paraId="164352F8" w14:textId="77777777" w:rsidR="008C6DA2" w:rsidRPr="002E2829" w:rsidRDefault="008C6DA2" w:rsidP="008C6DA2">
      <w:pPr>
        <w:rPr>
          <w:szCs w:val="24"/>
        </w:rPr>
      </w:pPr>
    </w:p>
    <w:p w14:paraId="2FD2B535" w14:textId="5B20F8A5" w:rsidR="008C6DA2" w:rsidRPr="002E2829" w:rsidRDefault="008C6DA2" w:rsidP="008C6DA2">
      <w:pPr>
        <w:rPr>
          <w:szCs w:val="24"/>
        </w:rPr>
      </w:pPr>
      <w:r w:rsidRPr="002E2829">
        <w:rPr>
          <w:szCs w:val="24"/>
        </w:rPr>
        <w:t>The website and Catalog also outline specific admissions criteria for vocational programs requiring special preparation, such as the Dental Assisting. An example of a program that has specific admissions criteria is the LVN to RN program. Special admissions criteria for this program can be found online and in the College Catalog [</w:t>
      </w:r>
      <w:hyperlink r:id="rId673" w:history="1">
        <w:r w:rsidR="0088268F" w:rsidRPr="00606C07">
          <w:rPr>
            <w:rStyle w:val="Hyperlink"/>
            <w:szCs w:val="24"/>
          </w:rPr>
          <w:t>IIC6.2</w:t>
        </w:r>
        <w:r w:rsidRPr="00606C07">
          <w:rPr>
            <w:rStyle w:val="Hyperlink"/>
            <w:szCs w:val="24"/>
          </w:rPr>
          <w:t>—</w:t>
        </w:r>
        <w:r w:rsidR="009E3A62" w:rsidRPr="00606C07">
          <w:rPr>
            <w:rStyle w:val="Hyperlink"/>
            <w:szCs w:val="24"/>
          </w:rPr>
          <w:t>pg</w:t>
        </w:r>
        <w:r w:rsidR="00282C55" w:rsidRPr="00606C07">
          <w:rPr>
            <w:rStyle w:val="Hyperlink"/>
            <w:szCs w:val="24"/>
          </w:rPr>
          <w:t>129</w:t>
        </w:r>
      </w:hyperlink>
      <w:r w:rsidRPr="002E2829">
        <w:rPr>
          <w:szCs w:val="24"/>
        </w:rPr>
        <w:t>].</w:t>
      </w:r>
    </w:p>
    <w:p w14:paraId="417E862D" w14:textId="77777777" w:rsidR="008C6DA2" w:rsidRPr="002E2829" w:rsidRDefault="008C6DA2" w:rsidP="008C6DA2">
      <w:pPr>
        <w:rPr>
          <w:szCs w:val="24"/>
        </w:rPr>
      </w:pPr>
    </w:p>
    <w:p w14:paraId="2DEE309C" w14:textId="77777777" w:rsidR="008C6DA2" w:rsidRPr="002E2829" w:rsidRDefault="008C6DA2" w:rsidP="008C6DA2">
      <w:pPr>
        <w:rPr>
          <w:szCs w:val="24"/>
        </w:rPr>
      </w:pPr>
      <w:r w:rsidRPr="002E2829">
        <w:rPr>
          <w:szCs w:val="24"/>
        </w:rPr>
        <w:t xml:space="preserve">A primary process of the College related to admissions that is continuously evaluated, assessed, and improved is the enrollment process. The College Enrollment Management </w:t>
      </w:r>
      <w:r w:rsidRPr="002E2829">
        <w:rPr>
          <w:szCs w:val="24"/>
        </w:rPr>
        <w:lastRenderedPageBreak/>
        <w:t xml:space="preserve">subcommittee, along with the District wide Enrollment Management and Reg-To-Go workgroups, meets regularly to assess and improve the enrollment process. </w:t>
      </w:r>
    </w:p>
    <w:p w14:paraId="25CB965B" w14:textId="77777777" w:rsidR="008C6DA2" w:rsidRPr="002E2829" w:rsidRDefault="008C6DA2" w:rsidP="008C6DA2">
      <w:pPr>
        <w:rPr>
          <w:color w:val="2E74B5"/>
          <w:szCs w:val="24"/>
        </w:rPr>
      </w:pPr>
    </w:p>
    <w:p w14:paraId="0E53F80E" w14:textId="77777777" w:rsidR="008C6DA2" w:rsidRPr="002E2829" w:rsidRDefault="008C6DA2" w:rsidP="008C6DA2">
      <w:pPr>
        <w:rPr>
          <w:szCs w:val="24"/>
        </w:rPr>
      </w:pPr>
      <w:r w:rsidRPr="002E2829">
        <w:rPr>
          <w:szCs w:val="24"/>
        </w:rPr>
        <w:t xml:space="preserve">The College defines and advises students on clear pathways to complete degrees, certificates, and achieve transfer goals. The College Catalog includes information for degree, certificate, and transfer-seeking students to provide graduation, general education, and transfer requirements used by students and counselors to design educational plans that guide the student from the first semester to completion. The Counseling Services website offers links to educational planning tools, lists of programs and services, and General Education and transfer curriculum (IGETC/CSU) patterns for students, to facilitate completion and transfer to four-year institutions. </w:t>
      </w:r>
    </w:p>
    <w:p w14:paraId="465FE024" w14:textId="77777777" w:rsidR="008C6DA2" w:rsidRPr="002E2829" w:rsidRDefault="008C6DA2" w:rsidP="008C6DA2">
      <w:pPr>
        <w:rPr>
          <w:szCs w:val="24"/>
        </w:rPr>
      </w:pPr>
    </w:p>
    <w:p w14:paraId="5012EA63" w14:textId="7909181D" w:rsidR="008C6DA2" w:rsidRPr="002E2829" w:rsidRDefault="008C6DA2" w:rsidP="008C6DA2">
      <w:pPr>
        <w:rPr>
          <w:szCs w:val="24"/>
        </w:rPr>
      </w:pPr>
      <w:r w:rsidRPr="002E2829">
        <w:rPr>
          <w:szCs w:val="24"/>
        </w:rPr>
        <w:t>In addition to faculty and staff resources, the College currently employs a comprehensive student information system to provide robust online services for students. Components of this system include: Ellucian Colleague™</w:t>
      </w:r>
      <w:r w:rsidR="007A2273">
        <w:rPr>
          <w:szCs w:val="24"/>
        </w:rPr>
        <w:t xml:space="preserve"> (Datatel)</w:t>
      </w:r>
      <w:r w:rsidRPr="002E2829">
        <w:rPr>
          <w:szCs w:val="24"/>
        </w:rPr>
        <w:t xml:space="preserve">, WebAdvisor™ (online registration, student records, and education plans), SARS-GRID™ (appointment system), computerized assessment testing, and Hershey™ (document imaging system). These features improve the quality, access, and delivery of services to students and ensure the proper maintenance of student records. </w:t>
      </w:r>
    </w:p>
    <w:p w14:paraId="00B6B674" w14:textId="77777777" w:rsidR="008C6DA2" w:rsidRPr="002E2829" w:rsidRDefault="008C6DA2" w:rsidP="008C6DA2">
      <w:pPr>
        <w:rPr>
          <w:szCs w:val="24"/>
        </w:rPr>
      </w:pPr>
    </w:p>
    <w:p w14:paraId="2A4AE2D7" w14:textId="70557642" w:rsidR="008C6DA2" w:rsidRPr="002E2829" w:rsidRDefault="008C6DA2" w:rsidP="008C6DA2">
      <w:pPr>
        <w:rPr>
          <w:szCs w:val="24"/>
        </w:rPr>
      </w:pPr>
      <w:r w:rsidRPr="002E2829">
        <w:rPr>
          <w:szCs w:val="24"/>
        </w:rPr>
        <w:t xml:space="preserve">Hobson's Starfish Enterprise Success Platform has been adopted by the state as the preferred system to create and maintain MIS related Student Education Plans (SEP's). Reedley College has been part of the state's pilot program since 2013 and will be fully implementing the system for student educational planning and degree audits in the spring of 2018. Early Alert functionality is planned to be piloted in the spring of 2018 with full implementation across all three campuses for the fall of 2018. Once fully implemented Starfish will also allow us access to more robust projected enrollment data as well as the capability to monitor and better intervene with students who are at risk for academic probation.   </w:t>
      </w:r>
    </w:p>
    <w:p w14:paraId="15ED1CD0" w14:textId="77777777" w:rsidR="008C6DA2" w:rsidRPr="002E2829" w:rsidRDefault="008C6DA2" w:rsidP="008C6DA2">
      <w:pPr>
        <w:rPr>
          <w:i/>
          <w:color w:val="FF0000"/>
          <w:szCs w:val="24"/>
        </w:rPr>
      </w:pPr>
    </w:p>
    <w:p w14:paraId="44770EB6" w14:textId="0B988CEB" w:rsidR="008C6DA2" w:rsidRPr="002E2829" w:rsidRDefault="007C14B7" w:rsidP="008C6DA2">
      <w:pPr>
        <w:rPr>
          <w:szCs w:val="24"/>
        </w:rPr>
      </w:pPr>
      <w:r>
        <w:rPr>
          <w:b/>
          <w:szCs w:val="24"/>
        </w:rPr>
        <w:t>IIC</w:t>
      </w:r>
      <w:r w:rsidR="008C6DA2" w:rsidRPr="002E2829">
        <w:rPr>
          <w:b/>
          <w:szCs w:val="24"/>
        </w:rPr>
        <w:t xml:space="preserve">7. The institution regularly evaluates admissions and placement instruments and practices to validate their effectiveness while minimizing biases. </w:t>
      </w:r>
    </w:p>
    <w:p w14:paraId="267C29F8" w14:textId="77777777" w:rsidR="008C6DA2" w:rsidRPr="002E2829" w:rsidRDefault="008C6DA2" w:rsidP="008C6DA2">
      <w:pPr>
        <w:rPr>
          <w:b/>
          <w:szCs w:val="24"/>
        </w:rPr>
      </w:pPr>
    </w:p>
    <w:p w14:paraId="0462DE5F" w14:textId="77777777" w:rsidR="008C6DA2" w:rsidRPr="002E2829" w:rsidRDefault="008C6DA2" w:rsidP="008C6DA2">
      <w:pPr>
        <w:rPr>
          <w:szCs w:val="24"/>
          <w:u w:val="single"/>
        </w:rPr>
      </w:pPr>
      <w:r w:rsidRPr="002E2829">
        <w:rPr>
          <w:szCs w:val="24"/>
          <w:u w:val="single"/>
        </w:rPr>
        <w:t>Evidence of Meeting the Standard</w:t>
      </w:r>
    </w:p>
    <w:p w14:paraId="7FBB9772" w14:textId="7A0ACD64" w:rsidR="00A65DD8" w:rsidRDefault="008D2AFE" w:rsidP="008C6DA2">
      <w:pPr>
        <w:rPr>
          <w:szCs w:val="24"/>
        </w:rPr>
      </w:pPr>
      <w:hyperlink r:id="rId674" w:history="1">
        <w:r w:rsidR="00A65DD8" w:rsidRPr="00606C07">
          <w:rPr>
            <w:rStyle w:val="Hyperlink"/>
            <w:szCs w:val="24"/>
          </w:rPr>
          <w:t>IIC7.1-Placement Instruments</w:t>
        </w:r>
      </w:hyperlink>
    </w:p>
    <w:p w14:paraId="5AADFEC7" w14:textId="77777777" w:rsidR="00A65DD8" w:rsidRDefault="00A65DD8" w:rsidP="008C6DA2">
      <w:pPr>
        <w:rPr>
          <w:szCs w:val="24"/>
        </w:rPr>
      </w:pPr>
    </w:p>
    <w:p w14:paraId="579603CA" w14:textId="77777777" w:rsidR="008C6DA2" w:rsidRPr="002E2829" w:rsidRDefault="008C6DA2" w:rsidP="008C6DA2">
      <w:pPr>
        <w:rPr>
          <w:b/>
          <w:color w:val="FF0000"/>
          <w:szCs w:val="24"/>
        </w:rPr>
      </w:pPr>
      <w:r w:rsidRPr="002E2829">
        <w:rPr>
          <w:szCs w:val="24"/>
          <w:u w:val="single"/>
        </w:rPr>
        <w:t>Analysis and Evaluation</w:t>
      </w:r>
      <w:r w:rsidRPr="002E2829">
        <w:rPr>
          <w:b/>
          <w:szCs w:val="24"/>
        </w:rPr>
        <w:t xml:space="preserve"> </w:t>
      </w:r>
    </w:p>
    <w:p w14:paraId="311C4476" w14:textId="77777777" w:rsidR="008C6DA2" w:rsidRPr="002E2829" w:rsidRDefault="008C6DA2" w:rsidP="008C6DA2">
      <w:pPr>
        <w:rPr>
          <w:szCs w:val="24"/>
        </w:rPr>
      </w:pPr>
      <w:r w:rsidRPr="002E2829">
        <w:rPr>
          <w:szCs w:val="24"/>
        </w:rPr>
        <w:t>Reedley College systematically evaluates admissions and placement instruments and practices to validate their effectiveness while minimizing biases. As an open-access institution, the College does not utilize an instrument to determine student admission. New students are assessed for placement in the English, mathematics, and English as a Second Language (ESL) course sequences as part of the steps to enrollment process.</w:t>
      </w:r>
    </w:p>
    <w:p w14:paraId="247B21CF" w14:textId="77777777" w:rsidR="008C6DA2" w:rsidRPr="002E2829" w:rsidRDefault="008C6DA2" w:rsidP="008C6DA2">
      <w:pPr>
        <w:rPr>
          <w:szCs w:val="24"/>
        </w:rPr>
      </w:pPr>
    </w:p>
    <w:p w14:paraId="22CCCBDB" w14:textId="594B8261" w:rsidR="008C6DA2" w:rsidRPr="002E2829" w:rsidRDefault="008C6DA2" w:rsidP="008C6DA2">
      <w:pPr>
        <w:rPr>
          <w:b/>
          <w:szCs w:val="24"/>
        </w:rPr>
      </w:pPr>
      <w:r w:rsidRPr="002E2829">
        <w:rPr>
          <w:szCs w:val="24"/>
        </w:rPr>
        <w:t xml:space="preserve">Placement testing is offered year-round, on a drop-in basis through the Testing Center. Placement testing is also provided at the high schools during the matriculation process. The placement assessment is administered electronically. The College uses locally established cut scores based on a composite score from the following placement instruments to determine </w:t>
      </w:r>
      <w:r w:rsidRPr="002E2829">
        <w:rPr>
          <w:szCs w:val="24"/>
        </w:rPr>
        <w:lastRenderedPageBreak/>
        <w:t>placement within each sequence: Each of the placement instruments utilized by Reedley College are approved for use by the California Community College Chancellor’s Office (CCCCO) and are validated using the Standards, Policies and Procedures for the Evaluation of Assessment Instruments Used in the California Community Colleges [</w:t>
      </w:r>
      <w:hyperlink r:id="rId675" w:history="1">
        <w:r w:rsidR="00A65DD8" w:rsidRPr="00606C07">
          <w:rPr>
            <w:rStyle w:val="Hyperlink"/>
            <w:szCs w:val="24"/>
          </w:rPr>
          <w:t>IIC7.1</w:t>
        </w:r>
      </w:hyperlink>
      <w:r w:rsidRPr="002E2829">
        <w:rPr>
          <w:szCs w:val="24"/>
        </w:rPr>
        <w:t>].</w:t>
      </w:r>
    </w:p>
    <w:p w14:paraId="25B5593E" w14:textId="77777777" w:rsidR="008C6DA2" w:rsidRPr="002E2829" w:rsidRDefault="008C6DA2" w:rsidP="008C6DA2">
      <w:pPr>
        <w:rPr>
          <w:szCs w:val="24"/>
        </w:rPr>
      </w:pPr>
    </w:p>
    <w:p w14:paraId="392D5A58" w14:textId="77777777" w:rsidR="008C6DA2" w:rsidRPr="002E2829" w:rsidRDefault="008C6DA2" w:rsidP="008C6DA2">
      <w:pPr>
        <w:rPr>
          <w:szCs w:val="24"/>
        </w:rPr>
      </w:pPr>
      <w:r w:rsidRPr="002E2829">
        <w:rPr>
          <w:szCs w:val="24"/>
        </w:rPr>
        <w:t>The College uses locally established cut scores based on a multifactorial score from identified placement instruments to determine placement within each course sequence. The College undertakes periodic review of assessment cut scores to ensure that the scores established for student placement remain effective for accurate placement.</w:t>
      </w:r>
    </w:p>
    <w:p w14:paraId="1BEFAC00" w14:textId="77777777" w:rsidR="008C6DA2" w:rsidRPr="002E2829" w:rsidRDefault="008C6DA2" w:rsidP="008C6DA2">
      <w:pPr>
        <w:rPr>
          <w:szCs w:val="24"/>
        </w:rPr>
      </w:pPr>
    </w:p>
    <w:p w14:paraId="54A64128" w14:textId="77777777" w:rsidR="008C6DA2" w:rsidRPr="002E2829" w:rsidRDefault="008C6DA2" w:rsidP="008C6DA2">
      <w:pPr>
        <w:rPr>
          <w:szCs w:val="24"/>
        </w:rPr>
      </w:pPr>
      <w:r w:rsidRPr="002E2829">
        <w:rPr>
          <w:szCs w:val="24"/>
        </w:rPr>
        <w:t xml:space="preserve">In fall 2014, the effectiveness of student placement within the English and mathematics sequences was evaluated using a consequential validity approach, as recommended by the CCCCO. Students were asked to assess their satisfaction with their placements into the English and math sequences. During the writing of the Student Equity Plan, the College also completed an analysis of disproportionate impact utilizing student placement scores disaggregated by gender, race/ethnicity, age group, and disability status. Findings for both the consequential validity study of cut scores and the analysis of disproportionate impact among equity groups were shared with the Student Success Committee, English department, and mathematics department. </w:t>
      </w:r>
    </w:p>
    <w:p w14:paraId="091E8E7A" w14:textId="77777777" w:rsidR="008C6DA2" w:rsidRPr="002E2829" w:rsidRDefault="008C6DA2" w:rsidP="008C6DA2">
      <w:pPr>
        <w:rPr>
          <w:szCs w:val="24"/>
        </w:rPr>
      </w:pPr>
    </w:p>
    <w:p w14:paraId="744C83DB" w14:textId="77777777" w:rsidR="008C6DA2" w:rsidRPr="002E2829" w:rsidRDefault="008C6DA2" w:rsidP="008C6DA2">
      <w:pPr>
        <w:rPr>
          <w:szCs w:val="24"/>
        </w:rPr>
      </w:pPr>
      <w:r w:rsidRPr="002E2829">
        <w:rPr>
          <w:szCs w:val="24"/>
        </w:rPr>
        <w:t xml:space="preserve">The institution regularly evaluates its placement instruments for effectiveness and to minimize biases. The College recently completed the validation of its English and mathematics cut scores including an analysis of the impact on demographic/equity groups. </w:t>
      </w:r>
    </w:p>
    <w:p w14:paraId="366B68D6" w14:textId="77777777" w:rsidR="008C6DA2" w:rsidRPr="002E2829" w:rsidRDefault="008C6DA2" w:rsidP="008C6DA2">
      <w:pPr>
        <w:rPr>
          <w:szCs w:val="24"/>
        </w:rPr>
      </w:pPr>
    </w:p>
    <w:p w14:paraId="51A1B262" w14:textId="5DE3BAD7" w:rsidR="008C6DA2" w:rsidRPr="002E2829" w:rsidRDefault="008C6DA2" w:rsidP="008C6DA2">
      <w:pPr>
        <w:rPr>
          <w:szCs w:val="24"/>
        </w:rPr>
      </w:pPr>
      <w:r w:rsidRPr="002E2829">
        <w:rPr>
          <w:szCs w:val="24"/>
        </w:rPr>
        <w:t>The English, ESL, and the mathematics department adopted the state model for multiple measures placement beginning fall 2017. The College adopted the English Decision Rules as described in the “Multiple Measures High School Variables Model Summary – Phase 2” document</w:t>
      </w:r>
      <w:r w:rsidR="007C14B7">
        <w:rPr>
          <w:szCs w:val="24"/>
        </w:rPr>
        <w:t xml:space="preserve"> found on the </w:t>
      </w:r>
      <w:hyperlink r:id="rId676" w:history="1">
        <w:r w:rsidR="007C14B7" w:rsidRPr="007C14B7">
          <w:rPr>
            <w:rStyle w:val="Hyperlink"/>
            <w:szCs w:val="24"/>
          </w:rPr>
          <w:t>RP Group Website</w:t>
        </w:r>
      </w:hyperlink>
      <w:r w:rsidRPr="002E2829">
        <w:rPr>
          <w:szCs w:val="24"/>
        </w:rPr>
        <w:t>. The College adopted this model with the understanding that rigorous validation will be conducted annually for the next 5 years of implementation.</w:t>
      </w:r>
    </w:p>
    <w:p w14:paraId="43452EDF" w14:textId="77777777" w:rsidR="008C6DA2" w:rsidRPr="002E2829" w:rsidRDefault="008C6DA2" w:rsidP="008C6DA2">
      <w:pPr>
        <w:rPr>
          <w:szCs w:val="24"/>
        </w:rPr>
      </w:pPr>
    </w:p>
    <w:p w14:paraId="0DAC2245" w14:textId="1FF634F2" w:rsidR="008C6DA2" w:rsidRPr="002E2829" w:rsidRDefault="007C14B7" w:rsidP="008C6DA2">
      <w:pPr>
        <w:rPr>
          <w:szCs w:val="24"/>
        </w:rPr>
      </w:pPr>
      <w:r>
        <w:rPr>
          <w:b/>
          <w:szCs w:val="24"/>
        </w:rPr>
        <w:t>IIC</w:t>
      </w:r>
      <w:r w:rsidR="008C6DA2" w:rsidRPr="002E2829">
        <w:rPr>
          <w:b/>
          <w:szCs w:val="24"/>
        </w:rPr>
        <w:t xml:space="preserve">8. The institution maintains student records permanently, securely, and confidentially, with provision for secure backup of all files, regardless of the form in which those files are maintained. The institution publishes and follows established policies for release of student records. </w:t>
      </w:r>
    </w:p>
    <w:p w14:paraId="1FAB6871" w14:textId="77777777" w:rsidR="008C6DA2" w:rsidRPr="002E2829" w:rsidRDefault="008C6DA2" w:rsidP="008C6DA2">
      <w:pPr>
        <w:rPr>
          <w:b/>
          <w:szCs w:val="24"/>
        </w:rPr>
      </w:pPr>
    </w:p>
    <w:p w14:paraId="0DD27372" w14:textId="77777777" w:rsidR="008C6DA2" w:rsidRPr="002E2829" w:rsidRDefault="008C6DA2" w:rsidP="008C6DA2">
      <w:pPr>
        <w:rPr>
          <w:szCs w:val="24"/>
          <w:u w:val="single"/>
        </w:rPr>
      </w:pPr>
      <w:r w:rsidRPr="002E2829">
        <w:rPr>
          <w:szCs w:val="24"/>
          <w:u w:val="single"/>
        </w:rPr>
        <w:t>Evidence of Meeting the Standard</w:t>
      </w:r>
    </w:p>
    <w:p w14:paraId="65FCE47D" w14:textId="77777777" w:rsidR="009E3A62" w:rsidRDefault="009E3A62" w:rsidP="008C6DA2">
      <w:pPr>
        <w:rPr>
          <w:szCs w:val="24"/>
        </w:rPr>
        <w:sectPr w:rsidR="009E3A62" w:rsidSect="002905EE">
          <w:type w:val="continuous"/>
          <w:pgSz w:w="12240" w:h="15840"/>
          <w:pgMar w:top="1440" w:right="1440" w:bottom="1440" w:left="1800" w:header="720" w:footer="720" w:gutter="0"/>
          <w:cols w:space="720"/>
          <w:titlePg/>
          <w:docGrid w:linePitch="360"/>
        </w:sectPr>
      </w:pPr>
    </w:p>
    <w:p w14:paraId="5E5F7D44" w14:textId="4D76BB92" w:rsidR="008C6DA2" w:rsidRDefault="008D2AFE" w:rsidP="008C6DA2">
      <w:pPr>
        <w:rPr>
          <w:szCs w:val="24"/>
        </w:rPr>
      </w:pPr>
      <w:hyperlink r:id="rId677" w:history="1">
        <w:r w:rsidR="00A65DD8" w:rsidRPr="006D30AC">
          <w:rPr>
            <w:rStyle w:val="Hyperlink"/>
            <w:szCs w:val="24"/>
          </w:rPr>
          <w:t>IIC8.1-2016 RC Student Handbook</w:t>
        </w:r>
      </w:hyperlink>
    </w:p>
    <w:p w14:paraId="5A428BD9" w14:textId="1F453C2D" w:rsidR="00A65DD8" w:rsidRDefault="008D2AFE" w:rsidP="008C6DA2">
      <w:pPr>
        <w:rPr>
          <w:szCs w:val="24"/>
        </w:rPr>
      </w:pPr>
      <w:hyperlink r:id="rId678" w:history="1">
        <w:r w:rsidR="00A65DD8" w:rsidRPr="006D30AC">
          <w:rPr>
            <w:rStyle w:val="Hyperlink"/>
            <w:szCs w:val="24"/>
          </w:rPr>
          <w:t>IIC8.2-Quick Reference Student Records Retention Chart</w:t>
        </w:r>
      </w:hyperlink>
    </w:p>
    <w:p w14:paraId="30C094F2" w14:textId="47818196" w:rsidR="00A65DD8" w:rsidRPr="006D30AC" w:rsidRDefault="006D30AC" w:rsidP="008C6DA2">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IIC8\\IIC8.3-Student Services GAPS LIST.docx"</w:instrText>
      </w:r>
      <w:r>
        <w:rPr>
          <w:szCs w:val="24"/>
        </w:rPr>
        <w:fldChar w:fldCharType="separate"/>
      </w:r>
      <w:r w:rsidR="00A65DD8" w:rsidRPr="006D30AC">
        <w:rPr>
          <w:rStyle w:val="Hyperlink"/>
          <w:szCs w:val="24"/>
        </w:rPr>
        <w:t>IIC8.3-Student Services GAPS LIST</w:t>
      </w:r>
    </w:p>
    <w:p w14:paraId="0E6A560E" w14:textId="77777777" w:rsidR="009E3A62" w:rsidRPr="006D30AC" w:rsidRDefault="009E3A62" w:rsidP="008C6DA2">
      <w:pPr>
        <w:rPr>
          <w:rStyle w:val="Hyperlink"/>
          <w:szCs w:val="24"/>
        </w:rPr>
        <w:sectPr w:rsidR="009E3A62" w:rsidRPr="006D30AC" w:rsidSect="009E3A62">
          <w:type w:val="continuous"/>
          <w:pgSz w:w="12240" w:h="15840"/>
          <w:pgMar w:top="1440" w:right="1440" w:bottom="1440" w:left="1800" w:header="720" w:footer="720" w:gutter="0"/>
          <w:cols w:num="2" w:space="720"/>
          <w:titlePg/>
          <w:docGrid w:linePitch="360"/>
        </w:sectPr>
      </w:pPr>
    </w:p>
    <w:p w14:paraId="45FBEE15" w14:textId="4FABF8F5" w:rsidR="00A65DD8" w:rsidRPr="002E2829" w:rsidRDefault="006D30AC" w:rsidP="008C6DA2">
      <w:pPr>
        <w:rPr>
          <w:szCs w:val="24"/>
        </w:rPr>
      </w:pPr>
      <w:r>
        <w:rPr>
          <w:szCs w:val="24"/>
        </w:rPr>
        <w:fldChar w:fldCharType="end"/>
      </w:r>
    </w:p>
    <w:p w14:paraId="7D005A9D" w14:textId="77777777" w:rsidR="008C6DA2" w:rsidRPr="002E2829" w:rsidRDefault="008C6DA2" w:rsidP="008C6DA2">
      <w:pPr>
        <w:rPr>
          <w:b/>
          <w:color w:val="FF0000"/>
          <w:szCs w:val="24"/>
        </w:rPr>
      </w:pPr>
      <w:r w:rsidRPr="002E2829">
        <w:rPr>
          <w:szCs w:val="24"/>
          <w:u w:val="single"/>
        </w:rPr>
        <w:t>Analysis and Evaluation</w:t>
      </w:r>
      <w:r w:rsidRPr="002E2829">
        <w:rPr>
          <w:b/>
          <w:szCs w:val="24"/>
        </w:rPr>
        <w:t xml:space="preserve"> </w:t>
      </w:r>
    </w:p>
    <w:p w14:paraId="11A13AAA" w14:textId="77777777" w:rsidR="008C6DA2" w:rsidRPr="002E2829" w:rsidRDefault="008C6DA2" w:rsidP="008C6DA2">
      <w:pPr>
        <w:rPr>
          <w:szCs w:val="24"/>
        </w:rPr>
      </w:pPr>
      <w:r w:rsidRPr="002E2829">
        <w:rPr>
          <w:szCs w:val="24"/>
        </w:rPr>
        <w:t xml:space="preserve">Reedley College maintains student records permanently, securely, and confidentially and publishes and follows established policies for release of student records. Student records are maintained by the Admissions and Records Office. The College adheres to California Code of Regulations in regard to the type of records that must be retained. All permanent records </w:t>
      </w:r>
      <w:r w:rsidRPr="002E2829">
        <w:rPr>
          <w:szCs w:val="24"/>
        </w:rPr>
        <w:lastRenderedPageBreak/>
        <w:t xml:space="preserve">are kept in hard copy or in imaged format. The hard copy and imaged records are stored in a secured location. Additionally, permanent student records are maintained with an electronic </w:t>
      </w:r>
      <w:r w:rsidRPr="005F1A3A">
        <w:rPr>
          <w:szCs w:val="24"/>
        </w:rPr>
        <w:t>imaging system (Hershey) [Board policies and ARs, California Code and Title V section].</w:t>
      </w:r>
      <w:r w:rsidRPr="002E2829">
        <w:rPr>
          <w:szCs w:val="24"/>
        </w:rPr>
        <w:t xml:space="preserve"> </w:t>
      </w:r>
    </w:p>
    <w:p w14:paraId="71544886" w14:textId="77777777" w:rsidR="008C6DA2" w:rsidRPr="002E2829" w:rsidRDefault="008C6DA2" w:rsidP="008C6DA2">
      <w:pPr>
        <w:rPr>
          <w:szCs w:val="24"/>
        </w:rPr>
      </w:pPr>
    </w:p>
    <w:p w14:paraId="496F226F" w14:textId="3389501D" w:rsidR="008C6DA2" w:rsidRPr="002E2829" w:rsidRDefault="008C6DA2" w:rsidP="008C6DA2">
      <w:pPr>
        <w:rPr>
          <w:szCs w:val="24"/>
        </w:rPr>
      </w:pPr>
      <w:r w:rsidRPr="002E2829">
        <w:rPr>
          <w:szCs w:val="24"/>
        </w:rPr>
        <w:t>Access to hard copy records in the secure area is limited to authorized Admissions and Records personnel. Viewing access to imaged documents is limited to authorized personnel in Admissions and Records, Counseling, and Financial Aid. Administrative access to the imaging system is limited to authorized personnel in the Admissions and Records Office, Financial Aid Office, and Information Technology departments [</w:t>
      </w:r>
      <w:hyperlink r:id="rId679" w:history="1">
        <w:r w:rsidR="00EA0225" w:rsidRPr="006D30AC">
          <w:rPr>
            <w:rStyle w:val="Hyperlink"/>
            <w:szCs w:val="24"/>
          </w:rPr>
          <w:t>IIC8.2</w:t>
        </w:r>
      </w:hyperlink>
      <w:r w:rsidRPr="002E2829">
        <w:rPr>
          <w:szCs w:val="24"/>
        </w:rPr>
        <w:t xml:space="preserve">]. </w:t>
      </w:r>
    </w:p>
    <w:p w14:paraId="4788C993" w14:textId="77777777" w:rsidR="008C6DA2" w:rsidRPr="002E2829" w:rsidRDefault="008C6DA2" w:rsidP="008C6DA2">
      <w:pPr>
        <w:rPr>
          <w:szCs w:val="24"/>
        </w:rPr>
      </w:pPr>
    </w:p>
    <w:p w14:paraId="65A9F0A8" w14:textId="77777777" w:rsidR="008C6DA2" w:rsidRPr="002E2829" w:rsidRDefault="008C6DA2" w:rsidP="008C6DA2">
      <w:pPr>
        <w:rPr>
          <w:szCs w:val="24"/>
        </w:rPr>
      </w:pPr>
      <w:r w:rsidRPr="002E2829">
        <w:rPr>
          <w:szCs w:val="24"/>
        </w:rPr>
        <w:t xml:space="preserve">The Family Educational Rights and Privacy Act (FERPA) requirements are strictly followed. A student may request access to his/her individual records and may challenge the accuracy of the record or the appropriateness of its retention. A student’s consent is required for the release of records covered by FERPA. Directory information is clearly defined in the Catalog and released unless the College determines that such release is not in the best interests of the student. Directory information is released to the Department of Defense, if requested, for recruiting purposes. </w:t>
      </w:r>
    </w:p>
    <w:p w14:paraId="43823838" w14:textId="77777777" w:rsidR="008C6DA2" w:rsidRPr="002E2829" w:rsidRDefault="008C6DA2" w:rsidP="008C6DA2">
      <w:pPr>
        <w:rPr>
          <w:szCs w:val="24"/>
        </w:rPr>
      </w:pPr>
    </w:p>
    <w:p w14:paraId="75B3985A" w14:textId="77777777" w:rsidR="008C6DA2" w:rsidRPr="002E2829" w:rsidRDefault="008C6DA2" w:rsidP="008C6DA2">
      <w:pPr>
        <w:rPr>
          <w:szCs w:val="24"/>
        </w:rPr>
      </w:pPr>
      <w:r w:rsidRPr="002E2829">
        <w:rPr>
          <w:szCs w:val="24"/>
        </w:rPr>
        <w:t xml:space="preserve">Electronic records are stored on servers maintained in the Information Technology Department and backed up nightly to a backup server. The backup server is backed up by tape, and the backup tapes are stored in a secured fireproof safe. </w:t>
      </w:r>
    </w:p>
    <w:p w14:paraId="05E8B700" w14:textId="77777777" w:rsidR="008C6DA2" w:rsidRPr="002E2829" w:rsidRDefault="008C6DA2" w:rsidP="008C6DA2">
      <w:pPr>
        <w:rPr>
          <w:szCs w:val="24"/>
        </w:rPr>
      </w:pPr>
    </w:p>
    <w:p w14:paraId="4BC129AE" w14:textId="17B77E93" w:rsidR="008C6DA2" w:rsidRPr="002E2829" w:rsidRDefault="008C6DA2" w:rsidP="008C6DA2">
      <w:pPr>
        <w:rPr>
          <w:szCs w:val="24"/>
        </w:rPr>
      </w:pPr>
      <w:r w:rsidRPr="002E2829">
        <w:rPr>
          <w:szCs w:val="24"/>
        </w:rPr>
        <w:t>The College publishes these policies in the Student Handbook, printed and online [</w:t>
      </w:r>
      <w:hyperlink r:id="rId680" w:history="1">
        <w:r w:rsidR="00EA0225" w:rsidRPr="006D30AC">
          <w:rPr>
            <w:rStyle w:val="Hyperlink"/>
            <w:szCs w:val="24"/>
          </w:rPr>
          <w:t>IIC8.1</w:t>
        </w:r>
      </w:hyperlink>
      <w:r w:rsidRPr="002E2829">
        <w:rPr>
          <w:szCs w:val="24"/>
        </w:rPr>
        <w:t>] and emailed to their college school email account. The College continues to monitor and assess policies and practices to ensure security and confidentiality of student records [</w:t>
      </w:r>
      <w:hyperlink r:id="rId681" w:history="1">
        <w:r w:rsidR="00EA0225" w:rsidRPr="006D30AC">
          <w:rPr>
            <w:rStyle w:val="Hyperlink"/>
            <w:szCs w:val="24"/>
          </w:rPr>
          <w:t>IIC8.3</w:t>
        </w:r>
      </w:hyperlink>
      <w:r w:rsidRPr="002E2829">
        <w:rPr>
          <w:szCs w:val="24"/>
        </w:rPr>
        <w:t>].</w:t>
      </w:r>
    </w:p>
    <w:p w14:paraId="4C68D845" w14:textId="71C2FEB1" w:rsidR="00AB30CB" w:rsidRDefault="00AB30CB">
      <w:pPr>
        <w:spacing w:after="160" w:line="259" w:lineRule="auto"/>
        <w:rPr>
          <w:szCs w:val="24"/>
        </w:rPr>
      </w:pPr>
      <w:r>
        <w:rPr>
          <w:szCs w:val="24"/>
        </w:rPr>
        <w:br w:type="page"/>
      </w:r>
    </w:p>
    <w:p w14:paraId="60B1B367" w14:textId="06F0DFAB" w:rsidR="008C6DA2" w:rsidRPr="002E2829" w:rsidRDefault="00675953" w:rsidP="008C6DA2">
      <w:pPr>
        <w:rPr>
          <w:szCs w:val="24"/>
        </w:rPr>
      </w:pPr>
      <w:r w:rsidRPr="00675953">
        <w:rPr>
          <w:noProof/>
        </w:rPr>
        <w:lastRenderedPageBreak/>
        <mc:AlternateContent>
          <mc:Choice Requires="wps">
            <w:drawing>
              <wp:anchor distT="0" distB="0" distL="118745" distR="118745" simplePos="0" relativeHeight="251665408" behindDoc="1" locked="0" layoutInCell="1" allowOverlap="0" wp14:anchorId="61C1486F" wp14:editId="4F04B5B2">
                <wp:simplePos x="0" y="0"/>
                <wp:positionH relativeFrom="margin">
                  <wp:posOffset>-609600</wp:posOffset>
                </wp:positionH>
                <wp:positionV relativeFrom="topMargin">
                  <wp:posOffset>274320</wp:posOffset>
                </wp:positionV>
                <wp:extent cx="6560820" cy="594360"/>
                <wp:effectExtent l="0" t="0" r="0" b="0"/>
                <wp:wrapSquare wrapText="bothSides"/>
                <wp:docPr id="8" name="Rectangle 8"/>
                <wp:cNvGraphicFramePr/>
                <a:graphic xmlns:a="http://schemas.openxmlformats.org/drawingml/2006/main">
                  <a:graphicData uri="http://schemas.microsoft.com/office/word/2010/wordprocessingShape">
                    <wps:wsp>
                      <wps:cNvSpPr/>
                      <wps:spPr>
                        <a:xfrm>
                          <a:off x="0" y="0"/>
                          <a:ext cx="6560820" cy="594360"/>
                        </a:xfrm>
                        <a:prstGeom prst="rect">
                          <a:avLst/>
                        </a:prstGeom>
                        <a:solidFill>
                          <a:srgbClr val="ED7D31"/>
                        </a:solidFill>
                        <a:ln w="12700" cap="flat" cmpd="sng" algn="ctr">
                          <a:noFill/>
                          <a:prstDash val="solid"/>
                          <a:miter lim="800000"/>
                        </a:ln>
                        <a:effectLst/>
                      </wps:spPr>
                      <wps:txbx>
                        <w:txbxContent>
                          <w:p w14:paraId="25B8DFA5" w14:textId="77777777" w:rsidR="00F8121B" w:rsidRDefault="00F8121B" w:rsidP="00675953">
                            <w:pPr>
                              <w:pStyle w:val="Header"/>
                              <w:tabs>
                                <w:tab w:val="clear" w:pos="4680"/>
                                <w:tab w:val="clear" w:pos="9360"/>
                              </w:tabs>
                              <w:jc w:val="center"/>
                              <w:rPr>
                                <w:caps/>
                                <w:color w:val="FFFFFF" w:themeColor="background1"/>
                              </w:rPr>
                            </w:pPr>
                            <w:r>
                              <w:rPr>
                                <w:caps/>
                                <w:noProof/>
                                <w:color w:val="FFFFFF" w:themeColor="background1"/>
                              </w:rPr>
                              <w:drawing>
                                <wp:inline distT="0" distB="0" distL="0" distR="0" wp14:anchorId="04008FC7" wp14:editId="24986F41">
                                  <wp:extent cx="5519420" cy="54102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threelogo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19420" cy="5410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1C1486F" id="Rectangle 8" o:spid="_x0000_s1028" style="position:absolute;margin-left:-48pt;margin-top:21.6pt;width:516.6pt;height:46.8pt;z-index:-251651072;visibility:visible;mso-wrap-style:square;mso-width-percent:0;mso-height-percent:0;mso-wrap-distance-left:9.35pt;mso-wrap-distance-top:0;mso-wrap-distance-right:9.35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" o:allowoverlap="f" fillcolor="#ed7d31" stroked="f" strokeweight="1pt">
                <v:textbox>
                  <w:txbxContent>
                    <w:p w14:paraId="25B8DFA5" w14:textId="77777777" w:rsidR="00F8121B" w:rsidRDefault="00F8121B" w:rsidP="00675953">
                      <w:pPr>
                        <w:pStyle w:val="Header"/>
                        <w:tabs>
                          <w:tab w:val="clear" w:pos="4680"/>
                          <w:tab w:val="clear" w:pos="9360"/>
                        </w:tabs>
                        <w:jc w:val="center"/>
                        <w:rPr>
                          <w:caps/>
                          <w:color w:val="FFFFFF" w:themeColor="background1"/>
                        </w:rPr>
                      </w:pPr>
                      <w:r>
                        <w:rPr>
                          <w:caps/>
                          <w:noProof/>
                          <w:color w:val="FFFFFF" w:themeColor="background1"/>
                        </w:rPr>
                        <w:drawing>
                          <wp:inline distT="0" distB="0" distL="0" distR="0" wp14:anchorId="04008FC7" wp14:editId="24986F41">
                            <wp:extent cx="5519420" cy="54102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threelogo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19420" cy="541020"/>
                                    </a:xfrm>
                                    <a:prstGeom prst="rect">
                                      <a:avLst/>
                                    </a:prstGeom>
                                  </pic:spPr>
                                </pic:pic>
                              </a:graphicData>
                            </a:graphic>
                          </wp:inline>
                        </w:drawing>
                      </w:r>
                    </w:p>
                  </w:txbxContent>
                </v:textbox>
                <w10:wrap type="square" anchorx="margin" anchory="margin"/>
              </v:rect>
            </w:pict>
          </mc:Fallback>
        </mc:AlternateContent>
      </w:r>
    </w:p>
    <w:p w14:paraId="56B575B0" w14:textId="77777777" w:rsidR="00CA5AA8" w:rsidRPr="00017A45" w:rsidRDefault="00CA5AA8" w:rsidP="00017A45">
      <w:pPr>
        <w:pStyle w:val="Heading1"/>
      </w:pPr>
      <w:bookmarkStart w:id="12" w:name="_Toc502487949"/>
      <w:r w:rsidRPr="00017A45">
        <w:t>Standard III: Resources</w:t>
      </w:r>
      <w:bookmarkEnd w:id="12"/>
    </w:p>
    <w:p w14:paraId="0A70CCD6" w14:textId="77777777" w:rsidR="00CA5AA8" w:rsidRPr="002E2829" w:rsidRDefault="00CA5AA8" w:rsidP="00CA5AA8">
      <w:pPr>
        <w:rPr>
          <w:szCs w:val="24"/>
        </w:rPr>
      </w:pPr>
      <w:r w:rsidRPr="002E2829">
        <w:rPr>
          <w:szCs w:val="24"/>
        </w:rPr>
        <w:t>The institution effectively uses its human, physical, technology, and financial resources to achieve its mission and to improve academic quality and institutional effectiveness.</w:t>
      </w:r>
    </w:p>
    <w:p w14:paraId="246EF6CD" w14:textId="77777777" w:rsidR="00CA5AA8" w:rsidRPr="002E2829" w:rsidRDefault="00CA5AA8" w:rsidP="00CA5AA8">
      <w:pPr>
        <w:rPr>
          <w:szCs w:val="24"/>
        </w:rPr>
      </w:pPr>
      <w:r w:rsidRPr="002E2829">
        <w:rPr>
          <w:szCs w:val="24"/>
        </w:rPr>
        <w:t>Accredited colleges in multi-college systems may be organized so that responsibility for resources, allocation of resources, and planning rests with the district/system. In such cases, the district/system is responsible for meeting the Standards, and an evaluation of its performance is reflected in the accredited status of the institution(s).</w:t>
      </w:r>
    </w:p>
    <w:p w14:paraId="4FFECDC5" w14:textId="77777777" w:rsidR="00CA5AA8" w:rsidRPr="002E2829" w:rsidRDefault="00CA5AA8" w:rsidP="00CA5AA8">
      <w:pPr>
        <w:rPr>
          <w:szCs w:val="24"/>
        </w:rPr>
      </w:pPr>
    </w:p>
    <w:p w14:paraId="7D28DA5A" w14:textId="6C75A8A0" w:rsidR="00CA5AA8" w:rsidRPr="00017A45" w:rsidRDefault="00CA5AA8" w:rsidP="00017A45">
      <w:pPr>
        <w:pStyle w:val="Heading2"/>
      </w:pPr>
      <w:bookmarkStart w:id="13" w:name="_Toc502487950"/>
      <w:r w:rsidRPr="00017A45">
        <w:t>IIIA. Human Resources</w:t>
      </w:r>
      <w:bookmarkEnd w:id="13"/>
    </w:p>
    <w:p w14:paraId="234D9C18" w14:textId="77777777" w:rsidR="00CA5AA8" w:rsidRPr="002E2829" w:rsidRDefault="00CA5AA8" w:rsidP="00CA5AA8">
      <w:pPr>
        <w:rPr>
          <w:b/>
          <w:szCs w:val="24"/>
        </w:rPr>
      </w:pPr>
      <w:r w:rsidRPr="002E2829">
        <w:rPr>
          <w:b/>
          <w:szCs w:val="24"/>
        </w:rPr>
        <w:t>IIIA1. The institution assures the integrity and quality of its programs and services by employing administrators, faculty and staff who are qualified by appropriate education, training, and experience to provide and support these programs and services. Criteria, qualifications, and procedures for selection of personnel are clearly and publicly stated and address the needs of the institution in serving its student population. Job descriptions are directly related to institutional mission and goals and accurately reflect position duties, responsibilities, and authority.</w:t>
      </w:r>
    </w:p>
    <w:p w14:paraId="7369FFAF" w14:textId="77777777" w:rsidR="00CA5AA8" w:rsidRPr="002E2829" w:rsidRDefault="00CA5AA8" w:rsidP="00CA5AA8">
      <w:pPr>
        <w:rPr>
          <w:szCs w:val="24"/>
        </w:rPr>
      </w:pPr>
    </w:p>
    <w:p w14:paraId="4482DAE7" w14:textId="77777777" w:rsidR="00CA5AA8" w:rsidRPr="002E2829" w:rsidRDefault="00CA5AA8" w:rsidP="00CA5AA8">
      <w:pPr>
        <w:rPr>
          <w:szCs w:val="24"/>
          <w:u w:val="single"/>
        </w:rPr>
      </w:pPr>
      <w:r w:rsidRPr="002E2829">
        <w:rPr>
          <w:szCs w:val="24"/>
          <w:u w:val="single"/>
        </w:rPr>
        <w:t xml:space="preserve">Evidence of Meeting the Standard </w:t>
      </w:r>
    </w:p>
    <w:p w14:paraId="221EA173"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15ADCBC1" w14:textId="39EA0D9B" w:rsidR="00CA5AA8" w:rsidRDefault="008D2AFE" w:rsidP="00CA5AA8">
      <w:pPr>
        <w:rPr>
          <w:szCs w:val="24"/>
        </w:rPr>
      </w:pPr>
      <w:hyperlink r:id="rId682" w:history="1">
        <w:r w:rsidR="00F25994" w:rsidRPr="00231285">
          <w:rPr>
            <w:rStyle w:val="Hyperlink"/>
            <w:szCs w:val="24"/>
          </w:rPr>
          <w:t>IIIA1.1-AR 7120</w:t>
        </w:r>
      </w:hyperlink>
    </w:p>
    <w:p w14:paraId="563146E2" w14:textId="48E7C376" w:rsidR="00F25994" w:rsidRDefault="008D2AFE" w:rsidP="00CA5AA8">
      <w:pPr>
        <w:rPr>
          <w:szCs w:val="24"/>
        </w:rPr>
      </w:pPr>
      <w:hyperlink r:id="rId683" w:history="1">
        <w:r w:rsidR="00F25994" w:rsidRPr="00231285">
          <w:rPr>
            <w:rStyle w:val="Hyperlink"/>
            <w:szCs w:val="24"/>
          </w:rPr>
          <w:t>IIIA1.2-AR 7121</w:t>
        </w:r>
      </w:hyperlink>
    </w:p>
    <w:p w14:paraId="3B7933A7" w14:textId="52280264" w:rsidR="00F25994" w:rsidRDefault="008D2AFE" w:rsidP="00CA5AA8">
      <w:pPr>
        <w:rPr>
          <w:szCs w:val="24"/>
        </w:rPr>
      </w:pPr>
      <w:hyperlink r:id="rId684" w:history="1">
        <w:r w:rsidR="00F25994" w:rsidRPr="00231285">
          <w:rPr>
            <w:rStyle w:val="Hyperlink"/>
            <w:szCs w:val="24"/>
          </w:rPr>
          <w:t>IIIA1.3-Admin Job Description</w:t>
        </w:r>
      </w:hyperlink>
    </w:p>
    <w:p w14:paraId="511AF616" w14:textId="22416BFB" w:rsidR="00F25994" w:rsidRDefault="008D2AFE" w:rsidP="00CA5AA8">
      <w:pPr>
        <w:rPr>
          <w:szCs w:val="24"/>
        </w:rPr>
      </w:pPr>
      <w:hyperlink r:id="rId685" w:history="1">
        <w:r w:rsidR="00F25994" w:rsidRPr="00231285">
          <w:rPr>
            <w:rStyle w:val="Hyperlink"/>
            <w:szCs w:val="24"/>
          </w:rPr>
          <w:t>IIIA1.4-AR 7220</w:t>
        </w:r>
      </w:hyperlink>
    </w:p>
    <w:p w14:paraId="2048E500" w14:textId="7C91E214" w:rsidR="00F25994" w:rsidRDefault="008D2AFE" w:rsidP="00CA5AA8">
      <w:pPr>
        <w:rPr>
          <w:szCs w:val="24"/>
        </w:rPr>
      </w:pPr>
      <w:hyperlink r:id="rId686" w:history="1">
        <w:r w:rsidR="00F25994" w:rsidRPr="00231285">
          <w:rPr>
            <w:rStyle w:val="Hyperlink"/>
            <w:szCs w:val="24"/>
          </w:rPr>
          <w:t>IIIA1.5-Faculty Job Description</w:t>
        </w:r>
      </w:hyperlink>
    </w:p>
    <w:p w14:paraId="45B6A7E2" w14:textId="6E9A7472" w:rsidR="00F25994" w:rsidRDefault="008D2AFE" w:rsidP="00CA5AA8">
      <w:pPr>
        <w:rPr>
          <w:szCs w:val="24"/>
        </w:rPr>
      </w:pPr>
      <w:hyperlink r:id="rId687" w:history="1">
        <w:r w:rsidR="00F25994" w:rsidRPr="00231285">
          <w:rPr>
            <w:rStyle w:val="Hyperlink"/>
            <w:szCs w:val="24"/>
          </w:rPr>
          <w:t>IIIA1.6-HR Staffing Plan</w:t>
        </w:r>
      </w:hyperlink>
    </w:p>
    <w:p w14:paraId="1AC5152E" w14:textId="528D0899" w:rsidR="00F25994" w:rsidRDefault="008D2AFE" w:rsidP="00CA5AA8">
      <w:pPr>
        <w:rPr>
          <w:szCs w:val="24"/>
        </w:rPr>
      </w:pPr>
      <w:hyperlink r:id="rId688" w:history="1">
        <w:r w:rsidR="00F25994" w:rsidRPr="00231285">
          <w:rPr>
            <w:rStyle w:val="Hyperlink"/>
            <w:szCs w:val="24"/>
          </w:rPr>
          <w:t>IIIA1.7-IEPI Team Visit Recommendations</w:t>
        </w:r>
      </w:hyperlink>
    </w:p>
    <w:p w14:paraId="0BF201BD" w14:textId="2D77BD59" w:rsidR="00F25994" w:rsidRPr="00231285" w:rsidRDefault="00231285" w:rsidP="00CA5AA8">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IIIA1\\IIIA1.8-Job Description Example Curriculum Analyst.pdf"</w:instrText>
      </w:r>
      <w:r>
        <w:rPr>
          <w:szCs w:val="24"/>
        </w:rPr>
        <w:fldChar w:fldCharType="separate"/>
      </w:r>
      <w:r w:rsidR="00F25994" w:rsidRPr="00231285">
        <w:rPr>
          <w:rStyle w:val="Hyperlink"/>
          <w:szCs w:val="24"/>
        </w:rPr>
        <w:t xml:space="preserve">IIIA1.8-Job Description Example Curriculum Analyst </w:t>
      </w:r>
    </w:p>
    <w:p w14:paraId="6C374CD6" w14:textId="77777777" w:rsidR="009E3A62" w:rsidRPr="00231285" w:rsidRDefault="009E3A62" w:rsidP="00CA5AA8">
      <w:pPr>
        <w:rPr>
          <w:rStyle w:val="Hyperlink"/>
          <w:szCs w:val="24"/>
        </w:rPr>
        <w:sectPr w:rsidR="009E3A62" w:rsidRPr="00231285" w:rsidSect="009E3A62">
          <w:type w:val="continuous"/>
          <w:pgSz w:w="12240" w:h="15840"/>
          <w:pgMar w:top="1440" w:right="1440" w:bottom="1440" w:left="1800" w:header="720" w:footer="720" w:gutter="0"/>
          <w:cols w:num="2" w:space="720"/>
          <w:titlePg/>
          <w:docGrid w:linePitch="360"/>
        </w:sectPr>
      </w:pPr>
    </w:p>
    <w:p w14:paraId="5CF00C9D" w14:textId="08BDFD41" w:rsidR="00F25994" w:rsidRDefault="00231285" w:rsidP="00CA5AA8">
      <w:pPr>
        <w:rPr>
          <w:szCs w:val="24"/>
        </w:rPr>
      </w:pPr>
      <w:r>
        <w:rPr>
          <w:szCs w:val="24"/>
        </w:rPr>
        <w:fldChar w:fldCharType="end"/>
      </w:r>
    </w:p>
    <w:p w14:paraId="476E62DC" w14:textId="77777777" w:rsidR="00CA5AA8" w:rsidRPr="002E2829" w:rsidRDefault="00CA5AA8" w:rsidP="00CA5AA8">
      <w:pPr>
        <w:rPr>
          <w:szCs w:val="24"/>
          <w:u w:val="single"/>
        </w:rPr>
      </w:pPr>
      <w:r w:rsidRPr="002E2829">
        <w:rPr>
          <w:szCs w:val="24"/>
          <w:u w:val="single"/>
        </w:rPr>
        <w:t>Analysis and Evaluation</w:t>
      </w:r>
    </w:p>
    <w:p w14:paraId="70D37127" w14:textId="77777777" w:rsidR="00CA5AA8" w:rsidRPr="002E2829" w:rsidRDefault="00CA5AA8" w:rsidP="00CA5AA8">
      <w:pPr>
        <w:rPr>
          <w:szCs w:val="24"/>
        </w:rPr>
      </w:pPr>
      <w:r w:rsidRPr="002E2829">
        <w:rPr>
          <w:szCs w:val="24"/>
        </w:rPr>
        <w:t xml:space="preserve">Reedley College has established policies and procedures for recruiting and hiring of all personnel. These policies and procedures ensure that all employees are qualified in education, training, and experience. Polices that ensure the quality of programs are clearly and publicly stated and reflect the mission and goals of the College. </w:t>
      </w:r>
    </w:p>
    <w:p w14:paraId="7AA8E032" w14:textId="77777777" w:rsidR="00CA5AA8" w:rsidRPr="002E2829" w:rsidRDefault="00CA5AA8" w:rsidP="00CA5AA8">
      <w:pPr>
        <w:rPr>
          <w:szCs w:val="24"/>
          <w:u w:val="single"/>
        </w:rPr>
      </w:pPr>
    </w:p>
    <w:p w14:paraId="3BADE842" w14:textId="77777777" w:rsidR="00CA5AA8" w:rsidRPr="002E2829" w:rsidRDefault="00CA5AA8" w:rsidP="00CA5AA8">
      <w:pPr>
        <w:rPr>
          <w:szCs w:val="24"/>
        </w:rPr>
      </w:pPr>
      <w:r w:rsidRPr="002E2829">
        <w:rPr>
          <w:szCs w:val="24"/>
        </w:rPr>
        <w:t xml:space="preserve">The College works with State Center Community College District (SCCCD) Human Resources Department to hire qualified faculty, staff, and administrators. The Human Resources Department includes the Personnel Commission, which runs classified staffing. Hiring policies and regulations are in Chapter 7000 including: </w:t>
      </w:r>
    </w:p>
    <w:p w14:paraId="6D1811CB" w14:textId="77777777" w:rsidR="00F25994" w:rsidRDefault="00F25994" w:rsidP="00CA5AA8">
      <w:pPr>
        <w:ind w:left="720"/>
        <w:rPr>
          <w:szCs w:val="24"/>
        </w:rPr>
      </w:pPr>
    </w:p>
    <w:p w14:paraId="19B3FCD4" w14:textId="77777777" w:rsidR="00CA5AA8" w:rsidRPr="002E2829" w:rsidRDefault="00CA5AA8" w:rsidP="00CA5AA8">
      <w:pPr>
        <w:ind w:left="720"/>
        <w:rPr>
          <w:szCs w:val="24"/>
        </w:rPr>
      </w:pPr>
      <w:r w:rsidRPr="002E2829">
        <w:rPr>
          <w:szCs w:val="24"/>
        </w:rPr>
        <w:t>AR 7120: Procedures for Recruitment and Employment of Full Time College Faculty</w:t>
      </w:r>
    </w:p>
    <w:p w14:paraId="28F7041E" w14:textId="77777777" w:rsidR="00CA5AA8" w:rsidRPr="002E2829" w:rsidRDefault="00CA5AA8" w:rsidP="00CA5AA8">
      <w:pPr>
        <w:ind w:left="720"/>
        <w:rPr>
          <w:szCs w:val="24"/>
        </w:rPr>
      </w:pPr>
      <w:r w:rsidRPr="002E2829">
        <w:rPr>
          <w:szCs w:val="24"/>
        </w:rPr>
        <w:t>AR 7121: Procedures for Recruitment and Employment of First Time Part Time Faculty</w:t>
      </w:r>
    </w:p>
    <w:p w14:paraId="2765C818" w14:textId="77777777" w:rsidR="00CA5AA8" w:rsidRPr="002E2829" w:rsidRDefault="00CA5AA8" w:rsidP="00CA5AA8">
      <w:pPr>
        <w:ind w:left="720"/>
        <w:rPr>
          <w:szCs w:val="24"/>
        </w:rPr>
      </w:pPr>
      <w:r w:rsidRPr="002E2829">
        <w:rPr>
          <w:szCs w:val="24"/>
        </w:rPr>
        <w:t>AR 7220: Procedures for Administrative Recruitment and Hiring Procedures</w:t>
      </w:r>
    </w:p>
    <w:p w14:paraId="06BA085B" w14:textId="77777777" w:rsidR="00CA5AA8" w:rsidRPr="002E2829" w:rsidRDefault="00CA5AA8" w:rsidP="00CA5AA8">
      <w:pPr>
        <w:rPr>
          <w:szCs w:val="24"/>
        </w:rPr>
      </w:pPr>
    </w:p>
    <w:p w14:paraId="29DF310D" w14:textId="2CF3CCA6" w:rsidR="00CA5AA8" w:rsidRPr="002E2829" w:rsidRDefault="00CA5AA8" w:rsidP="00CA5AA8">
      <w:pPr>
        <w:rPr>
          <w:szCs w:val="24"/>
        </w:rPr>
      </w:pPr>
      <w:r w:rsidRPr="002E2829">
        <w:rPr>
          <w:szCs w:val="24"/>
        </w:rPr>
        <w:t xml:space="preserve">AR 7230 regarding Classified Employees states that the recruitment of classified employees is under the authority of the Personnel Commission. The Personnel Commission (a Merit System) also ensures that employees are qualified and job descriptions meet the </w:t>
      </w:r>
      <w:r w:rsidRPr="002E2829">
        <w:rPr>
          <w:szCs w:val="24"/>
        </w:rPr>
        <w:lastRenderedPageBreak/>
        <w:t>requirements. These policies and procedures are publically available on the District website. The policies and procedures are reviewed periodically. AR 7120 was recently reviewed and revised in consultation with the District’s Academic Senates [</w:t>
      </w:r>
      <w:hyperlink r:id="rId689" w:history="1">
        <w:r w:rsidR="00F25994" w:rsidRPr="00433F3D">
          <w:rPr>
            <w:rStyle w:val="Hyperlink"/>
            <w:szCs w:val="24"/>
          </w:rPr>
          <w:t>IIIA1.1</w:t>
        </w:r>
      </w:hyperlink>
      <w:r w:rsidRPr="002E2829">
        <w:rPr>
          <w:szCs w:val="24"/>
        </w:rPr>
        <w:t>]. Hiring Committees for full time Faculty and Administrators review AR 7120 and 7220 at the beginning of each search. Committee members are also required to complete EEO training with 18 months to serve on a committee</w:t>
      </w:r>
      <w:r w:rsidR="00F25994">
        <w:rPr>
          <w:szCs w:val="24"/>
        </w:rPr>
        <w:t xml:space="preserve"> [</w:t>
      </w:r>
      <w:hyperlink r:id="rId690" w:history="1">
        <w:r w:rsidR="00D40F3D" w:rsidRPr="00CC7C11">
          <w:rPr>
            <w:rStyle w:val="Hyperlink"/>
            <w:szCs w:val="24"/>
          </w:rPr>
          <w:t>II</w:t>
        </w:r>
        <w:r w:rsidR="00CC7C11" w:rsidRPr="00CC7C11">
          <w:rPr>
            <w:rStyle w:val="Hyperlink"/>
            <w:szCs w:val="24"/>
          </w:rPr>
          <w:t>I</w:t>
        </w:r>
        <w:r w:rsidR="00D40F3D" w:rsidRPr="00CC7C11">
          <w:rPr>
            <w:rStyle w:val="Hyperlink"/>
            <w:szCs w:val="24"/>
          </w:rPr>
          <w:t>A1.1</w:t>
        </w:r>
      </w:hyperlink>
      <w:r w:rsidR="00D40F3D">
        <w:rPr>
          <w:szCs w:val="24"/>
        </w:rPr>
        <w:t xml:space="preserve">, </w:t>
      </w:r>
      <w:hyperlink r:id="rId691" w:history="1">
        <w:r w:rsidR="00D40F3D" w:rsidRPr="00CC7C11">
          <w:rPr>
            <w:rStyle w:val="Hyperlink"/>
            <w:szCs w:val="24"/>
          </w:rPr>
          <w:t>IIIA1.2</w:t>
        </w:r>
      </w:hyperlink>
      <w:r w:rsidR="00D40F3D">
        <w:rPr>
          <w:szCs w:val="24"/>
        </w:rPr>
        <w:t xml:space="preserve">, </w:t>
      </w:r>
      <w:hyperlink r:id="rId692" w:history="1">
        <w:r w:rsidR="00D40F3D" w:rsidRPr="00CC7C11">
          <w:rPr>
            <w:rStyle w:val="Hyperlink"/>
            <w:szCs w:val="24"/>
          </w:rPr>
          <w:t>IIIA</w:t>
        </w:r>
        <w:r w:rsidR="00CC7C11" w:rsidRPr="00CC7C11">
          <w:rPr>
            <w:rStyle w:val="Hyperlink"/>
            <w:szCs w:val="24"/>
          </w:rPr>
          <w:t>1</w:t>
        </w:r>
        <w:r w:rsidR="00D40F3D" w:rsidRPr="00CC7C11">
          <w:rPr>
            <w:rStyle w:val="Hyperlink"/>
            <w:szCs w:val="24"/>
          </w:rPr>
          <w:t>.4</w:t>
        </w:r>
      </w:hyperlink>
      <w:r w:rsidR="00D40F3D">
        <w:rPr>
          <w:szCs w:val="24"/>
        </w:rPr>
        <w:t>]</w:t>
      </w:r>
      <w:r w:rsidRPr="002E2829">
        <w:rPr>
          <w:szCs w:val="24"/>
        </w:rPr>
        <w:t xml:space="preserve">. </w:t>
      </w:r>
    </w:p>
    <w:p w14:paraId="726976B8" w14:textId="77777777" w:rsidR="00CA5AA8" w:rsidRPr="002E2829" w:rsidRDefault="00CA5AA8" w:rsidP="00CA5AA8">
      <w:pPr>
        <w:rPr>
          <w:i/>
          <w:szCs w:val="24"/>
        </w:rPr>
      </w:pPr>
    </w:p>
    <w:p w14:paraId="52FC571F" w14:textId="77777777" w:rsidR="00CA5AA8" w:rsidRPr="002E2829" w:rsidRDefault="00CA5AA8" w:rsidP="00CA5AA8">
      <w:pPr>
        <w:rPr>
          <w:szCs w:val="24"/>
        </w:rPr>
      </w:pPr>
      <w:r w:rsidRPr="002E2829">
        <w:rPr>
          <w:szCs w:val="24"/>
        </w:rPr>
        <w:t xml:space="preserve">Procedures state that applicants must meet the educational minimum qualifications and include a diversity statement. The District adheres to the standards published by the California Community College Chancellors Office on establishing the minimum qualifications for faculty and administrative positions. Human Resources and the Personnel commission screen applicants for stated minimum qualifications. </w:t>
      </w:r>
    </w:p>
    <w:p w14:paraId="35A717DB" w14:textId="77777777" w:rsidR="00CA5AA8" w:rsidRPr="002E2829" w:rsidRDefault="00CA5AA8" w:rsidP="00CA5AA8">
      <w:pPr>
        <w:rPr>
          <w:i/>
          <w:szCs w:val="24"/>
        </w:rPr>
      </w:pPr>
    </w:p>
    <w:p w14:paraId="664AECFF" w14:textId="7244B392" w:rsidR="00CA5AA8" w:rsidRPr="002E2829" w:rsidRDefault="00CA5AA8" w:rsidP="00CA5AA8">
      <w:pPr>
        <w:rPr>
          <w:szCs w:val="24"/>
        </w:rPr>
      </w:pPr>
      <w:r w:rsidRPr="002E2829">
        <w:rPr>
          <w:szCs w:val="24"/>
        </w:rPr>
        <w:t>Job descriptions also define the desired characteristics and a complete job description. Job descriptions are created in consultation between the College and the District. Job descriptions address position duties, responsibilities, and authority. For example, the College recently developed a new position of Director of Institutional Research, Evaluation and Planning. This job description was designed out of an identified College/District need via IEPI Team visit [</w:t>
      </w:r>
      <w:hyperlink r:id="rId693" w:history="1">
        <w:r w:rsidR="00F25994" w:rsidRPr="00CC7C11">
          <w:rPr>
            <w:rStyle w:val="Hyperlink"/>
            <w:szCs w:val="24"/>
          </w:rPr>
          <w:t>IIIA1.3</w:t>
        </w:r>
      </w:hyperlink>
      <w:r w:rsidR="00F25994">
        <w:rPr>
          <w:szCs w:val="24"/>
        </w:rPr>
        <w:t xml:space="preserve">, </w:t>
      </w:r>
      <w:hyperlink r:id="rId694" w:history="1">
        <w:r w:rsidR="00F25994" w:rsidRPr="00CC7C11">
          <w:rPr>
            <w:rStyle w:val="Hyperlink"/>
            <w:szCs w:val="24"/>
          </w:rPr>
          <w:t>IIIA1.7</w:t>
        </w:r>
      </w:hyperlink>
      <w:r w:rsidRPr="002E2829">
        <w:rPr>
          <w:szCs w:val="24"/>
        </w:rPr>
        <w:t>]. Other positions are identified through the College’s Human Resources Staffing Plan [</w:t>
      </w:r>
      <w:hyperlink r:id="rId695" w:history="1">
        <w:r w:rsidR="00F25994" w:rsidRPr="00CC7C11">
          <w:rPr>
            <w:rStyle w:val="Hyperlink"/>
            <w:szCs w:val="24"/>
          </w:rPr>
          <w:t>IIIA1.6</w:t>
        </w:r>
      </w:hyperlink>
      <w:r w:rsidRPr="002E2829">
        <w:rPr>
          <w:szCs w:val="24"/>
        </w:rPr>
        <w:t xml:space="preserve">]. </w:t>
      </w:r>
    </w:p>
    <w:p w14:paraId="6372D491" w14:textId="77777777" w:rsidR="00CA5AA8" w:rsidRPr="002E2829" w:rsidRDefault="00CA5AA8" w:rsidP="00CA5AA8">
      <w:pPr>
        <w:rPr>
          <w:szCs w:val="24"/>
        </w:rPr>
      </w:pPr>
    </w:p>
    <w:p w14:paraId="4751A806" w14:textId="1D964E6F" w:rsidR="00CA5AA8" w:rsidRPr="002E2829" w:rsidRDefault="00CA5AA8" w:rsidP="00CA5AA8">
      <w:pPr>
        <w:rPr>
          <w:szCs w:val="24"/>
        </w:rPr>
      </w:pPr>
      <w:r w:rsidRPr="002E2829">
        <w:rPr>
          <w:szCs w:val="24"/>
        </w:rPr>
        <w:t>Classified Job classifications are reviewed by the Personnel Commission and address the duties, essential job functions, qualifications on education and desired experience, knowledge, skills, and abilities. The Personnel Commission is currently conducting a full classification study and is in the process of updating all job classifications [</w:t>
      </w:r>
      <w:hyperlink r:id="rId696" w:history="1">
        <w:r w:rsidR="00F25994" w:rsidRPr="00CC7C11">
          <w:rPr>
            <w:rStyle w:val="Hyperlink"/>
            <w:szCs w:val="24"/>
          </w:rPr>
          <w:t>IIIA1.8</w:t>
        </w:r>
      </w:hyperlink>
      <w:r w:rsidRPr="002E2829">
        <w:rPr>
          <w:szCs w:val="24"/>
        </w:rPr>
        <w:t xml:space="preserve">]. </w:t>
      </w:r>
    </w:p>
    <w:p w14:paraId="22A7D6DB" w14:textId="77777777" w:rsidR="00CA5AA8" w:rsidRPr="002E2829" w:rsidRDefault="00CA5AA8" w:rsidP="00CA5AA8">
      <w:pPr>
        <w:rPr>
          <w:szCs w:val="24"/>
        </w:rPr>
      </w:pPr>
    </w:p>
    <w:p w14:paraId="1BEA5FE2" w14:textId="3DC12246" w:rsidR="00CA5AA8" w:rsidRPr="002E2829" w:rsidRDefault="00CA5AA8" w:rsidP="00CA5AA8">
      <w:pPr>
        <w:rPr>
          <w:szCs w:val="24"/>
        </w:rPr>
      </w:pPr>
      <w:r w:rsidRPr="002E2829">
        <w:rPr>
          <w:szCs w:val="24"/>
        </w:rPr>
        <w:t>Faculty and Administrative position descriptions also describe the desired characteristics and complete job description. Job descriptions are created in consultation with faculty between the College and the District and address position duties, responsibilities, desirable qualifications, and authority [</w:t>
      </w:r>
      <w:hyperlink r:id="rId697" w:history="1">
        <w:r w:rsidR="00F25994" w:rsidRPr="00CC7C11">
          <w:rPr>
            <w:rStyle w:val="Hyperlink"/>
            <w:szCs w:val="24"/>
          </w:rPr>
          <w:t>IIIA1.3</w:t>
        </w:r>
      </w:hyperlink>
      <w:r w:rsidR="00F25994">
        <w:rPr>
          <w:szCs w:val="24"/>
        </w:rPr>
        <w:t xml:space="preserve">, </w:t>
      </w:r>
      <w:hyperlink r:id="rId698" w:history="1">
        <w:r w:rsidR="00F25994" w:rsidRPr="00CC7C11">
          <w:rPr>
            <w:rStyle w:val="Hyperlink"/>
            <w:szCs w:val="24"/>
          </w:rPr>
          <w:t>IIIA1.5</w:t>
        </w:r>
      </w:hyperlink>
      <w:r w:rsidRPr="002E2829">
        <w:rPr>
          <w:szCs w:val="24"/>
        </w:rPr>
        <w:t>].</w:t>
      </w:r>
    </w:p>
    <w:p w14:paraId="096D3028" w14:textId="77777777" w:rsidR="00CA5AA8" w:rsidRPr="002E2829" w:rsidRDefault="00CA5AA8" w:rsidP="00CA5AA8">
      <w:pPr>
        <w:rPr>
          <w:szCs w:val="24"/>
        </w:rPr>
      </w:pPr>
    </w:p>
    <w:p w14:paraId="3CDD13D9" w14:textId="77777777" w:rsidR="00CA5AA8" w:rsidRPr="002E2829" w:rsidRDefault="00CA5AA8" w:rsidP="00CA5AA8">
      <w:pPr>
        <w:rPr>
          <w:szCs w:val="24"/>
        </w:rPr>
      </w:pPr>
      <w:r w:rsidRPr="002E2829">
        <w:rPr>
          <w:szCs w:val="24"/>
        </w:rPr>
        <w:t xml:space="preserve">The College hires qualified faculty, staff, and administrators who ensure the integrity and quality of program and services. The District Human Resources and the Personnel Commission have clearly defined policies on recruitment. Job descriptions directly relate to the mission of the institution. All job descriptions have criteria for minimum qualifications, position duties, responsibilities and authority. Hiring policies are available to the public, reviewed, and updated as needed. </w:t>
      </w:r>
    </w:p>
    <w:p w14:paraId="084F30D8" w14:textId="77777777" w:rsidR="00CA5AA8" w:rsidRPr="002E2829" w:rsidRDefault="00CA5AA8" w:rsidP="00CA5AA8">
      <w:pPr>
        <w:rPr>
          <w:szCs w:val="24"/>
          <w:highlight w:val="yellow"/>
        </w:rPr>
      </w:pPr>
    </w:p>
    <w:p w14:paraId="61118D1B" w14:textId="77777777" w:rsidR="00CA5AA8" w:rsidRPr="002E2829" w:rsidRDefault="00CA5AA8" w:rsidP="00CA5AA8">
      <w:pPr>
        <w:rPr>
          <w:b/>
          <w:szCs w:val="24"/>
        </w:rPr>
      </w:pPr>
      <w:r w:rsidRPr="002E2829">
        <w:rPr>
          <w:b/>
          <w:szCs w:val="24"/>
        </w:rPr>
        <w:t>IIIA2. Faculty qualifications include knowledge of the subject matter and requisite skills for the service to be performed. Factors of qualification include appropriate degrees, professional experience, discipline expertise, level of assignment, teaching skills, scholarly activities, and potential to contribute to the mission of the institution. Faculty job descriptions include development and review of curriculum as well as assessment of learning. (ER 14)</w:t>
      </w:r>
    </w:p>
    <w:p w14:paraId="795F3F50" w14:textId="77777777" w:rsidR="00CA5AA8" w:rsidRPr="002E2829" w:rsidRDefault="00CA5AA8" w:rsidP="00CA5AA8">
      <w:pPr>
        <w:rPr>
          <w:szCs w:val="24"/>
          <w:highlight w:val="yellow"/>
        </w:rPr>
      </w:pPr>
    </w:p>
    <w:p w14:paraId="560CDF97" w14:textId="234CFF78" w:rsidR="00CA5AA8" w:rsidRPr="002E2829" w:rsidRDefault="00CA5AA8" w:rsidP="00CA5AA8">
      <w:pPr>
        <w:rPr>
          <w:szCs w:val="24"/>
          <w:u w:val="single"/>
        </w:rPr>
      </w:pPr>
      <w:r w:rsidRPr="002E2829">
        <w:rPr>
          <w:szCs w:val="24"/>
          <w:u w:val="single"/>
        </w:rPr>
        <w:t xml:space="preserve">Evidence of Meeting the Standard </w:t>
      </w:r>
    </w:p>
    <w:p w14:paraId="25755E83"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2B28EF8A" w14:textId="58A9E7B7" w:rsidR="00CA5AA8" w:rsidRPr="005F1A3A" w:rsidRDefault="008D2AFE" w:rsidP="00CA5AA8">
      <w:pPr>
        <w:rPr>
          <w:szCs w:val="24"/>
        </w:rPr>
      </w:pPr>
      <w:hyperlink r:id="rId699" w:history="1">
        <w:r w:rsidR="00D40F3D" w:rsidRPr="00DC3F38">
          <w:rPr>
            <w:rStyle w:val="Hyperlink"/>
            <w:szCs w:val="24"/>
          </w:rPr>
          <w:t>IIIA2.1-HR Gap Analysis Blank Form</w:t>
        </w:r>
      </w:hyperlink>
    </w:p>
    <w:p w14:paraId="5BC9982A" w14:textId="589A0DC3" w:rsidR="00D40F3D" w:rsidRPr="005F1A3A" w:rsidRDefault="008D2AFE" w:rsidP="00CA5AA8">
      <w:pPr>
        <w:rPr>
          <w:szCs w:val="24"/>
        </w:rPr>
      </w:pPr>
      <w:hyperlink r:id="rId700" w:history="1">
        <w:r w:rsidR="00D40F3D" w:rsidRPr="00DC3F38">
          <w:rPr>
            <w:rStyle w:val="Hyperlink"/>
            <w:szCs w:val="24"/>
          </w:rPr>
          <w:t>IIIA2.2-Faculty Staffing Request</w:t>
        </w:r>
      </w:hyperlink>
    </w:p>
    <w:p w14:paraId="3DE50DE2" w14:textId="39EA69E4" w:rsidR="00D40F3D" w:rsidRPr="005F1A3A" w:rsidRDefault="008D2AFE" w:rsidP="00CA5AA8">
      <w:pPr>
        <w:rPr>
          <w:szCs w:val="24"/>
        </w:rPr>
      </w:pPr>
      <w:hyperlink r:id="rId701" w:history="1">
        <w:r w:rsidR="00D40F3D" w:rsidRPr="00DC3F38">
          <w:rPr>
            <w:rStyle w:val="Hyperlink"/>
            <w:szCs w:val="24"/>
          </w:rPr>
          <w:t>IIIA2.3-Petition Form for All RC Equivalencies</w:t>
        </w:r>
      </w:hyperlink>
    </w:p>
    <w:p w14:paraId="4EE95490" w14:textId="51EC1EC1" w:rsidR="00D40F3D" w:rsidRPr="005F1A3A" w:rsidRDefault="008D2AFE" w:rsidP="00CA5AA8">
      <w:pPr>
        <w:rPr>
          <w:szCs w:val="24"/>
        </w:rPr>
      </w:pPr>
      <w:hyperlink r:id="rId702" w:history="1">
        <w:r w:rsidR="00D40F3D" w:rsidRPr="00DC3F38">
          <w:rPr>
            <w:rStyle w:val="Hyperlink"/>
            <w:szCs w:val="24"/>
          </w:rPr>
          <w:t>IIIA2.4-AR 7122</w:t>
        </w:r>
      </w:hyperlink>
    </w:p>
    <w:p w14:paraId="757906D9" w14:textId="3433B528" w:rsidR="00D40F3D" w:rsidRPr="005F1A3A" w:rsidRDefault="008D2AFE" w:rsidP="00CA5AA8">
      <w:pPr>
        <w:rPr>
          <w:szCs w:val="24"/>
        </w:rPr>
      </w:pPr>
      <w:hyperlink r:id="rId703" w:history="1">
        <w:r w:rsidR="00D40F3D" w:rsidRPr="00756B21">
          <w:rPr>
            <w:rStyle w:val="Hyperlink"/>
            <w:szCs w:val="24"/>
          </w:rPr>
          <w:t>IIIA2.5-AR 7211</w:t>
        </w:r>
      </w:hyperlink>
    </w:p>
    <w:p w14:paraId="537EC609" w14:textId="709CAA6C" w:rsidR="00D40F3D" w:rsidRPr="005F1A3A" w:rsidRDefault="008D2AFE" w:rsidP="00CA5AA8">
      <w:pPr>
        <w:rPr>
          <w:szCs w:val="24"/>
        </w:rPr>
      </w:pPr>
      <w:hyperlink r:id="rId704" w:history="1">
        <w:r w:rsidR="00210CBB" w:rsidRPr="00756B21">
          <w:rPr>
            <w:rStyle w:val="Hyperlink"/>
            <w:szCs w:val="24"/>
          </w:rPr>
          <w:t>IIIA2.6-DC Minutes for</w:t>
        </w:r>
        <w:r w:rsidR="00D40F3D" w:rsidRPr="00756B21">
          <w:rPr>
            <w:rStyle w:val="Hyperlink"/>
            <w:szCs w:val="24"/>
          </w:rPr>
          <w:t xml:space="preserve"> HR Staffing Plan</w:t>
        </w:r>
      </w:hyperlink>
    </w:p>
    <w:p w14:paraId="6DB0A7C1" w14:textId="343AE72D" w:rsidR="00D40F3D" w:rsidRPr="005F1A3A" w:rsidRDefault="008D2AFE" w:rsidP="00CA5AA8">
      <w:pPr>
        <w:rPr>
          <w:szCs w:val="24"/>
        </w:rPr>
      </w:pPr>
      <w:hyperlink r:id="rId705" w:history="1">
        <w:r w:rsidR="00D40F3D" w:rsidRPr="00756B21">
          <w:rPr>
            <w:rStyle w:val="Hyperlink"/>
            <w:szCs w:val="24"/>
          </w:rPr>
          <w:t>IIIA2.7-Department Chair-Division Reps Meeting</w:t>
        </w:r>
      </w:hyperlink>
    </w:p>
    <w:p w14:paraId="78CEF238" w14:textId="314A7D16" w:rsidR="00D40F3D" w:rsidRPr="005F1A3A" w:rsidRDefault="008D2AFE" w:rsidP="00CA5AA8">
      <w:pPr>
        <w:rPr>
          <w:szCs w:val="24"/>
        </w:rPr>
      </w:pPr>
      <w:hyperlink r:id="rId706" w:history="1">
        <w:r w:rsidR="00D40F3D" w:rsidRPr="00756B21">
          <w:rPr>
            <w:rStyle w:val="Hyperlink"/>
            <w:szCs w:val="24"/>
          </w:rPr>
          <w:t>IIIA2.8-Example Faculty Job Posting</w:t>
        </w:r>
      </w:hyperlink>
    </w:p>
    <w:p w14:paraId="64254313" w14:textId="473116E0" w:rsidR="00D40F3D" w:rsidRDefault="008D2AFE" w:rsidP="00CA5AA8">
      <w:pPr>
        <w:rPr>
          <w:szCs w:val="24"/>
        </w:rPr>
      </w:pPr>
      <w:hyperlink r:id="rId707" w:history="1">
        <w:r w:rsidR="00D40F3D" w:rsidRPr="00756B21">
          <w:rPr>
            <w:rStyle w:val="Hyperlink"/>
            <w:szCs w:val="24"/>
          </w:rPr>
          <w:t>IIIA2.9-Minimum Qualifications for Faculty and Administrators in CCC</w:t>
        </w:r>
      </w:hyperlink>
    </w:p>
    <w:p w14:paraId="6948BE6C" w14:textId="6A23A597" w:rsidR="00D40F3D" w:rsidRPr="002E2829" w:rsidRDefault="008D2AFE" w:rsidP="00CA5AA8">
      <w:pPr>
        <w:rPr>
          <w:szCs w:val="24"/>
          <w:u w:val="single"/>
        </w:rPr>
      </w:pPr>
      <w:hyperlink r:id="rId708" w:history="1">
        <w:r w:rsidR="00756B21" w:rsidRPr="00756B21">
          <w:rPr>
            <w:rStyle w:val="Hyperlink"/>
            <w:szCs w:val="24"/>
          </w:rPr>
          <w:t>IIIA2.10-Equivalency COA DRAFT</w:t>
        </w:r>
      </w:hyperlink>
    </w:p>
    <w:p w14:paraId="60BA8F5F" w14:textId="77777777" w:rsidR="00756B21" w:rsidRDefault="00756B21" w:rsidP="00CA5AA8">
      <w:pPr>
        <w:rPr>
          <w:szCs w:val="24"/>
          <w:u w:val="single"/>
        </w:rPr>
        <w:sectPr w:rsidR="00756B21" w:rsidSect="00756B21">
          <w:type w:val="continuous"/>
          <w:pgSz w:w="12240" w:h="15840"/>
          <w:pgMar w:top="1440" w:right="1440" w:bottom="1440" w:left="1800" w:header="720" w:footer="720" w:gutter="0"/>
          <w:cols w:num="2" w:space="720"/>
          <w:titlePg/>
          <w:docGrid w:linePitch="360"/>
        </w:sectPr>
      </w:pPr>
    </w:p>
    <w:p w14:paraId="701B236C" w14:textId="77777777" w:rsidR="00756B21" w:rsidRDefault="00756B21" w:rsidP="00CA5AA8">
      <w:pPr>
        <w:rPr>
          <w:szCs w:val="24"/>
          <w:u w:val="single"/>
        </w:rPr>
      </w:pPr>
    </w:p>
    <w:p w14:paraId="5C7A54FA" w14:textId="6C324CD6" w:rsidR="00CA5AA8" w:rsidRPr="002E2829" w:rsidRDefault="00CA5AA8" w:rsidP="00CA5AA8">
      <w:pPr>
        <w:rPr>
          <w:szCs w:val="24"/>
          <w:u w:val="single"/>
        </w:rPr>
      </w:pPr>
      <w:r w:rsidRPr="002E2829">
        <w:rPr>
          <w:szCs w:val="24"/>
          <w:u w:val="single"/>
        </w:rPr>
        <w:t xml:space="preserve">Analysis and Evaluation </w:t>
      </w:r>
    </w:p>
    <w:p w14:paraId="5C1ADE79" w14:textId="77777777" w:rsidR="00CA5AA8" w:rsidRPr="002E2829" w:rsidRDefault="00CA5AA8" w:rsidP="00CA5AA8">
      <w:pPr>
        <w:rPr>
          <w:szCs w:val="24"/>
        </w:rPr>
      </w:pPr>
      <w:r w:rsidRPr="002E2829">
        <w:rPr>
          <w:szCs w:val="24"/>
        </w:rPr>
        <w:t>Faculty job announcements clearly address the qualifications and experience required for positions, including expertise in the discipline and teaching. Faculty job descriptions explicitly include the essential duties of curriculum development and student learning outcome assessment. The College applies minimum qualifications for each faculty position in the selection of faculty. Faculty members who do not meet the minimum qualifications have the opportunity to apply for an equivalency through an established process. The petition for equivalency is reviewed by the Academic Senate Executive Committee, and the decision is solely their prerogative.</w:t>
      </w:r>
    </w:p>
    <w:p w14:paraId="0DD5B821" w14:textId="77777777" w:rsidR="00CA5AA8" w:rsidRPr="002E2829" w:rsidRDefault="00CA5AA8" w:rsidP="00CA5AA8">
      <w:pPr>
        <w:rPr>
          <w:szCs w:val="24"/>
        </w:rPr>
      </w:pPr>
    </w:p>
    <w:p w14:paraId="5B057A3E" w14:textId="467D137E" w:rsidR="00CA5AA8" w:rsidRPr="002E2829" w:rsidRDefault="00CA5AA8" w:rsidP="00CA5AA8">
      <w:pPr>
        <w:rPr>
          <w:szCs w:val="24"/>
        </w:rPr>
      </w:pPr>
      <w:r w:rsidRPr="002E2829">
        <w:rPr>
          <w:szCs w:val="24"/>
        </w:rPr>
        <w:t>District Human Resources staff and administrative deans and vice presidents work together to refine job descriptions for faculty. The program and service needs are identified through the Human Resources Staffing Plan process at the College. This includes a gap analysis [</w:t>
      </w:r>
      <w:hyperlink r:id="rId709" w:history="1">
        <w:r w:rsidR="009265EB" w:rsidRPr="00756B21">
          <w:rPr>
            <w:rStyle w:val="Hyperlink"/>
            <w:szCs w:val="24"/>
          </w:rPr>
          <w:t>IIIA2.1</w:t>
        </w:r>
      </w:hyperlink>
      <w:r w:rsidRPr="002E2829">
        <w:rPr>
          <w:szCs w:val="24"/>
        </w:rPr>
        <w:t>] and data driven application [</w:t>
      </w:r>
      <w:hyperlink r:id="rId710" w:history="1">
        <w:r w:rsidR="009265EB" w:rsidRPr="00756B21">
          <w:rPr>
            <w:rStyle w:val="Hyperlink"/>
            <w:szCs w:val="24"/>
          </w:rPr>
          <w:t>IIIA2.2</w:t>
        </w:r>
      </w:hyperlink>
      <w:r w:rsidRPr="002E2829">
        <w:rPr>
          <w:szCs w:val="24"/>
        </w:rPr>
        <w:t>], which is presented to Department Chairs [</w:t>
      </w:r>
      <w:hyperlink r:id="rId711" w:history="1">
        <w:r w:rsidR="009265EB" w:rsidRPr="00756B21">
          <w:rPr>
            <w:rStyle w:val="Hyperlink"/>
            <w:szCs w:val="24"/>
          </w:rPr>
          <w:t>IIIA2.7</w:t>
        </w:r>
      </w:hyperlink>
      <w:r w:rsidRPr="002E2829">
        <w:rPr>
          <w:szCs w:val="24"/>
        </w:rPr>
        <w:t xml:space="preserve">]. </w:t>
      </w:r>
    </w:p>
    <w:p w14:paraId="7C2F7576" w14:textId="77777777" w:rsidR="00CA5AA8" w:rsidRPr="002E2829" w:rsidRDefault="00CA5AA8" w:rsidP="00CA5AA8">
      <w:pPr>
        <w:rPr>
          <w:i/>
          <w:szCs w:val="24"/>
        </w:rPr>
      </w:pPr>
    </w:p>
    <w:p w14:paraId="43BA2102" w14:textId="57AC8335" w:rsidR="00CA5AA8" w:rsidRPr="002E2829" w:rsidRDefault="00CA5AA8" w:rsidP="00CA5AA8">
      <w:pPr>
        <w:rPr>
          <w:szCs w:val="24"/>
        </w:rPr>
      </w:pPr>
      <w:r w:rsidRPr="002E2829">
        <w:rPr>
          <w:szCs w:val="24"/>
        </w:rPr>
        <w:t>Faculty knowledge of subject matter is described in the Essential Functions of the Position section of job announcements. It describes the teaching or service responsibilities, active participation in department obligations, curriculum development, program review, and development and assessment of student learning outcomes. Faculty are required to fulfill the duties and responsibilities of instructors as laid out in AR 7122: Duties and Responsibilities of Instructors [</w:t>
      </w:r>
      <w:hyperlink r:id="rId712" w:history="1">
        <w:r w:rsidR="009265EB" w:rsidRPr="00756B21">
          <w:rPr>
            <w:rStyle w:val="Hyperlink"/>
            <w:szCs w:val="24"/>
          </w:rPr>
          <w:t>IIIA2.4</w:t>
        </w:r>
      </w:hyperlink>
      <w:r w:rsidRPr="002E2829">
        <w:rPr>
          <w:szCs w:val="24"/>
        </w:rPr>
        <w:t>]. One of the duties and responsibilities outlined in AR7122 is maintaining “a high level of competency in the subjects taught” [</w:t>
      </w:r>
      <w:hyperlink r:id="rId713" w:history="1">
        <w:r w:rsidR="009265EB" w:rsidRPr="00756B21">
          <w:rPr>
            <w:rStyle w:val="Hyperlink"/>
            <w:szCs w:val="24"/>
          </w:rPr>
          <w:t>IIIA2.8</w:t>
        </w:r>
      </w:hyperlink>
      <w:r w:rsidRPr="002E2829">
        <w:rPr>
          <w:szCs w:val="24"/>
        </w:rPr>
        <w:t xml:space="preserve">]. AR 7122 includes teaching skills competencies. Job announcements have an option for additional desired qualification for the position. </w:t>
      </w:r>
    </w:p>
    <w:p w14:paraId="56912E5B" w14:textId="77777777" w:rsidR="00CA5AA8" w:rsidRPr="002E2829" w:rsidRDefault="00CA5AA8" w:rsidP="00CA5AA8">
      <w:pPr>
        <w:rPr>
          <w:i/>
          <w:szCs w:val="24"/>
        </w:rPr>
      </w:pPr>
    </w:p>
    <w:p w14:paraId="1AAC30BA" w14:textId="25A530F5" w:rsidR="00CA5AA8" w:rsidRPr="002E2829" w:rsidRDefault="00CA5AA8" w:rsidP="00CA5AA8">
      <w:pPr>
        <w:rPr>
          <w:szCs w:val="24"/>
        </w:rPr>
      </w:pPr>
      <w:r w:rsidRPr="002E2829">
        <w:rPr>
          <w:szCs w:val="24"/>
        </w:rPr>
        <w:t xml:space="preserve">The District uses the Minimum Qualifications for Faculties and Administrators in California Community Colleges to ensure that faculty meet the minimum qualifications for their discipline. This, and the process of equivalency, are established </w:t>
      </w:r>
      <w:r w:rsidR="002860E0">
        <w:rPr>
          <w:szCs w:val="24"/>
        </w:rPr>
        <w:t>in AR 7211: Faculty Service Areas</w:t>
      </w:r>
      <w:r w:rsidRPr="002E2829">
        <w:rPr>
          <w:szCs w:val="24"/>
        </w:rPr>
        <w:t>, Minimum Qualifications and Equivalencies [</w:t>
      </w:r>
      <w:hyperlink r:id="rId714" w:history="1">
        <w:r w:rsidR="009265EB" w:rsidRPr="00756B21">
          <w:rPr>
            <w:rStyle w:val="Hyperlink"/>
            <w:szCs w:val="24"/>
          </w:rPr>
          <w:t>IIIA2.5</w:t>
        </w:r>
      </w:hyperlink>
      <w:r w:rsidRPr="002E2829">
        <w:rPr>
          <w:szCs w:val="24"/>
        </w:rPr>
        <w:t>]. Applicants are required to state in their application if they meet minimum qualifications as stated in the job announcement. The Human Resources Office completes minimum qualification screening. Faculty who do not meet the minimum qualifications may apply for equivalency through the established Equivalency Process [</w:t>
      </w:r>
      <w:hyperlink r:id="rId715" w:history="1">
        <w:r w:rsidR="009265EB" w:rsidRPr="00756B21">
          <w:rPr>
            <w:rStyle w:val="Hyperlink"/>
            <w:szCs w:val="24"/>
          </w:rPr>
          <w:t>IIIA2.3</w:t>
        </w:r>
      </w:hyperlink>
      <w:r w:rsidRPr="002E2829">
        <w:rPr>
          <w:szCs w:val="24"/>
        </w:rPr>
        <w:t>]. The equivalency process requires applicants to have the alternative qualifications established by the discipline faculty or provide a worksheet that crosswalks their degree with the required degree in the minimum qualifications. Equivalency applications are reviewed by subject faculty and voted on the equivalency committee [</w:t>
      </w:r>
      <w:hyperlink r:id="rId716" w:history="1">
        <w:r w:rsidR="009265EB" w:rsidRPr="00756B21">
          <w:rPr>
            <w:rStyle w:val="Hyperlink"/>
            <w:szCs w:val="24"/>
          </w:rPr>
          <w:t>IIIA2.</w:t>
        </w:r>
        <w:r w:rsidR="00756B21" w:rsidRPr="00756B21">
          <w:rPr>
            <w:rStyle w:val="Hyperlink"/>
            <w:szCs w:val="24"/>
          </w:rPr>
          <w:t>10</w:t>
        </w:r>
      </w:hyperlink>
      <w:r w:rsidRPr="002E2829">
        <w:rPr>
          <w:szCs w:val="24"/>
        </w:rPr>
        <w:t xml:space="preserve">]. </w:t>
      </w:r>
    </w:p>
    <w:p w14:paraId="5AD616FA" w14:textId="77777777" w:rsidR="00CA5AA8" w:rsidRPr="002E2829" w:rsidRDefault="00CA5AA8" w:rsidP="00CA5AA8">
      <w:pPr>
        <w:rPr>
          <w:b/>
          <w:szCs w:val="24"/>
          <w:highlight w:val="yellow"/>
        </w:rPr>
      </w:pPr>
    </w:p>
    <w:p w14:paraId="623C52A1" w14:textId="77777777" w:rsidR="00CA5AA8" w:rsidRPr="002E2829" w:rsidRDefault="00CA5AA8" w:rsidP="00CA5AA8">
      <w:pPr>
        <w:rPr>
          <w:b/>
          <w:szCs w:val="24"/>
        </w:rPr>
      </w:pPr>
      <w:r w:rsidRPr="002E2829">
        <w:rPr>
          <w:b/>
          <w:szCs w:val="24"/>
        </w:rPr>
        <w:t>IIIA3. Administrators and other employees responsible for educational programs and services possess qualifications necessary to perform duties required to sustain institutional effectiveness and academic quality.</w:t>
      </w:r>
    </w:p>
    <w:p w14:paraId="3F3AD436" w14:textId="77777777" w:rsidR="00CA5AA8" w:rsidRPr="002E2829" w:rsidRDefault="00CA5AA8" w:rsidP="00CA5AA8">
      <w:pPr>
        <w:rPr>
          <w:szCs w:val="24"/>
          <w:highlight w:val="yellow"/>
        </w:rPr>
      </w:pPr>
    </w:p>
    <w:p w14:paraId="4EEC00C5" w14:textId="091C7A9A" w:rsidR="00CA5AA8" w:rsidRPr="002E2829" w:rsidRDefault="00CA5AA8" w:rsidP="00CA5AA8">
      <w:pPr>
        <w:rPr>
          <w:szCs w:val="24"/>
          <w:u w:val="single"/>
        </w:rPr>
      </w:pPr>
      <w:r w:rsidRPr="002E2829">
        <w:rPr>
          <w:szCs w:val="24"/>
          <w:u w:val="single"/>
        </w:rPr>
        <w:t xml:space="preserve">Evidence of Meeting the Standard </w:t>
      </w:r>
    </w:p>
    <w:p w14:paraId="21B9DA2F"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23C4C132" w14:textId="27C5D1C4" w:rsidR="009265EB" w:rsidRDefault="008D2AFE" w:rsidP="00CA5AA8">
      <w:pPr>
        <w:rPr>
          <w:szCs w:val="24"/>
        </w:rPr>
      </w:pPr>
      <w:hyperlink r:id="rId717" w:history="1">
        <w:r w:rsidR="009265EB" w:rsidRPr="00545690">
          <w:rPr>
            <w:rStyle w:val="Hyperlink"/>
            <w:szCs w:val="24"/>
          </w:rPr>
          <w:t>IIIA3.1-AR 7220</w:t>
        </w:r>
      </w:hyperlink>
    </w:p>
    <w:p w14:paraId="74EA7523" w14:textId="72008B19" w:rsidR="00CA5AA8" w:rsidRPr="00545690" w:rsidRDefault="00545690" w:rsidP="00CA5AA8">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IIIA3\\IIIA3.2-Vice President of Instruction Job Description.pdf"</w:instrText>
      </w:r>
      <w:r>
        <w:rPr>
          <w:szCs w:val="24"/>
        </w:rPr>
        <w:fldChar w:fldCharType="separate"/>
      </w:r>
      <w:r w:rsidR="009265EB" w:rsidRPr="00545690">
        <w:rPr>
          <w:rStyle w:val="Hyperlink"/>
          <w:szCs w:val="24"/>
        </w:rPr>
        <w:t>IIIA3.2-Vice President of Instruction Job Description</w:t>
      </w:r>
    </w:p>
    <w:p w14:paraId="360CC6A5" w14:textId="77777777" w:rsidR="009E3A62" w:rsidRPr="00545690" w:rsidRDefault="009E3A62" w:rsidP="00CA5AA8">
      <w:pPr>
        <w:rPr>
          <w:rStyle w:val="Hyperlink"/>
          <w:szCs w:val="24"/>
        </w:rPr>
        <w:sectPr w:rsidR="009E3A62" w:rsidRPr="00545690" w:rsidSect="009E3A62">
          <w:type w:val="continuous"/>
          <w:pgSz w:w="12240" w:h="15840"/>
          <w:pgMar w:top="1440" w:right="1440" w:bottom="1440" w:left="1800" w:header="720" w:footer="720" w:gutter="0"/>
          <w:cols w:num="2" w:space="720"/>
          <w:titlePg/>
          <w:docGrid w:linePitch="360"/>
        </w:sectPr>
      </w:pPr>
    </w:p>
    <w:p w14:paraId="181D4D2C" w14:textId="36AD661A" w:rsidR="009265EB" w:rsidRDefault="00545690" w:rsidP="00CA5AA8">
      <w:pPr>
        <w:rPr>
          <w:szCs w:val="24"/>
          <w:u w:val="single"/>
        </w:rPr>
      </w:pPr>
      <w:r>
        <w:rPr>
          <w:szCs w:val="24"/>
        </w:rPr>
        <w:fldChar w:fldCharType="end"/>
      </w:r>
    </w:p>
    <w:p w14:paraId="619CB1C1" w14:textId="77777777" w:rsidR="00CA5AA8" w:rsidRPr="002E2829" w:rsidRDefault="00CA5AA8" w:rsidP="00CA5AA8">
      <w:pPr>
        <w:rPr>
          <w:szCs w:val="24"/>
          <w:u w:val="single"/>
        </w:rPr>
      </w:pPr>
      <w:r w:rsidRPr="002E2829">
        <w:rPr>
          <w:szCs w:val="24"/>
          <w:u w:val="single"/>
        </w:rPr>
        <w:t xml:space="preserve">Analysis and Evaluation </w:t>
      </w:r>
    </w:p>
    <w:p w14:paraId="535C24A2" w14:textId="77777777" w:rsidR="00CA5AA8" w:rsidRPr="002E2829" w:rsidRDefault="00CA5AA8" w:rsidP="00CA5AA8">
      <w:pPr>
        <w:rPr>
          <w:szCs w:val="24"/>
        </w:rPr>
      </w:pPr>
      <w:r w:rsidRPr="002E2829">
        <w:rPr>
          <w:szCs w:val="24"/>
        </w:rPr>
        <w:t xml:space="preserve">Reedley College administrators are hired based on their skills and experience in multiple areas including institutional effectiveness and ensuring academic quality. Job announcements detail the required essential functions and minimum qualifications. These requirements are the basis for the paper screening and the screening committee interview, ensuring that qualified administrators are hired. </w:t>
      </w:r>
    </w:p>
    <w:p w14:paraId="10F64DCB" w14:textId="77777777" w:rsidR="00CA5AA8" w:rsidRPr="002E2829" w:rsidRDefault="00CA5AA8" w:rsidP="00CA5AA8">
      <w:pPr>
        <w:rPr>
          <w:i/>
          <w:szCs w:val="24"/>
          <w:u w:val="single"/>
        </w:rPr>
      </w:pPr>
    </w:p>
    <w:p w14:paraId="541330A6" w14:textId="07B36961" w:rsidR="00CA5AA8" w:rsidRPr="002E2829" w:rsidRDefault="00CA5AA8" w:rsidP="00CA5AA8">
      <w:pPr>
        <w:rPr>
          <w:szCs w:val="24"/>
        </w:rPr>
      </w:pPr>
      <w:r w:rsidRPr="002E2829">
        <w:rPr>
          <w:szCs w:val="24"/>
        </w:rPr>
        <w:t xml:space="preserve">The College’s administrators and academic managers possess the qualifications necessary to perform duties required for institutional effectiveness and academic quality. These qualifications and the hiring process are detailed in AR 7220: Administrative Recruitment and Hiring Procedures </w:t>
      </w:r>
      <w:hyperlink r:id="rId718" w:history="1">
        <w:r w:rsidRPr="00545690">
          <w:rPr>
            <w:rStyle w:val="Hyperlink"/>
            <w:szCs w:val="24"/>
          </w:rPr>
          <w:t>[</w:t>
        </w:r>
        <w:r w:rsidR="009265EB" w:rsidRPr="00545690">
          <w:rPr>
            <w:rStyle w:val="Hyperlink"/>
            <w:szCs w:val="24"/>
          </w:rPr>
          <w:t>IIIA3.1</w:t>
        </w:r>
      </w:hyperlink>
      <w:r w:rsidRPr="002E2829">
        <w:rPr>
          <w:szCs w:val="24"/>
        </w:rPr>
        <w:t xml:space="preserve">]. </w:t>
      </w:r>
    </w:p>
    <w:p w14:paraId="7F3E2A37" w14:textId="77777777" w:rsidR="00CA5AA8" w:rsidRPr="002E2829" w:rsidRDefault="00CA5AA8" w:rsidP="00CA5AA8">
      <w:pPr>
        <w:rPr>
          <w:i/>
          <w:szCs w:val="24"/>
        </w:rPr>
      </w:pPr>
    </w:p>
    <w:p w14:paraId="0EE67EFD" w14:textId="5471B102" w:rsidR="00CA5AA8" w:rsidRPr="002E2829" w:rsidRDefault="00CA5AA8" w:rsidP="00CA5AA8">
      <w:pPr>
        <w:rPr>
          <w:szCs w:val="24"/>
        </w:rPr>
      </w:pPr>
      <w:r w:rsidRPr="002E2829">
        <w:rPr>
          <w:szCs w:val="24"/>
        </w:rPr>
        <w:t>Job Postings, such as a recent Vice President of Instruction (VPI) position, detail the required skills of the administrator in areas of intuitional effectiveness and academic quality. The VPI essential functions included areas of: Leadership, Coordination and Integration; Program Planning and Evaluations; Resource Management; Human Resource Management; Program Development and Innovation; and Management. These essential functions are used as evaluation criteria for paper screening of the candidates and in interview questions when hiring administrators. A clear description of the position including responsibilities and authority are detailed in the job announcement. Minimum qualifications of the position are included. Part of those minimum qualifications is the requirement that administrators demonstrate sensitivity to an understanding of diverse academic, socioeconomic, cultural, disability, gender identity, sexual orientation and ethnic backgrounds of community college students. This qualification is included in all personnel applications [</w:t>
      </w:r>
      <w:hyperlink r:id="rId719" w:history="1">
        <w:r w:rsidR="009265EB" w:rsidRPr="00545690">
          <w:rPr>
            <w:rStyle w:val="Hyperlink"/>
            <w:szCs w:val="24"/>
          </w:rPr>
          <w:t>IIIA3.2</w:t>
        </w:r>
      </w:hyperlink>
      <w:r w:rsidRPr="002E2829">
        <w:rPr>
          <w:szCs w:val="24"/>
        </w:rPr>
        <w:t xml:space="preserve">]. </w:t>
      </w:r>
    </w:p>
    <w:p w14:paraId="3BA25EE4" w14:textId="77777777" w:rsidR="00CA5AA8" w:rsidRPr="002E2829" w:rsidRDefault="00CA5AA8" w:rsidP="00CA5AA8">
      <w:pPr>
        <w:rPr>
          <w:szCs w:val="24"/>
        </w:rPr>
      </w:pPr>
    </w:p>
    <w:p w14:paraId="5F1F2665" w14:textId="77777777" w:rsidR="00CA5AA8" w:rsidRPr="002E2829" w:rsidRDefault="00CA5AA8" w:rsidP="00CA5AA8">
      <w:pPr>
        <w:rPr>
          <w:szCs w:val="24"/>
        </w:rPr>
      </w:pPr>
      <w:r w:rsidRPr="002E2829">
        <w:rPr>
          <w:szCs w:val="24"/>
        </w:rPr>
        <w:t xml:space="preserve">The Human Resources Department oversees the hiring of all academic District Personnel. They ensure that all hiring is fair and equitable and conforms to the established and published hiring procedures. </w:t>
      </w:r>
    </w:p>
    <w:p w14:paraId="4910DB2A" w14:textId="77777777" w:rsidR="00CA5AA8" w:rsidRPr="002E2829" w:rsidRDefault="00CA5AA8" w:rsidP="00CA5AA8">
      <w:pPr>
        <w:rPr>
          <w:szCs w:val="24"/>
          <w:highlight w:val="yellow"/>
        </w:rPr>
      </w:pPr>
    </w:p>
    <w:p w14:paraId="26B4B85F" w14:textId="77777777" w:rsidR="00CA5AA8" w:rsidRPr="002E2829" w:rsidRDefault="00CA5AA8" w:rsidP="00CA5AA8">
      <w:pPr>
        <w:rPr>
          <w:b/>
          <w:szCs w:val="24"/>
        </w:rPr>
      </w:pPr>
      <w:r w:rsidRPr="002E2829">
        <w:rPr>
          <w:b/>
          <w:szCs w:val="24"/>
        </w:rPr>
        <w:t>IIIA4. Required degrees held by faculty, administrators and other employees are from institutions accredited by recognized U.S. accrediting agencies. Degrees from non-U.S. institutions are recognized only if equivalence has been established.</w:t>
      </w:r>
    </w:p>
    <w:p w14:paraId="7E11CD61" w14:textId="77777777" w:rsidR="00CA5AA8" w:rsidRPr="002E2829" w:rsidRDefault="00CA5AA8" w:rsidP="00CA5AA8">
      <w:pPr>
        <w:rPr>
          <w:szCs w:val="24"/>
        </w:rPr>
      </w:pPr>
    </w:p>
    <w:p w14:paraId="0C00FD46" w14:textId="77777777" w:rsidR="00CA5AA8" w:rsidRPr="002E2829" w:rsidRDefault="00CA5AA8" w:rsidP="00CA5AA8">
      <w:pPr>
        <w:rPr>
          <w:szCs w:val="24"/>
          <w:u w:val="single"/>
        </w:rPr>
      </w:pPr>
      <w:r w:rsidRPr="002E2829">
        <w:rPr>
          <w:szCs w:val="24"/>
          <w:u w:val="single"/>
        </w:rPr>
        <w:t xml:space="preserve">Evidence of Meeting the Standard </w:t>
      </w:r>
    </w:p>
    <w:p w14:paraId="4FC719E2" w14:textId="2F5029E8" w:rsidR="00CA5AA8" w:rsidRPr="002E2829" w:rsidRDefault="008D2AFE" w:rsidP="00CA5AA8">
      <w:pPr>
        <w:rPr>
          <w:szCs w:val="24"/>
        </w:rPr>
      </w:pPr>
      <w:hyperlink r:id="rId720" w:history="1">
        <w:r w:rsidR="009265EB" w:rsidRPr="00545690">
          <w:rPr>
            <w:rStyle w:val="Hyperlink"/>
            <w:szCs w:val="24"/>
          </w:rPr>
          <w:t>IIIA4.1-Petition Form for all RC Equivalencies</w:t>
        </w:r>
      </w:hyperlink>
    </w:p>
    <w:p w14:paraId="2CADEE6C" w14:textId="77777777" w:rsidR="009265EB" w:rsidRDefault="009265EB" w:rsidP="00CA5AA8">
      <w:pPr>
        <w:rPr>
          <w:szCs w:val="24"/>
          <w:u w:val="single"/>
        </w:rPr>
      </w:pPr>
    </w:p>
    <w:p w14:paraId="2438C59A" w14:textId="77777777" w:rsidR="00CA5AA8" w:rsidRPr="002E2829" w:rsidRDefault="00CA5AA8" w:rsidP="00CA5AA8">
      <w:pPr>
        <w:rPr>
          <w:szCs w:val="24"/>
          <w:u w:val="single"/>
        </w:rPr>
      </w:pPr>
      <w:r w:rsidRPr="002E2829">
        <w:rPr>
          <w:szCs w:val="24"/>
          <w:u w:val="single"/>
        </w:rPr>
        <w:t xml:space="preserve">Analysis and Evaluation </w:t>
      </w:r>
    </w:p>
    <w:p w14:paraId="310157E6" w14:textId="77777777" w:rsidR="00CA5AA8" w:rsidRPr="002E2829" w:rsidRDefault="00CA5AA8" w:rsidP="00CA5AA8">
      <w:pPr>
        <w:rPr>
          <w:szCs w:val="24"/>
        </w:rPr>
      </w:pPr>
      <w:r w:rsidRPr="002E2829">
        <w:rPr>
          <w:szCs w:val="24"/>
        </w:rPr>
        <w:lastRenderedPageBreak/>
        <w:t xml:space="preserve">Human Resources have established procedures and practices for reviewing minimum qualifications. Applicants must turn in official transcripts from an accredited US institution or an official transcript evaluation when degrees are from non-US institutions. Applicants who do not have degrees that match the minimum qualifications have the option of applying for an equivalency. </w:t>
      </w:r>
    </w:p>
    <w:p w14:paraId="1B95D9D0" w14:textId="77777777" w:rsidR="00CA5AA8" w:rsidRPr="002E2829" w:rsidRDefault="00CA5AA8" w:rsidP="00CA5AA8">
      <w:pPr>
        <w:rPr>
          <w:szCs w:val="24"/>
        </w:rPr>
      </w:pPr>
    </w:p>
    <w:p w14:paraId="5ED1D06F" w14:textId="78DEA43B" w:rsidR="00CA5AA8" w:rsidRPr="002E2829" w:rsidRDefault="00CA5AA8" w:rsidP="00CA5AA8">
      <w:pPr>
        <w:rPr>
          <w:szCs w:val="24"/>
        </w:rPr>
      </w:pPr>
      <w:r w:rsidRPr="002E2829">
        <w:rPr>
          <w:szCs w:val="24"/>
        </w:rPr>
        <w:t>District Human resources follow the California Community College standards in establishing minimum qualification for positions. Applicants are required to turn in transcripts when applying for positions to demonstrate that they have met the educational minimum qualifications. Applicants who do not meet the exact required minimum qualifications must apply for an equivalency through the established Equivalency Process [</w:t>
      </w:r>
      <w:hyperlink r:id="rId721" w:history="1">
        <w:r w:rsidR="009265EB" w:rsidRPr="00545690">
          <w:rPr>
            <w:rStyle w:val="Hyperlink"/>
            <w:szCs w:val="24"/>
          </w:rPr>
          <w:t>IIIA4.1</w:t>
        </w:r>
      </w:hyperlink>
      <w:r w:rsidRPr="002E2829">
        <w:rPr>
          <w:szCs w:val="24"/>
        </w:rPr>
        <w:t xml:space="preserve">]. If a faculty is granted an equivalency for a teaching subject, they will be considered to have met the minimum qualifications. </w:t>
      </w:r>
    </w:p>
    <w:p w14:paraId="3236244B" w14:textId="77777777" w:rsidR="00CA5AA8" w:rsidRPr="002E2829" w:rsidRDefault="00CA5AA8" w:rsidP="00CA5AA8">
      <w:pPr>
        <w:rPr>
          <w:i/>
          <w:szCs w:val="24"/>
        </w:rPr>
      </w:pPr>
    </w:p>
    <w:p w14:paraId="621B0F49" w14:textId="77777777" w:rsidR="00CA5AA8" w:rsidRPr="002E2829" w:rsidRDefault="00CA5AA8" w:rsidP="00CA5AA8">
      <w:pPr>
        <w:rPr>
          <w:szCs w:val="24"/>
        </w:rPr>
      </w:pPr>
      <w:r w:rsidRPr="002E2829">
        <w:rPr>
          <w:szCs w:val="24"/>
        </w:rPr>
        <w:t xml:space="preserve">Human Resources review all transcripts to ensure that they are from an accredited institution. Human Resource Technicians use the </w:t>
      </w:r>
      <w:r w:rsidRPr="002E2829">
        <w:rPr>
          <w:i/>
          <w:szCs w:val="24"/>
        </w:rPr>
        <w:t>Higher Education Directory</w:t>
      </w:r>
      <w:r w:rsidRPr="002E2829">
        <w:rPr>
          <w:szCs w:val="24"/>
        </w:rPr>
        <w:t xml:space="preserve"> to review institutions. If a transcript comes from an institution not in the directory, the technician will investigate the institution and its accreditation status. </w:t>
      </w:r>
    </w:p>
    <w:p w14:paraId="43264CA5" w14:textId="77777777" w:rsidR="00CA5AA8" w:rsidRPr="002E2829" w:rsidRDefault="00CA5AA8" w:rsidP="00CA5AA8">
      <w:pPr>
        <w:rPr>
          <w:i/>
          <w:szCs w:val="24"/>
        </w:rPr>
      </w:pPr>
    </w:p>
    <w:p w14:paraId="2F5729B6" w14:textId="77777777" w:rsidR="00CA5AA8" w:rsidRPr="002E2829" w:rsidRDefault="00CA5AA8" w:rsidP="00CA5AA8">
      <w:pPr>
        <w:rPr>
          <w:szCs w:val="24"/>
        </w:rPr>
      </w:pPr>
      <w:r w:rsidRPr="002E2829">
        <w:rPr>
          <w:szCs w:val="24"/>
        </w:rPr>
        <w:t>The application for employment asks the candidate if degrees were earned from institutions outside of the United States. If they are, the applicant must provide an official transcript evaluation for their non-US degrees that is used to establish minimum qualifications. The Human Resources Department recommends that candidates use transcript evaluation companies that are listed on the Ed.gov website. If an applicant used another service, Human Resources will evaluate that service before accepting the evaluation.</w:t>
      </w:r>
    </w:p>
    <w:p w14:paraId="3DE807CE" w14:textId="77777777" w:rsidR="00CA5AA8" w:rsidRPr="002E2829" w:rsidRDefault="00CA5AA8" w:rsidP="00CA5AA8">
      <w:pPr>
        <w:rPr>
          <w:szCs w:val="24"/>
        </w:rPr>
      </w:pPr>
    </w:p>
    <w:p w14:paraId="098037C4" w14:textId="77777777" w:rsidR="00CA5AA8" w:rsidRPr="002E2829" w:rsidRDefault="00CA5AA8" w:rsidP="00CA5AA8">
      <w:pPr>
        <w:rPr>
          <w:b/>
          <w:szCs w:val="24"/>
        </w:rPr>
      </w:pPr>
      <w:r w:rsidRPr="002E2829">
        <w:rPr>
          <w:b/>
          <w:szCs w:val="24"/>
        </w:rPr>
        <w:t>IIIA5. The institution assures the effectiveness of its human resources by evaluating all personnel systematically and at stated intervals. The institution establishes written criteria for evaluating all personnel, including performance of assigned duties and participation in institutional responsibilities and other activities appropriate to their expertise. Evaluation processes seek to assess effectiveness of personnel and encourage improvement. Actions taken following evaluations are formal, timely, and documented.</w:t>
      </w:r>
    </w:p>
    <w:p w14:paraId="16E80A16" w14:textId="77777777" w:rsidR="00CA5AA8" w:rsidRPr="002E2829" w:rsidRDefault="00CA5AA8" w:rsidP="00CA5AA8">
      <w:pPr>
        <w:rPr>
          <w:szCs w:val="24"/>
          <w:highlight w:val="yellow"/>
        </w:rPr>
      </w:pPr>
    </w:p>
    <w:p w14:paraId="5ED7A417" w14:textId="77777777" w:rsidR="00CA5AA8" w:rsidRPr="002E2829" w:rsidRDefault="00CA5AA8" w:rsidP="00CA5AA8">
      <w:pPr>
        <w:rPr>
          <w:szCs w:val="24"/>
          <w:u w:val="single"/>
        </w:rPr>
      </w:pPr>
      <w:r w:rsidRPr="002E2829">
        <w:rPr>
          <w:szCs w:val="24"/>
          <w:u w:val="single"/>
        </w:rPr>
        <w:t xml:space="preserve">Evidence of Meeting the Standard </w:t>
      </w:r>
    </w:p>
    <w:p w14:paraId="2473E059"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6E18527C" w14:textId="517C826A" w:rsidR="00E30744" w:rsidRDefault="008D2AFE" w:rsidP="00CA5AA8">
      <w:pPr>
        <w:rPr>
          <w:szCs w:val="24"/>
        </w:rPr>
      </w:pPr>
      <w:hyperlink r:id="rId722" w:history="1">
        <w:r w:rsidR="00001DFB" w:rsidRPr="00545690">
          <w:rPr>
            <w:rStyle w:val="Hyperlink"/>
            <w:szCs w:val="24"/>
          </w:rPr>
          <w:t>IIIA5.1-CSEA Bargaining Unit Employee Evaluation</w:t>
        </w:r>
      </w:hyperlink>
    </w:p>
    <w:p w14:paraId="2212D0E5" w14:textId="1BBBB6B0" w:rsidR="00001DFB" w:rsidRDefault="008D2AFE" w:rsidP="00CA5AA8">
      <w:pPr>
        <w:rPr>
          <w:szCs w:val="24"/>
        </w:rPr>
      </w:pPr>
      <w:hyperlink r:id="rId723" w:history="1">
        <w:r w:rsidR="00001DFB" w:rsidRPr="00545690">
          <w:rPr>
            <w:rStyle w:val="Hyperlink"/>
            <w:szCs w:val="24"/>
          </w:rPr>
          <w:t>IIIA5.2-Academic Administrator Evaluation Survey</w:t>
        </w:r>
      </w:hyperlink>
    </w:p>
    <w:p w14:paraId="4F2FFBDB" w14:textId="6FBD292E" w:rsidR="00001DFB" w:rsidRDefault="008D2AFE" w:rsidP="00CA5AA8">
      <w:pPr>
        <w:rPr>
          <w:szCs w:val="24"/>
        </w:rPr>
      </w:pPr>
      <w:hyperlink r:id="rId724" w:history="1">
        <w:r w:rsidR="00001DFB" w:rsidRPr="00545690">
          <w:rPr>
            <w:rStyle w:val="Hyperlink"/>
            <w:szCs w:val="24"/>
          </w:rPr>
          <w:t>IIIA5.3-AFT Part time Faculty Contract</w:t>
        </w:r>
      </w:hyperlink>
    </w:p>
    <w:p w14:paraId="1F4715C8" w14:textId="5C06AA9E" w:rsidR="00001DFB" w:rsidRDefault="008D2AFE" w:rsidP="00CA5AA8">
      <w:pPr>
        <w:rPr>
          <w:szCs w:val="24"/>
        </w:rPr>
      </w:pPr>
      <w:hyperlink r:id="rId725" w:history="1">
        <w:r w:rsidR="00001DFB" w:rsidRPr="00545690">
          <w:rPr>
            <w:rStyle w:val="Hyperlink"/>
            <w:szCs w:val="24"/>
          </w:rPr>
          <w:t>IIIA5.4-Faculty Classroom Observation</w:t>
        </w:r>
      </w:hyperlink>
    </w:p>
    <w:p w14:paraId="6841B164" w14:textId="678F8A68" w:rsidR="00001DFB" w:rsidRDefault="008D2AFE" w:rsidP="00CA5AA8">
      <w:pPr>
        <w:rPr>
          <w:szCs w:val="24"/>
        </w:rPr>
      </w:pPr>
      <w:hyperlink r:id="rId726" w:history="1">
        <w:r w:rsidR="00001DFB" w:rsidRPr="00545690">
          <w:rPr>
            <w:rStyle w:val="Hyperlink"/>
            <w:szCs w:val="24"/>
          </w:rPr>
          <w:t>IIIA5.5-Faculty Evaluation Timeline</w:t>
        </w:r>
      </w:hyperlink>
    </w:p>
    <w:p w14:paraId="1FB05B58" w14:textId="6D851B8A" w:rsidR="00001DFB" w:rsidRDefault="008D2AFE" w:rsidP="00CA5AA8">
      <w:pPr>
        <w:rPr>
          <w:szCs w:val="24"/>
        </w:rPr>
      </w:pPr>
      <w:hyperlink r:id="rId727" w:history="1">
        <w:r w:rsidR="00001DFB" w:rsidRPr="00545690">
          <w:rPr>
            <w:rStyle w:val="Hyperlink"/>
            <w:szCs w:val="24"/>
          </w:rPr>
          <w:t>IIIA5.6-Faculty Online Observation</w:t>
        </w:r>
      </w:hyperlink>
    </w:p>
    <w:p w14:paraId="2211DB7A" w14:textId="5D75BFBE" w:rsidR="00001DFB" w:rsidRDefault="008D2AFE" w:rsidP="00CA5AA8">
      <w:pPr>
        <w:rPr>
          <w:szCs w:val="24"/>
        </w:rPr>
      </w:pPr>
      <w:hyperlink r:id="rId728" w:history="1">
        <w:r w:rsidR="00001DFB" w:rsidRPr="00545690">
          <w:rPr>
            <w:rStyle w:val="Hyperlink"/>
            <w:szCs w:val="24"/>
          </w:rPr>
          <w:t>IIIA5.7-Faculty Professional Activities Evaluation</w:t>
        </w:r>
      </w:hyperlink>
    </w:p>
    <w:p w14:paraId="62400755" w14:textId="701F9F6C" w:rsidR="00001DFB" w:rsidRDefault="008D2AFE" w:rsidP="00CA5AA8">
      <w:pPr>
        <w:rPr>
          <w:szCs w:val="24"/>
        </w:rPr>
      </w:pPr>
      <w:hyperlink r:id="rId729" w:history="1">
        <w:r w:rsidR="00001DFB" w:rsidRPr="00545690">
          <w:rPr>
            <w:rStyle w:val="Hyperlink"/>
            <w:szCs w:val="24"/>
          </w:rPr>
          <w:t>IIIA5.8-Faculty Self Evaluation</w:t>
        </w:r>
      </w:hyperlink>
    </w:p>
    <w:p w14:paraId="41BED1C9" w14:textId="4B056E93" w:rsidR="003D6B27" w:rsidRDefault="008D2AFE" w:rsidP="00CA5AA8">
      <w:hyperlink r:id="rId730" w:history="1">
        <w:r w:rsidR="00001DFB" w:rsidRPr="00545690">
          <w:rPr>
            <w:rStyle w:val="Hyperlink"/>
            <w:szCs w:val="24"/>
          </w:rPr>
          <w:t>IIIA5.9-Non-Instructional Faculty Observation</w:t>
        </w:r>
      </w:hyperlink>
      <w:r w:rsidR="003D6B27" w:rsidRPr="003D6B27">
        <w:t xml:space="preserve"> </w:t>
      </w:r>
    </w:p>
    <w:p w14:paraId="2B42A3DF" w14:textId="225BB7C5" w:rsidR="003D6B27" w:rsidRPr="00545690" w:rsidRDefault="00545690" w:rsidP="00CA5AA8">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IIIA5\\IIIA5.10-Personnel File Review Frm 10.31.14.doc"</w:instrText>
      </w:r>
      <w:r>
        <w:rPr>
          <w:szCs w:val="24"/>
        </w:rPr>
        <w:fldChar w:fldCharType="separate"/>
      </w:r>
      <w:r w:rsidR="003D6B27" w:rsidRPr="00545690">
        <w:rPr>
          <w:rStyle w:val="Hyperlink"/>
          <w:szCs w:val="24"/>
        </w:rPr>
        <w:t>IIIA5.10-Personnel File Review Frm 10.31.14</w:t>
      </w:r>
    </w:p>
    <w:p w14:paraId="1D65EF75" w14:textId="77777777" w:rsidR="009E3A62" w:rsidRPr="00545690" w:rsidRDefault="009E3A62" w:rsidP="00CA5AA8">
      <w:pPr>
        <w:rPr>
          <w:rStyle w:val="Hyperlink"/>
          <w:szCs w:val="24"/>
        </w:rPr>
        <w:sectPr w:rsidR="009E3A62" w:rsidRPr="00545690" w:rsidSect="009E3A62">
          <w:type w:val="continuous"/>
          <w:pgSz w:w="12240" w:h="15840"/>
          <w:pgMar w:top="1440" w:right="1440" w:bottom="1440" w:left="1800" w:header="720" w:footer="720" w:gutter="0"/>
          <w:cols w:num="2" w:space="720"/>
          <w:titlePg/>
          <w:docGrid w:linePitch="360"/>
        </w:sectPr>
      </w:pPr>
    </w:p>
    <w:p w14:paraId="1B987B97" w14:textId="2E05569A" w:rsidR="003D6B27" w:rsidRDefault="00545690" w:rsidP="00CA5AA8">
      <w:pPr>
        <w:rPr>
          <w:szCs w:val="24"/>
        </w:rPr>
      </w:pPr>
      <w:r>
        <w:rPr>
          <w:szCs w:val="24"/>
        </w:rPr>
        <w:fldChar w:fldCharType="end"/>
      </w:r>
    </w:p>
    <w:p w14:paraId="0690D702" w14:textId="36956034" w:rsidR="00CA5AA8" w:rsidRPr="002E2829" w:rsidRDefault="00CA5AA8" w:rsidP="00CA5AA8">
      <w:pPr>
        <w:rPr>
          <w:szCs w:val="24"/>
          <w:u w:val="single"/>
        </w:rPr>
      </w:pPr>
      <w:r w:rsidRPr="002E2829">
        <w:rPr>
          <w:szCs w:val="24"/>
          <w:u w:val="single"/>
        </w:rPr>
        <w:t xml:space="preserve">Analysis and Evaluation </w:t>
      </w:r>
    </w:p>
    <w:p w14:paraId="7D9521B8" w14:textId="7C0F0114" w:rsidR="00CA5AA8" w:rsidRPr="002E2829" w:rsidRDefault="00CA5AA8" w:rsidP="00CA5AA8">
      <w:pPr>
        <w:rPr>
          <w:szCs w:val="24"/>
        </w:rPr>
      </w:pPr>
      <w:r w:rsidRPr="002E2829">
        <w:rPr>
          <w:szCs w:val="24"/>
        </w:rPr>
        <w:t xml:space="preserve">The District, in negotiation with employee unions, has established a formal process of employee evaluation that focuses on effectiveness and improvement. Forms and processes </w:t>
      </w:r>
      <w:r w:rsidRPr="002E2829">
        <w:rPr>
          <w:szCs w:val="24"/>
        </w:rPr>
        <w:lastRenderedPageBreak/>
        <w:t>are established and available to employees for review. Goal and improvement plans are part of the process and are reviewed as part of each evaluation period. The District has established procedures for evaluation of all personnel [</w:t>
      </w:r>
      <w:hyperlink r:id="rId731" w:history="1">
        <w:r w:rsidR="003D6B27" w:rsidRPr="00545690">
          <w:rPr>
            <w:rStyle w:val="Hyperlink"/>
            <w:szCs w:val="24"/>
          </w:rPr>
          <w:t>IIIA5.10</w:t>
        </w:r>
      </w:hyperlink>
      <w:r w:rsidRPr="002E2829">
        <w:rPr>
          <w:szCs w:val="24"/>
        </w:rPr>
        <w:t>].</w:t>
      </w:r>
    </w:p>
    <w:p w14:paraId="5D3B804F" w14:textId="77777777" w:rsidR="00CA5AA8" w:rsidRPr="002E2829" w:rsidRDefault="00CA5AA8" w:rsidP="00CA5AA8">
      <w:pPr>
        <w:rPr>
          <w:szCs w:val="24"/>
        </w:rPr>
      </w:pPr>
    </w:p>
    <w:p w14:paraId="4EB64944" w14:textId="0C2D43D2" w:rsidR="00CA5AA8" w:rsidRPr="002E2829" w:rsidRDefault="00CA5AA8" w:rsidP="00CA5AA8">
      <w:pPr>
        <w:rPr>
          <w:szCs w:val="24"/>
        </w:rPr>
      </w:pPr>
      <w:r w:rsidRPr="002E2829">
        <w:rPr>
          <w:szCs w:val="24"/>
        </w:rPr>
        <w:t>District Union Contracts and Policies detail out the specific evaluation timelines for all personnel. Each Administrator keeps an ongoing record of evaluations that are located on a shared drive. These lists are shared with the District Human Resources. Each administrator is responsible for completing evaluations in a systematic and timely manner [</w:t>
      </w:r>
      <w:hyperlink r:id="rId732" w:history="1">
        <w:r w:rsidR="00001DFB" w:rsidRPr="00545690">
          <w:rPr>
            <w:rStyle w:val="Hyperlink"/>
            <w:szCs w:val="24"/>
          </w:rPr>
          <w:t>IIIA5.5</w:t>
        </w:r>
      </w:hyperlink>
      <w:r w:rsidRPr="002E2829">
        <w:rPr>
          <w:szCs w:val="24"/>
        </w:rPr>
        <w:t>].</w:t>
      </w:r>
    </w:p>
    <w:p w14:paraId="42258521" w14:textId="77777777" w:rsidR="00CA5AA8" w:rsidRPr="002E2829" w:rsidRDefault="00CA5AA8" w:rsidP="00CA5AA8">
      <w:pPr>
        <w:rPr>
          <w:i/>
          <w:szCs w:val="24"/>
        </w:rPr>
      </w:pPr>
    </w:p>
    <w:p w14:paraId="34710B25" w14:textId="01F6EF97" w:rsidR="00CA5AA8" w:rsidRPr="002E2829" w:rsidRDefault="00CA5AA8" w:rsidP="00CA5AA8">
      <w:pPr>
        <w:rPr>
          <w:szCs w:val="24"/>
        </w:rPr>
      </w:pPr>
      <w:r w:rsidRPr="002E2829">
        <w:rPr>
          <w:szCs w:val="24"/>
        </w:rPr>
        <w:t>Each contracted employee category has written criteria for evaluation detailed in the contract. Classified members are evaluated yearly with an established “form prescribed by the district.” This form is used for all classified members at the College [</w:t>
      </w:r>
      <w:hyperlink r:id="rId733" w:history="1">
        <w:r w:rsidR="00001DFB" w:rsidRPr="00545690">
          <w:rPr>
            <w:rStyle w:val="Hyperlink"/>
            <w:szCs w:val="24"/>
          </w:rPr>
          <w:t>IIIA5.1</w:t>
        </w:r>
      </w:hyperlink>
      <w:r w:rsidRPr="002E2829">
        <w:rPr>
          <w:szCs w:val="24"/>
        </w:rPr>
        <w:t>]. Some areas of review for classified employees include: observance of work hours, compliance with rules, student contacts, safety practices, planning and organizing, job skill level, and initiative, to name a few.</w:t>
      </w:r>
    </w:p>
    <w:p w14:paraId="6FC56135" w14:textId="77777777" w:rsidR="00CA5AA8" w:rsidRPr="002E2829" w:rsidRDefault="00CA5AA8" w:rsidP="00CA5AA8">
      <w:pPr>
        <w:rPr>
          <w:szCs w:val="24"/>
        </w:rPr>
      </w:pPr>
    </w:p>
    <w:p w14:paraId="022F1522" w14:textId="6E339203" w:rsidR="00CA5AA8" w:rsidRPr="002E2829" w:rsidRDefault="00CA5AA8" w:rsidP="00CA5AA8">
      <w:pPr>
        <w:rPr>
          <w:szCs w:val="24"/>
        </w:rPr>
      </w:pPr>
      <w:r w:rsidRPr="002E2829">
        <w:rPr>
          <w:szCs w:val="24"/>
        </w:rPr>
        <w:t>Faculty contracts detail the written criteria for faculty evaluation. These elements include: Self-Evaluations, Observations, Professional Discussions, Review of Professional Documents, Professional Activities, and Surveys [</w:t>
      </w:r>
      <w:hyperlink r:id="rId734" w:history="1">
        <w:r w:rsidR="00001DFB" w:rsidRPr="00545690">
          <w:rPr>
            <w:rStyle w:val="Hyperlink"/>
            <w:szCs w:val="24"/>
          </w:rPr>
          <w:t>IIIA5.8</w:t>
        </w:r>
      </w:hyperlink>
      <w:r w:rsidR="00001DFB">
        <w:rPr>
          <w:szCs w:val="24"/>
        </w:rPr>
        <w:t xml:space="preserve">, </w:t>
      </w:r>
      <w:hyperlink r:id="rId735" w:history="1">
        <w:r w:rsidR="00001DFB" w:rsidRPr="00545690">
          <w:rPr>
            <w:rStyle w:val="Hyperlink"/>
            <w:szCs w:val="24"/>
          </w:rPr>
          <w:t>IIIA5.7</w:t>
        </w:r>
      </w:hyperlink>
      <w:r w:rsidRPr="002E2829">
        <w:rPr>
          <w:szCs w:val="24"/>
        </w:rPr>
        <w:t>].</w:t>
      </w:r>
    </w:p>
    <w:p w14:paraId="634A7BF6" w14:textId="77777777" w:rsidR="00CA5AA8" w:rsidRPr="002E2829" w:rsidRDefault="00CA5AA8" w:rsidP="00CA5AA8">
      <w:pPr>
        <w:rPr>
          <w:szCs w:val="24"/>
        </w:rPr>
      </w:pPr>
    </w:p>
    <w:p w14:paraId="3B827891" w14:textId="77777777" w:rsidR="00CA5AA8" w:rsidRPr="002E2829" w:rsidRDefault="00CA5AA8" w:rsidP="00CA5AA8">
      <w:pPr>
        <w:rPr>
          <w:szCs w:val="24"/>
        </w:rPr>
      </w:pPr>
      <w:r w:rsidRPr="002E2829">
        <w:rPr>
          <w:szCs w:val="24"/>
        </w:rPr>
        <w:t xml:space="preserve">Areas of review for teaching faculty include:  </w:t>
      </w:r>
      <w:r w:rsidRPr="002E2829">
        <w:rPr>
          <w:bCs/>
          <w:szCs w:val="24"/>
        </w:rPr>
        <w:t xml:space="preserve">responsiveness to the educational needs of students, concern for student rights and welfare, </w:t>
      </w:r>
      <w:r w:rsidRPr="002E2829">
        <w:rPr>
          <w:szCs w:val="24"/>
        </w:rPr>
        <w:t>commitment to professional ethics, evidence of course objectives being met through evaluation, effective use of teaching methods, and maintenance of ethical standards, to name a few.</w:t>
      </w:r>
    </w:p>
    <w:p w14:paraId="1758283F" w14:textId="77777777" w:rsidR="00CA5AA8" w:rsidRPr="002E2829" w:rsidRDefault="00CA5AA8" w:rsidP="00CA5AA8">
      <w:pPr>
        <w:rPr>
          <w:szCs w:val="24"/>
        </w:rPr>
      </w:pPr>
    </w:p>
    <w:p w14:paraId="2C0CBD00" w14:textId="72801895" w:rsidR="00CA5AA8" w:rsidRPr="002E2829" w:rsidRDefault="00CA5AA8" w:rsidP="00CA5AA8">
      <w:pPr>
        <w:rPr>
          <w:szCs w:val="24"/>
        </w:rPr>
      </w:pPr>
      <w:r w:rsidRPr="002E2829">
        <w:rPr>
          <w:szCs w:val="24"/>
        </w:rPr>
        <w:t>Non-instructional faculty, including Librarians, Nurses, Counselors and Coordinators have their own individual criteria listed in the contract</w:t>
      </w:r>
      <w:r w:rsidR="00001DFB">
        <w:rPr>
          <w:szCs w:val="24"/>
        </w:rPr>
        <w:t xml:space="preserve"> [</w:t>
      </w:r>
      <w:hyperlink r:id="rId736" w:history="1">
        <w:r w:rsidR="00001DFB" w:rsidRPr="008A09F3">
          <w:rPr>
            <w:rStyle w:val="Hyperlink"/>
            <w:szCs w:val="24"/>
          </w:rPr>
          <w:t>IIIA5.9</w:t>
        </w:r>
      </w:hyperlink>
      <w:r w:rsidR="00001DFB">
        <w:rPr>
          <w:szCs w:val="24"/>
        </w:rPr>
        <w:t>]</w:t>
      </w:r>
      <w:r w:rsidRPr="002E2829">
        <w:rPr>
          <w:szCs w:val="24"/>
        </w:rPr>
        <w:t xml:space="preserve">. </w:t>
      </w:r>
    </w:p>
    <w:p w14:paraId="7FBB60BE" w14:textId="77777777" w:rsidR="00CA5AA8" w:rsidRPr="002E2829" w:rsidRDefault="00CA5AA8" w:rsidP="00CA5AA8">
      <w:pPr>
        <w:rPr>
          <w:szCs w:val="24"/>
        </w:rPr>
      </w:pPr>
    </w:p>
    <w:p w14:paraId="527B5E9F" w14:textId="1153BD03" w:rsidR="00CA5AA8" w:rsidRPr="002E2829" w:rsidRDefault="00CA5AA8" w:rsidP="00CA5AA8">
      <w:pPr>
        <w:rPr>
          <w:szCs w:val="24"/>
        </w:rPr>
      </w:pPr>
      <w:r w:rsidRPr="002E2829">
        <w:rPr>
          <w:szCs w:val="24"/>
        </w:rPr>
        <w:t>Part of academic administrators’ evaluation includes a survey provided to their subordinates. Areas of the survey include: problem solving, enrollment management, leadership role modeling, vision goal setting and planning, leading people, managing resources and making decisions and communicating [</w:t>
      </w:r>
      <w:hyperlink r:id="rId737" w:history="1">
        <w:r w:rsidR="00001DFB" w:rsidRPr="008A09F3">
          <w:rPr>
            <w:rStyle w:val="Hyperlink"/>
            <w:szCs w:val="24"/>
          </w:rPr>
          <w:t>IIIA5.2</w:t>
        </w:r>
      </w:hyperlink>
      <w:r w:rsidRPr="002E2829">
        <w:rPr>
          <w:szCs w:val="24"/>
        </w:rPr>
        <w:t>].</w:t>
      </w:r>
    </w:p>
    <w:p w14:paraId="61E9CE81" w14:textId="77777777" w:rsidR="00CA5AA8" w:rsidRPr="002E2829" w:rsidRDefault="00CA5AA8" w:rsidP="00CA5AA8">
      <w:pPr>
        <w:rPr>
          <w:szCs w:val="24"/>
        </w:rPr>
      </w:pPr>
    </w:p>
    <w:p w14:paraId="61A41569" w14:textId="53A1D62A" w:rsidR="00CA5AA8" w:rsidRPr="002E2829" w:rsidRDefault="00CA5AA8" w:rsidP="00CA5AA8">
      <w:pPr>
        <w:rPr>
          <w:szCs w:val="24"/>
        </w:rPr>
      </w:pPr>
      <w:r w:rsidRPr="002E2829">
        <w:rPr>
          <w:szCs w:val="24"/>
        </w:rPr>
        <w:t>As stated in the AFT Part time Faculty contract, “The purpose of the evaluation process for unit members is to improve the quality of instruction, enhance academic growth, promote professionalism and assess the performance of unit members” [</w:t>
      </w:r>
      <w:hyperlink r:id="rId738" w:history="1">
        <w:r w:rsidR="00001DFB" w:rsidRPr="008A09F3">
          <w:rPr>
            <w:rStyle w:val="Hyperlink"/>
            <w:szCs w:val="24"/>
          </w:rPr>
          <w:t>IIIA5.3</w:t>
        </w:r>
        <w:r w:rsidRPr="008A09F3">
          <w:rPr>
            <w:rStyle w:val="Hyperlink"/>
            <w:szCs w:val="24"/>
          </w:rPr>
          <w:t xml:space="preserve"> p. 13</w:t>
        </w:r>
      </w:hyperlink>
      <w:r w:rsidRPr="002E2829">
        <w:rPr>
          <w:szCs w:val="24"/>
        </w:rPr>
        <w:t xml:space="preserve">]. </w:t>
      </w:r>
    </w:p>
    <w:p w14:paraId="6ED64238" w14:textId="77777777" w:rsidR="00CA5AA8" w:rsidRPr="002E2829" w:rsidRDefault="00CA5AA8" w:rsidP="00CA5AA8">
      <w:pPr>
        <w:rPr>
          <w:szCs w:val="24"/>
        </w:rPr>
      </w:pPr>
    </w:p>
    <w:p w14:paraId="2CB75FD2" w14:textId="19A5CFD5" w:rsidR="00CA5AA8" w:rsidRPr="002E2829" w:rsidRDefault="00CA5AA8" w:rsidP="00CA5AA8">
      <w:pPr>
        <w:rPr>
          <w:szCs w:val="24"/>
        </w:rPr>
      </w:pPr>
      <w:r w:rsidRPr="002E2829">
        <w:rPr>
          <w:szCs w:val="24"/>
        </w:rPr>
        <w:t>The intent of evaluation at SCCCD and Reedley College is for assessing effectiveness and encouraging improvement. This is done through formal evaluations, surveys, self-evaluations and professional discussions with peers and supervisors. Observation forms identify areas where the employee meets standards, areas for improvement and established goals for improvement [</w:t>
      </w:r>
      <w:hyperlink r:id="rId739" w:history="1">
        <w:r w:rsidR="00001DFB" w:rsidRPr="008A09F3">
          <w:rPr>
            <w:rStyle w:val="Hyperlink"/>
            <w:szCs w:val="24"/>
          </w:rPr>
          <w:t>IIIA5.6</w:t>
        </w:r>
      </w:hyperlink>
      <w:r w:rsidRPr="002E2829">
        <w:rPr>
          <w:szCs w:val="24"/>
        </w:rPr>
        <w:t>].</w:t>
      </w:r>
    </w:p>
    <w:p w14:paraId="11E3D056" w14:textId="77777777" w:rsidR="00CA5AA8" w:rsidRPr="002E2829" w:rsidRDefault="00CA5AA8" w:rsidP="00CA5AA8">
      <w:pPr>
        <w:rPr>
          <w:i/>
          <w:szCs w:val="24"/>
        </w:rPr>
      </w:pPr>
    </w:p>
    <w:p w14:paraId="6BBC2CEF" w14:textId="731A8A9A" w:rsidR="00CA5AA8" w:rsidRPr="002E2829" w:rsidRDefault="00CA5AA8" w:rsidP="00CA5AA8">
      <w:pPr>
        <w:rPr>
          <w:szCs w:val="24"/>
        </w:rPr>
      </w:pPr>
      <w:r w:rsidRPr="002E2829">
        <w:rPr>
          <w:szCs w:val="24"/>
        </w:rPr>
        <w:t xml:space="preserve">Goals or improvements plans are formally listed on evaluation documents. Per contract, faculty and staff have a defined time-period to appeal evaluations. Goals and improvement plans are reviewed between the employee and their supervisor at the time of evaluation. They </w:t>
      </w:r>
      <w:r w:rsidRPr="002E2829">
        <w:rPr>
          <w:szCs w:val="24"/>
        </w:rPr>
        <w:lastRenderedPageBreak/>
        <w:t>are monitored over the next evaluation period. The progress made on these goals and improvement plans are detailed in the next evaluation. For example, the classified evaluation section C asks to “Record PROGRESS ACHIEVED in attaining previous goal for improved work performance, for personal or job related qualifications</w:t>
      </w:r>
      <w:r w:rsidR="00001DFB">
        <w:rPr>
          <w:szCs w:val="24"/>
        </w:rPr>
        <w:t>.</w:t>
      </w:r>
      <w:r w:rsidRPr="002E2829">
        <w:rPr>
          <w:szCs w:val="24"/>
        </w:rPr>
        <w:t xml:space="preserve">” </w:t>
      </w:r>
    </w:p>
    <w:p w14:paraId="2D14C7C8" w14:textId="77777777" w:rsidR="00CA5AA8" w:rsidRPr="002E2829" w:rsidRDefault="00CA5AA8" w:rsidP="00CA5AA8">
      <w:pPr>
        <w:rPr>
          <w:szCs w:val="24"/>
        </w:rPr>
      </w:pPr>
    </w:p>
    <w:p w14:paraId="11412059" w14:textId="77777777" w:rsidR="00CA5AA8" w:rsidRPr="002E2829" w:rsidRDefault="00CA5AA8" w:rsidP="00CA5AA8">
      <w:pPr>
        <w:rPr>
          <w:b/>
          <w:szCs w:val="24"/>
        </w:rPr>
      </w:pPr>
      <w:r w:rsidRPr="002E2829">
        <w:rPr>
          <w:b/>
          <w:szCs w:val="24"/>
        </w:rPr>
        <w:t>IIIA6. The evaluation of faculty, academic administrators, and other personnel directly responsible for student learning includes, as a component of that evaluation, consideration of how these employees use the results of the assessment of learning outcomes to improve teaching and learning.</w:t>
      </w:r>
    </w:p>
    <w:p w14:paraId="0A829DE6" w14:textId="77777777" w:rsidR="00CA5AA8" w:rsidRPr="002E2829" w:rsidRDefault="00CA5AA8" w:rsidP="00CA5AA8">
      <w:pPr>
        <w:rPr>
          <w:szCs w:val="24"/>
          <w:highlight w:val="yellow"/>
        </w:rPr>
      </w:pPr>
    </w:p>
    <w:p w14:paraId="4C7EEEC9" w14:textId="77777777" w:rsidR="00CA5AA8" w:rsidRPr="002E2829" w:rsidRDefault="00CA5AA8" w:rsidP="00CA5AA8">
      <w:pPr>
        <w:rPr>
          <w:szCs w:val="24"/>
          <w:u w:val="single"/>
        </w:rPr>
      </w:pPr>
      <w:r w:rsidRPr="002E2829">
        <w:rPr>
          <w:szCs w:val="24"/>
          <w:u w:val="single"/>
        </w:rPr>
        <w:t xml:space="preserve">Evidence of Meeting the Standard </w:t>
      </w:r>
    </w:p>
    <w:p w14:paraId="1D4E181C"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29426EA1" w14:textId="18833F9B" w:rsidR="00CA5AA8" w:rsidRDefault="008D2AFE" w:rsidP="00CA5AA8">
      <w:pPr>
        <w:rPr>
          <w:szCs w:val="24"/>
        </w:rPr>
      </w:pPr>
      <w:hyperlink r:id="rId740" w:history="1">
        <w:r w:rsidR="00C1798F" w:rsidRPr="00317963">
          <w:rPr>
            <w:rStyle w:val="Hyperlink"/>
            <w:szCs w:val="24"/>
          </w:rPr>
          <w:t>IIIA6.1-Program Review Cycle 4 Handbook</w:t>
        </w:r>
      </w:hyperlink>
    </w:p>
    <w:p w14:paraId="6B8D6A11" w14:textId="7456E545" w:rsidR="00C1798F" w:rsidRDefault="008D2AFE" w:rsidP="00CA5AA8">
      <w:pPr>
        <w:rPr>
          <w:szCs w:val="24"/>
        </w:rPr>
      </w:pPr>
      <w:hyperlink r:id="rId741" w:history="1">
        <w:r w:rsidR="00C1798F" w:rsidRPr="00317963">
          <w:rPr>
            <w:rStyle w:val="Hyperlink"/>
            <w:szCs w:val="24"/>
          </w:rPr>
          <w:t>IIIA6.2-Administrative Peer Evaluation</w:t>
        </w:r>
      </w:hyperlink>
    </w:p>
    <w:p w14:paraId="06DCBCBD" w14:textId="45088254" w:rsidR="00C1798F" w:rsidRDefault="008D2AFE" w:rsidP="00CA5AA8">
      <w:pPr>
        <w:rPr>
          <w:szCs w:val="24"/>
        </w:rPr>
      </w:pPr>
      <w:hyperlink r:id="rId742" w:history="1">
        <w:r w:rsidR="00C1798F" w:rsidRPr="00317963">
          <w:rPr>
            <w:rStyle w:val="Hyperlink"/>
            <w:szCs w:val="24"/>
          </w:rPr>
          <w:t>IIIA6.3-AFT Full Time Contract, Article XIII</w:t>
        </w:r>
      </w:hyperlink>
    </w:p>
    <w:p w14:paraId="5D414240" w14:textId="346C4D8D" w:rsidR="00C1798F" w:rsidRDefault="008D2AFE" w:rsidP="00CA5AA8">
      <w:pPr>
        <w:rPr>
          <w:szCs w:val="24"/>
        </w:rPr>
      </w:pPr>
      <w:hyperlink r:id="rId743" w:history="1">
        <w:r w:rsidR="00C1798F" w:rsidRPr="00317963">
          <w:rPr>
            <w:rStyle w:val="Hyperlink"/>
            <w:szCs w:val="24"/>
          </w:rPr>
          <w:t>IIIA6.4-AFT Part Time Contract, Article XI.1.B.5</w:t>
        </w:r>
      </w:hyperlink>
    </w:p>
    <w:p w14:paraId="6C8F3088" w14:textId="0EE1C5A6" w:rsidR="00C1798F" w:rsidRDefault="008D2AFE" w:rsidP="00CA5AA8">
      <w:pPr>
        <w:rPr>
          <w:szCs w:val="24"/>
        </w:rPr>
      </w:pPr>
      <w:hyperlink r:id="rId744" w:history="1">
        <w:r w:rsidR="00C1798F" w:rsidRPr="00317963">
          <w:rPr>
            <w:rStyle w:val="Hyperlink"/>
            <w:szCs w:val="24"/>
          </w:rPr>
          <w:t>IIIA6.5-AR 7122</w:t>
        </w:r>
      </w:hyperlink>
    </w:p>
    <w:p w14:paraId="6D414B3D" w14:textId="64635DCF" w:rsidR="00C1798F" w:rsidRDefault="008D2AFE" w:rsidP="00CA5AA8">
      <w:pPr>
        <w:rPr>
          <w:szCs w:val="24"/>
        </w:rPr>
      </w:pPr>
      <w:hyperlink r:id="rId745" w:history="1">
        <w:r w:rsidR="00C1798F" w:rsidRPr="00317963">
          <w:rPr>
            <w:rStyle w:val="Hyperlink"/>
            <w:szCs w:val="24"/>
          </w:rPr>
          <w:t>IIIA6.6-Duties and Responsibilities Eval Form</w:t>
        </w:r>
      </w:hyperlink>
    </w:p>
    <w:p w14:paraId="30195CD0" w14:textId="10FB7452" w:rsidR="00C1798F" w:rsidRDefault="008D2AFE" w:rsidP="00CA5AA8">
      <w:pPr>
        <w:rPr>
          <w:szCs w:val="24"/>
        </w:rPr>
      </w:pPr>
      <w:hyperlink r:id="rId746" w:history="1">
        <w:r w:rsidR="00C1798F" w:rsidRPr="002F28F6">
          <w:rPr>
            <w:rStyle w:val="Hyperlink"/>
            <w:szCs w:val="24"/>
          </w:rPr>
          <w:t>IIIA6.7-Faculty Professional Activities Evaluation</w:t>
        </w:r>
      </w:hyperlink>
    </w:p>
    <w:p w14:paraId="7021F572" w14:textId="3051EDCA" w:rsidR="00C1798F" w:rsidRPr="002F28F6" w:rsidRDefault="002F28F6" w:rsidP="00CA5AA8">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IIIA6\\IIIA6.8-Faculty Self Evaluation.doc"</w:instrText>
      </w:r>
      <w:r>
        <w:rPr>
          <w:szCs w:val="24"/>
        </w:rPr>
        <w:fldChar w:fldCharType="separate"/>
      </w:r>
      <w:r w:rsidR="00C1798F" w:rsidRPr="002F28F6">
        <w:rPr>
          <w:rStyle w:val="Hyperlink"/>
          <w:szCs w:val="24"/>
        </w:rPr>
        <w:t>IIIA6.8-Faculty Self Evaluation</w:t>
      </w:r>
    </w:p>
    <w:p w14:paraId="090704AA" w14:textId="77777777" w:rsidR="009E3A62" w:rsidRPr="002F28F6" w:rsidRDefault="009E3A62" w:rsidP="00CA5AA8">
      <w:pPr>
        <w:rPr>
          <w:rStyle w:val="Hyperlink"/>
          <w:szCs w:val="24"/>
        </w:rPr>
        <w:sectPr w:rsidR="009E3A62" w:rsidRPr="002F28F6" w:rsidSect="009E3A62">
          <w:type w:val="continuous"/>
          <w:pgSz w:w="12240" w:h="15840"/>
          <w:pgMar w:top="1440" w:right="1440" w:bottom="1440" w:left="1800" w:header="720" w:footer="720" w:gutter="0"/>
          <w:cols w:num="2" w:space="720"/>
          <w:titlePg/>
          <w:docGrid w:linePitch="360"/>
        </w:sectPr>
      </w:pPr>
    </w:p>
    <w:p w14:paraId="4B1A19E1" w14:textId="3B6A1FF0" w:rsidR="00C1798F" w:rsidRPr="002E2829" w:rsidRDefault="002F28F6" w:rsidP="00CA5AA8">
      <w:pPr>
        <w:rPr>
          <w:szCs w:val="24"/>
        </w:rPr>
      </w:pPr>
      <w:r>
        <w:rPr>
          <w:szCs w:val="24"/>
        </w:rPr>
        <w:fldChar w:fldCharType="end"/>
      </w:r>
    </w:p>
    <w:p w14:paraId="749ACE02" w14:textId="77777777" w:rsidR="00CA5AA8" w:rsidRPr="002E2829" w:rsidRDefault="00CA5AA8" w:rsidP="00CA5AA8">
      <w:pPr>
        <w:rPr>
          <w:szCs w:val="24"/>
          <w:u w:val="single"/>
        </w:rPr>
      </w:pPr>
      <w:r w:rsidRPr="002E2829">
        <w:rPr>
          <w:szCs w:val="24"/>
          <w:u w:val="single"/>
        </w:rPr>
        <w:t xml:space="preserve">Analysis and Evaluation </w:t>
      </w:r>
    </w:p>
    <w:p w14:paraId="71DE136A" w14:textId="1C139D82" w:rsidR="00CA5AA8" w:rsidRPr="002E2829" w:rsidRDefault="00CA5AA8" w:rsidP="00CA5AA8">
      <w:pPr>
        <w:rPr>
          <w:szCs w:val="24"/>
        </w:rPr>
      </w:pPr>
      <w:r w:rsidRPr="002E2829">
        <w:rPr>
          <w:szCs w:val="24"/>
        </w:rPr>
        <w:t>Reedley College faculty and administrators use learning outcomes assessments to make informed decisions to improve teaching and learning. District AR 7122: Duties and Responsibilities of Instructors, states that instructors are required to, “Make systematic evaluations of student progress consistent with established student learning outcomes” (AR 7122, Regulation 13). Instructors and those directly responsible for student learning report this analysis in Annual SLO reports and through the Program Review Process [</w:t>
      </w:r>
      <w:hyperlink r:id="rId747" w:history="1">
        <w:r w:rsidR="00C1798F" w:rsidRPr="002F28F6">
          <w:rPr>
            <w:rStyle w:val="Hyperlink"/>
            <w:szCs w:val="24"/>
          </w:rPr>
          <w:t>IIIA6.1</w:t>
        </w:r>
      </w:hyperlink>
      <w:r w:rsidRPr="002E2829">
        <w:rPr>
          <w:szCs w:val="24"/>
        </w:rPr>
        <w:t xml:space="preserve">]. </w:t>
      </w:r>
    </w:p>
    <w:p w14:paraId="6F9BD0E7" w14:textId="77777777" w:rsidR="00CA5AA8" w:rsidRPr="002E2829" w:rsidRDefault="00CA5AA8" w:rsidP="00CA5AA8">
      <w:pPr>
        <w:rPr>
          <w:szCs w:val="24"/>
        </w:rPr>
      </w:pPr>
    </w:p>
    <w:p w14:paraId="47AA1073" w14:textId="5B7CC186" w:rsidR="00CA5AA8" w:rsidRPr="002E2829" w:rsidRDefault="00CA5AA8" w:rsidP="00CA5AA8">
      <w:pPr>
        <w:rPr>
          <w:szCs w:val="24"/>
        </w:rPr>
      </w:pPr>
      <w:r w:rsidRPr="002E2829">
        <w:rPr>
          <w:szCs w:val="24"/>
        </w:rPr>
        <w:t>In the AFT Full time contract it states that the “Immediate supervisor conducts a duties and responsibilities evaluation” in accordance with District Policy [</w:t>
      </w:r>
      <w:hyperlink r:id="rId748" w:history="1">
        <w:r w:rsidR="00C1798F" w:rsidRPr="002F28F6">
          <w:rPr>
            <w:rStyle w:val="Hyperlink"/>
            <w:szCs w:val="24"/>
          </w:rPr>
          <w:t>IIIA6.3</w:t>
        </w:r>
        <w:r w:rsidRPr="002F28F6">
          <w:rPr>
            <w:rStyle w:val="Hyperlink"/>
            <w:szCs w:val="24"/>
          </w:rPr>
          <w:t xml:space="preserve"> XIII</w:t>
        </w:r>
      </w:hyperlink>
      <w:r w:rsidRPr="002E2829">
        <w:rPr>
          <w:szCs w:val="24"/>
        </w:rPr>
        <w:t>]. That includes Regulation #13 (outcomes) in AR 7122. In the part time faculty contract there is criteria which states that the classroom instructors will be evaluated based on “evaluation of student progress in keeping with course objectives and adopted course outlines” [</w:t>
      </w:r>
      <w:hyperlink r:id="rId749" w:history="1">
        <w:r w:rsidR="00C1798F" w:rsidRPr="002F28F6">
          <w:rPr>
            <w:rStyle w:val="Hyperlink"/>
            <w:szCs w:val="24"/>
          </w:rPr>
          <w:t>IIIA6.4, Article</w:t>
        </w:r>
        <w:r w:rsidRPr="002F28F6">
          <w:rPr>
            <w:rStyle w:val="Hyperlink"/>
            <w:szCs w:val="24"/>
          </w:rPr>
          <w:t xml:space="preserve"> XII.1.B.5</w:t>
        </w:r>
      </w:hyperlink>
      <w:r w:rsidRPr="002E2829">
        <w:rPr>
          <w:szCs w:val="24"/>
        </w:rPr>
        <w:t xml:space="preserve">]. Learning Outcomes are explicitly listed in Course Outlines of Recorded. </w:t>
      </w:r>
    </w:p>
    <w:p w14:paraId="6245E038" w14:textId="77777777" w:rsidR="00CA5AA8" w:rsidRPr="002E2829" w:rsidRDefault="00CA5AA8" w:rsidP="00CA5AA8">
      <w:pPr>
        <w:rPr>
          <w:szCs w:val="24"/>
        </w:rPr>
      </w:pPr>
    </w:p>
    <w:p w14:paraId="2DB7B962" w14:textId="77777777" w:rsidR="00CA5AA8" w:rsidRPr="002E2829" w:rsidRDefault="00CA5AA8" w:rsidP="00CA5AA8">
      <w:pPr>
        <w:rPr>
          <w:szCs w:val="24"/>
        </w:rPr>
      </w:pPr>
      <w:r w:rsidRPr="002E2829">
        <w:rPr>
          <w:szCs w:val="24"/>
        </w:rPr>
        <w:t>Faculty members have several ways to show in the evaluation process that they have assessed and used SLO assessment to improve their teaching:</w:t>
      </w:r>
    </w:p>
    <w:p w14:paraId="7C4FB3CC" w14:textId="4BA19389" w:rsidR="00CA5AA8" w:rsidRPr="002E2829" w:rsidRDefault="00CA5AA8" w:rsidP="00540D5A">
      <w:pPr>
        <w:numPr>
          <w:ilvl w:val="0"/>
          <w:numId w:val="14"/>
        </w:numPr>
        <w:contextualSpacing/>
        <w:rPr>
          <w:szCs w:val="24"/>
        </w:rPr>
      </w:pPr>
      <w:r w:rsidRPr="002E2829">
        <w:rPr>
          <w:szCs w:val="24"/>
        </w:rPr>
        <w:t>Records Evaluation includes submission of required paperwork including Syllabus and Records for Evaluation which show evaluation and adopted changes [</w:t>
      </w:r>
      <w:hyperlink r:id="rId750" w:history="1">
        <w:r w:rsidR="00C1798F" w:rsidRPr="002F28F6">
          <w:rPr>
            <w:rStyle w:val="Hyperlink"/>
            <w:szCs w:val="24"/>
          </w:rPr>
          <w:t>IIIA6.6</w:t>
        </w:r>
      </w:hyperlink>
      <w:r w:rsidRPr="002E2829">
        <w:rPr>
          <w:szCs w:val="24"/>
        </w:rPr>
        <w:t>]</w:t>
      </w:r>
    </w:p>
    <w:p w14:paraId="18B19917" w14:textId="4272A154" w:rsidR="00CA5AA8" w:rsidRPr="002E2829" w:rsidRDefault="00CA5AA8" w:rsidP="00540D5A">
      <w:pPr>
        <w:numPr>
          <w:ilvl w:val="0"/>
          <w:numId w:val="14"/>
        </w:numPr>
        <w:contextualSpacing/>
        <w:rPr>
          <w:szCs w:val="24"/>
        </w:rPr>
      </w:pPr>
      <w:r w:rsidRPr="002E2829">
        <w:rPr>
          <w:szCs w:val="24"/>
        </w:rPr>
        <w:t>The Self-Evaluation form asks for “Evaluation of student progress in keeping with course objectives and institutionally adopted course outlines”. These course outlines contain required student learning outcomes [</w:t>
      </w:r>
      <w:hyperlink r:id="rId751" w:history="1">
        <w:r w:rsidR="00C1798F" w:rsidRPr="004960CC">
          <w:rPr>
            <w:rStyle w:val="Hyperlink"/>
            <w:szCs w:val="24"/>
          </w:rPr>
          <w:t>IIIA6.8</w:t>
        </w:r>
      </w:hyperlink>
      <w:r w:rsidRPr="002E2829">
        <w:rPr>
          <w:szCs w:val="24"/>
        </w:rPr>
        <w:t>]</w:t>
      </w:r>
    </w:p>
    <w:p w14:paraId="704AC41F" w14:textId="249F1BB3" w:rsidR="00CA5AA8" w:rsidRPr="002E2829" w:rsidRDefault="00CA5AA8" w:rsidP="00540D5A">
      <w:pPr>
        <w:numPr>
          <w:ilvl w:val="0"/>
          <w:numId w:val="14"/>
        </w:numPr>
        <w:contextualSpacing/>
        <w:rPr>
          <w:szCs w:val="24"/>
        </w:rPr>
      </w:pPr>
      <w:r w:rsidRPr="002E2829">
        <w:rPr>
          <w:szCs w:val="24"/>
        </w:rPr>
        <w:t>In completing their contractually-required Professional Activities Evaluation, faculty are encouraged to note how SLO assessment findings have informed professional development (and that of others) in the “Conference/workshop attendance, Staff development leadership and participation, and/or Institutional/district committee participation,” as appropriate [</w:t>
      </w:r>
      <w:hyperlink r:id="rId752" w:history="1">
        <w:r w:rsidR="00C1798F" w:rsidRPr="004960CC">
          <w:rPr>
            <w:rStyle w:val="Hyperlink"/>
            <w:szCs w:val="24"/>
          </w:rPr>
          <w:t>IIIA6.7</w:t>
        </w:r>
      </w:hyperlink>
      <w:r w:rsidRPr="002E2829">
        <w:rPr>
          <w:szCs w:val="24"/>
        </w:rPr>
        <w:t>]</w:t>
      </w:r>
    </w:p>
    <w:p w14:paraId="7F52BF03" w14:textId="77777777" w:rsidR="00CA5AA8" w:rsidRPr="002E2829" w:rsidRDefault="00CA5AA8" w:rsidP="00540D5A">
      <w:pPr>
        <w:numPr>
          <w:ilvl w:val="0"/>
          <w:numId w:val="14"/>
        </w:numPr>
        <w:contextualSpacing/>
        <w:rPr>
          <w:szCs w:val="24"/>
        </w:rPr>
      </w:pPr>
      <w:r w:rsidRPr="002E2829">
        <w:rPr>
          <w:szCs w:val="24"/>
        </w:rPr>
        <w:lastRenderedPageBreak/>
        <w:t>Educational Discussions with peers or immediate supervisor, a professional discussion on teaching and learning</w:t>
      </w:r>
    </w:p>
    <w:p w14:paraId="2476C9B5" w14:textId="77777777" w:rsidR="00CA5AA8" w:rsidRPr="002E2829" w:rsidRDefault="00CA5AA8" w:rsidP="00540D5A">
      <w:pPr>
        <w:numPr>
          <w:ilvl w:val="0"/>
          <w:numId w:val="14"/>
        </w:numPr>
        <w:contextualSpacing/>
        <w:rPr>
          <w:szCs w:val="24"/>
        </w:rPr>
      </w:pPr>
      <w:r w:rsidRPr="002E2829">
        <w:rPr>
          <w:szCs w:val="24"/>
        </w:rPr>
        <w:t>Discussion with the Instructional Designer/DE Coordinator on adding embedded tutor(s) to DE courses to improve student learning</w:t>
      </w:r>
    </w:p>
    <w:p w14:paraId="7C24E2B7" w14:textId="77777777" w:rsidR="00CA5AA8" w:rsidRPr="002E2829" w:rsidRDefault="00CA5AA8" w:rsidP="00CA5AA8">
      <w:pPr>
        <w:rPr>
          <w:szCs w:val="24"/>
        </w:rPr>
      </w:pPr>
    </w:p>
    <w:p w14:paraId="2E1A8F00" w14:textId="77777777" w:rsidR="00CA5AA8" w:rsidRPr="002E2829" w:rsidRDefault="00CA5AA8" w:rsidP="00CA5AA8">
      <w:pPr>
        <w:rPr>
          <w:szCs w:val="24"/>
        </w:rPr>
      </w:pPr>
      <w:r w:rsidRPr="002E2829">
        <w:rPr>
          <w:szCs w:val="24"/>
        </w:rPr>
        <w:t>For administrator evaluations (which do not need to be negotiated), the group defined the administrative role as facilitating and supporting the discussion of the results of outcomes for improvement. Administrative peer evaluations include the following questions</w:t>
      </w:r>
    </w:p>
    <w:p w14:paraId="4BECCB0A" w14:textId="77777777" w:rsidR="00CA5AA8" w:rsidRPr="002E2829" w:rsidRDefault="00CA5AA8" w:rsidP="003F5027">
      <w:pPr>
        <w:numPr>
          <w:ilvl w:val="0"/>
          <w:numId w:val="26"/>
        </w:numPr>
        <w:contextualSpacing/>
        <w:rPr>
          <w:szCs w:val="24"/>
        </w:rPr>
      </w:pPr>
      <w:r w:rsidRPr="002E2829">
        <w:rPr>
          <w:szCs w:val="24"/>
        </w:rPr>
        <w:t>Describe how the administrator uses the results of the assessment of student learning outcomes to improve teaching and learning</w:t>
      </w:r>
    </w:p>
    <w:p w14:paraId="563628E1" w14:textId="77777777" w:rsidR="00CA5AA8" w:rsidRPr="002E2829" w:rsidRDefault="00CA5AA8" w:rsidP="003F5027">
      <w:pPr>
        <w:numPr>
          <w:ilvl w:val="0"/>
          <w:numId w:val="26"/>
        </w:numPr>
        <w:contextualSpacing/>
        <w:rPr>
          <w:szCs w:val="24"/>
        </w:rPr>
      </w:pPr>
      <w:r w:rsidRPr="002E2829">
        <w:rPr>
          <w:szCs w:val="24"/>
        </w:rPr>
        <w:t>Does the administrator schedule meetings with departments and discuss things such as dual enrollment, persistence and success rates, online versus face-to-face results? Or are there other meetings where these items are discussed by this administrator?</w:t>
      </w:r>
    </w:p>
    <w:p w14:paraId="76CB2F4E" w14:textId="369F207B" w:rsidR="00CA5AA8" w:rsidRPr="002E2829" w:rsidRDefault="00CA5AA8" w:rsidP="003F5027">
      <w:pPr>
        <w:numPr>
          <w:ilvl w:val="0"/>
          <w:numId w:val="26"/>
        </w:numPr>
        <w:contextualSpacing/>
        <w:rPr>
          <w:szCs w:val="24"/>
        </w:rPr>
      </w:pPr>
      <w:r w:rsidRPr="002E2829">
        <w:rPr>
          <w:szCs w:val="24"/>
        </w:rPr>
        <w:t>Give examples of ideas and action plans generated in those meetings to improve teaching and learning [</w:t>
      </w:r>
      <w:hyperlink r:id="rId753" w:history="1">
        <w:r w:rsidR="00C1798F" w:rsidRPr="004960CC">
          <w:rPr>
            <w:rStyle w:val="Hyperlink"/>
            <w:szCs w:val="24"/>
          </w:rPr>
          <w:t>IIIA6.2</w:t>
        </w:r>
      </w:hyperlink>
      <w:r w:rsidRPr="002E2829">
        <w:rPr>
          <w:szCs w:val="24"/>
        </w:rPr>
        <w:t>]</w:t>
      </w:r>
    </w:p>
    <w:p w14:paraId="6BE2AEEE" w14:textId="77777777" w:rsidR="00CA5AA8" w:rsidRPr="002E2829" w:rsidRDefault="00CA5AA8" w:rsidP="00CA5AA8">
      <w:pPr>
        <w:rPr>
          <w:szCs w:val="24"/>
        </w:rPr>
      </w:pPr>
    </w:p>
    <w:p w14:paraId="725DDA5E" w14:textId="3A3EA5CB" w:rsidR="00CA5AA8" w:rsidRDefault="00CA5AA8" w:rsidP="00CA5AA8">
      <w:pPr>
        <w:rPr>
          <w:szCs w:val="24"/>
        </w:rPr>
      </w:pPr>
      <w:r w:rsidRPr="002E2829">
        <w:rPr>
          <w:szCs w:val="24"/>
        </w:rPr>
        <w:t>In the process of writing the Standard IIIA6 response, a group of faculty, staff and administrators from across the District met to discuss definitions of personnel directly responsible for student learning (Educational Deans and Faculty), challenges, and examples of how the Standard is currently being met. A follow-up meeting was held to compare responses to the Standard for consistencies and show good faith in the pro</w:t>
      </w:r>
      <w:r w:rsidR="00210CBB">
        <w:rPr>
          <w:szCs w:val="24"/>
        </w:rPr>
        <w:t xml:space="preserve">cess. </w:t>
      </w:r>
      <w:r w:rsidRPr="002E2829">
        <w:rPr>
          <w:szCs w:val="24"/>
        </w:rPr>
        <w:t>As a result of these conversations, and to show continuous quality improvement, it was decided that each College within the District will share their evaluation forms for consistencies across the Colleges.</w:t>
      </w:r>
    </w:p>
    <w:p w14:paraId="4063F6B7" w14:textId="77777777" w:rsidR="004565A0" w:rsidRDefault="004565A0" w:rsidP="00CA5AA8">
      <w:pPr>
        <w:rPr>
          <w:szCs w:val="24"/>
        </w:rPr>
      </w:pPr>
    </w:p>
    <w:p w14:paraId="3225957B" w14:textId="77777777" w:rsidR="00CA5AA8" w:rsidRPr="002E2829" w:rsidRDefault="00CA5AA8" w:rsidP="00CA5AA8">
      <w:pPr>
        <w:rPr>
          <w:b/>
          <w:szCs w:val="24"/>
        </w:rPr>
      </w:pPr>
      <w:r w:rsidRPr="002E2829">
        <w:rPr>
          <w:b/>
          <w:szCs w:val="24"/>
        </w:rPr>
        <w:t>IIIA7. The institution maintains a sufficient number of qualified faculty, which includes full-time faculty and may include part-time and adjunct faculty, to assure the fulfillment of faculty responsibilities essential to the quality of educational programs and services to achieve institutional mission and purposes.</w:t>
      </w:r>
    </w:p>
    <w:p w14:paraId="66E467A6" w14:textId="77777777" w:rsidR="00CA5AA8" w:rsidRPr="002E2829" w:rsidRDefault="00CA5AA8" w:rsidP="00CA5AA8">
      <w:pPr>
        <w:rPr>
          <w:szCs w:val="24"/>
          <w:highlight w:val="yellow"/>
        </w:rPr>
      </w:pPr>
    </w:p>
    <w:p w14:paraId="63692E95" w14:textId="77777777" w:rsidR="00CA5AA8" w:rsidRPr="002E2829" w:rsidRDefault="00CA5AA8" w:rsidP="00CA5AA8">
      <w:pPr>
        <w:rPr>
          <w:szCs w:val="24"/>
          <w:u w:val="single"/>
        </w:rPr>
      </w:pPr>
      <w:r w:rsidRPr="002E2829">
        <w:rPr>
          <w:szCs w:val="24"/>
          <w:u w:val="single"/>
        </w:rPr>
        <w:t xml:space="preserve">Evidence of Meeting the Standard </w:t>
      </w:r>
    </w:p>
    <w:p w14:paraId="625A9501"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30E573E3" w14:textId="55234C5B" w:rsidR="00426C6F" w:rsidRDefault="008D2AFE" w:rsidP="00CA5AA8">
      <w:pPr>
        <w:rPr>
          <w:szCs w:val="24"/>
        </w:rPr>
      </w:pPr>
      <w:hyperlink r:id="rId754" w:history="1">
        <w:r w:rsidR="00424EDC" w:rsidRPr="00405BC3">
          <w:rPr>
            <w:rStyle w:val="Hyperlink"/>
            <w:szCs w:val="24"/>
          </w:rPr>
          <w:t>IIIA7.1-Faculty Staffing Request</w:t>
        </w:r>
      </w:hyperlink>
    </w:p>
    <w:p w14:paraId="1D516E0B" w14:textId="7D84C72C" w:rsidR="00424EDC" w:rsidRDefault="008D2AFE" w:rsidP="00CA5AA8">
      <w:pPr>
        <w:rPr>
          <w:szCs w:val="24"/>
        </w:rPr>
      </w:pPr>
      <w:hyperlink r:id="rId755" w:history="1">
        <w:r w:rsidR="00424EDC" w:rsidRPr="00405BC3">
          <w:rPr>
            <w:rStyle w:val="Hyperlink"/>
            <w:szCs w:val="24"/>
          </w:rPr>
          <w:t>IIIA7.2-HR Gap Analysis Blank Form</w:t>
        </w:r>
      </w:hyperlink>
    </w:p>
    <w:p w14:paraId="46461FE7" w14:textId="6685FED7" w:rsidR="00424EDC" w:rsidRDefault="008D2AFE" w:rsidP="00CA5AA8">
      <w:pPr>
        <w:rPr>
          <w:szCs w:val="24"/>
        </w:rPr>
      </w:pPr>
      <w:hyperlink r:id="rId756" w:history="1">
        <w:r w:rsidR="00424EDC" w:rsidRPr="00405BC3">
          <w:rPr>
            <w:rStyle w:val="Hyperlink"/>
            <w:szCs w:val="24"/>
          </w:rPr>
          <w:t>IIIA7.3-Employee Demographic Summary</w:t>
        </w:r>
      </w:hyperlink>
    </w:p>
    <w:p w14:paraId="714B3F56" w14:textId="19074E22" w:rsidR="00424EDC" w:rsidRDefault="008D2AFE" w:rsidP="00CA5AA8">
      <w:pPr>
        <w:rPr>
          <w:szCs w:val="24"/>
        </w:rPr>
      </w:pPr>
      <w:hyperlink r:id="rId757" w:history="1">
        <w:r w:rsidR="00424EDC" w:rsidRPr="00405BC3">
          <w:rPr>
            <w:rStyle w:val="Hyperlink"/>
            <w:szCs w:val="24"/>
          </w:rPr>
          <w:t>IIIA7.4-Deans, Chairs, Departments &amp; Instructors 2017-2018</w:t>
        </w:r>
      </w:hyperlink>
    </w:p>
    <w:p w14:paraId="5BB24358" w14:textId="51C9F72E" w:rsidR="00424EDC" w:rsidRDefault="008D2AFE" w:rsidP="00CA5AA8">
      <w:pPr>
        <w:rPr>
          <w:szCs w:val="24"/>
        </w:rPr>
      </w:pPr>
      <w:hyperlink r:id="rId758" w:history="1">
        <w:r w:rsidR="00424EDC" w:rsidRPr="00405BC3">
          <w:rPr>
            <w:rStyle w:val="Hyperlink"/>
            <w:szCs w:val="24"/>
          </w:rPr>
          <w:t>IIIA7.5-HR Staffing Plan</w:t>
        </w:r>
      </w:hyperlink>
    </w:p>
    <w:p w14:paraId="0A9949E8" w14:textId="7ACC0F43" w:rsidR="00424EDC" w:rsidRDefault="008D2AFE" w:rsidP="00CA5AA8">
      <w:pPr>
        <w:rPr>
          <w:szCs w:val="24"/>
        </w:rPr>
      </w:pPr>
      <w:hyperlink r:id="rId759" w:history="1">
        <w:r w:rsidR="00424EDC" w:rsidRPr="00405BC3">
          <w:rPr>
            <w:rStyle w:val="Hyperlink"/>
            <w:szCs w:val="24"/>
          </w:rPr>
          <w:t>IIIA7.6-PAC Agenda 01.13.16</w:t>
        </w:r>
      </w:hyperlink>
    </w:p>
    <w:p w14:paraId="7B2931F5" w14:textId="20EAE7CC" w:rsidR="00424EDC" w:rsidRDefault="008D2AFE" w:rsidP="00CA5AA8">
      <w:pPr>
        <w:rPr>
          <w:szCs w:val="24"/>
        </w:rPr>
      </w:pPr>
      <w:hyperlink r:id="rId760" w:history="1">
        <w:r w:rsidR="00424EDC" w:rsidRPr="00405BC3">
          <w:rPr>
            <w:rStyle w:val="Hyperlink"/>
            <w:szCs w:val="24"/>
          </w:rPr>
          <w:t>IIIA7.7-PAC Agenda 11.09.16</w:t>
        </w:r>
      </w:hyperlink>
    </w:p>
    <w:p w14:paraId="173FCFDD" w14:textId="090D2E61" w:rsidR="00424EDC" w:rsidRDefault="008D2AFE" w:rsidP="00CA5AA8">
      <w:pPr>
        <w:rPr>
          <w:szCs w:val="24"/>
        </w:rPr>
      </w:pPr>
      <w:hyperlink r:id="rId761" w:history="1">
        <w:r w:rsidR="00424EDC" w:rsidRPr="00405BC3">
          <w:rPr>
            <w:rStyle w:val="Hyperlink"/>
            <w:szCs w:val="24"/>
          </w:rPr>
          <w:t>IIIA7.8-RC Resource Allocation Process Flowchart</w:t>
        </w:r>
      </w:hyperlink>
    </w:p>
    <w:p w14:paraId="294C7075" w14:textId="2607F661" w:rsidR="00424EDC" w:rsidRPr="00405BC3" w:rsidRDefault="00405BC3" w:rsidP="00CA5AA8">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IIIA7\\IIIA7.9-RC Workforce Numbers.JPG"</w:instrText>
      </w:r>
      <w:r>
        <w:rPr>
          <w:szCs w:val="24"/>
        </w:rPr>
        <w:fldChar w:fldCharType="separate"/>
      </w:r>
      <w:r w:rsidR="00424EDC" w:rsidRPr="00405BC3">
        <w:rPr>
          <w:rStyle w:val="Hyperlink"/>
          <w:szCs w:val="24"/>
        </w:rPr>
        <w:t>IIIA7.9-RC Workforce Numbers</w:t>
      </w:r>
    </w:p>
    <w:p w14:paraId="21609464" w14:textId="77777777" w:rsidR="009E3A62" w:rsidRPr="00405BC3" w:rsidRDefault="009E3A62" w:rsidP="00CA5AA8">
      <w:pPr>
        <w:rPr>
          <w:rStyle w:val="Hyperlink"/>
          <w:szCs w:val="24"/>
        </w:rPr>
        <w:sectPr w:rsidR="009E3A62" w:rsidRPr="00405BC3" w:rsidSect="009E3A62">
          <w:type w:val="continuous"/>
          <w:pgSz w:w="12240" w:h="15840"/>
          <w:pgMar w:top="1440" w:right="1440" w:bottom="1440" w:left="1800" w:header="720" w:footer="720" w:gutter="0"/>
          <w:cols w:num="2" w:space="720"/>
          <w:titlePg/>
          <w:docGrid w:linePitch="360"/>
        </w:sectPr>
      </w:pPr>
    </w:p>
    <w:p w14:paraId="11298E55" w14:textId="7EC51DBC" w:rsidR="009E3A62" w:rsidRDefault="00405BC3" w:rsidP="00CA5AA8">
      <w:pPr>
        <w:rPr>
          <w:szCs w:val="24"/>
          <w:u w:val="single"/>
        </w:rPr>
      </w:pPr>
      <w:r>
        <w:rPr>
          <w:szCs w:val="24"/>
        </w:rPr>
        <w:fldChar w:fldCharType="end"/>
      </w:r>
    </w:p>
    <w:p w14:paraId="5FE426BF" w14:textId="48132433" w:rsidR="00CA5AA8" w:rsidRPr="002E2829" w:rsidRDefault="00CA5AA8" w:rsidP="00CA5AA8">
      <w:pPr>
        <w:rPr>
          <w:szCs w:val="24"/>
          <w:u w:val="single"/>
        </w:rPr>
      </w:pPr>
      <w:r w:rsidRPr="002E2829">
        <w:rPr>
          <w:szCs w:val="24"/>
          <w:u w:val="single"/>
        </w:rPr>
        <w:t xml:space="preserve">Analysis and Evaluation </w:t>
      </w:r>
    </w:p>
    <w:p w14:paraId="4EAF6486" w14:textId="77777777" w:rsidR="00CA5AA8" w:rsidRPr="002E2829" w:rsidRDefault="00CA5AA8" w:rsidP="00CA5AA8">
      <w:pPr>
        <w:rPr>
          <w:szCs w:val="24"/>
        </w:rPr>
      </w:pPr>
      <w:r w:rsidRPr="002E2829">
        <w:rPr>
          <w:szCs w:val="24"/>
        </w:rPr>
        <w:t xml:space="preserve">The College employs an appropriate number qualified faculty (full time and adjunct) to ensure the quality of educational program and services and to achieve the College’s mission. Faculty members represent several divisions in the College to ensure that there is full time faculty hired in all essential areas. The College works to ensure there are an equitable number of faculty between Reedley College campus and Madera Community College Center to meet the needs of students and institution. The College has a robust HR process that looks at </w:t>
      </w:r>
      <w:r w:rsidRPr="002E2829">
        <w:rPr>
          <w:szCs w:val="24"/>
        </w:rPr>
        <w:lastRenderedPageBreak/>
        <w:t xml:space="preserve">internal and external factors, making recommendations for additional faculty using quantitative and qualitative data and transparent communication. </w:t>
      </w:r>
    </w:p>
    <w:p w14:paraId="39B03B2D" w14:textId="77777777" w:rsidR="00CA5AA8" w:rsidRPr="002E2829" w:rsidRDefault="00CA5AA8" w:rsidP="00CA5AA8">
      <w:pPr>
        <w:rPr>
          <w:szCs w:val="24"/>
          <w:u w:val="single"/>
        </w:rPr>
      </w:pPr>
    </w:p>
    <w:p w14:paraId="38DB06AA" w14:textId="1B34A3BD" w:rsidR="00CA5AA8" w:rsidRPr="002E2829" w:rsidRDefault="00CA5AA8" w:rsidP="00CA5AA8">
      <w:pPr>
        <w:rPr>
          <w:szCs w:val="24"/>
        </w:rPr>
      </w:pPr>
      <w:r w:rsidRPr="002E2829">
        <w:rPr>
          <w:szCs w:val="24"/>
        </w:rPr>
        <w:t>The College uses integrated planning and the HR staffing plan to assess the number of faculty hired each year. The staffing plan reviews staffing budgets, employee classifications, fiscal obligations (50% law, Faculty Obligation Number (FON) etc.), demand and supply forecasts, and a Gap Analysis [</w:t>
      </w:r>
      <w:hyperlink r:id="rId762" w:history="1">
        <w:r w:rsidR="00424EDC" w:rsidRPr="00405BC3">
          <w:rPr>
            <w:rStyle w:val="Hyperlink"/>
            <w:szCs w:val="24"/>
          </w:rPr>
          <w:t>IIIA7.5</w:t>
        </w:r>
      </w:hyperlink>
      <w:r w:rsidRPr="002E2829">
        <w:rPr>
          <w:szCs w:val="24"/>
        </w:rPr>
        <w:t>]. This process is completed each fall [</w:t>
      </w:r>
      <w:hyperlink r:id="rId763" w:history="1">
        <w:r w:rsidR="001B6C43" w:rsidRPr="00405BC3">
          <w:rPr>
            <w:rStyle w:val="Hyperlink"/>
            <w:szCs w:val="24"/>
          </w:rPr>
          <w:t>IIIA7.6</w:t>
        </w:r>
      </w:hyperlink>
      <w:r w:rsidRPr="002E2829">
        <w:rPr>
          <w:szCs w:val="24"/>
        </w:rPr>
        <w:t>]. Requests for additional staff, including faculty, begins with a Gap Analysis Worksheet [</w:t>
      </w:r>
      <w:hyperlink r:id="rId764" w:history="1">
        <w:r w:rsidR="00424EDC" w:rsidRPr="00405BC3">
          <w:rPr>
            <w:rStyle w:val="Hyperlink"/>
            <w:szCs w:val="24"/>
          </w:rPr>
          <w:t>IIIA7.2</w:t>
        </w:r>
      </w:hyperlink>
      <w:r w:rsidRPr="002E2829">
        <w:rPr>
          <w:szCs w:val="24"/>
        </w:rPr>
        <w:t>], indicating a Demand Forecast, Supply Forecast, and Gap Analysis. These forms are reviewed in a meeting at large with Student Services, Administrative Services and Instruction from all three campuses at a central location, typically the Herndon campus of Clovis Community College. The notes of this meeting are shared with President’s Advisory Council (PAC) who examine requests in context of College needs, strategic planning, program review recommendations, and the College mission. PAC then advises PC who takes the decisions in light of the budget requirements [</w:t>
      </w:r>
      <w:hyperlink r:id="rId765" w:history="1">
        <w:r w:rsidR="00424EDC" w:rsidRPr="00405BC3">
          <w:rPr>
            <w:rStyle w:val="Hyperlink"/>
            <w:szCs w:val="24"/>
          </w:rPr>
          <w:t>IIIA7.7</w:t>
        </w:r>
      </w:hyperlink>
      <w:r w:rsidRPr="002E2829">
        <w:rPr>
          <w:szCs w:val="24"/>
        </w:rPr>
        <w:t>].</w:t>
      </w:r>
    </w:p>
    <w:p w14:paraId="459B6F04" w14:textId="77777777" w:rsidR="00CA5AA8" w:rsidRPr="002E2829" w:rsidRDefault="00CA5AA8" w:rsidP="00CA5AA8">
      <w:pPr>
        <w:rPr>
          <w:szCs w:val="24"/>
        </w:rPr>
      </w:pPr>
      <w:r w:rsidRPr="002E2829">
        <w:rPr>
          <w:szCs w:val="24"/>
        </w:rPr>
        <w:t xml:space="preserve"> </w:t>
      </w:r>
    </w:p>
    <w:p w14:paraId="76FEBC53" w14:textId="68179BE6" w:rsidR="00CA5AA8" w:rsidRPr="002E2829" w:rsidRDefault="00CA5AA8" w:rsidP="00CA5AA8">
      <w:pPr>
        <w:rPr>
          <w:szCs w:val="24"/>
        </w:rPr>
      </w:pPr>
      <w:r w:rsidRPr="002E2829">
        <w:rPr>
          <w:szCs w:val="24"/>
        </w:rPr>
        <w:t>Faculty request require additional analysis. The College has a formal Faculty Prioritization Process (written into the HR staffing plan). The process is slightly different at Reedley College and Madera Community College Center due to the governance structures. Requests for all faculty are presented on a Faculty Staffing Request Form that requires qualitative and quantitative data on criteria used as rationale for the position [</w:t>
      </w:r>
      <w:hyperlink r:id="rId766" w:history="1">
        <w:r w:rsidR="00424EDC" w:rsidRPr="00405BC3">
          <w:rPr>
            <w:rStyle w:val="Hyperlink"/>
            <w:szCs w:val="24"/>
          </w:rPr>
          <w:t>IIIA7.1</w:t>
        </w:r>
      </w:hyperlink>
      <w:r w:rsidRPr="002E2829">
        <w:rPr>
          <w:szCs w:val="24"/>
        </w:rPr>
        <w:t xml:space="preserve">]. Criteria include: </w:t>
      </w:r>
    </w:p>
    <w:p w14:paraId="7AA39960" w14:textId="713E5CC2" w:rsidR="00CA5AA8" w:rsidRPr="002E2829" w:rsidRDefault="00CA5AA8" w:rsidP="00540D5A">
      <w:pPr>
        <w:numPr>
          <w:ilvl w:val="0"/>
          <w:numId w:val="16"/>
        </w:numPr>
        <w:contextualSpacing/>
        <w:rPr>
          <w:szCs w:val="24"/>
        </w:rPr>
      </w:pPr>
      <w:r w:rsidRPr="002E2829">
        <w:rPr>
          <w:szCs w:val="24"/>
        </w:rPr>
        <w:t xml:space="preserve">Position related to specific District and College Strategic Plans </w:t>
      </w:r>
    </w:p>
    <w:p w14:paraId="713FE7F7" w14:textId="77777777" w:rsidR="00CA5AA8" w:rsidRPr="002E2829" w:rsidRDefault="00CA5AA8" w:rsidP="00540D5A">
      <w:pPr>
        <w:numPr>
          <w:ilvl w:val="0"/>
          <w:numId w:val="16"/>
        </w:numPr>
        <w:contextualSpacing/>
        <w:rPr>
          <w:szCs w:val="24"/>
        </w:rPr>
      </w:pPr>
      <w:r w:rsidRPr="002E2829">
        <w:rPr>
          <w:szCs w:val="24"/>
        </w:rPr>
        <w:t xml:space="preserve">Request in program review </w:t>
      </w:r>
    </w:p>
    <w:p w14:paraId="3BB2E4BE" w14:textId="77777777" w:rsidR="00CA5AA8" w:rsidRPr="002E2829" w:rsidRDefault="00CA5AA8" w:rsidP="00540D5A">
      <w:pPr>
        <w:numPr>
          <w:ilvl w:val="0"/>
          <w:numId w:val="16"/>
        </w:numPr>
        <w:contextualSpacing/>
        <w:rPr>
          <w:szCs w:val="24"/>
        </w:rPr>
      </w:pPr>
      <w:r w:rsidRPr="002E2829">
        <w:rPr>
          <w:szCs w:val="24"/>
        </w:rPr>
        <w:t xml:space="preserve">Enrollment trends </w:t>
      </w:r>
    </w:p>
    <w:p w14:paraId="58FE2A28" w14:textId="77777777" w:rsidR="00CA5AA8" w:rsidRPr="002E2829" w:rsidRDefault="00CA5AA8" w:rsidP="00540D5A">
      <w:pPr>
        <w:numPr>
          <w:ilvl w:val="0"/>
          <w:numId w:val="16"/>
        </w:numPr>
        <w:contextualSpacing/>
        <w:rPr>
          <w:szCs w:val="24"/>
        </w:rPr>
      </w:pPr>
      <w:r w:rsidRPr="002E2829">
        <w:rPr>
          <w:szCs w:val="24"/>
        </w:rPr>
        <w:t xml:space="preserve">Advisory committee recommendations </w:t>
      </w:r>
    </w:p>
    <w:p w14:paraId="29A43845" w14:textId="77777777" w:rsidR="00CA5AA8" w:rsidRPr="002E2829" w:rsidRDefault="00CA5AA8" w:rsidP="00540D5A">
      <w:pPr>
        <w:numPr>
          <w:ilvl w:val="0"/>
          <w:numId w:val="16"/>
        </w:numPr>
        <w:contextualSpacing/>
        <w:rPr>
          <w:szCs w:val="24"/>
        </w:rPr>
      </w:pPr>
      <w:r w:rsidRPr="002E2829">
        <w:rPr>
          <w:szCs w:val="24"/>
        </w:rPr>
        <w:t xml:space="preserve">Accreditation or licensure requirements </w:t>
      </w:r>
    </w:p>
    <w:p w14:paraId="1C0F6C96" w14:textId="77777777" w:rsidR="00CA5AA8" w:rsidRPr="002E2829" w:rsidRDefault="00CA5AA8" w:rsidP="00540D5A">
      <w:pPr>
        <w:numPr>
          <w:ilvl w:val="0"/>
          <w:numId w:val="16"/>
        </w:numPr>
        <w:contextualSpacing/>
        <w:rPr>
          <w:szCs w:val="24"/>
        </w:rPr>
      </w:pPr>
      <w:r w:rsidRPr="002E2829">
        <w:rPr>
          <w:szCs w:val="24"/>
        </w:rPr>
        <w:t xml:space="preserve">New program development </w:t>
      </w:r>
    </w:p>
    <w:p w14:paraId="16C56ED7" w14:textId="77777777" w:rsidR="00CA5AA8" w:rsidRPr="002E2829" w:rsidRDefault="00CA5AA8" w:rsidP="00540D5A">
      <w:pPr>
        <w:numPr>
          <w:ilvl w:val="0"/>
          <w:numId w:val="16"/>
        </w:numPr>
        <w:contextualSpacing/>
        <w:rPr>
          <w:szCs w:val="24"/>
        </w:rPr>
      </w:pPr>
      <w:r w:rsidRPr="002E2829">
        <w:rPr>
          <w:szCs w:val="24"/>
        </w:rPr>
        <w:t xml:space="preserve">Need for “anchor position” for program </w:t>
      </w:r>
    </w:p>
    <w:p w14:paraId="2F39F85C" w14:textId="77777777" w:rsidR="00CA5AA8" w:rsidRPr="002E2829" w:rsidRDefault="00CA5AA8" w:rsidP="00540D5A">
      <w:pPr>
        <w:numPr>
          <w:ilvl w:val="0"/>
          <w:numId w:val="16"/>
        </w:numPr>
        <w:contextualSpacing/>
        <w:rPr>
          <w:szCs w:val="24"/>
        </w:rPr>
      </w:pPr>
      <w:r w:rsidRPr="002E2829">
        <w:rPr>
          <w:szCs w:val="24"/>
        </w:rPr>
        <w:t xml:space="preserve">Availability of adjunct faculty in discipline and region </w:t>
      </w:r>
    </w:p>
    <w:p w14:paraId="5DF9BB7C" w14:textId="77777777" w:rsidR="00CA5AA8" w:rsidRPr="002E2829" w:rsidRDefault="00CA5AA8" w:rsidP="00540D5A">
      <w:pPr>
        <w:numPr>
          <w:ilvl w:val="0"/>
          <w:numId w:val="16"/>
        </w:numPr>
        <w:contextualSpacing/>
        <w:rPr>
          <w:szCs w:val="24"/>
        </w:rPr>
      </w:pPr>
      <w:r w:rsidRPr="002E2829">
        <w:rPr>
          <w:szCs w:val="24"/>
        </w:rPr>
        <w:t xml:space="preserve">Categorical funding to support position </w:t>
      </w:r>
    </w:p>
    <w:p w14:paraId="509A6A9F" w14:textId="77777777" w:rsidR="00CA5AA8" w:rsidRPr="002E2829" w:rsidRDefault="00CA5AA8" w:rsidP="00540D5A">
      <w:pPr>
        <w:numPr>
          <w:ilvl w:val="0"/>
          <w:numId w:val="16"/>
        </w:numPr>
        <w:contextualSpacing/>
        <w:rPr>
          <w:szCs w:val="24"/>
        </w:rPr>
      </w:pPr>
      <w:r w:rsidRPr="002E2829">
        <w:rPr>
          <w:szCs w:val="24"/>
        </w:rPr>
        <w:t xml:space="preserve">Legal mandates </w:t>
      </w:r>
    </w:p>
    <w:p w14:paraId="4C782C84" w14:textId="4CD02F7B" w:rsidR="00CA5AA8" w:rsidRPr="002E2829" w:rsidRDefault="00CA5AA8" w:rsidP="00CA5AA8">
      <w:pPr>
        <w:rPr>
          <w:szCs w:val="24"/>
        </w:rPr>
      </w:pPr>
    </w:p>
    <w:p w14:paraId="3950AB81" w14:textId="77777777" w:rsidR="00CA5AA8" w:rsidRPr="002E2829" w:rsidRDefault="00CA5AA8" w:rsidP="00CA5AA8">
      <w:pPr>
        <w:rPr>
          <w:szCs w:val="24"/>
        </w:rPr>
      </w:pPr>
      <w:r w:rsidRPr="002E2829">
        <w:rPr>
          <w:szCs w:val="24"/>
        </w:rPr>
        <w:t xml:space="preserve">Programs write to whichever of these criteria are relevant. These forms are reviewed at Department Chairs meetings each October. Departments give short presentations on their request and answer any questions. Department Chairs vote to recommend a faculty prioritization list to the College President. The College President, after conferring with members of the President’s Advisory Cabinet, presents prioritization rationale to Department Chairs in December. For example, in fall 2016 requests for Mathematics Instructors were requested for both Reedley and Madera. In the final prioritization, these positions were listed as the top two faculty positions due in part to the program review data presented, including enrollment trends and the lack of availability of adjunct faculty in the region. Replacement, retirement replacement, and new faculty positions are prioritized using this process. </w:t>
      </w:r>
    </w:p>
    <w:p w14:paraId="66D04EC0" w14:textId="77777777" w:rsidR="00CA5AA8" w:rsidRPr="002E2829" w:rsidRDefault="00CA5AA8" w:rsidP="00CA5AA8">
      <w:pPr>
        <w:rPr>
          <w:szCs w:val="24"/>
        </w:rPr>
      </w:pPr>
    </w:p>
    <w:p w14:paraId="606A0240" w14:textId="51243384" w:rsidR="00CA5AA8" w:rsidRPr="002E2829" w:rsidRDefault="00CA5AA8" w:rsidP="00CA5AA8">
      <w:pPr>
        <w:rPr>
          <w:szCs w:val="24"/>
        </w:rPr>
      </w:pPr>
      <w:r w:rsidRPr="002E2829">
        <w:rPr>
          <w:szCs w:val="24"/>
        </w:rPr>
        <w:t xml:space="preserve">As part of the HR staffing plan, the College/District review the number of faculty each year. The District analyzes enrollment trends and well as legal mandates such as Faculty Obligation Number (FON) and the 50% law to make determinations on how many faculty </w:t>
      </w:r>
      <w:r w:rsidRPr="002E2829">
        <w:rPr>
          <w:szCs w:val="24"/>
        </w:rPr>
        <w:lastRenderedPageBreak/>
        <w:t>per year will be funded at each College. The District Resource Allocation model is set up so that salaries and benefits of ongoing faculty costs are included in the base of the College allocation [</w:t>
      </w:r>
      <w:hyperlink r:id="rId767" w:history="1">
        <w:r w:rsidR="00424EDC" w:rsidRPr="00A41DCB">
          <w:rPr>
            <w:rStyle w:val="Hyperlink"/>
            <w:szCs w:val="24"/>
          </w:rPr>
          <w:t>IIIA7.8</w:t>
        </w:r>
      </w:hyperlink>
      <w:r w:rsidRPr="002E2829">
        <w:rPr>
          <w:szCs w:val="24"/>
        </w:rPr>
        <w:t>].</w:t>
      </w:r>
    </w:p>
    <w:p w14:paraId="5DE53DAB" w14:textId="77777777" w:rsidR="00CA5AA8" w:rsidRPr="002E2829" w:rsidRDefault="00CA5AA8" w:rsidP="00CA5AA8">
      <w:pPr>
        <w:rPr>
          <w:szCs w:val="24"/>
        </w:rPr>
      </w:pPr>
    </w:p>
    <w:p w14:paraId="3E7BC2F4" w14:textId="5336B3A4" w:rsidR="00CA5AA8" w:rsidRPr="002E2829" w:rsidRDefault="00CA5AA8" w:rsidP="00CA5AA8">
      <w:pPr>
        <w:rPr>
          <w:szCs w:val="24"/>
        </w:rPr>
      </w:pPr>
      <w:r w:rsidRPr="002E2829">
        <w:rPr>
          <w:szCs w:val="24"/>
        </w:rPr>
        <w:t>As of this writing, the College has 178 full time faculty members. This number includes librarians and counselors. 56.8 percent of our courses are taught by full time faculty members [</w:t>
      </w:r>
      <w:hyperlink r:id="rId768" w:history="1">
        <w:r w:rsidR="00424EDC" w:rsidRPr="00A41DCB">
          <w:rPr>
            <w:rStyle w:val="Hyperlink"/>
            <w:szCs w:val="24"/>
          </w:rPr>
          <w:t>IIIA7.3</w:t>
        </w:r>
      </w:hyperlink>
      <w:r w:rsidR="00424EDC">
        <w:rPr>
          <w:szCs w:val="24"/>
        </w:rPr>
        <w:t xml:space="preserve">, </w:t>
      </w:r>
      <w:hyperlink r:id="rId769" w:history="1">
        <w:r w:rsidR="00424EDC" w:rsidRPr="00A41DCB">
          <w:rPr>
            <w:rStyle w:val="Hyperlink"/>
            <w:szCs w:val="24"/>
          </w:rPr>
          <w:t>IIIA7.4</w:t>
        </w:r>
      </w:hyperlink>
      <w:r w:rsidR="00424EDC">
        <w:rPr>
          <w:szCs w:val="24"/>
        </w:rPr>
        <w:t xml:space="preserve">, </w:t>
      </w:r>
      <w:hyperlink r:id="rId770" w:history="1">
        <w:r w:rsidR="00424EDC" w:rsidRPr="00A41DCB">
          <w:rPr>
            <w:rStyle w:val="Hyperlink"/>
            <w:szCs w:val="24"/>
          </w:rPr>
          <w:t>IIIA7.9</w:t>
        </w:r>
      </w:hyperlink>
      <w:r w:rsidRPr="002E2829">
        <w:rPr>
          <w:szCs w:val="24"/>
        </w:rPr>
        <w:t>].</w:t>
      </w:r>
    </w:p>
    <w:p w14:paraId="2CF2F1D2" w14:textId="77777777" w:rsidR="00CA5AA8" w:rsidRPr="002E2829" w:rsidRDefault="00CA5AA8" w:rsidP="00CA5AA8">
      <w:pPr>
        <w:rPr>
          <w:szCs w:val="24"/>
          <w:u w:val="single"/>
        </w:rPr>
      </w:pPr>
      <w:r w:rsidRPr="002E2829">
        <w:rPr>
          <w:i/>
          <w:szCs w:val="24"/>
          <w:u w:val="single"/>
        </w:rPr>
        <w:t xml:space="preserve"> </w:t>
      </w:r>
    </w:p>
    <w:p w14:paraId="7F33BD55" w14:textId="77777777" w:rsidR="00CA5AA8" w:rsidRPr="002E2829" w:rsidRDefault="00CA5AA8" w:rsidP="00CA5AA8">
      <w:pPr>
        <w:rPr>
          <w:b/>
          <w:szCs w:val="24"/>
        </w:rPr>
      </w:pPr>
      <w:r w:rsidRPr="002E2829">
        <w:rPr>
          <w:b/>
          <w:szCs w:val="24"/>
        </w:rPr>
        <w:t>IIIA8. An institution with part time and adjunct faculty has employment policies and practices which provide for their orientation, oversight, evaluation, and professional development. The institution provides opportunities for integration of part time and adjunct faculty into the life of the institution.</w:t>
      </w:r>
    </w:p>
    <w:p w14:paraId="7EF360FC" w14:textId="77777777" w:rsidR="00CA5AA8" w:rsidRPr="002E2829" w:rsidRDefault="00CA5AA8" w:rsidP="00CA5AA8">
      <w:pPr>
        <w:rPr>
          <w:szCs w:val="24"/>
        </w:rPr>
      </w:pPr>
    </w:p>
    <w:p w14:paraId="59DC8E2B" w14:textId="77777777" w:rsidR="00CA5AA8" w:rsidRPr="002E2829" w:rsidRDefault="00CA5AA8" w:rsidP="00CA5AA8">
      <w:pPr>
        <w:rPr>
          <w:szCs w:val="24"/>
          <w:u w:val="single"/>
        </w:rPr>
      </w:pPr>
      <w:r w:rsidRPr="002E2829">
        <w:rPr>
          <w:szCs w:val="24"/>
          <w:u w:val="single"/>
        </w:rPr>
        <w:t xml:space="preserve">Evidence of Meeting the Standard </w:t>
      </w:r>
    </w:p>
    <w:p w14:paraId="53EFFCE9"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1382F3DA" w14:textId="499B6E73" w:rsidR="00CA5AA8" w:rsidRDefault="008D2AFE" w:rsidP="00CA5AA8">
      <w:pPr>
        <w:rPr>
          <w:szCs w:val="24"/>
        </w:rPr>
      </w:pPr>
      <w:hyperlink r:id="rId771" w:history="1">
        <w:r w:rsidR="00B2247B" w:rsidRPr="001D4990">
          <w:rPr>
            <w:rStyle w:val="Hyperlink"/>
            <w:szCs w:val="24"/>
          </w:rPr>
          <w:t>IIIA8.1-Adjunct Orientation Workshop 8.11.16</w:t>
        </w:r>
      </w:hyperlink>
    </w:p>
    <w:p w14:paraId="6F74C0C4" w14:textId="0A9A70A0" w:rsidR="00B2247B" w:rsidRDefault="008D2AFE" w:rsidP="00CA5AA8">
      <w:pPr>
        <w:rPr>
          <w:szCs w:val="24"/>
        </w:rPr>
      </w:pPr>
      <w:hyperlink r:id="rId772" w:history="1">
        <w:r w:rsidR="00B2247B" w:rsidRPr="001D4990">
          <w:rPr>
            <w:rStyle w:val="Hyperlink"/>
            <w:szCs w:val="24"/>
          </w:rPr>
          <w:t>IIIA8.2-Adjunct Orientation Agenda 2016</w:t>
        </w:r>
      </w:hyperlink>
    </w:p>
    <w:p w14:paraId="062042D3" w14:textId="500E3A84" w:rsidR="00B2247B" w:rsidRDefault="008D2AFE" w:rsidP="00CA5AA8">
      <w:pPr>
        <w:rPr>
          <w:szCs w:val="24"/>
        </w:rPr>
      </w:pPr>
      <w:hyperlink r:id="rId773" w:history="1">
        <w:r w:rsidR="00B2247B" w:rsidRPr="001D4990">
          <w:rPr>
            <w:rStyle w:val="Hyperlink"/>
            <w:szCs w:val="24"/>
          </w:rPr>
          <w:t>IIIA8.3-AR 7122</w:t>
        </w:r>
      </w:hyperlink>
    </w:p>
    <w:p w14:paraId="38BB476A" w14:textId="6F2B8CF3" w:rsidR="00B2247B" w:rsidRPr="001D4990" w:rsidRDefault="001D4990" w:rsidP="00CA5AA8">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IIIA8\\IIIA8.4-Composition, Literature, and Communication Department Notes.doc"</w:instrText>
      </w:r>
      <w:r>
        <w:rPr>
          <w:szCs w:val="24"/>
        </w:rPr>
        <w:fldChar w:fldCharType="separate"/>
      </w:r>
      <w:r w:rsidR="00B2247B" w:rsidRPr="001D4990">
        <w:rPr>
          <w:rStyle w:val="Hyperlink"/>
          <w:szCs w:val="24"/>
        </w:rPr>
        <w:t>IIIA8.4-Composition, Literature, and Communication Department Notes</w:t>
      </w:r>
    </w:p>
    <w:p w14:paraId="2BEDA382" w14:textId="77777777" w:rsidR="009E3A62" w:rsidRPr="001D4990" w:rsidRDefault="009E3A62" w:rsidP="00CA5AA8">
      <w:pPr>
        <w:rPr>
          <w:rStyle w:val="Hyperlink"/>
          <w:szCs w:val="24"/>
        </w:rPr>
        <w:sectPr w:rsidR="009E3A62" w:rsidRPr="001D4990" w:rsidSect="009E3A62">
          <w:type w:val="continuous"/>
          <w:pgSz w:w="12240" w:h="15840"/>
          <w:pgMar w:top="1440" w:right="1440" w:bottom="1440" w:left="1800" w:header="720" w:footer="720" w:gutter="0"/>
          <w:cols w:num="2" w:space="720"/>
          <w:titlePg/>
          <w:docGrid w:linePitch="360"/>
        </w:sectPr>
      </w:pPr>
    </w:p>
    <w:p w14:paraId="1B980B1E" w14:textId="09256A9D" w:rsidR="00B2247B" w:rsidRPr="002E2829" w:rsidRDefault="001D4990" w:rsidP="00CA5AA8">
      <w:pPr>
        <w:rPr>
          <w:szCs w:val="24"/>
        </w:rPr>
      </w:pPr>
      <w:r>
        <w:rPr>
          <w:szCs w:val="24"/>
        </w:rPr>
        <w:fldChar w:fldCharType="end"/>
      </w:r>
    </w:p>
    <w:p w14:paraId="21D1BCD3" w14:textId="77777777" w:rsidR="00CA5AA8" w:rsidRPr="005F1A3A" w:rsidRDefault="00CA5AA8" w:rsidP="00CA5AA8">
      <w:pPr>
        <w:rPr>
          <w:i/>
          <w:szCs w:val="24"/>
          <w:u w:val="single"/>
        </w:rPr>
      </w:pPr>
      <w:r w:rsidRPr="005F1A3A">
        <w:rPr>
          <w:szCs w:val="24"/>
          <w:u w:val="single"/>
        </w:rPr>
        <w:t xml:space="preserve">Analysis and Evaluation </w:t>
      </w:r>
    </w:p>
    <w:p w14:paraId="0645C133" w14:textId="35CEA942" w:rsidR="00CA5AA8" w:rsidRPr="002E2829" w:rsidRDefault="00CA5AA8" w:rsidP="00CA5AA8">
      <w:pPr>
        <w:rPr>
          <w:szCs w:val="24"/>
        </w:rPr>
      </w:pPr>
      <w:r w:rsidRPr="005F1A3A">
        <w:rPr>
          <w:szCs w:val="24"/>
        </w:rPr>
        <w:t>The College provides for orientation, oversite, evaluation, and professional development opportunities for adjunct faculty, who are encouraged to engage with the College, participating in professional development and with their department colleagues. Department Chairs make efforts to include adjunct faculty in departmental discussions such as curriculum modifications or rubric development. The administration has provided stipends for adjunct to attend these meetings [</w:t>
      </w:r>
      <w:hyperlink r:id="rId774" w:history="1">
        <w:r w:rsidR="001B6C43" w:rsidRPr="001D4990">
          <w:rPr>
            <w:rStyle w:val="Hyperlink"/>
            <w:szCs w:val="24"/>
          </w:rPr>
          <w:t>I</w:t>
        </w:r>
        <w:r w:rsidR="001D4990" w:rsidRPr="001D4990">
          <w:rPr>
            <w:rStyle w:val="Hyperlink"/>
            <w:szCs w:val="24"/>
          </w:rPr>
          <w:t>I</w:t>
        </w:r>
        <w:r w:rsidR="001B6C43" w:rsidRPr="001D4990">
          <w:rPr>
            <w:rStyle w:val="Hyperlink"/>
            <w:szCs w:val="24"/>
          </w:rPr>
          <w:t>IA8.4</w:t>
        </w:r>
      </w:hyperlink>
      <w:r w:rsidRPr="005F1A3A">
        <w:rPr>
          <w:szCs w:val="24"/>
        </w:rPr>
        <w:t>].</w:t>
      </w:r>
      <w:r w:rsidRPr="002E2829">
        <w:rPr>
          <w:szCs w:val="24"/>
        </w:rPr>
        <w:t xml:space="preserve"> </w:t>
      </w:r>
    </w:p>
    <w:p w14:paraId="3D116D23" w14:textId="77777777" w:rsidR="00CA5AA8" w:rsidRPr="002E2829" w:rsidRDefault="00CA5AA8" w:rsidP="00CA5AA8">
      <w:pPr>
        <w:rPr>
          <w:szCs w:val="24"/>
        </w:rPr>
      </w:pPr>
    </w:p>
    <w:p w14:paraId="6094A69D" w14:textId="41D024B5" w:rsidR="00CA5AA8" w:rsidRPr="002E2829" w:rsidRDefault="00CA5AA8" w:rsidP="00CA5AA8">
      <w:pPr>
        <w:rPr>
          <w:szCs w:val="24"/>
        </w:rPr>
      </w:pPr>
      <w:r w:rsidRPr="002E2829">
        <w:rPr>
          <w:szCs w:val="24"/>
        </w:rPr>
        <w:t>The College provides a yearly Adjunct Orientation Workshop each fall [</w:t>
      </w:r>
      <w:hyperlink r:id="rId775" w:history="1">
        <w:r w:rsidR="00B2247B" w:rsidRPr="001D4990">
          <w:rPr>
            <w:rStyle w:val="Hyperlink"/>
            <w:szCs w:val="24"/>
          </w:rPr>
          <w:t>IIIA8.1</w:t>
        </w:r>
      </w:hyperlink>
      <w:r w:rsidR="00B2247B">
        <w:rPr>
          <w:szCs w:val="24"/>
        </w:rPr>
        <w:t xml:space="preserve">, </w:t>
      </w:r>
      <w:hyperlink r:id="rId776" w:history="1">
        <w:r w:rsidR="00B2247B" w:rsidRPr="001D4990">
          <w:rPr>
            <w:rStyle w:val="Hyperlink"/>
            <w:szCs w:val="24"/>
          </w:rPr>
          <w:t>IIIA8.2</w:t>
        </w:r>
      </w:hyperlink>
      <w:r w:rsidRPr="002E2829">
        <w:rPr>
          <w:szCs w:val="24"/>
        </w:rPr>
        <w:t xml:space="preserve">]. Adjunct faculty are provided a small stipend to attend the orientation. Topics include: Academic Senate, SLO/Accreditation/Institutional Effectiveness, DSPS, Distance Education, Student Conduct vs. Classroom Management, Faculty Handbook, Evaluation, Faculty Responsibilities, and Safety. This orientation provides an opportunity for adjunct faculty to learn about College policies and procedures and ask questions. </w:t>
      </w:r>
    </w:p>
    <w:p w14:paraId="41C8B924" w14:textId="77777777" w:rsidR="00CA5AA8" w:rsidRPr="002E2829" w:rsidRDefault="00CA5AA8" w:rsidP="00CA5AA8">
      <w:pPr>
        <w:rPr>
          <w:szCs w:val="24"/>
        </w:rPr>
      </w:pPr>
    </w:p>
    <w:p w14:paraId="4C736754" w14:textId="17CAF27C" w:rsidR="00CA5AA8" w:rsidRPr="002E2829" w:rsidRDefault="00CA5AA8" w:rsidP="00CA5AA8">
      <w:pPr>
        <w:rPr>
          <w:szCs w:val="24"/>
        </w:rPr>
      </w:pPr>
      <w:r w:rsidRPr="002E2829">
        <w:rPr>
          <w:szCs w:val="24"/>
        </w:rPr>
        <w:t>Employment policies for part-time faculty are detailed in the AFT Part Time Faculty Contract. The details of these policies are reviewed during the Adjunct Orientation including Absences, Evaluations, Participation in SLO Assessment, Supervision and Duties and Responsibilities of Instructors [</w:t>
      </w:r>
      <w:hyperlink r:id="rId777" w:history="1">
        <w:r w:rsidR="00B2247B" w:rsidRPr="001D4990">
          <w:rPr>
            <w:rStyle w:val="Hyperlink"/>
            <w:szCs w:val="24"/>
          </w:rPr>
          <w:t>IIIA8.3</w:t>
        </w:r>
      </w:hyperlink>
      <w:r w:rsidRPr="002E2829">
        <w:rPr>
          <w:szCs w:val="24"/>
        </w:rPr>
        <w:t xml:space="preserve">]. These polices are also publically available through the District Human Resources website. </w:t>
      </w:r>
    </w:p>
    <w:p w14:paraId="024FE5C6" w14:textId="77777777" w:rsidR="00CA5AA8" w:rsidRPr="002E2829" w:rsidRDefault="00CA5AA8" w:rsidP="00CA5AA8">
      <w:pPr>
        <w:rPr>
          <w:i/>
          <w:szCs w:val="24"/>
        </w:rPr>
      </w:pPr>
    </w:p>
    <w:p w14:paraId="4E2E91C1" w14:textId="2B864C79" w:rsidR="00CA5AA8" w:rsidRPr="002E2829" w:rsidRDefault="00CA5AA8" w:rsidP="00CA5AA8">
      <w:pPr>
        <w:rPr>
          <w:szCs w:val="24"/>
        </w:rPr>
      </w:pPr>
      <w:r w:rsidRPr="002E2829">
        <w:rPr>
          <w:szCs w:val="24"/>
        </w:rPr>
        <w:t xml:space="preserve">One topic for the adjunct orientation is the Duties and Responsibilities of Instructors, which include teaching, department meetings, SLO assessment, professional development and engagement with the College. Not all adjunct faculty members are able to participate fully outside the classroom but adjunct faculty are encouraged to attend flex days, department meetings, SLO reviews, and on campus events. Adjunct faculty are provided stipends to attend flex day professional development, department meetings, and SLO assessment reviews. Flex day schedules are emailed out to all faculty who might wish to attend. The </w:t>
      </w:r>
      <w:r w:rsidRPr="002E2829">
        <w:rPr>
          <w:szCs w:val="24"/>
        </w:rPr>
        <w:lastRenderedPageBreak/>
        <w:t>English Department is a prime example of including adjunct faculty in departmental discussions including the norming of papers and SLO assessment [</w:t>
      </w:r>
      <w:hyperlink r:id="rId778" w:history="1">
        <w:r w:rsidR="00B2247B" w:rsidRPr="001D4990">
          <w:rPr>
            <w:rStyle w:val="Hyperlink"/>
            <w:szCs w:val="24"/>
          </w:rPr>
          <w:t>IIIA8.4</w:t>
        </w:r>
      </w:hyperlink>
      <w:r w:rsidRPr="002E2829">
        <w:rPr>
          <w:szCs w:val="24"/>
        </w:rPr>
        <w:t xml:space="preserve">]. </w:t>
      </w:r>
    </w:p>
    <w:p w14:paraId="6B9A7520" w14:textId="77777777" w:rsidR="00CA5AA8" w:rsidRPr="002E2829" w:rsidRDefault="00CA5AA8" w:rsidP="00CA5AA8">
      <w:pPr>
        <w:rPr>
          <w:szCs w:val="24"/>
        </w:rPr>
      </w:pPr>
    </w:p>
    <w:p w14:paraId="1F8C3F91" w14:textId="77777777" w:rsidR="00CA5AA8" w:rsidRPr="002E2829" w:rsidRDefault="00CA5AA8" w:rsidP="00CA5AA8">
      <w:pPr>
        <w:rPr>
          <w:b/>
          <w:szCs w:val="24"/>
        </w:rPr>
      </w:pPr>
      <w:r w:rsidRPr="002E2829">
        <w:rPr>
          <w:b/>
          <w:szCs w:val="24"/>
        </w:rPr>
        <w:t>IIIA9. The institution has a sufficient number of staff with appropriate qualifications to support the effective educational, technological, physical, and administrative operations of the institution. (ER 8)</w:t>
      </w:r>
    </w:p>
    <w:p w14:paraId="626F69BA" w14:textId="77777777" w:rsidR="00CA5AA8" w:rsidRPr="002E2829" w:rsidRDefault="00CA5AA8" w:rsidP="00CA5AA8">
      <w:pPr>
        <w:rPr>
          <w:szCs w:val="24"/>
          <w:highlight w:val="yellow"/>
        </w:rPr>
      </w:pPr>
    </w:p>
    <w:p w14:paraId="6737EC6B" w14:textId="77777777" w:rsidR="00CA5AA8" w:rsidRPr="002E2829" w:rsidRDefault="00CA5AA8" w:rsidP="00CA5AA8">
      <w:pPr>
        <w:rPr>
          <w:szCs w:val="24"/>
          <w:u w:val="single"/>
        </w:rPr>
      </w:pPr>
      <w:r w:rsidRPr="002E2829">
        <w:rPr>
          <w:szCs w:val="24"/>
          <w:u w:val="single"/>
        </w:rPr>
        <w:t xml:space="preserve">Evidence of Meeting the Standard  </w:t>
      </w:r>
    </w:p>
    <w:p w14:paraId="4A1F6A79"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513318A7" w14:textId="13E34E4E" w:rsidR="00CA5AA8" w:rsidRPr="00B2247B" w:rsidRDefault="008D2AFE" w:rsidP="00CA5AA8">
      <w:pPr>
        <w:rPr>
          <w:szCs w:val="24"/>
        </w:rPr>
      </w:pPr>
      <w:hyperlink r:id="rId779" w:history="1">
        <w:r w:rsidR="00B2247B" w:rsidRPr="001D4990">
          <w:rPr>
            <w:rStyle w:val="Hyperlink"/>
            <w:szCs w:val="24"/>
          </w:rPr>
          <w:t>IIIA9.1-Administrative Aide Job Description</w:t>
        </w:r>
      </w:hyperlink>
    </w:p>
    <w:p w14:paraId="5700EDBD" w14:textId="3115FA41" w:rsidR="00B2247B" w:rsidRPr="00B2247B" w:rsidRDefault="008D2AFE" w:rsidP="00CA5AA8">
      <w:pPr>
        <w:rPr>
          <w:szCs w:val="24"/>
        </w:rPr>
      </w:pPr>
      <w:hyperlink r:id="rId780" w:history="1">
        <w:r w:rsidR="00B2247B" w:rsidRPr="001D4990">
          <w:rPr>
            <w:rStyle w:val="Hyperlink"/>
            <w:szCs w:val="24"/>
          </w:rPr>
          <w:t>IIIA9.2-Article 3, Merit System [88060-88139]</w:t>
        </w:r>
      </w:hyperlink>
    </w:p>
    <w:p w14:paraId="1CFEC392" w14:textId="148AF018" w:rsidR="00B2247B" w:rsidRPr="00B2247B" w:rsidRDefault="008D2AFE" w:rsidP="00CA5AA8">
      <w:pPr>
        <w:rPr>
          <w:szCs w:val="24"/>
        </w:rPr>
      </w:pPr>
      <w:hyperlink r:id="rId781" w:history="1">
        <w:r w:rsidR="00B2247B" w:rsidRPr="001D4990">
          <w:rPr>
            <w:rStyle w:val="Hyperlink"/>
            <w:szCs w:val="24"/>
          </w:rPr>
          <w:t>IIIA9.3-Computer Support Technician Job Description</w:t>
        </w:r>
      </w:hyperlink>
    </w:p>
    <w:p w14:paraId="71D13FAA" w14:textId="216B865F" w:rsidR="00B2247B" w:rsidRPr="00B2247B" w:rsidRDefault="008D2AFE" w:rsidP="00CA5AA8">
      <w:pPr>
        <w:rPr>
          <w:szCs w:val="24"/>
        </w:rPr>
      </w:pPr>
      <w:hyperlink r:id="rId782" w:history="1">
        <w:r w:rsidR="00B2247B" w:rsidRPr="001D4990">
          <w:rPr>
            <w:rStyle w:val="Hyperlink"/>
            <w:szCs w:val="24"/>
          </w:rPr>
          <w:t>IIIA9.4-EDC_88080</w:t>
        </w:r>
      </w:hyperlink>
    </w:p>
    <w:p w14:paraId="03AACC43" w14:textId="0DB5BA3D" w:rsidR="00B2247B" w:rsidRPr="00B2247B" w:rsidRDefault="008D2AFE" w:rsidP="00CA5AA8">
      <w:pPr>
        <w:rPr>
          <w:szCs w:val="24"/>
        </w:rPr>
      </w:pPr>
      <w:hyperlink r:id="rId783" w:history="1">
        <w:r w:rsidR="00B2247B" w:rsidRPr="001D4990">
          <w:rPr>
            <w:rStyle w:val="Hyperlink"/>
            <w:szCs w:val="24"/>
          </w:rPr>
          <w:t>IIIA9.5-EDC_88081</w:t>
        </w:r>
      </w:hyperlink>
    </w:p>
    <w:p w14:paraId="44F19E51" w14:textId="76D4ECBD" w:rsidR="002462AF" w:rsidRPr="001D4990" w:rsidRDefault="008D2AFE" w:rsidP="00CA5AA8">
      <w:pPr>
        <w:rPr>
          <w:rStyle w:val="Hyperlink"/>
          <w:szCs w:val="24"/>
        </w:rPr>
      </w:pPr>
      <w:hyperlink r:id="rId784" w:history="1">
        <w:r w:rsidR="00B2247B" w:rsidRPr="001D4990">
          <w:rPr>
            <w:rStyle w:val="Hyperlink"/>
            <w:szCs w:val="24"/>
          </w:rPr>
          <w:t>IIIA9.6-Employee Demographic Summary</w:t>
        </w:r>
      </w:hyperlink>
      <w:r w:rsidR="002462AF" w:rsidRPr="002462AF">
        <w:t xml:space="preserve"> </w:t>
      </w:r>
      <w:r w:rsidR="001D4990">
        <w:rPr>
          <w:szCs w:val="24"/>
        </w:rPr>
        <w:fldChar w:fldCharType="begin"/>
      </w:r>
      <w:r w:rsidR="008E46B8">
        <w:rPr>
          <w:szCs w:val="24"/>
        </w:rPr>
        <w:instrText>HYPERLINK “HTTP://CLASSMEDIA.SCCCD.EDU/RCACCREDITATION/2017%20ACCREDITATION/</w:instrText>
      </w:r>
      <w:r w:rsidR="00897A76">
        <w:rPr>
          <w:szCs w:val="24"/>
        </w:rPr>
        <w:instrText>IIIA9\\IIIA9.7-HR Gap Analysis FormCHDEV 17 - 18.docx"</w:instrText>
      </w:r>
      <w:r w:rsidR="001D4990">
        <w:rPr>
          <w:szCs w:val="24"/>
        </w:rPr>
        <w:fldChar w:fldCharType="separate"/>
      </w:r>
      <w:r w:rsidR="002462AF" w:rsidRPr="001D4990">
        <w:rPr>
          <w:rStyle w:val="Hyperlink"/>
          <w:szCs w:val="24"/>
        </w:rPr>
        <w:t>IIIA9.7-HR Gap Analysis Form</w:t>
      </w:r>
    </w:p>
    <w:p w14:paraId="00249940" w14:textId="6E36BF53" w:rsidR="00B2247B" w:rsidRDefault="002462AF" w:rsidP="00CA5AA8">
      <w:pPr>
        <w:rPr>
          <w:szCs w:val="24"/>
        </w:rPr>
      </w:pPr>
      <w:r w:rsidRPr="001D4990">
        <w:rPr>
          <w:rStyle w:val="Hyperlink"/>
          <w:szCs w:val="24"/>
        </w:rPr>
        <w:t>CHDEV 17 – 18</w:t>
      </w:r>
      <w:r w:rsidR="001D4990">
        <w:rPr>
          <w:szCs w:val="24"/>
        </w:rPr>
        <w:fldChar w:fldCharType="end"/>
      </w:r>
    </w:p>
    <w:p w14:paraId="103620CE" w14:textId="2F4A4016" w:rsidR="002462AF" w:rsidRPr="001D4990" w:rsidRDefault="001D4990" w:rsidP="00CA5AA8">
      <w:pPr>
        <w:rPr>
          <w:rStyle w:val="Hyperlink"/>
          <w:szCs w:val="24"/>
        </w:rPr>
      </w:pPr>
      <w:r>
        <w:rPr>
          <w:szCs w:val="24"/>
        </w:rPr>
        <w:fldChar w:fldCharType="begin"/>
      </w:r>
      <w:r w:rsidR="008E46B8">
        <w:rPr>
          <w:szCs w:val="24"/>
        </w:rPr>
        <w:instrText>HYPERLINK “HTTP://CLASSMEDIA.SCCCD.EDU/RCACCREDITATION/2017%20ACCREDITATION/</w:instrText>
      </w:r>
      <w:r w:rsidR="00897A76">
        <w:rPr>
          <w:szCs w:val="24"/>
        </w:rPr>
        <w:instrText>IIIA9\\IIIA9.8-HR Gap Analysis FormCHDEV 18-19 FINAL.docx"</w:instrText>
      </w:r>
      <w:r>
        <w:rPr>
          <w:szCs w:val="24"/>
        </w:rPr>
        <w:fldChar w:fldCharType="separate"/>
      </w:r>
      <w:r w:rsidR="002462AF" w:rsidRPr="001D4990">
        <w:rPr>
          <w:rStyle w:val="Hyperlink"/>
          <w:szCs w:val="24"/>
        </w:rPr>
        <w:t>IIIA9.8-HR Gap Analysis Form</w:t>
      </w:r>
      <w:r w:rsidR="001C781C" w:rsidRPr="001D4990">
        <w:rPr>
          <w:rStyle w:val="Hyperlink"/>
          <w:szCs w:val="24"/>
        </w:rPr>
        <w:t xml:space="preserve"> </w:t>
      </w:r>
      <w:r w:rsidR="002462AF" w:rsidRPr="001D4990">
        <w:rPr>
          <w:rStyle w:val="Hyperlink"/>
          <w:szCs w:val="24"/>
        </w:rPr>
        <w:t>CHDEV 18-19 FINAL</w:t>
      </w:r>
    </w:p>
    <w:p w14:paraId="0AC873B2" w14:textId="77777777" w:rsidR="009E3A62" w:rsidRPr="001D4990" w:rsidRDefault="009E3A62" w:rsidP="00CA5AA8">
      <w:pPr>
        <w:rPr>
          <w:rStyle w:val="Hyperlink"/>
          <w:szCs w:val="24"/>
        </w:rPr>
        <w:sectPr w:rsidR="009E3A62" w:rsidRPr="001D4990" w:rsidSect="009E3A62">
          <w:type w:val="continuous"/>
          <w:pgSz w:w="12240" w:h="15840"/>
          <w:pgMar w:top="1440" w:right="1440" w:bottom="1440" w:left="1800" w:header="720" w:footer="720" w:gutter="0"/>
          <w:cols w:num="2" w:space="720"/>
          <w:titlePg/>
          <w:docGrid w:linePitch="360"/>
        </w:sectPr>
      </w:pPr>
    </w:p>
    <w:p w14:paraId="073433AC" w14:textId="5611C13C" w:rsidR="00B2247B" w:rsidRPr="00B2247B" w:rsidRDefault="001D4990" w:rsidP="00CA5AA8">
      <w:pPr>
        <w:rPr>
          <w:szCs w:val="24"/>
        </w:rPr>
      </w:pPr>
      <w:r>
        <w:rPr>
          <w:szCs w:val="24"/>
        </w:rPr>
        <w:fldChar w:fldCharType="end"/>
      </w:r>
    </w:p>
    <w:p w14:paraId="3045A2D9" w14:textId="3089D4BB" w:rsidR="00CA5AA8" w:rsidRPr="002E2829" w:rsidRDefault="00CA5AA8" w:rsidP="00CA5AA8">
      <w:pPr>
        <w:rPr>
          <w:szCs w:val="24"/>
          <w:u w:val="single"/>
        </w:rPr>
      </w:pPr>
      <w:r w:rsidRPr="002E2829">
        <w:rPr>
          <w:szCs w:val="24"/>
          <w:u w:val="single"/>
        </w:rPr>
        <w:t xml:space="preserve">Analysis and Evaluation </w:t>
      </w:r>
    </w:p>
    <w:p w14:paraId="7A85330C" w14:textId="77777777" w:rsidR="00CA5AA8" w:rsidRPr="002E2829" w:rsidRDefault="00CA5AA8" w:rsidP="00CA5AA8">
      <w:pPr>
        <w:rPr>
          <w:szCs w:val="24"/>
        </w:rPr>
      </w:pPr>
      <w:r w:rsidRPr="002E2829">
        <w:rPr>
          <w:szCs w:val="24"/>
        </w:rPr>
        <w:t xml:space="preserve">The College has staff to cover Educational, Technical, Physical, and Administrative areas of the College. Each of these positions has a clear job description approved by the Personnel Commission and the SCCCD Board of Trustees. The College provides a system to regularly request additional classified staff. This process includes an analysis of supply and demand when determining the need for additional positions. The HR process holistically looks at all areas and needs of the College when reviewing application to ensure optimal effectiveness. </w:t>
      </w:r>
    </w:p>
    <w:p w14:paraId="630459DB" w14:textId="77777777" w:rsidR="00CA5AA8" w:rsidRPr="002E2829" w:rsidRDefault="00CA5AA8" w:rsidP="00CA5AA8">
      <w:pPr>
        <w:rPr>
          <w:i/>
          <w:szCs w:val="24"/>
        </w:rPr>
      </w:pPr>
    </w:p>
    <w:p w14:paraId="38F80232" w14:textId="0F574B07" w:rsidR="00CA5AA8" w:rsidRPr="002E2829" w:rsidRDefault="00CA5AA8" w:rsidP="00CA5AA8">
      <w:pPr>
        <w:rPr>
          <w:b/>
          <w:bCs/>
          <w:szCs w:val="24"/>
        </w:rPr>
      </w:pPr>
      <w:r w:rsidRPr="002E2829">
        <w:rPr>
          <w:szCs w:val="24"/>
        </w:rPr>
        <w:t xml:space="preserve">SCCCD is a Merit System District. It has a Classified Personnel Director who reports to an independent Personnel Commission in the hiring of classified employees. Commissioners must be registered voters within SCCCD and known adherents to the principles of a Merit System. The commission is made up of three members: 1) appointed by the SCCCD Board of Trustees, 2) nominated by the Classified Employees and 3) appointed by both groups. Board Policy 7132 states that the Personnel commission will follow Education Code guidelines for a Merit District </w:t>
      </w:r>
      <w:r w:rsidR="00B2247B">
        <w:rPr>
          <w:szCs w:val="24"/>
        </w:rPr>
        <w:t>[</w:t>
      </w:r>
      <w:hyperlink r:id="rId785" w:history="1">
        <w:r w:rsidR="00B2247B" w:rsidRPr="007B2E34">
          <w:rPr>
            <w:rStyle w:val="Hyperlink"/>
            <w:szCs w:val="24"/>
          </w:rPr>
          <w:t>IIIA9.2</w:t>
        </w:r>
      </w:hyperlink>
      <w:r w:rsidR="00B2247B">
        <w:rPr>
          <w:szCs w:val="24"/>
        </w:rPr>
        <w:t xml:space="preserve">, </w:t>
      </w:r>
      <w:hyperlink r:id="rId786" w:history="1">
        <w:r w:rsidR="00B2247B" w:rsidRPr="007B2E34">
          <w:rPr>
            <w:rStyle w:val="Hyperlink"/>
            <w:szCs w:val="24"/>
          </w:rPr>
          <w:t>IIIA9.4</w:t>
        </w:r>
      </w:hyperlink>
      <w:r w:rsidR="00B2247B">
        <w:rPr>
          <w:szCs w:val="24"/>
        </w:rPr>
        <w:t xml:space="preserve">, </w:t>
      </w:r>
      <w:hyperlink r:id="rId787" w:history="1">
        <w:r w:rsidR="00B2247B" w:rsidRPr="007B2E34">
          <w:rPr>
            <w:rStyle w:val="Hyperlink"/>
            <w:szCs w:val="24"/>
          </w:rPr>
          <w:t>IIIA9.5</w:t>
        </w:r>
      </w:hyperlink>
      <w:r w:rsidRPr="002E2829">
        <w:rPr>
          <w:bCs/>
          <w:szCs w:val="24"/>
        </w:rPr>
        <w:t>].</w:t>
      </w:r>
      <w:r w:rsidRPr="002E2829">
        <w:rPr>
          <w:b/>
          <w:bCs/>
          <w:szCs w:val="24"/>
        </w:rPr>
        <w:t xml:space="preserve"> </w:t>
      </w:r>
    </w:p>
    <w:p w14:paraId="1D7917A0" w14:textId="77777777" w:rsidR="00CA5AA8" w:rsidRPr="002E2829" w:rsidRDefault="00CA5AA8" w:rsidP="00CA5AA8">
      <w:pPr>
        <w:rPr>
          <w:bCs/>
          <w:szCs w:val="24"/>
        </w:rPr>
      </w:pPr>
    </w:p>
    <w:p w14:paraId="498C1856" w14:textId="1118E8A2" w:rsidR="00CA5AA8" w:rsidRPr="002E2829" w:rsidRDefault="00CA5AA8" w:rsidP="00CA5AA8">
      <w:pPr>
        <w:rPr>
          <w:bCs/>
          <w:szCs w:val="24"/>
        </w:rPr>
      </w:pPr>
      <w:r w:rsidRPr="002E2829">
        <w:rPr>
          <w:bCs/>
          <w:szCs w:val="24"/>
        </w:rPr>
        <w:t xml:space="preserve">The Personnel Commission approves all new and revised job classifications. These job classifications are created to hire qualified staff that will support the educational technical, physical and administrative operations of the College/District. The personnel commission has job descriptions for 272 classifications. Sample Job descriptions for each of these College operations are posted </w:t>
      </w:r>
      <w:hyperlink r:id="rId788" w:history="1">
        <w:r w:rsidRPr="007B2E34">
          <w:rPr>
            <w:rStyle w:val="Hyperlink"/>
            <w:bCs/>
            <w:szCs w:val="24"/>
          </w:rPr>
          <w:t>[</w:t>
        </w:r>
        <w:r w:rsidR="00B2247B" w:rsidRPr="007B2E34">
          <w:rPr>
            <w:rStyle w:val="Hyperlink"/>
            <w:bCs/>
            <w:szCs w:val="24"/>
          </w:rPr>
          <w:t>IIIA9.1</w:t>
        </w:r>
      </w:hyperlink>
      <w:r w:rsidR="00B2247B">
        <w:rPr>
          <w:bCs/>
          <w:szCs w:val="24"/>
        </w:rPr>
        <w:t xml:space="preserve">, </w:t>
      </w:r>
      <w:hyperlink r:id="rId789" w:history="1">
        <w:r w:rsidR="00B2247B" w:rsidRPr="007B2E34">
          <w:rPr>
            <w:rStyle w:val="Hyperlink"/>
            <w:bCs/>
            <w:szCs w:val="24"/>
          </w:rPr>
          <w:t>IIIA9.3</w:t>
        </w:r>
      </w:hyperlink>
      <w:r w:rsidRPr="002E2829">
        <w:rPr>
          <w:b/>
          <w:bCs/>
          <w:szCs w:val="24"/>
        </w:rPr>
        <w:t>]</w:t>
      </w:r>
      <w:r w:rsidRPr="002E2829">
        <w:rPr>
          <w:bCs/>
          <w:szCs w:val="24"/>
        </w:rPr>
        <w:t>. The College has a sufficient number of classified employees to provide service to all area of the College [</w:t>
      </w:r>
      <w:hyperlink r:id="rId790" w:history="1">
        <w:r w:rsidR="00B2247B" w:rsidRPr="007B2E34">
          <w:rPr>
            <w:rStyle w:val="Hyperlink"/>
            <w:bCs/>
            <w:szCs w:val="24"/>
          </w:rPr>
          <w:t>IIIA9.6</w:t>
        </w:r>
      </w:hyperlink>
      <w:r w:rsidRPr="002E2829">
        <w:rPr>
          <w:bCs/>
          <w:szCs w:val="24"/>
        </w:rPr>
        <w:t>].</w:t>
      </w:r>
    </w:p>
    <w:p w14:paraId="1E8E7276" w14:textId="77777777" w:rsidR="00CA5AA8" w:rsidRPr="002E2829" w:rsidRDefault="00CA5AA8" w:rsidP="00CA5AA8">
      <w:pPr>
        <w:rPr>
          <w:szCs w:val="24"/>
        </w:rPr>
      </w:pPr>
    </w:p>
    <w:p w14:paraId="59C9DCD3" w14:textId="78284EED" w:rsidR="00CA5AA8" w:rsidRPr="002E2829" w:rsidRDefault="00CA5AA8" w:rsidP="00CA5AA8">
      <w:pPr>
        <w:rPr>
          <w:szCs w:val="24"/>
        </w:rPr>
      </w:pPr>
      <w:r w:rsidRPr="002E2829">
        <w:rPr>
          <w:szCs w:val="24"/>
        </w:rPr>
        <w:t xml:space="preserve">Each year the need for additional classified employees is reviewed as part of the HR Staffing Process at Reedley College. Requests for additional classified members are completed through submission of a gap analysis. This gap analysis requires a supply and demand analysis. PAC reviews classified requests together with administrative and faculty requests. The President prioritizes the requests and reports them to College Council. The list is dependent on funding from the District. One request recently reviewed was for additional classified staff to assist in the College’s child development centers. The gap analysis </w:t>
      </w:r>
      <w:r w:rsidRPr="002E2829">
        <w:rPr>
          <w:szCs w:val="24"/>
        </w:rPr>
        <w:lastRenderedPageBreak/>
        <w:t>addressed issues of safety and legal requirements for child to staff ratios. These positions were rated high for potential 2018 funding [</w:t>
      </w:r>
      <w:hyperlink r:id="rId791" w:history="1">
        <w:r w:rsidR="002462AF" w:rsidRPr="007B2E34">
          <w:rPr>
            <w:rStyle w:val="Hyperlink"/>
            <w:szCs w:val="24"/>
          </w:rPr>
          <w:t>IIIA9.7</w:t>
        </w:r>
      </w:hyperlink>
      <w:r w:rsidR="002462AF">
        <w:rPr>
          <w:szCs w:val="24"/>
        </w:rPr>
        <w:t xml:space="preserve">, </w:t>
      </w:r>
      <w:hyperlink r:id="rId792" w:history="1">
        <w:r w:rsidR="002462AF" w:rsidRPr="007B2E34">
          <w:rPr>
            <w:rStyle w:val="Hyperlink"/>
            <w:szCs w:val="24"/>
          </w:rPr>
          <w:t>IIIA9.8</w:t>
        </w:r>
      </w:hyperlink>
      <w:r w:rsidRPr="002E2829">
        <w:rPr>
          <w:szCs w:val="24"/>
        </w:rPr>
        <w:t xml:space="preserve">]. </w:t>
      </w:r>
    </w:p>
    <w:p w14:paraId="30298131" w14:textId="77777777" w:rsidR="00CA5AA8" w:rsidRPr="002E2829" w:rsidRDefault="00CA5AA8" w:rsidP="00CA5AA8">
      <w:pPr>
        <w:rPr>
          <w:szCs w:val="24"/>
        </w:rPr>
      </w:pPr>
    </w:p>
    <w:p w14:paraId="434DF5EA" w14:textId="77777777" w:rsidR="00CA5AA8" w:rsidRPr="002E2829" w:rsidRDefault="00CA5AA8" w:rsidP="00CA5AA8">
      <w:pPr>
        <w:rPr>
          <w:b/>
          <w:szCs w:val="24"/>
        </w:rPr>
      </w:pPr>
      <w:r w:rsidRPr="002E2829">
        <w:rPr>
          <w:b/>
          <w:szCs w:val="24"/>
        </w:rPr>
        <w:t>IIIA10. The institution maintains a sufficient number of administrators with appropriate preparation and expertise to provide continuity and effective administrative leadership and services that support the institution’s mission and purposes. (ER 8)</w:t>
      </w:r>
    </w:p>
    <w:p w14:paraId="20DFE5EE" w14:textId="77777777" w:rsidR="00CA5AA8" w:rsidRPr="002E2829" w:rsidRDefault="00CA5AA8" w:rsidP="00CA5AA8">
      <w:pPr>
        <w:rPr>
          <w:szCs w:val="24"/>
          <w:highlight w:val="yellow"/>
        </w:rPr>
      </w:pPr>
    </w:p>
    <w:p w14:paraId="48849FB8" w14:textId="77777777" w:rsidR="00CA5AA8" w:rsidRPr="002E2829" w:rsidRDefault="00CA5AA8" w:rsidP="00CA5AA8">
      <w:pPr>
        <w:rPr>
          <w:szCs w:val="24"/>
          <w:u w:val="single"/>
        </w:rPr>
      </w:pPr>
      <w:r w:rsidRPr="002E2829">
        <w:rPr>
          <w:szCs w:val="24"/>
          <w:u w:val="single"/>
        </w:rPr>
        <w:t>Evidence of Meeting the Standard</w:t>
      </w:r>
    </w:p>
    <w:p w14:paraId="761C9ED1" w14:textId="771355C1" w:rsidR="00CA5AA8" w:rsidRDefault="008D2AFE" w:rsidP="00CA5AA8">
      <w:pPr>
        <w:rPr>
          <w:szCs w:val="24"/>
        </w:rPr>
      </w:pPr>
      <w:hyperlink r:id="rId793" w:history="1">
        <w:r w:rsidR="00034E94" w:rsidRPr="007B2E34">
          <w:rPr>
            <w:rStyle w:val="Hyperlink"/>
            <w:szCs w:val="24"/>
          </w:rPr>
          <w:t>IIIA10.1-PAC Staffing Prioritization</w:t>
        </w:r>
      </w:hyperlink>
    </w:p>
    <w:p w14:paraId="4DF2881E" w14:textId="77777777" w:rsidR="00034E94" w:rsidRPr="002E2829" w:rsidRDefault="00034E94" w:rsidP="00CA5AA8">
      <w:pPr>
        <w:rPr>
          <w:szCs w:val="24"/>
          <w:u w:val="single"/>
        </w:rPr>
      </w:pPr>
    </w:p>
    <w:p w14:paraId="4305B3B5" w14:textId="77777777" w:rsidR="00CA5AA8" w:rsidRPr="002E2829" w:rsidRDefault="00CA5AA8" w:rsidP="00CA5AA8">
      <w:pPr>
        <w:rPr>
          <w:szCs w:val="24"/>
          <w:u w:val="single"/>
        </w:rPr>
      </w:pPr>
      <w:r w:rsidRPr="002E2829">
        <w:rPr>
          <w:szCs w:val="24"/>
          <w:u w:val="single"/>
        </w:rPr>
        <w:t xml:space="preserve">Analysis and Evaluation </w:t>
      </w:r>
    </w:p>
    <w:p w14:paraId="4CCC034A" w14:textId="77777777" w:rsidR="00CA5AA8" w:rsidRPr="002E2829" w:rsidRDefault="00CA5AA8" w:rsidP="00CA5AA8">
      <w:pPr>
        <w:rPr>
          <w:szCs w:val="24"/>
        </w:rPr>
      </w:pPr>
      <w:r w:rsidRPr="002E2829">
        <w:rPr>
          <w:szCs w:val="24"/>
        </w:rPr>
        <w:t xml:space="preserve">The College has expanded its administrative capacity to meet the increased needs of the College. Gap analyses of the Center locations lead to an increased number of administrators at those sites. All administrators are hired with required preparation and expertise and are encouraged to expand their expertise through professional development. Administrators provide consistent leadership in integrated planning and accomplishing the mission. </w:t>
      </w:r>
    </w:p>
    <w:p w14:paraId="49A7143C" w14:textId="77777777" w:rsidR="00CA5AA8" w:rsidRPr="002E2829" w:rsidRDefault="00CA5AA8" w:rsidP="00CA5AA8">
      <w:pPr>
        <w:rPr>
          <w:szCs w:val="24"/>
        </w:rPr>
      </w:pPr>
    </w:p>
    <w:p w14:paraId="29C02048" w14:textId="5EACAC61" w:rsidR="00CA5AA8" w:rsidRPr="002E2829" w:rsidRDefault="00CA5AA8" w:rsidP="00CA5AA8">
      <w:pPr>
        <w:rPr>
          <w:szCs w:val="24"/>
        </w:rPr>
      </w:pPr>
      <w:r w:rsidRPr="002E2829">
        <w:rPr>
          <w:szCs w:val="24"/>
        </w:rPr>
        <w:t>The College maintains a sufficient number of administrators to provide leadership and support the College mission. Administrative leadership is spread across the three College campuses. The College recently added three positions to develop administrative capacity and ensure equitable administration for Center locations. Those positions included: Vice President of Madera/Oakhurst, Dean of Students MCCC and an Oakhurst Director. These positions were created through review of the HR Process and identified needs [</w:t>
      </w:r>
      <w:hyperlink r:id="rId794" w:history="1">
        <w:r w:rsidR="00034E94" w:rsidRPr="007B2E34">
          <w:rPr>
            <w:rStyle w:val="Hyperlink"/>
            <w:szCs w:val="24"/>
          </w:rPr>
          <w:t>IIIA10.1</w:t>
        </w:r>
      </w:hyperlink>
      <w:r w:rsidRPr="002E2829">
        <w:rPr>
          <w:szCs w:val="24"/>
        </w:rPr>
        <w:t>].</w:t>
      </w:r>
    </w:p>
    <w:p w14:paraId="4AA345DE" w14:textId="77777777" w:rsidR="00CA5AA8" w:rsidRPr="002E2829" w:rsidRDefault="00CA5AA8" w:rsidP="00CA5AA8">
      <w:pPr>
        <w:rPr>
          <w:szCs w:val="24"/>
        </w:rPr>
      </w:pPr>
    </w:p>
    <w:p w14:paraId="74BC3C13" w14:textId="77777777" w:rsidR="00CA5AA8" w:rsidRPr="002E2829" w:rsidRDefault="00CA5AA8" w:rsidP="00CA5AA8">
      <w:pPr>
        <w:rPr>
          <w:szCs w:val="24"/>
        </w:rPr>
      </w:pPr>
      <w:r w:rsidRPr="002E2829">
        <w:rPr>
          <w:szCs w:val="24"/>
        </w:rPr>
        <w:t xml:space="preserve">Administrators are hired from job postings that detail required preparation and expertise. In addition, administrators are encouraged to improve their expertise through professional development including the Great Deans program. Administrators provide leadership in strategic planning, program review, budgeting, instructional, and student service programs. </w:t>
      </w:r>
    </w:p>
    <w:p w14:paraId="74598A5A" w14:textId="77777777" w:rsidR="00CA5AA8" w:rsidRPr="002E2829" w:rsidRDefault="00CA5AA8" w:rsidP="00CA5AA8">
      <w:pPr>
        <w:rPr>
          <w:szCs w:val="24"/>
        </w:rPr>
      </w:pPr>
    </w:p>
    <w:p w14:paraId="2A1D9CCD" w14:textId="77777777" w:rsidR="00CA5AA8" w:rsidRPr="002E2829" w:rsidRDefault="00CA5AA8" w:rsidP="00CA5AA8">
      <w:pPr>
        <w:rPr>
          <w:szCs w:val="24"/>
        </w:rPr>
      </w:pPr>
      <w:r w:rsidRPr="002E2829">
        <w:rPr>
          <w:szCs w:val="24"/>
        </w:rPr>
        <w:t xml:space="preserve">This administrative continuity is important for College direction and morale. The President had been at the College for over four years providing consistent leadership. Many managers have been at the College for several years. </w:t>
      </w:r>
    </w:p>
    <w:p w14:paraId="4D1532EC" w14:textId="77777777" w:rsidR="00CA5AA8" w:rsidRPr="002E2829" w:rsidRDefault="00CA5AA8" w:rsidP="00CA5AA8">
      <w:pPr>
        <w:rPr>
          <w:szCs w:val="24"/>
          <w:highlight w:val="yellow"/>
        </w:rPr>
      </w:pPr>
    </w:p>
    <w:p w14:paraId="1E64AA4F" w14:textId="0CA0F7C9" w:rsidR="00CA5AA8" w:rsidRPr="002E2829" w:rsidRDefault="00CA5AA8" w:rsidP="00CA5AA8">
      <w:pPr>
        <w:rPr>
          <w:szCs w:val="24"/>
          <w:highlight w:val="yellow"/>
        </w:rPr>
      </w:pPr>
      <w:r w:rsidRPr="002E2829">
        <w:rPr>
          <w:b/>
          <w:szCs w:val="24"/>
        </w:rPr>
        <w:t>IIIA11. The institution establishes, publishes, and adheres to written personnel policies and procedures that are available for information and review. Such policies and procedures are fair and equitably and consistently administered.</w:t>
      </w:r>
    </w:p>
    <w:p w14:paraId="164E95BE" w14:textId="77777777" w:rsidR="004565A0" w:rsidRDefault="004565A0" w:rsidP="00CA5AA8">
      <w:pPr>
        <w:rPr>
          <w:szCs w:val="24"/>
          <w:u w:val="single"/>
        </w:rPr>
      </w:pPr>
    </w:p>
    <w:p w14:paraId="16E65458" w14:textId="77777777" w:rsidR="00CA5AA8" w:rsidRPr="002E2829" w:rsidRDefault="00CA5AA8" w:rsidP="00CA5AA8">
      <w:pPr>
        <w:rPr>
          <w:szCs w:val="24"/>
          <w:u w:val="single"/>
        </w:rPr>
      </w:pPr>
      <w:r w:rsidRPr="002E2829">
        <w:rPr>
          <w:szCs w:val="24"/>
          <w:u w:val="single"/>
        </w:rPr>
        <w:t>Evidence of Meeting the Standard</w:t>
      </w:r>
    </w:p>
    <w:p w14:paraId="7E3F4BD4"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34101EF5" w14:textId="2B745AB8" w:rsidR="00AD051C" w:rsidRPr="008B7A8B" w:rsidRDefault="008D2AFE" w:rsidP="00CA5AA8">
      <w:pPr>
        <w:rPr>
          <w:szCs w:val="24"/>
        </w:rPr>
      </w:pPr>
      <w:hyperlink r:id="rId795" w:history="1">
        <w:r w:rsidR="008B7A8B" w:rsidRPr="007B2E34">
          <w:rPr>
            <w:rStyle w:val="Hyperlink"/>
            <w:szCs w:val="24"/>
          </w:rPr>
          <w:t>IIIA11.1-AFT Full Time Contract, Final Grivance Policy</w:t>
        </w:r>
      </w:hyperlink>
    </w:p>
    <w:p w14:paraId="3CB5B224" w14:textId="23E74E88" w:rsidR="008B7A8B" w:rsidRPr="008B7A8B" w:rsidRDefault="008D2AFE" w:rsidP="00CA5AA8">
      <w:pPr>
        <w:rPr>
          <w:szCs w:val="24"/>
        </w:rPr>
      </w:pPr>
      <w:hyperlink r:id="rId796" w:history="1">
        <w:r w:rsidR="008B7A8B" w:rsidRPr="007B2E34">
          <w:rPr>
            <w:rStyle w:val="Hyperlink"/>
            <w:szCs w:val="24"/>
          </w:rPr>
          <w:t>IIIA11.2-AR 3435</w:t>
        </w:r>
      </w:hyperlink>
    </w:p>
    <w:p w14:paraId="4398AB39" w14:textId="0A932148" w:rsidR="008B7A8B" w:rsidRPr="008B7A8B" w:rsidRDefault="008D2AFE" w:rsidP="00CA5AA8">
      <w:pPr>
        <w:rPr>
          <w:szCs w:val="24"/>
        </w:rPr>
      </w:pPr>
      <w:hyperlink r:id="rId797" w:history="1">
        <w:r w:rsidR="008B7A8B" w:rsidRPr="007B2E34">
          <w:rPr>
            <w:rStyle w:val="Hyperlink"/>
            <w:szCs w:val="24"/>
          </w:rPr>
          <w:t>IIIA11.3-CSEA Agreement Grievance Policy</w:t>
        </w:r>
      </w:hyperlink>
    </w:p>
    <w:p w14:paraId="4EDA88D1" w14:textId="796E3DEB" w:rsidR="008B7A8B" w:rsidRPr="008B7A8B" w:rsidRDefault="008D2AFE" w:rsidP="00CA5AA8">
      <w:pPr>
        <w:rPr>
          <w:szCs w:val="24"/>
        </w:rPr>
      </w:pPr>
      <w:hyperlink r:id="rId798" w:history="1">
        <w:r w:rsidR="008B7A8B" w:rsidRPr="007B2E34">
          <w:rPr>
            <w:rStyle w:val="Hyperlink"/>
            <w:szCs w:val="24"/>
          </w:rPr>
          <w:t>IIIA11.4-Human Resources AR list</w:t>
        </w:r>
      </w:hyperlink>
    </w:p>
    <w:p w14:paraId="3F0AC998" w14:textId="61FD326C" w:rsidR="008B7A8B" w:rsidRPr="008B7A8B" w:rsidRDefault="008D2AFE" w:rsidP="00CA5AA8">
      <w:pPr>
        <w:rPr>
          <w:szCs w:val="24"/>
        </w:rPr>
      </w:pPr>
      <w:hyperlink r:id="rId799" w:history="1">
        <w:r w:rsidR="008B7A8B" w:rsidRPr="007B2E34">
          <w:rPr>
            <w:rStyle w:val="Hyperlink"/>
            <w:szCs w:val="24"/>
          </w:rPr>
          <w:t>IIIA11.5-New Faculty Orientation Powerpoint</w:t>
        </w:r>
      </w:hyperlink>
    </w:p>
    <w:p w14:paraId="2C1152A7" w14:textId="7303AAE7" w:rsidR="008B7A8B" w:rsidRPr="008B7A8B" w:rsidRDefault="008D2AFE" w:rsidP="00CA5AA8">
      <w:pPr>
        <w:rPr>
          <w:szCs w:val="24"/>
        </w:rPr>
      </w:pPr>
      <w:hyperlink r:id="rId800" w:history="1">
        <w:r w:rsidR="008B7A8B" w:rsidRPr="007B2E34">
          <w:rPr>
            <w:rStyle w:val="Hyperlink"/>
            <w:szCs w:val="24"/>
          </w:rPr>
          <w:t>IIIA11.6-New Full Time Faculty Orientation Agen</w:t>
        </w:r>
        <w:r w:rsidR="0000372E" w:rsidRPr="007B2E34">
          <w:rPr>
            <w:rStyle w:val="Hyperlink"/>
            <w:szCs w:val="24"/>
          </w:rPr>
          <w:t>d</w:t>
        </w:r>
        <w:r w:rsidR="008B7A8B" w:rsidRPr="007B2E34">
          <w:rPr>
            <w:rStyle w:val="Hyperlink"/>
            <w:szCs w:val="24"/>
          </w:rPr>
          <w:t>a</w:t>
        </w:r>
      </w:hyperlink>
    </w:p>
    <w:p w14:paraId="23B9E347" w14:textId="6473BF99" w:rsidR="008B7A8B" w:rsidRPr="008B7A8B" w:rsidRDefault="008D2AFE" w:rsidP="00CA5AA8">
      <w:pPr>
        <w:rPr>
          <w:szCs w:val="24"/>
        </w:rPr>
      </w:pPr>
      <w:hyperlink r:id="rId801" w:history="1">
        <w:r w:rsidR="008B7A8B" w:rsidRPr="007B2E34">
          <w:rPr>
            <w:rStyle w:val="Hyperlink"/>
            <w:szCs w:val="24"/>
          </w:rPr>
          <w:t>IIIA11.7-RC IEPI PRT visit Menu of Options-Successes Feb 2016</w:t>
        </w:r>
      </w:hyperlink>
    </w:p>
    <w:p w14:paraId="6B6EAF21" w14:textId="77777777" w:rsidR="009E3A62" w:rsidRDefault="009E3A62" w:rsidP="00CA5AA8">
      <w:pPr>
        <w:rPr>
          <w:szCs w:val="24"/>
        </w:rPr>
        <w:sectPr w:rsidR="009E3A62" w:rsidSect="009E3A62">
          <w:type w:val="continuous"/>
          <w:pgSz w:w="12240" w:h="15840"/>
          <w:pgMar w:top="1440" w:right="1440" w:bottom="1440" w:left="1800" w:header="720" w:footer="720" w:gutter="0"/>
          <w:cols w:num="2" w:space="720"/>
          <w:titlePg/>
          <w:docGrid w:linePitch="360"/>
        </w:sectPr>
      </w:pPr>
    </w:p>
    <w:p w14:paraId="12DD3E06" w14:textId="5D4CEEB6" w:rsidR="008B7A8B" w:rsidRPr="008B7A8B" w:rsidRDefault="008B7A8B" w:rsidP="00CA5AA8">
      <w:pPr>
        <w:rPr>
          <w:szCs w:val="24"/>
        </w:rPr>
      </w:pPr>
    </w:p>
    <w:p w14:paraId="6EEE634B" w14:textId="77777777" w:rsidR="00CA5AA8" w:rsidRPr="002E2829" w:rsidRDefault="00CA5AA8" w:rsidP="00CA5AA8">
      <w:pPr>
        <w:rPr>
          <w:szCs w:val="24"/>
          <w:u w:val="single"/>
        </w:rPr>
      </w:pPr>
      <w:r w:rsidRPr="002E2829">
        <w:rPr>
          <w:szCs w:val="24"/>
          <w:u w:val="single"/>
        </w:rPr>
        <w:lastRenderedPageBreak/>
        <w:t xml:space="preserve">Analysis and Evaluation </w:t>
      </w:r>
    </w:p>
    <w:p w14:paraId="4A641D85" w14:textId="77777777" w:rsidR="00CA5AA8" w:rsidRPr="002E2829" w:rsidRDefault="00CA5AA8" w:rsidP="00CA5AA8">
      <w:pPr>
        <w:rPr>
          <w:szCs w:val="24"/>
        </w:rPr>
      </w:pPr>
      <w:r w:rsidRPr="002E2829">
        <w:rPr>
          <w:szCs w:val="24"/>
        </w:rPr>
        <w:t xml:space="preserve">The College has clearly articulated and publically published personnel policies and procedures. Administrators and Managers are trained in upholding these policies. The District has fully staffed Human Resources Department to address personnel issues and assist employees. Union contracts for faculty and classified personnel have detailed grievance procedures to ensure that all employees are treated fairly and equitably. </w:t>
      </w:r>
    </w:p>
    <w:p w14:paraId="7DCD5918" w14:textId="77777777" w:rsidR="00CA5AA8" w:rsidRPr="002E2829" w:rsidRDefault="00CA5AA8" w:rsidP="00CA5AA8">
      <w:pPr>
        <w:rPr>
          <w:szCs w:val="24"/>
        </w:rPr>
      </w:pPr>
    </w:p>
    <w:p w14:paraId="49DFEF7F" w14:textId="70A6832C" w:rsidR="00CA5AA8" w:rsidRPr="002E2829" w:rsidRDefault="00CA5AA8" w:rsidP="00CA5AA8">
      <w:pPr>
        <w:rPr>
          <w:szCs w:val="24"/>
        </w:rPr>
      </w:pPr>
      <w:r w:rsidRPr="00324CF0">
        <w:rPr>
          <w:szCs w:val="24"/>
        </w:rPr>
        <w:t xml:space="preserve">SCCCD Personnel Policies and procedures are published on the District website along with Administrative Regulations and Board Policies </w:t>
      </w:r>
      <w:hyperlink r:id="rId802" w:history="1">
        <w:r w:rsidR="00324CF0" w:rsidRPr="00324CF0">
          <w:rPr>
            <w:rStyle w:val="Hyperlink"/>
            <w:szCs w:val="24"/>
          </w:rPr>
          <w:t>http://www.scccd.edu/about/board-of-trustees/index.html</w:t>
        </w:r>
      </w:hyperlink>
      <w:r w:rsidR="00324CF0" w:rsidRPr="00324CF0">
        <w:rPr>
          <w:szCs w:val="24"/>
        </w:rPr>
        <w:t xml:space="preserve"> </w:t>
      </w:r>
      <w:r w:rsidRPr="00324CF0">
        <w:rPr>
          <w:szCs w:val="24"/>
        </w:rPr>
        <w:t xml:space="preserve">. The Union contracts and other personnel policies and procedures are available on the Human Resources site </w:t>
      </w:r>
      <w:hyperlink r:id="rId803" w:history="1">
        <w:r w:rsidR="00324CF0" w:rsidRPr="00324CF0">
          <w:rPr>
            <w:rStyle w:val="Hyperlink"/>
            <w:szCs w:val="24"/>
          </w:rPr>
          <w:t>http://www.scccd.edu/departments/human-resources/index.html</w:t>
        </w:r>
      </w:hyperlink>
      <w:r w:rsidR="00324CF0" w:rsidRPr="00324CF0">
        <w:rPr>
          <w:szCs w:val="24"/>
        </w:rPr>
        <w:t xml:space="preserve"> </w:t>
      </w:r>
      <w:r w:rsidRPr="00324CF0">
        <w:rPr>
          <w:szCs w:val="24"/>
        </w:rPr>
        <w:t>. These policies and procedures are applied fairly and equitably to all staff.</w:t>
      </w:r>
      <w:r w:rsidRPr="002E2829">
        <w:rPr>
          <w:szCs w:val="24"/>
        </w:rPr>
        <w:t xml:space="preserve"> </w:t>
      </w:r>
    </w:p>
    <w:p w14:paraId="2EF3A5B1" w14:textId="77777777" w:rsidR="00CA5AA8" w:rsidRPr="002E2829" w:rsidRDefault="00CA5AA8" w:rsidP="00CA5AA8">
      <w:pPr>
        <w:rPr>
          <w:szCs w:val="24"/>
        </w:rPr>
      </w:pPr>
    </w:p>
    <w:p w14:paraId="542846E0" w14:textId="2B03845A" w:rsidR="00CA5AA8" w:rsidRPr="002E2829" w:rsidRDefault="00CA5AA8" w:rsidP="00CA5AA8">
      <w:pPr>
        <w:rPr>
          <w:szCs w:val="24"/>
        </w:rPr>
      </w:pPr>
      <w:r w:rsidRPr="002E2829">
        <w:rPr>
          <w:szCs w:val="24"/>
        </w:rPr>
        <w:t>Chapter seven of the SCCCD Administrative Regulations defines Human Resources policies and procedures [</w:t>
      </w:r>
      <w:hyperlink r:id="rId804" w:history="1">
        <w:r w:rsidR="0000372E" w:rsidRPr="007B2E34">
          <w:rPr>
            <w:rStyle w:val="Hyperlink"/>
            <w:szCs w:val="24"/>
          </w:rPr>
          <w:t>IIIA11.4</w:t>
        </w:r>
      </w:hyperlink>
      <w:r w:rsidRPr="002E2829">
        <w:rPr>
          <w:szCs w:val="24"/>
        </w:rPr>
        <w:t>]. These regulations are referred to in the Faculty Handbook and at Faculty, Adjunct and Classified Orientations [</w:t>
      </w:r>
      <w:hyperlink r:id="rId805" w:history="1">
        <w:r w:rsidR="0000372E" w:rsidRPr="007B2E34">
          <w:rPr>
            <w:rStyle w:val="Hyperlink"/>
            <w:szCs w:val="24"/>
          </w:rPr>
          <w:t>IIIA11.5</w:t>
        </w:r>
      </w:hyperlink>
      <w:r w:rsidR="0000372E">
        <w:rPr>
          <w:szCs w:val="24"/>
        </w:rPr>
        <w:t xml:space="preserve">, </w:t>
      </w:r>
      <w:hyperlink r:id="rId806" w:history="1">
        <w:r w:rsidR="0000372E" w:rsidRPr="007B2E34">
          <w:rPr>
            <w:rStyle w:val="Hyperlink"/>
            <w:szCs w:val="24"/>
          </w:rPr>
          <w:t>IIIA11.6</w:t>
        </w:r>
      </w:hyperlink>
      <w:r w:rsidRPr="002E2829">
        <w:rPr>
          <w:szCs w:val="24"/>
        </w:rPr>
        <w:t>].</w:t>
      </w:r>
    </w:p>
    <w:p w14:paraId="2833D578" w14:textId="77777777" w:rsidR="00CA5AA8" w:rsidRPr="002E2829" w:rsidRDefault="00CA5AA8" w:rsidP="00CA5AA8">
      <w:pPr>
        <w:rPr>
          <w:szCs w:val="24"/>
        </w:rPr>
      </w:pPr>
    </w:p>
    <w:p w14:paraId="67912B1E" w14:textId="2DD7C86D" w:rsidR="00CA5AA8" w:rsidRPr="002E2829" w:rsidRDefault="00CA5AA8" w:rsidP="00CA5AA8">
      <w:pPr>
        <w:rPr>
          <w:szCs w:val="24"/>
        </w:rPr>
      </w:pPr>
      <w:r w:rsidRPr="002E2829">
        <w:rPr>
          <w:szCs w:val="24"/>
        </w:rPr>
        <w:t>The District adheres to the collective bargaining agreements with AFT and CSEA.</w:t>
      </w:r>
      <w:r w:rsidRPr="002E2829">
        <w:rPr>
          <w:i/>
          <w:szCs w:val="24"/>
        </w:rPr>
        <w:t xml:space="preserve"> </w:t>
      </w:r>
      <w:r w:rsidRPr="002E2829">
        <w:rPr>
          <w:szCs w:val="24"/>
        </w:rPr>
        <w:t>The AFT and CSEA contracts provide clear direction on providing fair and equitable application of personnel policies. Each contract has an established Grievance Procedure</w:t>
      </w:r>
      <w:r w:rsidR="0000372E">
        <w:rPr>
          <w:szCs w:val="24"/>
        </w:rPr>
        <w:t xml:space="preserve"> [</w:t>
      </w:r>
      <w:hyperlink r:id="rId807" w:history="1">
        <w:r w:rsidR="0000372E" w:rsidRPr="007B2E34">
          <w:rPr>
            <w:rStyle w:val="Hyperlink"/>
            <w:szCs w:val="24"/>
          </w:rPr>
          <w:t>IIIA11.1</w:t>
        </w:r>
      </w:hyperlink>
      <w:r w:rsidR="0000372E">
        <w:rPr>
          <w:szCs w:val="24"/>
        </w:rPr>
        <w:t xml:space="preserve">, </w:t>
      </w:r>
      <w:hyperlink r:id="rId808" w:history="1">
        <w:r w:rsidR="0000372E" w:rsidRPr="007B2E34">
          <w:rPr>
            <w:rStyle w:val="Hyperlink"/>
            <w:szCs w:val="24"/>
          </w:rPr>
          <w:t>IIIA11.3</w:t>
        </w:r>
      </w:hyperlink>
      <w:r w:rsidR="0000372E">
        <w:rPr>
          <w:szCs w:val="24"/>
        </w:rPr>
        <w:t>]</w:t>
      </w:r>
      <w:r w:rsidRPr="002E2829">
        <w:rPr>
          <w:szCs w:val="24"/>
        </w:rPr>
        <w:t xml:space="preserve">. </w:t>
      </w:r>
    </w:p>
    <w:p w14:paraId="47300586" w14:textId="77777777" w:rsidR="00CA5AA8" w:rsidRPr="002E2829" w:rsidRDefault="00CA5AA8" w:rsidP="00CA5AA8">
      <w:pPr>
        <w:rPr>
          <w:szCs w:val="24"/>
        </w:rPr>
      </w:pPr>
    </w:p>
    <w:p w14:paraId="1850C78A" w14:textId="77777777" w:rsidR="00CA5AA8" w:rsidRPr="002E2829" w:rsidRDefault="00CA5AA8" w:rsidP="00CA5AA8">
      <w:pPr>
        <w:rPr>
          <w:szCs w:val="24"/>
        </w:rPr>
      </w:pPr>
      <w:r w:rsidRPr="002E2829">
        <w:rPr>
          <w:szCs w:val="24"/>
        </w:rPr>
        <w:t xml:space="preserve">Both CSEA and AFT have assigned grievance officers to help employees navigate the grievance procedure. </w:t>
      </w:r>
    </w:p>
    <w:p w14:paraId="6E03B526" w14:textId="77777777" w:rsidR="00CA5AA8" w:rsidRPr="002E2829" w:rsidRDefault="00CA5AA8" w:rsidP="00CA5AA8">
      <w:pPr>
        <w:rPr>
          <w:szCs w:val="24"/>
        </w:rPr>
      </w:pPr>
    </w:p>
    <w:p w14:paraId="1F495F9A" w14:textId="4ABAE3EB" w:rsidR="00CA5AA8" w:rsidRPr="002E2829" w:rsidRDefault="00CA5AA8" w:rsidP="00CA5AA8">
      <w:pPr>
        <w:rPr>
          <w:szCs w:val="24"/>
        </w:rPr>
      </w:pPr>
      <w:r w:rsidRPr="002E2829">
        <w:rPr>
          <w:szCs w:val="24"/>
        </w:rPr>
        <w:t>SCCCD Administrative Regulation 3435: Discrimination and Harassment Complaints describes the process for issuing a complaint. The AR specifically states that SCCCD will provide at least two hours of training regarding sexual harassment once every two years for Administrators [</w:t>
      </w:r>
      <w:hyperlink r:id="rId809" w:history="1">
        <w:r w:rsidR="0000372E" w:rsidRPr="007B2E34">
          <w:rPr>
            <w:rStyle w:val="Hyperlink"/>
            <w:szCs w:val="24"/>
          </w:rPr>
          <w:t>IIIA11.2</w:t>
        </w:r>
      </w:hyperlink>
      <w:r w:rsidRPr="002E2829">
        <w:rPr>
          <w:szCs w:val="24"/>
        </w:rPr>
        <w:t>].</w:t>
      </w:r>
    </w:p>
    <w:p w14:paraId="5CE566E4" w14:textId="77777777" w:rsidR="00CA5AA8" w:rsidRPr="002E2829" w:rsidRDefault="00CA5AA8" w:rsidP="00CA5AA8">
      <w:pPr>
        <w:rPr>
          <w:szCs w:val="24"/>
        </w:rPr>
      </w:pPr>
    </w:p>
    <w:p w14:paraId="15171CC4" w14:textId="77777777" w:rsidR="00CA5AA8" w:rsidRPr="002E2829" w:rsidRDefault="00CA5AA8" w:rsidP="00CA5AA8">
      <w:pPr>
        <w:rPr>
          <w:b/>
          <w:szCs w:val="24"/>
        </w:rPr>
      </w:pPr>
      <w:r w:rsidRPr="002E2829">
        <w:rPr>
          <w:b/>
          <w:szCs w:val="24"/>
        </w:rPr>
        <w:t>IIIA12. Through its policies and practices, the institution creates and maintains appropriate programs, practices, and services that support its diverse personnel. The institution regularly assesses its record in employment equity and diversity consistent with its mission.</w:t>
      </w:r>
    </w:p>
    <w:p w14:paraId="32B73517" w14:textId="77777777" w:rsidR="00CA5AA8" w:rsidRPr="002E2829" w:rsidRDefault="00CA5AA8" w:rsidP="00CA5AA8">
      <w:pPr>
        <w:rPr>
          <w:szCs w:val="24"/>
        </w:rPr>
      </w:pPr>
    </w:p>
    <w:p w14:paraId="397C7B70" w14:textId="77777777" w:rsidR="00CA5AA8" w:rsidRPr="002E2829" w:rsidRDefault="00CA5AA8" w:rsidP="00CA5AA8">
      <w:pPr>
        <w:rPr>
          <w:szCs w:val="24"/>
          <w:u w:val="single"/>
        </w:rPr>
      </w:pPr>
      <w:r w:rsidRPr="002E2829">
        <w:rPr>
          <w:szCs w:val="24"/>
          <w:u w:val="single"/>
        </w:rPr>
        <w:t>Evidence of Meeting the Standard</w:t>
      </w:r>
    </w:p>
    <w:p w14:paraId="3B9426A6"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109D767E" w14:textId="1F7027CB" w:rsidR="00CA5AA8" w:rsidRPr="00EF6F56" w:rsidRDefault="008D2AFE" w:rsidP="00CA5AA8">
      <w:pPr>
        <w:rPr>
          <w:szCs w:val="24"/>
        </w:rPr>
      </w:pPr>
      <w:hyperlink r:id="rId810" w:history="1">
        <w:r w:rsidR="00A7070D" w:rsidRPr="007B2E34">
          <w:rPr>
            <w:rStyle w:val="Hyperlink"/>
            <w:szCs w:val="24"/>
          </w:rPr>
          <w:t>IIIA12.1-AR 3410</w:t>
        </w:r>
      </w:hyperlink>
    </w:p>
    <w:p w14:paraId="64FBEE67" w14:textId="791B915F" w:rsidR="00A7070D" w:rsidRPr="00EF6F56" w:rsidRDefault="008D2AFE" w:rsidP="00CA5AA8">
      <w:pPr>
        <w:rPr>
          <w:szCs w:val="24"/>
        </w:rPr>
      </w:pPr>
      <w:hyperlink r:id="rId811" w:history="1">
        <w:r w:rsidR="00A7070D" w:rsidRPr="007B2E34">
          <w:rPr>
            <w:rStyle w:val="Hyperlink"/>
            <w:szCs w:val="24"/>
          </w:rPr>
          <w:t>IIIA12.2-AR 7120</w:t>
        </w:r>
      </w:hyperlink>
    </w:p>
    <w:p w14:paraId="49B01351" w14:textId="1C623D5B" w:rsidR="00A7070D" w:rsidRPr="00EF6F56" w:rsidRDefault="008D2AFE" w:rsidP="00CA5AA8">
      <w:pPr>
        <w:rPr>
          <w:szCs w:val="24"/>
        </w:rPr>
      </w:pPr>
      <w:hyperlink r:id="rId812" w:history="1">
        <w:r w:rsidR="00A7070D" w:rsidRPr="00897A76">
          <w:rPr>
            <w:rStyle w:val="Hyperlink"/>
            <w:szCs w:val="24"/>
          </w:rPr>
          <w:t>IIIA12.3-AR 7121</w:t>
        </w:r>
      </w:hyperlink>
    </w:p>
    <w:p w14:paraId="02E1F6DA" w14:textId="2EE0E51C" w:rsidR="00A7070D" w:rsidRPr="00EF6F56" w:rsidRDefault="008D2AFE" w:rsidP="00CA5AA8">
      <w:pPr>
        <w:rPr>
          <w:szCs w:val="24"/>
        </w:rPr>
      </w:pPr>
      <w:hyperlink r:id="rId813" w:history="1">
        <w:r w:rsidR="00A7070D" w:rsidRPr="00897A76">
          <w:rPr>
            <w:rStyle w:val="Hyperlink"/>
            <w:szCs w:val="24"/>
          </w:rPr>
          <w:t>IIIA12.4-Board Presen</w:t>
        </w:r>
        <w:r w:rsidR="00EF6F56" w:rsidRPr="00897A76">
          <w:rPr>
            <w:rStyle w:val="Hyperlink"/>
            <w:szCs w:val="24"/>
          </w:rPr>
          <w:t>t</w:t>
        </w:r>
        <w:r w:rsidR="00A7070D" w:rsidRPr="00897A76">
          <w:rPr>
            <w:rStyle w:val="Hyperlink"/>
            <w:szCs w:val="24"/>
          </w:rPr>
          <w:t>ation 6.6.17-EEO Data Analysis</w:t>
        </w:r>
      </w:hyperlink>
    </w:p>
    <w:p w14:paraId="16081452" w14:textId="25FFA390" w:rsidR="00EF6F56" w:rsidRDefault="008D2AFE" w:rsidP="00CA5AA8">
      <w:pPr>
        <w:rPr>
          <w:szCs w:val="24"/>
        </w:rPr>
      </w:pPr>
      <w:hyperlink r:id="rId814" w:history="1">
        <w:r w:rsidR="00EF6F56" w:rsidRPr="00897A76">
          <w:rPr>
            <w:rStyle w:val="Hyperlink"/>
            <w:szCs w:val="24"/>
          </w:rPr>
          <w:t>IIIA12.5-EEO Data Table</w:t>
        </w:r>
      </w:hyperlink>
    </w:p>
    <w:p w14:paraId="41D9790A" w14:textId="3F19704F" w:rsidR="00EF6F56" w:rsidRDefault="008D2AFE" w:rsidP="00CA5AA8">
      <w:pPr>
        <w:rPr>
          <w:szCs w:val="24"/>
        </w:rPr>
      </w:pPr>
      <w:hyperlink r:id="rId815" w:history="1">
        <w:r w:rsidR="00EF6F56" w:rsidRPr="00897A76">
          <w:rPr>
            <w:rStyle w:val="Hyperlink"/>
            <w:szCs w:val="24"/>
          </w:rPr>
          <w:t>IIIA12.6-SCCCD EEO Advisory Committee Notes Spt 2016</w:t>
        </w:r>
      </w:hyperlink>
    </w:p>
    <w:p w14:paraId="0E771A35" w14:textId="7ED9EBB3" w:rsidR="00EF6F56" w:rsidRDefault="008D2AFE" w:rsidP="00CA5AA8">
      <w:pPr>
        <w:rPr>
          <w:szCs w:val="24"/>
        </w:rPr>
      </w:pPr>
      <w:hyperlink r:id="rId816" w:history="1">
        <w:r w:rsidR="00EF6F56" w:rsidRPr="00897A76">
          <w:rPr>
            <w:rStyle w:val="Hyperlink"/>
            <w:szCs w:val="24"/>
          </w:rPr>
          <w:t>IIIA12.7-SCCCD EEO Advisory Committee</w:t>
        </w:r>
      </w:hyperlink>
    </w:p>
    <w:p w14:paraId="323CEF87" w14:textId="31BA1BB8" w:rsidR="00EF6F56" w:rsidRPr="00B653F3" w:rsidRDefault="00B653F3" w:rsidP="00CA5AA8">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IIIA12/IIIA12.8-SCCCD%20EEO%20Plan.pdf" </w:instrText>
      </w:r>
      <w:r>
        <w:rPr>
          <w:szCs w:val="24"/>
        </w:rPr>
        <w:fldChar w:fldCharType="separate"/>
      </w:r>
      <w:r w:rsidR="00EF6F56" w:rsidRPr="00B653F3">
        <w:rPr>
          <w:rStyle w:val="Hyperlink"/>
          <w:szCs w:val="24"/>
        </w:rPr>
        <w:t>IIIA12.8-SCCCD EEO Plan</w:t>
      </w:r>
    </w:p>
    <w:p w14:paraId="14B9CE7C" w14:textId="77777777" w:rsidR="009E3A62" w:rsidRPr="00B653F3" w:rsidRDefault="009E3A62" w:rsidP="00CA5AA8">
      <w:pPr>
        <w:rPr>
          <w:rStyle w:val="Hyperlink"/>
          <w:szCs w:val="24"/>
        </w:rPr>
        <w:sectPr w:rsidR="009E3A62" w:rsidRPr="00B653F3" w:rsidSect="009E3A62">
          <w:type w:val="continuous"/>
          <w:pgSz w:w="12240" w:h="15840"/>
          <w:pgMar w:top="1440" w:right="1440" w:bottom="1440" w:left="1800" w:header="720" w:footer="720" w:gutter="0"/>
          <w:cols w:num="2" w:space="720"/>
          <w:titlePg/>
          <w:docGrid w:linePitch="360"/>
        </w:sectPr>
      </w:pPr>
    </w:p>
    <w:p w14:paraId="373325CB" w14:textId="521B1268" w:rsidR="009E3A62" w:rsidRDefault="00B653F3" w:rsidP="00CA5AA8">
      <w:pPr>
        <w:rPr>
          <w:szCs w:val="24"/>
          <w:u w:val="single"/>
        </w:rPr>
      </w:pPr>
      <w:r>
        <w:rPr>
          <w:szCs w:val="24"/>
        </w:rPr>
        <w:fldChar w:fldCharType="end"/>
      </w:r>
    </w:p>
    <w:p w14:paraId="03D78A8E" w14:textId="3D9B9542" w:rsidR="00CA5AA8" w:rsidRPr="002E2829" w:rsidRDefault="00CA5AA8" w:rsidP="00CA5AA8">
      <w:pPr>
        <w:rPr>
          <w:szCs w:val="24"/>
          <w:u w:val="single"/>
        </w:rPr>
      </w:pPr>
      <w:r w:rsidRPr="002E2829">
        <w:rPr>
          <w:szCs w:val="24"/>
          <w:u w:val="single"/>
        </w:rPr>
        <w:t xml:space="preserve">Analysis and Evaluation </w:t>
      </w:r>
    </w:p>
    <w:p w14:paraId="7EEB27B3" w14:textId="0AAB0B44" w:rsidR="00CA5AA8" w:rsidRPr="002E2829" w:rsidRDefault="00CA5AA8" w:rsidP="00CA5AA8">
      <w:pPr>
        <w:rPr>
          <w:szCs w:val="24"/>
        </w:rPr>
      </w:pPr>
      <w:r w:rsidRPr="002E2829">
        <w:rPr>
          <w:szCs w:val="24"/>
        </w:rPr>
        <w:lastRenderedPageBreak/>
        <w:t>The College/District has a commitment to diversity not only in their mission and strategic plans but also in their hiring and human resource practices. Expectations for inclusivity are included in Board Policy, Administrative Regulations which are actualized in the District Equal Employment Opportunity (EEO) Plan. Evaluations of the effectiveness of these hiring and personnel practices are reviewed through annual reports to the CCCCO and through rigorous evaluation of the EEO Plan [</w:t>
      </w:r>
      <w:hyperlink r:id="rId817" w:history="1">
        <w:r w:rsidR="00EF6F56" w:rsidRPr="00B653F3">
          <w:rPr>
            <w:rStyle w:val="Hyperlink"/>
            <w:szCs w:val="24"/>
          </w:rPr>
          <w:t>IIIA12.7</w:t>
        </w:r>
      </w:hyperlink>
      <w:r w:rsidRPr="002E2829">
        <w:rPr>
          <w:szCs w:val="24"/>
        </w:rPr>
        <w:t>].</w:t>
      </w:r>
    </w:p>
    <w:p w14:paraId="1E5EEE1F" w14:textId="77777777" w:rsidR="00CA5AA8" w:rsidRPr="002E2829" w:rsidRDefault="00CA5AA8" w:rsidP="00CA5AA8">
      <w:pPr>
        <w:rPr>
          <w:i/>
          <w:szCs w:val="24"/>
        </w:rPr>
      </w:pPr>
    </w:p>
    <w:p w14:paraId="3AE1EAE9" w14:textId="7BE911E7" w:rsidR="00CA5AA8" w:rsidRPr="002E2829" w:rsidRDefault="00CA5AA8" w:rsidP="00CA5AA8">
      <w:pPr>
        <w:rPr>
          <w:szCs w:val="24"/>
        </w:rPr>
      </w:pPr>
      <w:r w:rsidRPr="002E2829">
        <w:rPr>
          <w:szCs w:val="24"/>
        </w:rPr>
        <w:t>The College and District are committed to programs, practices and services that support diverse personnel. The District has an EEO Plan that is updated, reviewed, and approved by the BOT every three years [</w:t>
      </w:r>
      <w:hyperlink r:id="rId818" w:history="1">
        <w:r w:rsidR="00EF6F56" w:rsidRPr="00B653F3">
          <w:rPr>
            <w:rStyle w:val="Hyperlink"/>
            <w:szCs w:val="24"/>
          </w:rPr>
          <w:t>IIIA12.8</w:t>
        </w:r>
      </w:hyperlink>
      <w:r w:rsidRPr="002E2829">
        <w:rPr>
          <w:szCs w:val="24"/>
        </w:rPr>
        <w:t>]. This plan includes policies, procedures, and practices for hiring and supporting the District’s diverse personnel. The District has hired an EEO/Diversity and Staff Development Manager to oversee the implementation of the EEO plan. All recruitment announcements state that the District is an “Equal Employment Opportunity Employer” [</w:t>
      </w:r>
      <w:hyperlink r:id="rId819" w:history="1">
        <w:r w:rsidR="00EF6F56" w:rsidRPr="00B653F3">
          <w:rPr>
            <w:rStyle w:val="Hyperlink"/>
            <w:szCs w:val="24"/>
          </w:rPr>
          <w:t>IIIA12.3</w:t>
        </w:r>
      </w:hyperlink>
      <w:r w:rsidRPr="002E2829">
        <w:rPr>
          <w:szCs w:val="24"/>
        </w:rPr>
        <w:t>]. The Administrative regulations AR 7121 and 7120 (Guidelines for Hiring) also have sections on Equal Employment Opportunity [</w:t>
      </w:r>
      <w:hyperlink r:id="rId820" w:history="1">
        <w:r w:rsidR="00EF6F56" w:rsidRPr="00B653F3">
          <w:rPr>
            <w:rStyle w:val="Hyperlink"/>
            <w:szCs w:val="24"/>
          </w:rPr>
          <w:t>IIIA12.2</w:t>
        </w:r>
      </w:hyperlink>
      <w:r w:rsidRPr="002E2829">
        <w:rPr>
          <w:szCs w:val="24"/>
        </w:rPr>
        <w:t xml:space="preserve">]. They state that 1) the BOT, Administration and Academic Senates have the shared responsibility to ensure that the EEO guidelines are part of the overall process of hiring faculty and 2) all participants in the hiring process will receive EEO training. </w:t>
      </w:r>
    </w:p>
    <w:p w14:paraId="07FDC9B6" w14:textId="77777777" w:rsidR="00CA5AA8" w:rsidRPr="002E2829" w:rsidRDefault="00CA5AA8" w:rsidP="00CA5AA8">
      <w:pPr>
        <w:rPr>
          <w:szCs w:val="24"/>
        </w:rPr>
      </w:pPr>
    </w:p>
    <w:p w14:paraId="2E2FEF29" w14:textId="037C5D67" w:rsidR="00CA5AA8" w:rsidRPr="002E2829" w:rsidRDefault="00CA5AA8" w:rsidP="00CA5AA8">
      <w:pPr>
        <w:rPr>
          <w:szCs w:val="24"/>
        </w:rPr>
      </w:pPr>
      <w:r w:rsidRPr="002E2829">
        <w:rPr>
          <w:szCs w:val="24"/>
        </w:rPr>
        <w:t>Board Policy 3410: Nondiscrimination states that the District is committed to “equal opportunity in education employment and all access to institutional programs and activities” [</w:t>
      </w:r>
      <w:hyperlink r:id="rId821" w:history="1">
        <w:r w:rsidR="00EF6F56" w:rsidRPr="00B653F3">
          <w:rPr>
            <w:rStyle w:val="Hyperlink"/>
            <w:szCs w:val="24"/>
          </w:rPr>
          <w:t>IIIA12.1</w:t>
        </w:r>
      </w:hyperlink>
      <w:r w:rsidRPr="002E2829">
        <w:rPr>
          <w:szCs w:val="24"/>
        </w:rPr>
        <w:t>]. The District has established an EEO Advisory Committee to assist in implementing the plan. Members of all constituent groups are members of the Committee [</w:t>
      </w:r>
      <w:hyperlink r:id="rId822" w:history="1">
        <w:r w:rsidR="00EF6F56" w:rsidRPr="00B653F3">
          <w:rPr>
            <w:rStyle w:val="Hyperlink"/>
            <w:szCs w:val="24"/>
          </w:rPr>
          <w:t>IIIA12.6</w:t>
        </w:r>
      </w:hyperlink>
      <w:r w:rsidRPr="002E2829">
        <w:rPr>
          <w:szCs w:val="24"/>
        </w:rPr>
        <w:t>].</w:t>
      </w:r>
    </w:p>
    <w:p w14:paraId="25E485B2" w14:textId="77777777" w:rsidR="00EF6F56" w:rsidRDefault="00EF6F56" w:rsidP="00CA5AA8">
      <w:pPr>
        <w:rPr>
          <w:szCs w:val="24"/>
        </w:rPr>
      </w:pPr>
    </w:p>
    <w:p w14:paraId="7FF6B987" w14:textId="77777777" w:rsidR="00CA5AA8" w:rsidRPr="002E2829" w:rsidRDefault="00CA5AA8" w:rsidP="00CA5AA8">
      <w:pPr>
        <w:rPr>
          <w:szCs w:val="24"/>
        </w:rPr>
      </w:pPr>
      <w:r w:rsidRPr="002E2829">
        <w:rPr>
          <w:szCs w:val="24"/>
        </w:rPr>
        <w:t xml:space="preserve">EEO training is required for administrative and faculty hiring committees. That EEO training includes discussion of: 1) the requirements of the Title 5 regulations on equal employment opportunity (Title 5 sections 53000, et. seq. of the California Code of Regulations); 2) the requirements of federal and state nondiscrimination laws; 3) the requirements of the District’s Equal Employment Opportunity Plan; 4) principles of diversity and cultural proficiency; 5) the value of a diverse workforce; and 6) recognizing bias. </w:t>
      </w:r>
    </w:p>
    <w:p w14:paraId="373874BE" w14:textId="77777777" w:rsidR="00CA5AA8" w:rsidRPr="002E2829" w:rsidRDefault="00CA5AA8" w:rsidP="00CA5AA8">
      <w:pPr>
        <w:autoSpaceDE w:val="0"/>
        <w:autoSpaceDN w:val="0"/>
        <w:adjustRightInd w:val="0"/>
        <w:rPr>
          <w:color w:val="000000"/>
          <w:szCs w:val="24"/>
        </w:rPr>
      </w:pPr>
    </w:p>
    <w:p w14:paraId="0BE36AE1" w14:textId="300F1C41" w:rsidR="00CA5AA8" w:rsidRPr="002E2829" w:rsidRDefault="00CA5AA8" w:rsidP="00CA5AA8">
      <w:pPr>
        <w:autoSpaceDE w:val="0"/>
        <w:autoSpaceDN w:val="0"/>
        <w:adjustRightInd w:val="0"/>
        <w:rPr>
          <w:color w:val="000000"/>
          <w:szCs w:val="24"/>
        </w:rPr>
      </w:pPr>
      <w:r w:rsidRPr="002E2829">
        <w:rPr>
          <w:color w:val="000000"/>
          <w:szCs w:val="24"/>
        </w:rPr>
        <w:t>As part of the EEO plan, and evaluation of that plan, the District regularly reviews its record in employment equity and diversity. Data is collected annually on employee, newly hired, and applicant demographic data</w:t>
      </w:r>
      <w:r w:rsidR="00210CBB">
        <w:rPr>
          <w:color w:val="000000"/>
          <w:szCs w:val="24"/>
        </w:rPr>
        <w:t>.</w:t>
      </w:r>
      <w:r w:rsidRPr="002E2829">
        <w:rPr>
          <w:color w:val="000000"/>
          <w:szCs w:val="24"/>
        </w:rPr>
        <w:t xml:space="preserve"> At least every three years the District reviews and assesses the composition of existing employees and of those who have applied for employment in several job categories: 1) Executive/Administrative/Managerial, 2) Faculty and other Instructional Staff, 3) Professional Non-Faculty, 4) Secretarial/Clerical, 5) Technical and Paraprofessional, 6) Skilled Crafts, and 7) Service and Maintenance [</w:t>
      </w:r>
      <w:hyperlink r:id="rId823" w:history="1">
        <w:r w:rsidR="00EF6F56" w:rsidRPr="00B653F3">
          <w:rPr>
            <w:rStyle w:val="Hyperlink"/>
            <w:szCs w:val="24"/>
          </w:rPr>
          <w:t>IIIA12.4</w:t>
        </w:r>
      </w:hyperlink>
      <w:r w:rsidR="00EF6F56">
        <w:rPr>
          <w:color w:val="000000"/>
          <w:szCs w:val="24"/>
        </w:rPr>
        <w:t xml:space="preserve">, </w:t>
      </w:r>
      <w:hyperlink r:id="rId824" w:history="1">
        <w:r w:rsidR="00EF6F56" w:rsidRPr="00B653F3">
          <w:rPr>
            <w:rStyle w:val="Hyperlink"/>
            <w:szCs w:val="24"/>
          </w:rPr>
          <w:t>IIIA12.5</w:t>
        </w:r>
      </w:hyperlink>
      <w:r w:rsidRPr="002E2829">
        <w:rPr>
          <w:color w:val="000000"/>
          <w:szCs w:val="24"/>
        </w:rPr>
        <w:t>].</w:t>
      </w:r>
    </w:p>
    <w:p w14:paraId="2E87E2A7" w14:textId="77777777" w:rsidR="00CA5AA8" w:rsidRPr="002E2829" w:rsidRDefault="00CA5AA8" w:rsidP="00CA5AA8">
      <w:pPr>
        <w:autoSpaceDE w:val="0"/>
        <w:autoSpaceDN w:val="0"/>
        <w:adjustRightInd w:val="0"/>
        <w:rPr>
          <w:color w:val="000000"/>
          <w:szCs w:val="24"/>
        </w:rPr>
      </w:pPr>
    </w:p>
    <w:p w14:paraId="2E0EDAE4" w14:textId="77777777" w:rsidR="00CA5AA8" w:rsidRPr="002E2829" w:rsidRDefault="00CA5AA8" w:rsidP="00CA5AA8">
      <w:pPr>
        <w:autoSpaceDE w:val="0"/>
        <w:autoSpaceDN w:val="0"/>
        <w:adjustRightInd w:val="0"/>
        <w:rPr>
          <w:color w:val="000000"/>
          <w:szCs w:val="24"/>
        </w:rPr>
      </w:pPr>
      <w:r w:rsidRPr="002E2829">
        <w:rPr>
          <w:color w:val="000000"/>
          <w:szCs w:val="24"/>
        </w:rPr>
        <w:t xml:space="preserve">Disaggregated hiring and applicant data is also used to assess gaps in hiring and applicant pools. </w:t>
      </w:r>
    </w:p>
    <w:p w14:paraId="0AF0157A" w14:textId="77777777" w:rsidR="00CA5AA8" w:rsidRPr="002E2829" w:rsidRDefault="00CA5AA8" w:rsidP="00CA5AA8">
      <w:pPr>
        <w:autoSpaceDE w:val="0"/>
        <w:autoSpaceDN w:val="0"/>
        <w:adjustRightInd w:val="0"/>
        <w:rPr>
          <w:color w:val="000000"/>
          <w:szCs w:val="24"/>
        </w:rPr>
      </w:pPr>
    </w:p>
    <w:p w14:paraId="11877A93" w14:textId="77777777" w:rsidR="00CA5AA8" w:rsidRPr="002E2829" w:rsidRDefault="00CA5AA8" w:rsidP="00CA5AA8">
      <w:pPr>
        <w:rPr>
          <w:b/>
          <w:szCs w:val="24"/>
        </w:rPr>
      </w:pPr>
      <w:r w:rsidRPr="002E2829">
        <w:rPr>
          <w:b/>
          <w:szCs w:val="24"/>
        </w:rPr>
        <w:t>IIIA13. The institution upholds a written code of professional ethics for all of its personnel, including consequences for violation.</w:t>
      </w:r>
    </w:p>
    <w:p w14:paraId="15761B1E" w14:textId="77777777" w:rsidR="00CA5AA8" w:rsidRPr="002E2829" w:rsidRDefault="00CA5AA8" w:rsidP="00CA5AA8">
      <w:pPr>
        <w:rPr>
          <w:szCs w:val="24"/>
          <w:highlight w:val="yellow"/>
        </w:rPr>
      </w:pPr>
    </w:p>
    <w:p w14:paraId="6EFB0CD6" w14:textId="77777777" w:rsidR="00CA5AA8" w:rsidRPr="002E2829" w:rsidRDefault="00CA5AA8" w:rsidP="00CA5AA8">
      <w:pPr>
        <w:rPr>
          <w:szCs w:val="24"/>
          <w:u w:val="single"/>
        </w:rPr>
      </w:pPr>
      <w:r w:rsidRPr="002E2829">
        <w:rPr>
          <w:szCs w:val="24"/>
          <w:u w:val="single"/>
        </w:rPr>
        <w:lastRenderedPageBreak/>
        <w:t>Evidence of Meeting the Standard</w:t>
      </w:r>
    </w:p>
    <w:p w14:paraId="1728917B"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1AF212F4" w14:textId="125A80EE" w:rsidR="00CA5AA8" w:rsidRPr="005518F0" w:rsidRDefault="008D2AFE" w:rsidP="00CA5AA8">
      <w:pPr>
        <w:rPr>
          <w:szCs w:val="24"/>
        </w:rPr>
      </w:pPr>
      <w:hyperlink r:id="rId825" w:history="1">
        <w:r w:rsidR="005518F0" w:rsidRPr="00B653F3">
          <w:rPr>
            <w:rStyle w:val="Hyperlink"/>
            <w:szCs w:val="24"/>
          </w:rPr>
          <w:t>IIIA13.1-AFT Full Time Contract Self Evaluation</w:t>
        </w:r>
      </w:hyperlink>
    </w:p>
    <w:p w14:paraId="50170DB5" w14:textId="652D1A31" w:rsidR="005518F0" w:rsidRPr="005518F0" w:rsidRDefault="008D2AFE" w:rsidP="00CA5AA8">
      <w:pPr>
        <w:rPr>
          <w:szCs w:val="24"/>
        </w:rPr>
      </w:pPr>
      <w:hyperlink r:id="rId826" w:history="1">
        <w:r w:rsidR="005518F0" w:rsidRPr="00B653F3">
          <w:rPr>
            <w:rStyle w:val="Hyperlink"/>
            <w:szCs w:val="24"/>
          </w:rPr>
          <w:t>IIIA13.2-AR 3150</w:t>
        </w:r>
      </w:hyperlink>
    </w:p>
    <w:p w14:paraId="1F75B78A" w14:textId="15426666" w:rsidR="005518F0" w:rsidRPr="005518F0" w:rsidRDefault="008D2AFE" w:rsidP="00CA5AA8">
      <w:pPr>
        <w:rPr>
          <w:szCs w:val="24"/>
        </w:rPr>
      </w:pPr>
      <w:hyperlink r:id="rId827" w:history="1">
        <w:r w:rsidR="005518F0" w:rsidRPr="00B653F3">
          <w:rPr>
            <w:rStyle w:val="Hyperlink"/>
            <w:szCs w:val="24"/>
          </w:rPr>
          <w:t>IIIA13.3-AR 7360</w:t>
        </w:r>
      </w:hyperlink>
    </w:p>
    <w:p w14:paraId="13A74B01" w14:textId="6B2F8012" w:rsidR="005518F0" w:rsidRPr="005518F0" w:rsidRDefault="008D2AFE" w:rsidP="00CA5AA8">
      <w:pPr>
        <w:rPr>
          <w:szCs w:val="24"/>
        </w:rPr>
      </w:pPr>
      <w:hyperlink r:id="rId828" w:history="1">
        <w:r w:rsidR="005518F0" w:rsidRPr="00B653F3">
          <w:rPr>
            <w:rStyle w:val="Hyperlink"/>
            <w:szCs w:val="24"/>
          </w:rPr>
          <w:t>IIIA13.4-AR 7365</w:t>
        </w:r>
      </w:hyperlink>
    </w:p>
    <w:p w14:paraId="3EBDE226" w14:textId="79040F05" w:rsidR="005518F0" w:rsidRPr="005518F0" w:rsidRDefault="008D2AFE" w:rsidP="00CA5AA8">
      <w:pPr>
        <w:rPr>
          <w:szCs w:val="24"/>
        </w:rPr>
      </w:pPr>
      <w:hyperlink r:id="rId829" w:history="1">
        <w:r w:rsidR="005518F0" w:rsidRPr="00B653F3">
          <w:rPr>
            <w:rStyle w:val="Hyperlink"/>
            <w:szCs w:val="24"/>
          </w:rPr>
          <w:t>IIIA13.5-BP 2715</w:t>
        </w:r>
      </w:hyperlink>
    </w:p>
    <w:p w14:paraId="422F7FB8" w14:textId="2A905E04" w:rsidR="005518F0" w:rsidRPr="005518F0" w:rsidRDefault="008D2AFE" w:rsidP="00CA5AA8">
      <w:pPr>
        <w:rPr>
          <w:szCs w:val="24"/>
        </w:rPr>
      </w:pPr>
      <w:hyperlink r:id="rId830" w:history="1">
        <w:r w:rsidR="005518F0" w:rsidRPr="00B653F3">
          <w:rPr>
            <w:rStyle w:val="Hyperlink"/>
            <w:szCs w:val="24"/>
          </w:rPr>
          <w:t>IIIA13.6-BP 3150</w:t>
        </w:r>
      </w:hyperlink>
    </w:p>
    <w:p w14:paraId="3F6DDAF5" w14:textId="0D546BE2" w:rsidR="005518F0" w:rsidRPr="005518F0" w:rsidRDefault="008D2AFE" w:rsidP="00CA5AA8">
      <w:pPr>
        <w:rPr>
          <w:szCs w:val="24"/>
        </w:rPr>
      </w:pPr>
      <w:hyperlink r:id="rId831" w:history="1">
        <w:r w:rsidR="005518F0" w:rsidRPr="00B653F3">
          <w:rPr>
            <w:rStyle w:val="Hyperlink"/>
            <w:szCs w:val="24"/>
          </w:rPr>
          <w:t>IIIA13.7-BP 7365</w:t>
        </w:r>
      </w:hyperlink>
    </w:p>
    <w:p w14:paraId="63CF3501" w14:textId="04E8E349" w:rsidR="005518F0" w:rsidRPr="005518F0" w:rsidRDefault="008D2AFE" w:rsidP="00CA5AA8">
      <w:pPr>
        <w:rPr>
          <w:szCs w:val="24"/>
        </w:rPr>
      </w:pPr>
      <w:hyperlink r:id="rId832" w:history="1">
        <w:r w:rsidR="005518F0" w:rsidRPr="00B653F3">
          <w:rPr>
            <w:rStyle w:val="Hyperlink"/>
            <w:szCs w:val="24"/>
          </w:rPr>
          <w:t>IIIA13.8-Faculty Self Evaluation</w:t>
        </w:r>
      </w:hyperlink>
    </w:p>
    <w:p w14:paraId="3FB63887" w14:textId="1BCB818E" w:rsidR="005518F0" w:rsidRDefault="008D2AFE" w:rsidP="00CA5AA8">
      <w:pPr>
        <w:rPr>
          <w:szCs w:val="24"/>
        </w:rPr>
      </w:pPr>
      <w:hyperlink r:id="rId833" w:history="1">
        <w:r w:rsidR="005518F0" w:rsidRPr="00B653F3">
          <w:rPr>
            <w:rStyle w:val="Hyperlink"/>
            <w:szCs w:val="24"/>
          </w:rPr>
          <w:t>IIIA13.9-Part Time Contract, Article XII</w:t>
        </w:r>
      </w:hyperlink>
    </w:p>
    <w:p w14:paraId="360472F8" w14:textId="51BA2EF7" w:rsidR="005518F0" w:rsidRPr="00B653F3" w:rsidRDefault="00B653F3" w:rsidP="00CA5AA8">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IIIA13/IIIA.37%20California%20Education%20Code%2088080,%2088081,%2088087.docx" </w:instrText>
      </w:r>
      <w:r>
        <w:rPr>
          <w:szCs w:val="24"/>
        </w:rPr>
        <w:fldChar w:fldCharType="separate"/>
      </w:r>
      <w:r w:rsidR="00324CF0" w:rsidRPr="00B653F3">
        <w:rPr>
          <w:rStyle w:val="Hyperlink"/>
          <w:szCs w:val="24"/>
        </w:rPr>
        <w:t>IIIA13.10-California Education Code 88080, 88081, 88087</w:t>
      </w:r>
    </w:p>
    <w:p w14:paraId="6909BEE3" w14:textId="77777777" w:rsidR="009E3A62" w:rsidRPr="00B653F3" w:rsidRDefault="009E3A62" w:rsidP="00CA5AA8">
      <w:pPr>
        <w:rPr>
          <w:rStyle w:val="Hyperlink"/>
          <w:szCs w:val="24"/>
        </w:rPr>
        <w:sectPr w:rsidR="009E3A62" w:rsidRPr="00B653F3" w:rsidSect="009E3A62">
          <w:type w:val="continuous"/>
          <w:pgSz w:w="12240" w:h="15840"/>
          <w:pgMar w:top="1440" w:right="1440" w:bottom="1440" w:left="1800" w:header="720" w:footer="720" w:gutter="0"/>
          <w:cols w:num="2" w:space="720"/>
          <w:titlePg/>
          <w:docGrid w:linePitch="360"/>
        </w:sectPr>
      </w:pPr>
    </w:p>
    <w:p w14:paraId="2D3EB2D7" w14:textId="3D04D4CD" w:rsidR="0070087B" w:rsidRDefault="00B653F3" w:rsidP="00CA5AA8">
      <w:pPr>
        <w:rPr>
          <w:szCs w:val="24"/>
          <w:u w:val="single"/>
        </w:rPr>
      </w:pPr>
      <w:r>
        <w:rPr>
          <w:szCs w:val="24"/>
        </w:rPr>
        <w:fldChar w:fldCharType="end"/>
      </w:r>
    </w:p>
    <w:p w14:paraId="53CDCC3E" w14:textId="0800349C" w:rsidR="00CA5AA8" w:rsidRPr="002E2829" w:rsidRDefault="0070087B" w:rsidP="00CA5AA8">
      <w:pPr>
        <w:rPr>
          <w:szCs w:val="24"/>
          <w:u w:val="single"/>
        </w:rPr>
      </w:pPr>
      <w:r>
        <w:rPr>
          <w:szCs w:val="24"/>
          <w:u w:val="single"/>
        </w:rPr>
        <w:t>A</w:t>
      </w:r>
      <w:r w:rsidR="00CA5AA8" w:rsidRPr="002E2829">
        <w:rPr>
          <w:szCs w:val="24"/>
          <w:u w:val="single"/>
        </w:rPr>
        <w:t xml:space="preserve">nalysis and Evaluation </w:t>
      </w:r>
    </w:p>
    <w:p w14:paraId="192149CE" w14:textId="77777777" w:rsidR="00CA5AA8" w:rsidRPr="002E2829" w:rsidRDefault="00CA5AA8" w:rsidP="00CA5AA8">
      <w:pPr>
        <w:rPr>
          <w:szCs w:val="24"/>
        </w:rPr>
      </w:pPr>
      <w:r w:rsidRPr="002E2829">
        <w:rPr>
          <w:szCs w:val="24"/>
        </w:rPr>
        <w:t xml:space="preserve">The College/District have designated and published ethical requirements of its employees including its Board of Trustees. Consequences for violating ethical codes are articulated for each employee group. The job of mainlining ethical standards is carried out through the evaluation process. </w:t>
      </w:r>
    </w:p>
    <w:p w14:paraId="2D19312A" w14:textId="77777777" w:rsidR="00CA5AA8" w:rsidRPr="002E2829" w:rsidRDefault="00CA5AA8" w:rsidP="00CA5AA8">
      <w:pPr>
        <w:rPr>
          <w:szCs w:val="24"/>
        </w:rPr>
      </w:pPr>
    </w:p>
    <w:p w14:paraId="3A7FDD1E" w14:textId="5B59C771" w:rsidR="00CA5AA8" w:rsidRPr="002E2829" w:rsidRDefault="00CA5AA8" w:rsidP="00CA5AA8">
      <w:pPr>
        <w:rPr>
          <w:szCs w:val="24"/>
        </w:rPr>
      </w:pPr>
      <w:r w:rsidRPr="002E2829">
        <w:rPr>
          <w:szCs w:val="24"/>
        </w:rPr>
        <w:t>The College and District uphold a written code of professional ethics for all employees. Regulations (AR 7360 and 73650) have been put into effect for District employees who violate professional ethics. Administrative regulations on Discipline and dismissal specifically state that employees can be penalized or dismissed for the following causes: 1) Immoral or unprofessional conduct, 2) Dishonesty, 3) Persistent violation of or refusal to obey school laws of the state or reasonable regulations [</w:t>
      </w:r>
      <w:hyperlink r:id="rId834" w:history="1">
        <w:r w:rsidR="002462AF" w:rsidRPr="00B653F3">
          <w:rPr>
            <w:rStyle w:val="Hyperlink"/>
            <w:szCs w:val="24"/>
          </w:rPr>
          <w:t>IIIA13.3</w:t>
        </w:r>
      </w:hyperlink>
      <w:r w:rsidR="002462AF">
        <w:rPr>
          <w:szCs w:val="24"/>
        </w:rPr>
        <w:t xml:space="preserve">, </w:t>
      </w:r>
      <w:hyperlink r:id="rId835" w:history="1">
        <w:r w:rsidR="002462AF" w:rsidRPr="00B653F3">
          <w:rPr>
            <w:rStyle w:val="Hyperlink"/>
            <w:szCs w:val="24"/>
          </w:rPr>
          <w:t>IIIA13.4</w:t>
        </w:r>
      </w:hyperlink>
      <w:r w:rsidRPr="002E2829">
        <w:rPr>
          <w:szCs w:val="24"/>
        </w:rPr>
        <w:t>].</w:t>
      </w:r>
    </w:p>
    <w:p w14:paraId="56529EF7" w14:textId="77777777" w:rsidR="00CA5AA8" w:rsidRPr="002E2829" w:rsidRDefault="00CA5AA8" w:rsidP="00CA5AA8">
      <w:pPr>
        <w:rPr>
          <w:szCs w:val="24"/>
        </w:rPr>
      </w:pPr>
    </w:p>
    <w:p w14:paraId="3AA9461E" w14:textId="646742BF" w:rsidR="00CA5AA8" w:rsidRPr="002E2829" w:rsidRDefault="00CA5AA8" w:rsidP="00CA5AA8">
      <w:pPr>
        <w:rPr>
          <w:szCs w:val="24"/>
        </w:rPr>
      </w:pPr>
      <w:r w:rsidRPr="002E2829">
        <w:rPr>
          <w:szCs w:val="24"/>
        </w:rPr>
        <w:t>Board Policy (BP) 2715 sets forth the Board of Trustees Code of Ethics/ Standards of Practice. The BP also details out the Censure Policy for members who violate the Code of Ethics/ Standards of Practice [</w:t>
      </w:r>
      <w:hyperlink r:id="rId836" w:history="1">
        <w:r w:rsidR="002462AF" w:rsidRPr="00407012">
          <w:rPr>
            <w:rStyle w:val="Hyperlink"/>
            <w:szCs w:val="24"/>
          </w:rPr>
          <w:t>IIIA13.5</w:t>
        </w:r>
      </w:hyperlink>
      <w:r w:rsidRPr="002E2829">
        <w:rPr>
          <w:szCs w:val="24"/>
        </w:rPr>
        <w:t>]. SCCCD also has Board Policy 3150 Code of Ethics: Administrators. This regulation addresses definition of ethics, importance of ethics and expectations for Ethical Behavior [</w:t>
      </w:r>
      <w:hyperlink r:id="rId837" w:history="1">
        <w:r w:rsidR="002462AF" w:rsidRPr="00407012">
          <w:rPr>
            <w:rStyle w:val="Hyperlink"/>
            <w:szCs w:val="24"/>
          </w:rPr>
          <w:t>IIIA13.6</w:t>
        </w:r>
      </w:hyperlink>
      <w:r w:rsidRPr="002E2829">
        <w:rPr>
          <w:szCs w:val="24"/>
        </w:rPr>
        <w:t>]. Administrative Regulation 3150 also details the Rights and Due Process for Administrators regarding the Code of Ethics [</w:t>
      </w:r>
      <w:hyperlink r:id="rId838" w:history="1">
        <w:r w:rsidR="002462AF" w:rsidRPr="00407012">
          <w:rPr>
            <w:rStyle w:val="Hyperlink"/>
            <w:szCs w:val="24"/>
          </w:rPr>
          <w:t>IIIA13.2</w:t>
        </w:r>
      </w:hyperlink>
      <w:r w:rsidRPr="002E2829">
        <w:rPr>
          <w:szCs w:val="24"/>
        </w:rPr>
        <w:t xml:space="preserve">]. </w:t>
      </w:r>
    </w:p>
    <w:p w14:paraId="0AF3C551" w14:textId="77777777" w:rsidR="00CA5AA8" w:rsidRPr="002E2829" w:rsidRDefault="00CA5AA8" w:rsidP="00CA5AA8">
      <w:pPr>
        <w:rPr>
          <w:szCs w:val="24"/>
        </w:rPr>
      </w:pPr>
    </w:p>
    <w:p w14:paraId="44E574CA" w14:textId="4ABF0CB1" w:rsidR="00CA5AA8" w:rsidRPr="002E2829" w:rsidRDefault="00CA5AA8" w:rsidP="00CA5AA8">
      <w:pPr>
        <w:rPr>
          <w:szCs w:val="24"/>
        </w:rPr>
      </w:pPr>
      <w:r w:rsidRPr="002E2829">
        <w:rPr>
          <w:szCs w:val="24"/>
        </w:rPr>
        <w:t>The AFT Full time contract lists maintenance of ethical standards in accordance with American Association of University Professors (AAUP) ethical standards and demonstration of a commitment to the profession (code of ethics) as part of each faculty evaluation [</w:t>
      </w:r>
      <w:hyperlink r:id="rId839" w:history="1">
        <w:r w:rsidR="002462AF" w:rsidRPr="00407012">
          <w:rPr>
            <w:rStyle w:val="Hyperlink"/>
            <w:szCs w:val="24"/>
          </w:rPr>
          <w:t>IIIA13.8</w:t>
        </w:r>
      </w:hyperlink>
      <w:r w:rsidRPr="002E2829">
        <w:rPr>
          <w:szCs w:val="24"/>
        </w:rPr>
        <w:t>]. The ethics requirement is addressed in the self-evaluation criteria [</w:t>
      </w:r>
      <w:hyperlink r:id="rId840" w:history="1">
        <w:r w:rsidR="002462AF" w:rsidRPr="00407012">
          <w:rPr>
            <w:rStyle w:val="Hyperlink"/>
            <w:szCs w:val="24"/>
          </w:rPr>
          <w:t>IIIA13.1</w:t>
        </w:r>
      </w:hyperlink>
      <w:r w:rsidRPr="002E2829">
        <w:rPr>
          <w:szCs w:val="24"/>
        </w:rPr>
        <w:t xml:space="preserve">]. </w:t>
      </w:r>
    </w:p>
    <w:p w14:paraId="31BE4459" w14:textId="77777777" w:rsidR="00CA5AA8" w:rsidRPr="002E2829" w:rsidRDefault="00CA5AA8" w:rsidP="00CA5AA8">
      <w:pPr>
        <w:rPr>
          <w:szCs w:val="24"/>
        </w:rPr>
      </w:pPr>
    </w:p>
    <w:p w14:paraId="6B50D170" w14:textId="030345A8" w:rsidR="00CA5AA8" w:rsidRPr="002E2829" w:rsidRDefault="00CA5AA8" w:rsidP="00CA5AA8">
      <w:pPr>
        <w:rPr>
          <w:szCs w:val="24"/>
        </w:rPr>
      </w:pPr>
      <w:r w:rsidRPr="002E2829">
        <w:rPr>
          <w:szCs w:val="24"/>
        </w:rPr>
        <w:t>Part time faculty members do not complete the same self-evaluation. Their contract states that they will be evaluated on maintaining ethical standards as a part of their evaluation [</w:t>
      </w:r>
      <w:hyperlink r:id="rId841" w:history="1">
        <w:r w:rsidR="002462AF" w:rsidRPr="00407012">
          <w:rPr>
            <w:rStyle w:val="Hyperlink"/>
            <w:szCs w:val="24"/>
          </w:rPr>
          <w:t>IIIA13.9</w:t>
        </w:r>
        <w:r w:rsidRPr="00407012">
          <w:rPr>
            <w:rStyle w:val="Hyperlink"/>
            <w:szCs w:val="24"/>
          </w:rPr>
          <w:t>, Article XII</w:t>
        </w:r>
      </w:hyperlink>
      <w:r w:rsidRPr="002E2829">
        <w:rPr>
          <w:szCs w:val="24"/>
        </w:rPr>
        <w:t>].</w:t>
      </w:r>
    </w:p>
    <w:p w14:paraId="167F9DFE" w14:textId="77777777" w:rsidR="00CA5AA8" w:rsidRPr="002E2829" w:rsidRDefault="00CA5AA8" w:rsidP="00CA5AA8">
      <w:pPr>
        <w:rPr>
          <w:szCs w:val="24"/>
        </w:rPr>
      </w:pPr>
    </w:p>
    <w:p w14:paraId="38DCC6C1" w14:textId="589985ED" w:rsidR="00CA5AA8" w:rsidRPr="002E2829" w:rsidRDefault="00CA5AA8" w:rsidP="00CA5AA8">
      <w:pPr>
        <w:rPr>
          <w:szCs w:val="24"/>
        </w:rPr>
      </w:pPr>
      <w:r w:rsidRPr="002E2829">
        <w:rPr>
          <w:szCs w:val="24"/>
        </w:rPr>
        <w:t xml:space="preserve">Classified members do not have a specific code of ethics but the CSEA contract does outline personal conduct (ethics) and identifies conduct that would call for disciplinary action. The Classified evaluation asks questions about Compliance with Rules, Public Contacts, Work judgements, and use of the Chain of Command. Finally, Education Code sections 88080, 88081 and 88087 cover the ethical purpose and practices of a Merit System </w:t>
      </w:r>
      <w:r w:rsidRPr="002462AF">
        <w:rPr>
          <w:szCs w:val="24"/>
        </w:rPr>
        <w:t>[</w:t>
      </w:r>
      <w:hyperlink r:id="rId842" w:history="1">
        <w:r w:rsidR="002462AF" w:rsidRPr="00407012">
          <w:rPr>
            <w:rStyle w:val="Hyperlink"/>
            <w:szCs w:val="24"/>
          </w:rPr>
          <w:t>IIIA13.10</w:t>
        </w:r>
      </w:hyperlink>
      <w:r w:rsidRPr="002E2829">
        <w:rPr>
          <w:szCs w:val="24"/>
        </w:rPr>
        <w:t>].</w:t>
      </w:r>
    </w:p>
    <w:p w14:paraId="08C1BDC6" w14:textId="77777777" w:rsidR="00CA5AA8" w:rsidRPr="002E2829" w:rsidRDefault="00CA5AA8" w:rsidP="00CA5AA8">
      <w:pPr>
        <w:rPr>
          <w:szCs w:val="24"/>
          <w:highlight w:val="yellow"/>
        </w:rPr>
      </w:pPr>
    </w:p>
    <w:p w14:paraId="0B99F860" w14:textId="77777777" w:rsidR="00CA5AA8" w:rsidRPr="002E2829" w:rsidRDefault="00CA5AA8" w:rsidP="00CA5AA8">
      <w:pPr>
        <w:rPr>
          <w:b/>
          <w:szCs w:val="24"/>
        </w:rPr>
      </w:pPr>
      <w:r w:rsidRPr="002E2829">
        <w:rPr>
          <w:b/>
          <w:szCs w:val="24"/>
        </w:rPr>
        <w:t xml:space="preserve">IIIA14. The institution plans for and provides all personnel with appropriate opportunities for continued professional development, consistent with the institutional mission and based on evolving pedagogy, technology, and learning needs. The </w:t>
      </w:r>
      <w:r w:rsidRPr="002E2829">
        <w:rPr>
          <w:b/>
          <w:szCs w:val="24"/>
        </w:rPr>
        <w:lastRenderedPageBreak/>
        <w:t>institution systematically evaluates professional development programs and uses the results of these evaluations as the basis for improvement.</w:t>
      </w:r>
    </w:p>
    <w:p w14:paraId="2CDA2B21" w14:textId="77777777" w:rsidR="00CA5AA8" w:rsidRPr="002E2829" w:rsidRDefault="00CA5AA8" w:rsidP="00CA5AA8">
      <w:pPr>
        <w:rPr>
          <w:szCs w:val="24"/>
        </w:rPr>
      </w:pPr>
    </w:p>
    <w:p w14:paraId="48B569EE" w14:textId="77777777" w:rsidR="00CA5AA8" w:rsidRPr="002E2829" w:rsidRDefault="00CA5AA8" w:rsidP="00CA5AA8">
      <w:pPr>
        <w:rPr>
          <w:szCs w:val="24"/>
          <w:u w:val="single"/>
        </w:rPr>
      </w:pPr>
      <w:r w:rsidRPr="002E2829">
        <w:rPr>
          <w:szCs w:val="24"/>
          <w:u w:val="single"/>
        </w:rPr>
        <w:t>Evidence of Meeting the Standard</w:t>
      </w:r>
    </w:p>
    <w:p w14:paraId="5F18B250"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5BCC4A89" w14:textId="4F9DD894" w:rsidR="002462AF" w:rsidRPr="002462AF" w:rsidRDefault="008D2AFE" w:rsidP="00CA5AA8">
      <w:pPr>
        <w:rPr>
          <w:szCs w:val="24"/>
        </w:rPr>
      </w:pPr>
      <w:hyperlink r:id="rId843" w:history="1">
        <w:r w:rsidR="002462AF" w:rsidRPr="00407012">
          <w:rPr>
            <w:rStyle w:val="Hyperlink"/>
            <w:szCs w:val="24"/>
          </w:rPr>
          <w:t>IIIA14.1-Cultural Competency Summit Program</w:t>
        </w:r>
      </w:hyperlink>
    </w:p>
    <w:p w14:paraId="0E79B586" w14:textId="5E67E24E" w:rsidR="002462AF" w:rsidRPr="002462AF" w:rsidRDefault="008D2AFE" w:rsidP="00CA5AA8">
      <w:pPr>
        <w:rPr>
          <w:szCs w:val="24"/>
        </w:rPr>
      </w:pPr>
      <w:hyperlink r:id="rId844" w:history="1">
        <w:r w:rsidR="002462AF" w:rsidRPr="00407012">
          <w:rPr>
            <w:rStyle w:val="Hyperlink"/>
            <w:szCs w:val="24"/>
          </w:rPr>
          <w:t>IIIA14.2-Cultural Competency Summit Survey</w:t>
        </w:r>
      </w:hyperlink>
    </w:p>
    <w:p w14:paraId="65395260" w14:textId="098A8581" w:rsidR="002462AF" w:rsidRPr="002462AF" w:rsidRDefault="008D2AFE" w:rsidP="00CA5AA8">
      <w:pPr>
        <w:rPr>
          <w:szCs w:val="24"/>
        </w:rPr>
      </w:pPr>
      <w:hyperlink r:id="rId845" w:history="1">
        <w:r w:rsidR="002462AF" w:rsidRPr="00407012">
          <w:rPr>
            <w:rStyle w:val="Hyperlink"/>
            <w:szCs w:val="24"/>
          </w:rPr>
          <w:t>IIIA14.3-Flex Day Schedule</w:t>
        </w:r>
      </w:hyperlink>
    </w:p>
    <w:p w14:paraId="7F730F63" w14:textId="31C98855" w:rsidR="002462AF" w:rsidRPr="002462AF" w:rsidRDefault="008D2AFE" w:rsidP="00CA5AA8">
      <w:pPr>
        <w:rPr>
          <w:szCs w:val="24"/>
        </w:rPr>
      </w:pPr>
      <w:hyperlink r:id="rId846" w:history="1">
        <w:r w:rsidR="002462AF" w:rsidRPr="00407012">
          <w:rPr>
            <w:rStyle w:val="Hyperlink"/>
            <w:szCs w:val="24"/>
          </w:rPr>
          <w:t>IIIA14.4-Staff Development Proposal Form</w:t>
        </w:r>
      </w:hyperlink>
    </w:p>
    <w:p w14:paraId="1AA22770" w14:textId="182DAC96" w:rsidR="002462AF" w:rsidRDefault="008D2AFE" w:rsidP="00CA5AA8">
      <w:pPr>
        <w:rPr>
          <w:szCs w:val="24"/>
        </w:rPr>
      </w:pPr>
      <w:hyperlink r:id="rId847" w:history="1">
        <w:r w:rsidR="00572ED5" w:rsidRPr="00407012">
          <w:rPr>
            <w:rStyle w:val="Hyperlink"/>
            <w:szCs w:val="24"/>
          </w:rPr>
          <w:t>IIIA14.5-Opening Day Spring Agenda Spring 2016</w:t>
        </w:r>
      </w:hyperlink>
    </w:p>
    <w:p w14:paraId="47543F6A" w14:textId="3B8FF1F3" w:rsidR="002462AF" w:rsidRPr="00407012" w:rsidRDefault="00407012" w:rsidP="00CA5AA8">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IIIA14/IIIA14.16-Sabbatical%20Presentation%20with%20layout%20v3.pptx" </w:instrText>
      </w:r>
      <w:r>
        <w:rPr>
          <w:szCs w:val="24"/>
        </w:rPr>
        <w:fldChar w:fldCharType="separate"/>
      </w:r>
      <w:r w:rsidRPr="00407012">
        <w:rPr>
          <w:rStyle w:val="Hyperlink"/>
          <w:szCs w:val="24"/>
        </w:rPr>
        <w:t>IIIA14.</w:t>
      </w:r>
      <w:r w:rsidR="00324CF0" w:rsidRPr="00407012">
        <w:rPr>
          <w:rStyle w:val="Hyperlink"/>
          <w:szCs w:val="24"/>
        </w:rPr>
        <w:t>6-Sabbatical Presentation with layout v3</w:t>
      </w:r>
    </w:p>
    <w:p w14:paraId="58BB1916" w14:textId="77777777" w:rsidR="009E3A62" w:rsidRPr="00407012" w:rsidRDefault="009E3A62" w:rsidP="00CA5AA8">
      <w:pPr>
        <w:rPr>
          <w:rStyle w:val="Hyperlink"/>
          <w:szCs w:val="24"/>
        </w:rPr>
        <w:sectPr w:rsidR="009E3A62" w:rsidRPr="00407012" w:rsidSect="009E3A62">
          <w:type w:val="continuous"/>
          <w:pgSz w:w="12240" w:h="15840"/>
          <w:pgMar w:top="1440" w:right="1440" w:bottom="1440" w:left="1800" w:header="720" w:footer="720" w:gutter="0"/>
          <w:cols w:num="2" w:space="720"/>
          <w:titlePg/>
          <w:docGrid w:linePitch="360"/>
        </w:sectPr>
      </w:pPr>
    </w:p>
    <w:p w14:paraId="5FD17768" w14:textId="71D23676" w:rsidR="00CA5AA8" w:rsidRPr="002E2829" w:rsidRDefault="00407012" w:rsidP="00CA5AA8">
      <w:pPr>
        <w:rPr>
          <w:szCs w:val="24"/>
          <w:u w:val="single"/>
        </w:rPr>
      </w:pPr>
      <w:r>
        <w:rPr>
          <w:szCs w:val="24"/>
        </w:rPr>
        <w:fldChar w:fldCharType="end"/>
      </w:r>
      <w:r w:rsidR="00CA5AA8" w:rsidRPr="002E2829">
        <w:rPr>
          <w:szCs w:val="24"/>
          <w:u w:val="single"/>
        </w:rPr>
        <w:t xml:space="preserve">Analysis and Evaluation </w:t>
      </w:r>
    </w:p>
    <w:p w14:paraId="01DEC4ED" w14:textId="77777777" w:rsidR="00CA5AA8" w:rsidRPr="002E2829" w:rsidRDefault="00CA5AA8" w:rsidP="00CA5AA8">
      <w:pPr>
        <w:rPr>
          <w:color w:val="000000"/>
          <w:szCs w:val="24"/>
        </w:rPr>
      </w:pPr>
      <w:r w:rsidRPr="002E2829">
        <w:rPr>
          <w:color w:val="000000"/>
          <w:szCs w:val="24"/>
        </w:rPr>
        <w:t xml:space="preserve">The College supports and funds opportunities for professional development for faculty, staff, and administrators. Information and effective practices learned through professional development opportunities is shared with the College community and is used to make improvements. </w:t>
      </w:r>
    </w:p>
    <w:p w14:paraId="5A355A0A" w14:textId="77777777" w:rsidR="00CA5AA8" w:rsidRPr="002E2829" w:rsidRDefault="00CA5AA8" w:rsidP="00CA5AA8">
      <w:pPr>
        <w:rPr>
          <w:szCs w:val="24"/>
        </w:rPr>
      </w:pPr>
    </w:p>
    <w:p w14:paraId="4BCC1657" w14:textId="2495B6D9" w:rsidR="00CA5AA8" w:rsidRPr="002E2829" w:rsidRDefault="00CA5AA8" w:rsidP="00CA5AA8">
      <w:pPr>
        <w:rPr>
          <w:szCs w:val="24"/>
        </w:rPr>
      </w:pPr>
      <w:r w:rsidRPr="002E2829">
        <w:rPr>
          <w:szCs w:val="24"/>
        </w:rPr>
        <w:t>The College designates funding each year for professional development through the budgeting process, providing a sum distributed by the Professional Development Committee. The Professional Development Committee reviews professional development proposals in which applicants are required to link their project to the College strategic plan and program review goals. The expectation after funding is that the applicant will distribute the information they learned to the wider College community [</w:t>
      </w:r>
      <w:hyperlink r:id="rId848" w:history="1">
        <w:r w:rsidR="002462AF" w:rsidRPr="00407012">
          <w:rPr>
            <w:rStyle w:val="Hyperlink"/>
            <w:szCs w:val="24"/>
          </w:rPr>
          <w:t>IIIA14.4</w:t>
        </w:r>
      </w:hyperlink>
      <w:r w:rsidRPr="002E2829">
        <w:rPr>
          <w:szCs w:val="24"/>
        </w:rPr>
        <w:t xml:space="preserve">]. </w:t>
      </w:r>
    </w:p>
    <w:p w14:paraId="6F81D6E1" w14:textId="77777777" w:rsidR="00CA5AA8" w:rsidRPr="002E2829" w:rsidRDefault="00CA5AA8" w:rsidP="00CA5AA8">
      <w:pPr>
        <w:rPr>
          <w:szCs w:val="24"/>
        </w:rPr>
      </w:pPr>
    </w:p>
    <w:p w14:paraId="631D5652" w14:textId="3E100BBB" w:rsidR="00CA5AA8" w:rsidRPr="002E2829" w:rsidRDefault="00CA5AA8" w:rsidP="00CA5AA8">
      <w:pPr>
        <w:rPr>
          <w:szCs w:val="24"/>
        </w:rPr>
      </w:pPr>
      <w:r w:rsidRPr="002E2829">
        <w:rPr>
          <w:szCs w:val="24"/>
        </w:rPr>
        <w:t>Flex day activities are provided each semester and are coordinated through the Academic Senate Professional Development Committee. All faculty, staff, adjunct faculty, and administrators are invited to attend Flex Day activities. Examples of recent Flex Day presentations include</w:t>
      </w:r>
      <w:r w:rsidR="002860E0">
        <w:rPr>
          <w:szCs w:val="24"/>
        </w:rPr>
        <w:t xml:space="preserve"> [</w:t>
      </w:r>
      <w:hyperlink r:id="rId849" w:history="1">
        <w:r w:rsidR="002860E0" w:rsidRPr="00407012">
          <w:rPr>
            <w:rStyle w:val="Hyperlink"/>
            <w:szCs w:val="24"/>
          </w:rPr>
          <w:t>IIIA14.3</w:t>
        </w:r>
      </w:hyperlink>
      <w:r w:rsidR="002860E0">
        <w:rPr>
          <w:szCs w:val="24"/>
        </w:rPr>
        <w:t>]</w:t>
      </w:r>
      <w:r w:rsidRPr="002E2829">
        <w:rPr>
          <w:szCs w:val="24"/>
        </w:rPr>
        <w:t>:</w:t>
      </w:r>
    </w:p>
    <w:p w14:paraId="53C8661B" w14:textId="77777777" w:rsidR="00CA5AA8" w:rsidRPr="002E2829" w:rsidRDefault="00CA5AA8" w:rsidP="00540D5A">
      <w:pPr>
        <w:numPr>
          <w:ilvl w:val="0"/>
          <w:numId w:val="17"/>
        </w:numPr>
        <w:contextualSpacing/>
        <w:rPr>
          <w:szCs w:val="24"/>
        </w:rPr>
      </w:pPr>
      <w:r w:rsidRPr="002E2829">
        <w:rPr>
          <w:szCs w:val="24"/>
        </w:rPr>
        <w:t>Integrated Planning 101: Know your EMP from your SP</w:t>
      </w:r>
    </w:p>
    <w:p w14:paraId="4A0205A1" w14:textId="77777777" w:rsidR="00CA5AA8" w:rsidRPr="002E2829" w:rsidRDefault="00CA5AA8" w:rsidP="00540D5A">
      <w:pPr>
        <w:numPr>
          <w:ilvl w:val="0"/>
          <w:numId w:val="17"/>
        </w:numPr>
        <w:contextualSpacing/>
        <w:rPr>
          <w:szCs w:val="24"/>
        </w:rPr>
      </w:pPr>
      <w:r w:rsidRPr="002E2829">
        <w:rPr>
          <w:szCs w:val="24"/>
        </w:rPr>
        <w:t>An Introduction to Seeking Grant Funds at SCCCD</w:t>
      </w:r>
    </w:p>
    <w:p w14:paraId="4A9ED9F0" w14:textId="77777777" w:rsidR="00CA5AA8" w:rsidRPr="002E2829" w:rsidRDefault="00CA5AA8" w:rsidP="00540D5A">
      <w:pPr>
        <w:numPr>
          <w:ilvl w:val="0"/>
          <w:numId w:val="17"/>
        </w:numPr>
        <w:contextualSpacing/>
        <w:rPr>
          <w:szCs w:val="24"/>
        </w:rPr>
      </w:pPr>
      <w:r w:rsidRPr="002E2829">
        <w:rPr>
          <w:szCs w:val="24"/>
        </w:rPr>
        <w:t>Active Threat Training</w:t>
      </w:r>
    </w:p>
    <w:p w14:paraId="4B1BADF8" w14:textId="77777777" w:rsidR="00CA5AA8" w:rsidRPr="002E2829" w:rsidRDefault="00CA5AA8" w:rsidP="00540D5A">
      <w:pPr>
        <w:numPr>
          <w:ilvl w:val="0"/>
          <w:numId w:val="17"/>
        </w:numPr>
        <w:contextualSpacing/>
        <w:rPr>
          <w:szCs w:val="24"/>
        </w:rPr>
      </w:pPr>
      <w:r w:rsidRPr="002E2829">
        <w:rPr>
          <w:szCs w:val="24"/>
        </w:rPr>
        <w:t>LGBTQ Ally Training</w:t>
      </w:r>
    </w:p>
    <w:p w14:paraId="7FEDDE81" w14:textId="77777777" w:rsidR="00CA5AA8" w:rsidRPr="002E2829" w:rsidRDefault="00CA5AA8" w:rsidP="00540D5A">
      <w:pPr>
        <w:numPr>
          <w:ilvl w:val="0"/>
          <w:numId w:val="17"/>
        </w:numPr>
        <w:contextualSpacing/>
        <w:rPr>
          <w:szCs w:val="24"/>
        </w:rPr>
      </w:pPr>
      <w:r w:rsidRPr="002E2829">
        <w:rPr>
          <w:szCs w:val="24"/>
        </w:rPr>
        <w:t>One Book/One College</w:t>
      </w:r>
    </w:p>
    <w:p w14:paraId="637DEBC7" w14:textId="77777777" w:rsidR="00CA5AA8" w:rsidRPr="002E2829" w:rsidRDefault="00CA5AA8" w:rsidP="00540D5A">
      <w:pPr>
        <w:numPr>
          <w:ilvl w:val="0"/>
          <w:numId w:val="17"/>
        </w:numPr>
        <w:contextualSpacing/>
        <w:rPr>
          <w:szCs w:val="24"/>
        </w:rPr>
      </w:pPr>
      <w:r w:rsidRPr="002E2829">
        <w:rPr>
          <w:szCs w:val="24"/>
        </w:rPr>
        <w:t>CANVAS Overview and Accessibly 101</w:t>
      </w:r>
    </w:p>
    <w:p w14:paraId="70CB274D" w14:textId="77777777" w:rsidR="00CA5AA8" w:rsidRPr="002E2829" w:rsidRDefault="00CA5AA8" w:rsidP="00540D5A">
      <w:pPr>
        <w:numPr>
          <w:ilvl w:val="0"/>
          <w:numId w:val="17"/>
        </w:numPr>
        <w:contextualSpacing/>
        <w:rPr>
          <w:szCs w:val="24"/>
        </w:rPr>
      </w:pPr>
      <w:r w:rsidRPr="002E2829">
        <w:rPr>
          <w:szCs w:val="24"/>
        </w:rPr>
        <w:t>Accelerated Mathematics</w:t>
      </w:r>
    </w:p>
    <w:p w14:paraId="3CAFB866" w14:textId="77777777" w:rsidR="00CA5AA8" w:rsidRPr="002E2829" w:rsidRDefault="00CA5AA8" w:rsidP="00540D5A">
      <w:pPr>
        <w:numPr>
          <w:ilvl w:val="0"/>
          <w:numId w:val="17"/>
        </w:numPr>
        <w:contextualSpacing/>
        <w:rPr>
          <w:szCs w:val="24"/>
        </w:rPr>
      </w:pPr>
      <w:r w:rsidRPr="002E2829">
        <w:rPr>
          <w:szCs w:val="24"/>
        </w:rPr>
        <w:t xml:space="preserve">College and Center Governance </w:t>
      </w:r>
    </w:p>
    <w:p w14:paraId="3C41EB9C" w14:textId="77777777" w:rsidR="00CA5AA8" w:rsidRPr="002E2829" w:rsidRDefault="00CA5AA8" w:rsidP="00540D5A">
      <w:pPr>
        <w:numPr>
          <w:ilvl w:val="0"/>
          <w:numId w:val="17"/>
        </w:numPr>
        <w:contextualSpacing/>
        <w:rPr>
          <w:szCs w:val="24"/>
        </w:rPr>
      </w:pPr>
      <w:r w:rsidRPr="002E2829">
        <w:rPr>
          <w:szCs w:val="24"/>
        </w:rPr>
        <w:t xml:space="preserve">Library Resources  </w:t>
      </w:r>
    </w:p>
    <w:p w14:paraId="259C39FB" w14:textId="49881855" w:rsidR="00CA5AA8" w:rsidRPr="002E2829" w:rsidRDefault="00CA5AA8" w:rsidP="00CA5AA8">
      <w:pPr>
        <w:jc w:val="right"/>
        <w:rPr>
          <w:szCs w:val="24"/>
        </w:rPr>
      </w:pPr>
    </w:p>
    <w:p w14:paraId="5D18A761" w14:textId="51062CEA" w:rsidR="00CA5AA8" w:rsidRPr="002E2829" w:rsidRDefault="00CA5AA8" w:rsidP="00CA5AA8">
      <w:pPr>
        <w:rPr>
          <w:szCs w:val="24"/>
        </w:rPr>
      </w:pPr>
      <w:r w:rsidRPr="002E2829">
        <w:rPr>
          <w:szCs w:val="24"/>
        </w:rPr>
        <w:t xml:space="preserve">Full time faculty members are eligible to apply for sabbatical leave upon satisfactory completion of at least six years of service in the District. Sabbaticals may be for research, travel, or programs of organized study. For example in 2016, a Mathematics Instructor was granted a semester sabbatical to research and make a plan for the implementation of a Stats Pathway </w:t>
      </w:r>
      <w:hyperlink r:id="rId850" w:history="1">
        <w:r w:rsidRPr="00407012">
          <w:rPr>
            <w:rStyle w:val="Hyperlink"/>
            <w:szCs w:val="24"/>
          </w:rPr>
          <w:t>[</w:t>
        </w:r>
        <w:r w:rsidR="00407012" w:rsidRPr="00407012">
          <w:rPr>
            <w:rStyle w:val="Hyperlink"/>
            <w:szCs w:val="24"/>
          </w:rPr>
          <w:t>IIIA14.</w:t>
        </w:r>
        <w:r w:rsidR="00324CF0" w:rsidRPr="00407012">
          <w:rPr>
            <w:rStyle w:val="Hyperlink"/>
            <w:szCs w:val="24"/>
          </w:rPr>
          <w:t>6</w:t>
        </w:r>
      </w:hyperlink>
      <w:r w:rsidRPr="002E2829">
        <w:rPr>
          <w:szCs w:val="24"/>
        </w:rPr>
        <w:t>]. This new Stats Pathway will be available for students beginning in 2017.</w:t>
      </w:r>
    </w:p>
    <w:p w14:paraId="15DA162C" w14:textId="77777777" w:rsidR="00CA5AA8" w:rsidRPr="002E2829" w:rsidRDefault="00CA5AA8" w:rsidP="00CA5AA8">
      <w:pPr>
        <w:rPr>
          <w:szCs w:val="24"/>
        </w:rPr>
      </w:pPr>
    </w:p>
    <w:p w14:paraId="6A9158F8" w14:textId="170DB6DF" w:rsidR="00CA5AA8" w:rsidRPr="002E2829" w:rsidRDefault="00CA5AA8" w:rsidP="00CA5AA8">
      <w:pPr>
        <w:rPr>
          <w:szCs w:val="24"/>
        </w:rPr>
      </w:pPr>
      <w:r w:rsidRPr="002E2829">
        <w:rPr>
          <w:szCs w:val="24"/>
        </w:rPr>
        <w:t xml:space="preserve">An example of one valuable Professional Development opportunity was the 2016 Cultural Competency Summit. This summit was “intended to support faculty and staff in their work of creating an inclusive campus environment, improving cross cultural communication and </w:t>
      </w:r>
      <w:r w:rsidRPr="002E2829">
        <w:rPr>
          <w:szCs w:val="24"/>
        </w:rPr>
        <w:lastRenderedPageBreak/>
        <w:t>developing practices to enhance academic and personal success for all students” [</w:t>
      </w:r>
      <w:hyperlink r:id="rId851" w:history="1">
        <w:r w:rsidR="00572ED5" w:rsidRPr="00407012">
          <w:rPr>
            <w:rStyle w:val="Hyperlink"/>
            <w:szCs w:val="24"/>
          </w:rPr>
          <w:t>IIIA14.1</w:t>
        </w:r>
      </w:hyperlink>
      <w:r w:rsidRPr="002E2829">
        <w:rPr>
          <w:szCs w:val="24"/>
        </w:rPr>
        <w:t xml:space="preserve">]. Workshops at the event included: </w:t>
      </w:r>
    </w:p>
    <w:p w14:paraId="650F0AC4" w14:textId="09D2E0C6" w:rsidR="00CA5AA8" w:rsidRPr="001B6C43" w:rsidRDefault="00CA5AA8" w:rsidP="001B6C43">
      <w:pPr>
        <w:pStyle w:val="ListParagraph"/>
        <w:numPr>
          <w:ilvl w:val="0"/>
          <w:numId w:val="18"/>
        </w:numPr>
        <w:rPr>
          <w:szCs w:val="24"/>
        </w:rPr>
      </w:pPr>
      <w:r w:rsidRPr="001B6C43">
        <w:rPr>
          <w:szCs w:val="24"/>
        </w:rPr>
        <w:t>Analyzing Misunderstandings Across Cultures</w:t>
      </w:r>
    </w:p>
    <w:p w14:paraId="2B5EB4E1" w14:textId="77777777" w:rsidR="00CA5AA8" w:rsidRPr="002E2829" w:rsidRDefault="00CA5AA8" w:rsidP="001B6C43">
      <w:pPr>
        <w:numPr>
          <w:ilvl w:val="0"/>
          <w:numId w:val="18"/>
        </w:numPr>
        <w:contextualSpacing/>
        <w:rPr>
          <w:bCs/>
          <w:iCs/>
          <w:szCs w:val="24"/>
        </w:rPr>
      </w:pPr>
      <w:r w:rsidRPr="002E2829">
        <w:rPr>
          <w:bCs/>
          <w:iCs/>
          <w:szCs w:val="24"/>
        </w:rPr>
        <w:t>Creating a “Calling In” Culture</w:t>
      </w:r>
    </w:p>
    <w:p w14:paraId="6B4DE76A" w14:textId="77777777" w:rsidR="00CA5AA8" w:rsidRPr="002E2829" w:rsidRDefault="00CA5AA8" w:rsidP="001B6C43">
      <w:pPr>
        <w:numPr>
          <w:ilvl w:val="0"/>
          <w:numId w:val="18"/>
        </w:numPr>
        <w:contextualSpacing/>
        <w:rPr>
          <w:bCs/>
          <w:iCs/>
          <w:szCs w:val="24"/>
        </w:rPr>
      </w:pPr>
      <w:r w:rsidRPr="002E2829">
        <w:rPr>
          <w:bCs/>
          <w:iCs/>
          <w:szCs w:val="24"/>
        </w:rPr>
        <w:t xml:space="preserve">Intercultural Communication: Discussion Styles </w:t>
      </w:r>
    </w:p>
    <w:p w14:paraId="26B3B8E2" w14:textId="77777777" w:rsidR="00CA5AA8" w:rsidRPr="002E2829" w:rsidRDefault="00CA5AA8" w:rsidP="001B6C43">
      <w:pPr>
        <w:numPr>
          <w:ilvl w:val="0"/>
          <w:numId w:val="18"/>
        </w:numPr>
        <w:rPr>
          <w:iCs/>
          <w:szCs w:val="24"/>
        </w:rPr>
      </w:pPr>
      <w:r w:rsidRPr="002E2829">
        <w:rPr>
          <w:bCs/>
          <w:iCs/>
          <w:szCs w:val="24"/>
        </w:rPr>
        <w:t>From Surviving to Thriving: First-Generation College Students and Academic Citizenship</w:t>
      </w:r>
    </w:p>
    <w:p w14:paraId="57C874D1" w14:textId="77777777" w:rsidR="00CA5AA8" w:rsidRPr="002E2829" w:rsidRDefault="00CA5AA8" w:rsidP="001B6C43">
      <w:pPr>
        <w:numPr>
          <w:ilvl w:val="0"/>
          <w:numId w:val="18"/>
        </w:numPr>
        <w:contextualSpacing/>
        <w:rPr>
          <w:bCs/>
          <w:iCs/>
          <w:szCs w:val="24"/>
        </w:rPr>
      </w:pPr>
      <w:r w:rsidRPr="002E2829">
        <w:rPr>
          <w:bCs/>
          <w:iCs/>
          <w:szCs w:val="24"/>
        </w:rPr>
        <w:t>Reedley College Syllabus Review Workshop</w:t>
      </w:r>
    </w:p>
    <w:p w14:paraId="4036510A" w14:textId="77777777" w:rsidR="00CA5AA8" w:rsidRPr="002E2829" w:rsidRDefault="00CA5AA8" w:rsidP="001B6C43">
      <w:pPr>
        <w:numPr>
          <w:ilvl w:val="0"/>
          <w:numId w:val="18"/>
        </w:numPr>
        <w:contextualSpacing/>
        <w:rPr>
          <w:bCs/>
          <w:iCs/>
          <w:szCs w:val="24"/>
        </w:rPr>
      </w:pPr>
      <w:r w:rsidRPr="002E2829">
        <w:rPr>
          <w:bCs/>
          <w:iCs/>
          <w:szCs w:val="24"/>
        </w:rPr>
        <w:t>Supporting Men of Color for Academic Success</w:t>
      </w:r>
    </w:p>
    <w:p w14:paraId="0345E9E9" w14:textId="77777777" w:rsidR="00CA5AA8" w:rsidRPr="002E2829" w:rsidRDefault="00CA5AA8" w:rsidP="00CA5AA8">
      <w:pPr>
        <w:rPr>
          <w:i/>
          <w:szCs w:val="24"/>
        </w:rPr>
      </w:pPr>
    </w:p>
    <w:p w14:paraId="58C719A6" w14:textId="57DAC90B" w:rsidR="00CA5AA8" w:rsidRPr="002E2829" w:rsidRDefault="00CA5AA8" w:rsidP="00CA5AA8">
      <w:pPr>
        <w:rPr>
          <w:szCs w:val="24"/>
        </w:rPr>
      </w:pPr>
      <w:r w:rsidRPr="002E2829">
        <w:rPr>
          <w:szCs w:val="24"/>
        </w:rPr>
        <w:t>Those who attend flex day activities and events such as the Cultural Competency Summit are surveyed after the presentations. Surveys help the event coordinators assess the current and future topics for professional development planning [</w:t>
      </w:r>
      <w:hyperlink r:id="rId852" w:history="1">
        <w:r w:rsidR="00572ED5" w:rsidRPr="00407012">
          <w:rPr>
            <w:rStyle w:val="Hyperlink"/>
            <w:szCs w:val="24"/>
          </w:rPr>
          <w:t>IIIA14.2</w:t>
        </w:r>
      </w:hyperlink>
      <w:r w:rsidRPr="002E2829">
        <w:rPr>
          <w:szCs w:val="24"/>
        </w:rPr>
        <w:t>].</w:t>
      </w:r>
    </w:p>
    <w:p w14:paraId="692FEDB6" w14:textId="77777777" w:rsidR="00CA5AA8" w:rsidRPr="002E2829" w:rsidRDefault="00CA5AA8" w:rsidP="00CA5AA8">
      <w:pPr>
        <w:rPr>
          <w:i/>
          <w:szCs w:val="24"/>
        </w:rPr>
      </w:pPr>
    </w:p>
    <w:p w14:paraId="6EBF5B59" w14:textId="124EEB30" w:rsidR="00CA5AA8" w:rsidRPr="002E2829" w:rsidRDefault="00CA5AA8" w:rsidP="00CA5AA8">
      <w:pPr>
        <w:rPr>
          <w:szCs w:val="24"/>
        </w:rPr>
      </w:pPr>
      <w:r w:rsidRPr="002E2829">
        <w:rPr>
          <w:szCs w:val="24"/>
        </w:rPr>
        <w:t>Formal and information evaluation of the Cultural Competency Summit was so positive that College Council decided that Equity should be the theme for the spring 2017 Opening Day. The Cultural Competency keynote speaker Dr. Veronica Neal from De Anza College and Equity Syllabus Review presenter Dr. Megan Chase from USC Center for Urban Education were the headliners for the College’s equity-themed Opening Day [</w:t>
      </w:r>
      <w:hyperlink r:id="rId853" w:history="1">
        <w:r w:rsidR="00572ED5" w:rsidRPr="00407012">
          <w:rPr>
            <w:rStyle w:val="Hyperlink"/>
            <w:szCs w:val="24"/>
          </w:rPr>
          <w:t>IIIA14.5</w:t>
        </w:r>
      </w:hyperlink>
      <w:r w:rsidRPr="002E2829">
        <w:rPr>
          <w:szCs w:val="24"/>
        </w:rPr>
        <w:t xml:space="preserve">]. </w:t>
      </w:r>
    </w:p>
    <w:p w14:paraId="3E204551" w14:textId="77777777" w:rsidR="00CA5AA8" w:rsidRPr="002E2829" w:rsidRDefault="00CA5AA8" w:rsidP="00CA5AA8">
      <w:pPr>
        <w:rPr>
          <w:szCs w:val="24"/>
        </w:rPr>
      </w:pPr>
    </w:p>
    <w:p w14:paraId="77100220" w14:textId="77777777" w:rsidR="00CA5AA8" w:rsidRPr="002E2829" w:rsidRDefault="00CA5AA8" w:rsidP="00CA5AA8">
      <w:pPr>
        <w:rPr>
          <w:b/>
          <w:szCs w:val="24"/>
        </w:rPr>
      </w:pPr>
      <w:r w:rsidRPr="002E2829">
        <w:rPr>
          <w:b/>
          <w:szCs w:val="24"/>
        </w:rPr>
        <w:t>IIIA15. The institution makes provision for the security and confidentiality of personnel records. Each employee has access to his/her personnel records in accordance with law.</w:t>
      </w:r>
    </w:p>
    <w:p w14:paraId="3C2E6D54" w14:textId="77777777" w:rsidR="00CA5AA8" w:rsidRPr="002E2829" w:rsidRDefault="00CA5AA8" w:rsidP="00CA5AA8">
      <w:pPr>
        <w:rPr>
          <w:szCs w:val="24"/>
          <w:highlight w:val="yellow"/>
        </w:rPr>
      </w:pPr>
    </w:p>
    <w:p w14:paraId="5C24F1FA" w14:textId="77777777" w:rsidR="00CA5AA8" w:rsidRPr="002E2829" w:rsidRDefault="00CA5AA8" w:rsidP="00CA5AA8">
      <w:pPr>
        <w:rPr>
          <w:szCs w:val="24"/>
          <w:u w:val="single"/>
        </w:rPr>
      </w:pPr>
      <w:r w:rsidRPr="002E2829">
        <w:rPr>
          <w:szCs w:val="24"/>
          <w:u w:val="single"/>
        </w:rPr>
        <w:t>Evidence of Meeting the Standard</w:t>
      </w:r>
    </w:p>
    <w:p w14:paraId="4A98BB65"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2D55C8AC" w14:textId="5F272920" w:rsidR="00A02C25" w:rsidRDefault="008D2AFE" w:rsidP="00CA5AA8">
      <w:pPr>
        <w:rPr>
          <w:szCs w:val="24"/>
        </w:rPr>
      </w:pPr>
      <w:hyperlink r:id="rId854" w:history="1">
        <w:r w:rsidR="00834694" w:rsidRPr="00CB6FBF">
          <w:rPr>
            <w:rStyle w:val="Hyperlink"/>
            <w:szCs w:val="24"/>
          </w:rPr>
          <w:t>IIIA15.1-AFT Full Time Contract</w:t>
        </w:r>
      </w:hyperlink>
    </w:p>
    <w:p w14:paraId="2207B1F2" w14:textId="466E38DE" w:rsidR="00CA5AA8" w:rsidRPr="00834694" w:rsidRDefault="008D2AFE" w:rsidP="00CA5AA8">
      <w:pPr>
        <w:rPr>
          <w:szCs w:val="24"/>
        </w:rPr>
      </w:pPr>
      <w:hyperlink r:id="rId855" w:history="1">
        <w:r w:rsidR="00834694" w:rsidRPr="00CB6FBF">
          <w:rPr>
            <w:rStyle w:val="Hyperlink"/>
            <w:szCs w:val="24"/>
          </w:rPr>
          <w:t>IIIA15.2-AR7145</w:t>
        </w:r>
      </w:hyperlink>
    </w:p>
    <w:p w14:paraId="70AA02CE" w14:textId="455380CF" w:rsidR="00834694" w:rsidRPr="00CB6FBF" w:rsidRDefault="00CB6FBF" w:rsidP="00CA5AA8">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IIIA15/IIIA15.3-CSEA_Agreement_Contract.pdf" </w:instrText>
      </w:r>
      <w:r>
        <w:rPr>
          <w:szCs w:val="24"/>
        </w:rPr>
        <w:fldChar w:fldCharType="separate"/>
      </w:r>
      <w:r w:rsidR="00834694" w:rsidRPr="00CB6FBF">
        <w:rPr>
          <w:rStyle w:val="Hyperlink"/>
          <w:szCs w:val="24"/>
        </w:rPr>
        <w:t>IIIA15.3-CSEA_Agreement_Contract</w:t>
      </w:r>
    </w:p>
    <w:p w14:paraId="72B96894" w14:textId="77777777" w:rsidR="009E3A62" w:rsidRPr="00CB6FBF" w:rsidRDefault="009E3A62" w:rsidP="00CA5AA8">
      <w:pPr>
        <w:rPr>
          <w:rStyle w:val="Hyperlink"/>
          <w:szCs w:val="24"/>
        </w:rPr>
        <w:sectPr w:rsidR="009E3A62" w:rsidRPr="00CB6FBF" w:rsidSect="00A02C25">
          <w:type w:val="continuous"/>
          <w:pgSz w:w="12240" w:h="15840"/>
          <w:pgMar w:top="1440" w:right="1440" w:bottom="1440" w:left="1800" w:header="720" w:footer="720" w:gutter="0"/>
          <w:cols w:num="2" w:space="720"/>
          <w:titlePg/>
          <w:docGrid w:linePitch="360"/>
        </w:sectPr>
      </w:pPr>
    </w:p>
    <w:p w14:paraId="3BBEB97C" w14:textId="115B91FB" w:rsidR="00834694" w:rsidRPr="00CB6FBF" w:rsidRDefault="00CB6FBF" w:rsidP="00CA5AA8">
      <w:pPr>
        <w:rPr>
          <w:rStyle w:val="Hyperlink"/>
          <w:szCs w:val="24"/>
        </w:rPr>
      </w:pPr>
      <w:r>
        <w:rPr>
          <w:szCs w:val="24"/>
        </w:rPr>
        <w:fldChar w:fldCharType="end"/>
      </w: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IIIA15/IIIA15.4-Managers%20meeting%20agenda%2010.6.17.docx" </w:instrText>
      </w:r>
      <w:r>
        <w:rPr>
          <w:szCs w:val="24"/>
        </w:rPr>
        <w:fldChar w:fldCharType="separate"/>
      </w:r>
      <w:r w:rsidR="00D04D2A" w:rsidRPr="00CB6FBF">
        <w:rPr>
          <w:rStyle w:val="Hyperlink"/>
          <w:szCs w:val="24"/>
        </w:rPr>
        <w:t>IIIA15.4-Managers meeting agenda 10.6.17</w:t>
      </w:r>
    </w:p>
    <w:p w14:paraId="47241E3D" w14:textId="77777777" w:rsidR="00A02C25" w:rsidRPr="00CB6FBF" w:rsidRDefault="00A02C25" w:rsidP="00CA5AA8">
      <w:pPr>
        <w:rPr>
          <w:rStyle w:val="Hyperlink"/>
          <w:szCs w:val="24"/>
        </w:rPr>
        <w:sectPr w:rsidR="00A02C25" w:rsidRPr="00CB6FBF" w:rsidSect="00A02C25">
          <w:type w:val="continuous"/>
          <w:pgSz w:w="12240" w:h="15840"/>
          <w:pgMar w:top="1440" w:right="1440" w:bottom="1440" w:left="1800" w:header="720" w:footer="720" w:gutter="0"/>
          <w:cols w:num="2" w:space="720"/>
          <w:titlePg/>
          <w:docGrid w:linePitch="360"/>
        </w:sectPr>
      </w:pPr>
    </w:p>
    <w:p w14:paraId="4F4536D7" w14:textId="7FD23E48" w:rsidR="00A02C25" w:rsidRDefault="00CB6FBF" w:rsidP="00CA5AA8">
      <w:pPr>
        <w:rPr>
          <w:szCs w:val="24"/>
          <w:u w:val="single"/>
        </w:rPr>
      </w:pPr>
      <w:r>
        <w:rPr>
          <w:szCs w:val="24"/>
        </w:rPr>
        <w:fldChar w:fldCharType="end"/>
      </w:r>
    </w:p>
    <w:p w14:paraId="1C4246DD" w14:textId="77777777" w:rsidR="00CA5AA8" w:rsidRPr="002E2829" w:rsidRDefault="00CA5AA8" w:rsidP="00CA5AA8">
      <w:pPr>
        <w:rPr>
          <w:szCs w:val="24"/>
          <w:u w:val="single"/>
        </w:rPr>
      </w:pPr>
      <w:r w:rsidRPr="002E2829">
        <w:rPr>
          <w:szCs w:val="24"/>
          <w:u w:val="single"/>
        </w:rPr>
        <w:t xml:space="preserve">Analysis and Evaluation </w:t>
      </w:r>
    </w:p>
    <w:p w14:paraId="35A55DBC" w14:textId="7A10811C" w:rsidR="00CA5AA8" w:rsidRPr="002E2829" w:rsidRDefault="00CA5AA8" w:rsidP="00CA5AA8">
      <w:pPr>
        <w:rPr>
          <w:szCs w:val="24"/>
        </w:rPr>
      </w:pPr>
      <w:r w:rsidRPr="002E2829">
        <w:rPr>
          <w:szCs w:val="24"/>
        </w:rPr>
        <w:t>Personnel files are kept locked and secured and only viewed by appropriate personnel and by the employee when requested. Administrative Regulation 7145 and AFT and CSEA contracts detail right of employees to inspect personnel records and detail the process to review files [</w:t>
      </w:r>
      <w:hyperlink r:id="rId856" w:history="1">
        <w:r w:rsidR="00834694" w:rsidRPr="00CB6FBF">
          <w:rPr>
            <w:rStyle w:val="Hyperlink"/>
            <w:szCs w:val="24"/>
          </w:rPr>
          <w:t>IIIA15.1</w:t>
        </w:r>
      </w:hyperlink>
      <w:r w:rsidR="00834694">
        <w:rPr>
          <w:szCs w:val="24"/>
        </w:rPr>
        <w:t xml:space="preserve">, </w:t>
      </w:r>
      <w:hyperlink r:id="rId857" w:history="1">
        <w:r w:rsidR="00834694" w:rsidRPr="00CB6FBF">
          <w:rPr>
            <w:rStyle w:val="Hyperlink"/>
            <w:szCs w:val="24"/>
          </w:rPr>
          <w:t>IIIA15.2</w:t>
        </w:r>
      </w:hyperlink>
      <w:r w:rsidR="00834694">
        <w:rPr>
          <w:szCs w:val="24"/>
        </w:rPr>
        <w:t xml:space="preserve">, </w:t>
      </w:r>
      <w:hyperlink r:id="rId858" w:history="1">
        <w:r w:rsidR="00834694" w:rsidRPr="00CB6FBF">
          <w:rPr>
            <w:rStyle w:val="Hyperlink"/>
            <w:szCs w:val="24"/>
          </w:rPr>
          <w:t>IIIA15.3</w:t>
        </w:r>
      </w:hyperlink>
      <w:r w:rsidRPr="002E2829">
        <w:rPr>
          <w:szCs w:val="24"/>
        </w:rPr>
        <w:t xml:space="preserve">]. </w:t>
      </w:r>
    </w:p>
    <w:p w14:paraId="2409B9C9" w14:textId="77777777" w:rsidR="00CA5AA8" w:rsidRPr="002E2829" w:rsidRDefault="00CA5AA8" w:rsidP="00CA5AA8">
      <w:pPr>
        <w:rPr>
          <w:szCs w:val="24"/>
        </w:rPr>
      </w:pPr>
    </w:p>
    <w:p w14:paraId="2429083F" w14:textId="77777777" w:rsidR="00CA5AA8" w:rsidRPr="002E2829" w:rsidRDefault="00CA5AA8" w:rsidP="00CA5AA8">
      <w:pPr>
        <w:rPr>
          <w:szCs w:val="24"/>
        </w:rPr>
      </w:pPr>
      <w:r w:rsidRPr="002E2829">
        <w:rPr>
          <w:szCs w:val="24"/>
        </w:rPr>
        <w:t xml:space="preserve">The College President’s office houses the official personnel records for faculty and administrators at Reedley College. They are stored in a locked cabinet in this secure office. Personnel files contain official evaluations, data, directives, and personal communications. The Office of Human Resources houses classified staff personnel records. The Human Resources Department also holds initial employment records, salary schedules, advancement information and other documentation from the District. </w:t>
      </w:r>
    </w:p>
    <w:p w14:paraId="552E2384" w14:textId="77777777" w:rsidR="00CA5AA8" w:rsidRPr="002E2829" w:rsidRDefault="00CA5AA8" w:rsidP="00CA5AA8">
      <w:pPr>
        <w:rPr>
          <w:i/>
          <w:szCs w:val="24"/>
        </w:rPr>
      </w:pPr>
    </w:p>
    <w:p w14:paraId="6615557E" w14:textId="77777777" w:rsidR="00CA5AA8" w:rsidRPr="002E2829" w:rsidRDefault="00CA5AA8" w:rsidP="00CA5AA8">
      <w:pPr>
        <w:rPr>
          <w:szCs w:val="24"/>
        </w:rPr>
      </w:pPr>
      <w:r w:rsidRPr="002E2829">
        <w:rPr>
          <w:szCs w:val="24"/>
        </w:rPr>
        <w:t xml:space="preserve">In order for faculty and classified staff to view their personnel files, the time must be mutually convenient to the employee and the District. It must be during normal business hours and the employees are released from duty to review the documents without salary reduction. A human resources staff member sits with the employee to review their file to </w:t>
      </w:r>
      <w:r w:rsidRPr="002E2829">
        <w:rPr>
          <w:szCs w:val="24"/>
        </w:rPr>
        <w:lastRenderedPageBreak/>
        <w:t xml:space="preserve">make sure that nothing is removed or added. A union member may accompany an employee to review their file if desired or can review a file with the expressed written consent of the employee. Employees may also request that pertinent information or material that bears upon their position be added to their file. They may also request copies of all materials in their folder. Information of a derogatory nature may not be placed in a personnel file unless the employee has been given notice and the opportunity to review and comment. Those comments are filed in the official personnel file. </w:t>
      </w:r>
    </w:p>
    <w:p w14:paraId="5B7DBB1B" w14:textId="77777777" w:rsidR="00CA5AA8" w:rsidRPr="002E2829" w:rsidRDefault="00CA5AA8" w:rsidP="00CA5AA8">
      <w:pPr>
        <w:rPr>
          <w:szCs w:val="24"/>
        </w:rPr>
      </w:pPr>
    </w:p>
    <w:p w14:paraId="017FF013" w14:textId="433DA485" w:rsidR="00CA5AA8" w:rsidRPr="002E2829" w:rsidRDefault="00CA5AA8" w:rsidP="00CA5AA8">
      <w:pPr>
        <w:rPr>
          <w:szCs w:val="24"/>
        </w:rPr>
      </w:pPr>
      <w:r w:rsidRPr="002E2829">
        <w:rPr>
          <w:szCs w:val="24"/>
        </w:rPr>
        <w:t>Human resources personnel regularly conduct trainings for managers on District and contract regulations regarding evaluations and personnel files [</w:t>
      </w:r>
      <w:hyperlink r:id="rId859" w:history="1">
        <w:r w:rsidR="00D04D2A" w:rsidRPr="00CB6FBF">
          <w:rPr>
            <w:rStyle w:val="Hyperlink"/>
            <w:szCs w:val="24"/>
          </w:rPr>
          <w:t>IIIA15.4</w:t>
        </w:r>
      </w:hyperlink>
      <w:r w:rsidRPr="002E2829">
        <w:rPr>
          <w:szCs w:val="24"/>
        </w:rPr>
        <w:t>].</w:t>
      </w:r>
    </w:p>
    <w:p w14:paraId="2429C6A5" w14:textId="77777777" w:rsidR="00CA5AA8" w:rsidRPr="002E2829" w:rsidRDefault="00CA5AA8" w:rsidP="00CA5AA8">
      <w:pPr>
        <w:rPr>
          <w:szCs w:val="24"/>
        </w:rPr>
      </w:pPr>
    </w:p>
    <w:p w14:paraId="71B67531" w14:textId="77777777" w:rsidR="00CA5AA8" w:rsidRPr="00E30744" w:rsidRDefault="00CA5AA8" w:rsidP="00E30744">
      <w:pPr>
        <w:pStyle w:val="Heading2"/>
      </w:pPr>
      <w:bookmarkStart w:id="14" w:name="_Toc502487951"/>
      <w:r w:rsidRPr="00E30744">
        <w:t>IIIB. Physical Resources</w:t>
      </w:r>
      <w:bookmarkEnd w:id="14"/>
    </w:p>
    <w:p w14:paraId="7FBAC88E" w14:textId="77777777" w:rsidR="00CA5AA8" w:rsidRPr="002E2829" w:rsidRDefault="00CA5AA8" w:rsidP="00CA5AA8">
      <w:pPr>
        <w:rPr>
          <w:b/>
          <w:szCs w:val="24"/>
        </w:rPr>
      </w:pPr>
      <w:r w:rsidRPr="002E2829">
        <w:rPr>
          <w:b/>
          <w:szCs w:val="24"/>
        </w:rPr>
        <w:t>IIIB1. The institution assures safe and sufficient physical resources at all locations where it offers courses, programs, and learning support services. They are constructed and maintained to assure access, safety, security, and a healthful learning and working environment.</w:t>
      </w:r>
    </w:p>
    <w:p w14:paraId="3BACD976" w14:textId="77777777" w:rsidR="00CA5AA8" w:rsidRPr="002E2829" w:rsidRDefault="00CA5AA8" w:rsidP="00CA5AA8">
      <w:pPr>
        <w:rPr>
          <w:szCs w:val="24"/>
        </w:rPr>
      </w:pPr>
    </w:p>
    <w:p w14:paraId="0CFD581E" w14:textId="77777777" w:rsidR="004565A0" w:rsidRPr="002E2829" w:rsidRDefault="004565A0" w:rsidP="004565A0">
      <w:pPr>
        <w:rPr>
          <w:szCs w:val="24"/>
          <w:u w:val="single"/>
        </w:rPr>
      </w:pPr>
      <w:r w:rsidRPr="002E2829">
        <w:rPr>
          <w:szCs w:val="24"/>
          <w:u w:val="single"/>
        </w:rPr>
        <w:t>Evidence of Meeting the Standard</w:t>
      </w:r>
    </w:p>
    <w:p w14:paraId="1F33CF2C" w14:textId="77777777" w:rsidR="00A02C25" w:rsidRDefault="00A02C25" w:rsidP="00CA5AA8">
      <w:pPr>
        <w:rPr>
          <w:szCs w:val="24"/>
        </w:rPr>
        <w:sectPr w:rsidR="00A02C25" w:rsidSect="002905EE">
          <w:type w:val="continuous"/>
          <w:pgSz w:w="12240" w:h="15840"/>
          <w:pgMar w:top="1440" w:right="1440" w:bottom="1440" w:left="1800" w:header="720" w:footer="720" w:gutter="0"/>
          <w:cols w:space="720"/>
          <w:titlePg/>
          <w:docGrid w:linePitch="360"/>
        </w:sectPr>
      </w:pPr>
    </w:p>
    <w:p w14:paraId="053BB474" w14:textId="7ACC773B" w:rsidR="00CA5AA8" w:rsidRDefault="008D2AFE" w:rsidP="00CA5AA8">
      <w:pPr>
        <w:rPr>
          <w:szCs w:val="24"/>
        </w:rPr>
      </w:pPr>
      <w:hyperlink r:id="rId860" w:history="1">
        <w:r w:rsidR="00561EDA" w:rsidRPr="00CB6FBF">
          <w:rPr>
            <w:rStyle w:val="Hyperlink"/>
            <w:szCs w:val="24"/>
          </w:rPr>
          <w:t>IIIB1.1-Ist2Know SCCCD Emergency Alert Messaging system</w:t>
        </w:r>
      </w:hyperlink>
    </w:p>
    <w:p w14:paraId="69A4E365" w14:textId="5429CE01" w:rsidR="00561EDA" w:rsidRDefault="008D2AFE" w:rsidP="00CA5AA8">
      <w:pPr>
        <w:rPr>
          <w:szCs w:val="24"/>
        </w:rPr>
      </w:pPr>
      <w:hyperlink r:id="rId861" w:history="1">
        <w:r w:rsidR="00561EDA" w:rsidRPr="00CB6FBF">
          <w:rPr>
            <w:rStyle w:val="Hyperlink"/>
            <w:szCs w:val="24"/>
          </w:rPr>
          <w:t>IIIB1.2-2015 Sidewalk Review</w:t>
        </w:r>
      </w:hyperlink>
    </w:p>
    <w:p w14:paraId="2ACEAB65" w14:textId="7FAB0696" w:rsidR="00561EDA" w:rsidRDefault="008D2AFE" w:rsidP="00CA5AA8">
      <w:pPr>
        <w:rPr>
          <w:szCs w:val="24"/>
        </w:rPr>
      </w:pPr>
      <w:hyperlink r:id="rId862" w:history="1">
        <w:r w:rsidR="00561EDA" w:rsidRPr="00CB6FBF">
          <w:rPr>
            <w:rStyle w:val="Hyperlink"/>
            <w:szCs w:val="24"/>
          </w:rPr>
          <w:t>IIIB1.3-CDC Potential Pesticide Usage List</w:t>
        </w:r>
      </w:hyperlink>
    </w:p>
    <w:p w14:paraId="5CADB653" w14:textId="35BCE7C2" w:rsidR="00561EDA" w:rsidRDefault="008D2AFE" w:rsidP="00CA5AA8">
      <w:pPr>
        <w:rPr>
          <w:szCs w:val="24"/>
        </w:rPr>
      </w:pPr>
      <w:hyperlink r:id="rId863" w:history="1">
        <w:r w:rsidR="00561EDA" w:rsidRPr="00CB6FBF">
          <w:rPr>
            <w:rStyle w:val="Hyperlink"/>
            <w:szCs w:val="24"/>
          </w:rPr>
          <w:t>IIIB1.4-DE Strategic Plan</w:t>
        </w:r>
      </w:hyperlink>
    </w:p>
    <w:p w14:paraId="04337358" w14:textId="343224D9" w:rsidR="00561EDA" w:rsidRDefault="008D2AFE" w:rsidP="00CA5AA8">
      <w:pPr>
        <w:rPr>
          <w:szCs w:val="24"/>
        </w:rPr>
      </w:pPr>
      <w:hyperlink r:id="rId864" w:history="1">
        <w:r w:rsidR="00561EDA" w:rsidRPr="00CB6FBF">
          <w:rPr>
            <w:rStyle w:val="Hyperlink"/>
            <w:szCs w:val="24"/>
          </w:rPr>
          <w:t>IIIB1.5-Districtwide Facilities Master Plan Technology Policy Goal</w:t>
        </w:r>
      </w:hyperlink>
    </w:p>
    <w:p w14:paraId="1DD62EA3" w14:textId="1079F9D3" w:rsidR="00561EDA" w:rsidRDefault="008D2AFE" w:rsidP="00CA5AA8">
      <w:pPr>
        <w:rPr>
          <w:szCs w:val="24"/>
        </w:rPr>
      </w:pPr>
      <w:hyperlink r:id="rId865" w:history="1">
        <w:r w:rsidR="00561EDA" w:rsidRPr="00CB6FBF">
          <w:rPr>
            <w:rStyle w:val="Hyperlink"/>
            <w:szCs w:val="24"/>
          </w:rPr>
          <w:t>IIIB1.6-Districtwide Facilities Master Plan</w:t>
        </w:r>
      </w:hyperlink>
    </w:p>
    <w:p w14:paraId="596A3723" w14:textId="55A89ADB" w:rsidR="00561EDA" w:rsidRDefault="008D2AFE" w:rsidP="00CA5AA8">
      <w:pPr>
        <w:rPr>
          <w:szCs w:val="24"/>
        </w:rPr>
      </w:pPr>
      <w:hyperlink r:id="rId866" w:history="1">
        <w:r w:rsidR="00561EDA" w:rsidRPr="00CB6FBF">
          <w:rPr>
            <w:rStyle w:val="Hyperlink"/>
            <w:szCs w:val="24"/>
          </w:rPr>
          <w:t>IIIB1.7-Emergency Procedures Poster</w:t>
        </w:r>
      </w:hyperlink>
    </w:p>
    <w:p w14:paraId="4802E33B" w14:textId="644796CB" w:rsidR="00561EDA" w:rsidRDefault="008D2AFE" w:rsidP="00CA5AA8">
      <w:pPr>
        <w:rPr>
          <w:szCs w:val="24"/>
        </w:rPr>
      </w:pPr>
      <w:hyperlink r:id="rId867" w:history="1">
        <w:r w:rsidR="00561EDA" w:rsidRPr="00CB6FBF">
          <w:rPr>
            <w:rStyle w:val="Hyperlink"/>
            <w:szCs w:val="24"/>
          </w:rPr>
          <w:t>IIIB1.8-Facilities Modification Request Table</w:t>
        </w:r>
      </w:hyperlink>
    </w:p>
    <w:p w14:paraId="35BD58B6" w14:textId="677652DE" w:rsidR="00561EDA" w:rsidRDefault="008D2AFE" w:rsidP="00CA5AA8">
      <w:pPr>
        <w:rPr>
          <w:szCs w:val="24"/>
        </w:rPr>
      </w:pPr>
      <w:hyperlink r:id="rId868" w:history="1">
        <w:r w:rsidR="00561EDA" w:rsidRPr="00CB6FBF">
          <w:rPr>
            <w:rStyle w:val="Hyperlink"/>
            <w:szCs w:val="24"/>
          </w:rPr>
          <w:t>IIIB1.9-Facilitities Committee Meeting Notes-Emergency Procedure</w:t>
        </w:r>
      </w:hyperlink>
    </w:p>
    <w:p w14:paraId="0F88549F" w14:textId="1A5FB715" w:rsidR="00561EDA" w:rsidRDefault="008D2AFE" w:rsidP="00CA5AA8">
      <w:pPr>
        <w:rPr>
          <w:szCs w:val="24"/>
        </w:rPr>
      </w:pPr>
      <w:hyperlink r:id="rId869" w:history="1">
        <w:r w:rsidR="00561EDA" w:rsidRPr="00CB6FBF">
          <w:rPr>
            <w:rStyle w:val="Hyperlink"/>
            <w:szCs w:val="24"/>
          </w:rPr>
          <w:t>IIIB1.10-Facilities Committee Meeting Notes</w:t>
        </w:r>
      </w:hyperlink>
    </w:p>
    <w:p w14:paraId="2535CD5D" w14:textId="32AC1D16" w:rsidR="00561EDA" w:rsidRDefault="008D2AFE" w:rsidP="00CA5AA8">
      <w:pPr>
        <w:rPr>
          <w:szCs w:val="24"/>
        </w:rPr>
      </w:pPr>
      <w:hyperlink r:id="rId870" w:history="1">
        <w:r w:rsidR="00561EDA" w:rsidRPr="00CB6FBF">
          <w:rPr>
            <w:rStyle w:val="Hyperlink"/>
            <w:szCs w:val="24"/>
          </w:rPr>
          <w:t>IIIB1.11-Facilities Master Plan Wayfinding</w:t>
        </w:r>
      </w:hyperlink>
    </w:p>
    <w:p w14:paraId="4B1CC18C" w14:textId="4F429F05" w:rsidR="00561EDA" w:rsidRDefault="008D2AFE" w:rsidP="00CA5AA8">
      <w:pPr>
        <w:rPr>
          <w:szCs w:val="24"/>
        </w:rPr>
      </w:pPr>
      <w:hyperlink r:id="rId871" w:history="1">
        <w:r w:rsidR="00561EDA" w:rsidRPr="00CB6FBF">
          <w:rPr>
            <w:rStyle w:val="Hyperlink"/>
            <w:szCs w:val="24"/>
          </w:rPr>
          <w:t>IIIB1.12-Facilitities Modification Construction Request Form</w:t>
        </w:r>
      </w:hyperlink>
    </w:p>
    <w:p w14:paraId="5D9CC283" w14:textId="026F88D3" w:rsidR="00561EDA" w:rsidRDefault="008D2AFE" w:rsidP="00CA5AA8">
      <w:pPr>
        <w:rPr>
          <w:szCs w:val="24"/>
        </w:rPr>
      </w:pPr>
      <w:hyperlink r:id="rId872" w:history="1">
        <w:r w:rsidR="00561EDA" w:rsidRPr="00CB6FBF">
          <w:rPr>
            <w:rStyle w:val="Hyperlink"/>
            <w:szCs w:val="24"/>
          </w:rPr>
          <w:t>IIIB1.13-Health Safety COA</w:t>
        </w:r>
      </w:hyperlink>
    </w:p>
    <w:p w14:paraId="4D34EB44" w14:textId="466B6002" w:rsidR="00561EDA" w:rsidRDefault="008D2AFE" w:rsidP="00CA5AA8">
      <w:pPr>
        <w:rPr>
          <w:szCs w:val="24"/>
        </w:rPr>
      </w:pPr>
      <w:hyperlink r:id="rId873" w:history="1">
        <w:r w:rsidR="00561EDA" w:rsidRPr="00CB6FBF">
          <w:rPr>
            <w:rStyle w:val="Hyperlink"/>
            <w:szCs w:val="24"/>
          </w:rPr>
          <w:t>IIIB1.14-PR Goal Planning Report-Distance Ed Goals 2016-2017</w:t>
        </w:r>
      </w:hyperlink>
    </w:p>
    <w:p w14:paraId="64975931" w14:textId="13C6B250" w:rsidR="00561EDA" w:rsidRDefault="008D2AFE" w:rsidP="00CA5AA8">
      <w:pPr>
        <w:rPr>
          <w:szCs w:val="24"/>
        </w:rPr>
      </w:pPr>
      <w:hyperlink r:id="rId874" w:history="1">
        <w:r w:rsidR="00561EDA" w:rsidRPr="00CB6FBF">
          <w:rPr>
            <w:rStyle w:val="Hyperlink"/>
            <w:szCs w:val="24"/>
          </w:rPr>
          <w:t>IIIB1.15-SCCCD Measure C&amp;E</w:t>
        </w:r>
      </w:hyperlink>
    </w:p>
    <w:p w14:paraId="00FB0F1F" w14:textId="2351D58F" w:rsidR="00561EDA" w:rsidRDefault="008D2AFE" w:rsidP="00CA5AA8">
      <w:pPr>
        <w:rPr>
          <w:szCs w:val="24"/>
        </w:rPr>
      </w:pPr>
      <w:hyperlink r:id="rId875" w:history="1">
        <w:r w:rsidR="00561EDA" w:rsidRPr="00CB6FBF">
          <w:rPr>
            <w:rStyle w:val="Hyperlink"/>
            <w:szCs w:val="24"/>
          </w:rPr>
          <w:t>IIIB1.16-Schooldude</w:t>
        </w:r>
      </w:hyperlink>
    </w:p>
    <w:p w14:paraId="59CA8271" w14:textId="1882BA6B" w:rsidR="00561EDA" w:rsidRDefault="008D2AFE" w:rsidP="00CA5AA8">
      <w:pPr>
        <w:rPr>
          <w:szCs w:val="24"/>
        </w:rPr>
      </w:pPr>
      <w:hyperlink r:id="rId876" w:history="1">
        <w:r w:rsidR="00561EDA" w:rsidRPr="00CB6FBF">
          <w:rPr>
            <w:rStyle w:val="Hyperlink"/>
            <w:szCs w:val="24"/>
          </w:rPr>
          <w:t>IIIB1.17-The SCCCD Injury and Illness Prevention Program</w:t>
        </w:r>
      </w:hyperlink>
    </w:p>
    <w:p w14:paraId="60239C94" w14:textId="421A8A7A" w:rsidR="00561EDA" w:rsidRDefault="008D2AFE" w:rsidP="00CA5AA8">
      <w:pPr>
        <w:rPr>
          <w:szCs w:val="24"/>
        </w:rPr>
      </w:pPr>
      <w:hyperlink r:id="rId877" w:history="1">
        <w:r w:rsidR="00561EDA" w:rsidRPr="00CB6FBF">
          <w:rPr>
            <w:rStyle w:val="Hyperlink"/>
            <w:szCs w:val="24"/>
          </w:rPr>
          <w:t>IIIIB1.18 Timely Notification Bulletin</w:t>
        </w:r>
      </w:hyperlink>
    </w:p>
    <w:p w14:paraId="543FB086" w14:textId="07D099F6" w:rsidR="00561EDA" w:rsidRPr="00CB6FBF" w:rsidRDefault="00CB6FBF" w:rsidP="00CA5AA8">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IIIB1/IIIB1.19-Verex%20Alarm%20Information-Training.pdf" </w:instrText>
      </w:r>
      <w:r>
        <w:rPr>
          <w:szCs w:val="24"/>
        </w:rPr>
        <w:fldChar w:fldCharType="separate"/>
      </w:r>
      <w:r w:rsidR="00561EDA" w:rsidRPr="00CB6FBF">
        <w:rPr>
          <w:rStyle w:val="Hyperlink"/>
          <w:szCs w:val="24"/>
        </w:rPr>
        <w:t>IIIB1.19-Verex Alarm Information Training</w:t>
      </w:r>
    </w:p>
    <w:p w14:paraId="007832E3" w14:textId="77777777" w:rsidR="00A02C25" w:rsidRPr="00CB6FBF" w:rsidRDefault="00A02C25" w:rsidP="00CA5AA8">
      <w:pPr>
        <w:rPr>
          <w:rStyle w:val="Hyperlink"/>
          <w:szCs w:val="24"/>
        </w:rPr>
        <w:sectPr w:rsidR="00A02C25" w:rsidRPr="00CB6FBF" w:rsidSect="00A02C25">
          <w:type w:val="continuous"/>
          <w:pgSz w:w="12240" w:h="15840"/>
          <w:pgMar w:top="1440" w:right="1440" w:bottom="1440" w:left="1800" w:header="720" w:footer="720" w:gutter="0"/>
          <w:cols w:num="2" w:space="720"/>
          <w:titlePg/>
          <w:docGrid w:linePitch="360"/>
        </w:sectPr>
      </w:pPr>
    </w:p>
    <w:p w14:paraId="53D793A9" w14:textId="3F394BEF" w:rsidR="00561EDA" w:rsidRDefault="00CB6FBF" w:rsidP="00CA5AA8">
      <w:pPr>
        <w:rPr>
          <w:szCs w:val="24"/>
          <w:u w:val="single"/>
        </w:rPr>
      </w:pPr>
      <w:r>
        <w:rPr>
          <w:szCs w:val="24"/>
        </w:rPr>
        <w:fldChar w:fldCharType="end"/>
      </w:r>
    </w:p>
    <w:p w14:paraId="5E867FAF" w14:textId="77777777" w:rsidR="00CA5AA8" w:rsidRPr="002E2829" w:rsidRDefault="00CA5AA8" w:rsidP="00CA5AA8">
      <w:pPr>
        <w:rPr>
          <w:szCs w:val="24"/>
          <w:u w:val="single"/>
        </w:rPr>
      </w:pPr>
      <w:r w:rsidRPr="002E2829">
        <w:rPr>
          <w:szCs w:val="24"/>
          <w:u w:val="single"/>
        </w:rPr>
        <w:t>Analysis and Evaluation</w:t>
      </w:r>
    </w:p>
    <w:p w14:paraId="68DD4998" w14:textId="20FB5046" w:rsidR="00CA5AA8" w:rsidRPr="002E2829" w:rsidRDefault="00CA5AA8" w:rsidP="00CA5AA8">
      <w:pPr>
        <w:rPr>
          <w:szCs w:val="24"/>
          <w:u w:val="single"/>
        </w:rPr>
      </w:pPr>
      <w:r w:rsidRPr="002E2829">
        <w:rPr>
          <w:szCs w:val="24"/>
        </w:rPr>
        <w:t xml:space="preserve">Reedley College assures safe, accessible, secure, and healthful working environments at all of its locations. The Reedley campus serves approximately 10,600 students per year on a 420 acre facility composed of 300 acre farm adjacent to the campus. The campus boasts 70 buildings totaling 317-172 square feet. The Madera Community College Center serves approximately 4,500 students, is comprised of a 50,000 square foot academic village complex housing a science, computer and art laboratory in addition to a 150 seat lecture hall, classrooms, administration and faculty offices. Currently the campus facilities occupy 1,867 acres with 27 buildings on 86,494 sqft. The Oakhurst campus contains two distance learning classrooms, allowing connectivity to sister campuses, a science lab, a computer lab, a student success center, and an open computer lab. The District Construction Services Department </w:t>
      </w:r>
      <w:r w:rsidRPr="002E2829">
        <w:rPr>
          <w:szCs w:val="24"/>
        </w:rPr>
        <w:lastRenderedPageBreak/>
        <w:t>works with Reedley College to identify, plan, coordinate, and implement construction and renovation projects to ensure facilities appropriately serve student needs and enhance educational programs. In 2012 the District, as part of its Districtwide Facilities Master Plan, established a Transition Plan to identify needed accessibility improvements and to provide a systematic approach to correcting known deficiencies.  This plan included the creation of an Americans with Disabilities (ADA) Database which assists the District in recognizing, prioritizing, and tracking the progress of upgrades to the facilities to ensure compliance with ADA guidelines as well as Title 24 of the California Building Code.  In 2016 State Center Community College District passed a $485 million bond to address infrastructure and site improvements, modernization, technology upgrades, and an ADA component to address priority needs as identified on the ADA Database</w:t>
      </w:r>
      <w:r w:rsidR="00561EDA">
        <w:rPr>
          <w:szCs w:val="24"/>
        </w:rPr>
        <w:t xml:space="preserve"> [</w:t>
      </w:r>
      <w:hyperlink r:id="rId878" w:history="1">
        <w:r w:rsidR="00561EDA" w:rsidRPr="00CB6FBF">
          <w:rPr>
            <w:rStyle w:val="Hyperlink"/>
            <w:szCs w:val="24"/>
          </w:rPr>
          <w:t>IIIB1.15</w:t>
        </w:r>
      </w:hyperlink>
      <w:r w:rsidR="00561EDA">
        <w:rPr>
          <w:szCs w:val="24"/>
        </w:rPr>
        <w:t>]</w:t>
      </w:r>
      <w:r w:rsidRPr="002E2829">
        <w:rPr>
          <w:szCs w:val="24"/>
        </w:rPr>
        <w:t xml:space="preserve">. </w:t>
      </w:r>
    </w:p>
    <w:p w14:paraId="0C5D3113" w14:textId="77777777" w:rsidR="00CA5AA8" w:rsidRPr="002E2829" w:rsidRDefault="00CA5AA8" w:rsidP="00CA5AA8">
      <w:pPr>
        <w:rPr>
          <w:szCs w:val="24"/>
        </w:rPr>
      </w:pPr>
    </w:p>
    <w:p w14:paraId="6E306C1C" w14:textId="77777777" w:rsidR="00CA5AA8" w:rsidRPr="002E2829" w:rsidRDefault="00CA5AA8" w:rsidP="00CA5AA8">
      <w:pPr>
        <w:rPr>
          <w:b/>
          <w:szCs w:val="24"/>
        </w:rPr>
      </w:pPr>
      <w:r w:rsidRPr="002E2829">
        <w:rPr>
          <w:b/>
          <w:szCs w:val="24"/>
        </w:rPr>
        <w:t>Maintenance</w:t>
      </w:r>
    </w:p>
    <w:p w14:paraId="52B04F94" w14:textId="616009EB" w:rsidR="00CA5AA8" w:rsidRPr="002E2829" w:rsidRDefault="00CA5AA8" w:rsidP="00CA5AA8">
      <w:pPr>
        <w:rPr>
          <w:szCs w:val="24"/>
        </w:rPr>
      </w:pPr>
      <w:r w:rsidRPr="002E2829">
        <w:rPr>
          <w:szCs w:val="24"/>
        </w:rPr>
        <w:t>The District Construction Services Department is part of the District Operations team which includes Maintenance, Grounds, Transportation, Police, and Environmental Health and Safety. Each department within District Operations works together in a collaborative effort to ensure the facilities are safe, well-maintained, and upgraded to accommodate the changing needs of the students, faculty, staff, and academic and student services programs. The Construction</w:t>
      </w:r>
      <w:r w:rsidRPr="002E2829">
        <w:rPr>
          <w:color w:val="FF0000"/>
          <w:szCs w:val="24"/>
        </w:rPr>
        <w:t xml:space="preserve"> </w:t>
      </w:r>
      <w:r w:rsidRPr="002E2829">
        <w:rPr>
          <w:szCs w:val="24"/>
        </w:rPr>
        <w:t>Services Department assists the campus with ongoing needs for changes and upgrades to the facilities through the use of the campus wide Facilities Modification Request system</w:t>
      </w:r>
      <w:r w:rsidR="00561EDA">
        <w:rPr>
          <w:szCs w:val="24"/>
        </w:rPr>
        <w:t xml:space="preserve"> [</w:t>
      </w:r>
      <w:hyperlink r:id="rId879" w:history="1">
        <w:r w:rsidR="00561EDA" w:rsidRPr="00CB6FBF">
          <w:rPr>
            <w:rStyle w:val="Hyperlink"/>
            <w:szCs w:val="24"/>
          </w:rPr>
          <w:t>IIIB1.12</w:t>
        </w:r>
      </w:hyperlink>
      <w:r w:rsidR="00CB6FBF">
        <w:rPr>
          <w:szCs w:val="24"/>
        </w:rPr>
        <w:t>]</w:t>
      </w:r>
      <w:r w:rsidRPr="002E2829">
        <w:rPr>
          <w:szCs w:val="24"/>
        </w:rPr>
        <w:t>.  These requests for modification are the mechanism used to improve or modify a space for distance education purposes to ensure access for all students.  Distance education allows for the campus to increase instructional capacity and serve a diverse group of students.  Technology upgrades such as improving fiber, increasing data &amp; electrical capacity, modernization of instructional space and modifying existing unused spaces through the Facilities Modification Request system allows for increased instructional capacity and support services, and fosters student growth within the distance education model.  When a need is identified, faculty and staff are able to submit a Request for Facilities Modification to their supervisor for approval and it is then reviewed and approved by the area Vice President and the Vice President of Administrative Services before being submitted to obtain a construction quote</w:t>
      </w:r>
      <w:r w:rsidR="00561EDA">
        <w:rPr>
          <w:szCs w:val="24"/>
        </w:rPr>
        <w:t xml:space="preserve"> [</w:t>
      </w:r>
      <w:hyperlink r:id="rId880" w:history="1">
        <w:r w:rsidR="00561EDA" w:rsidRPr="00CB6FBF">
          <w:rPr>
            <w:rStyle w:val="Hyperlink"/>
            <w:szCs w:val="24"/>
          </w:rPr>
          <w:t>IIIB1.8</w:t>
        </w:r>
      </w:hyperlink>
      <w:r w:rsidR="00561EDA">
        <w:rPr>
          <w:szCs w:val="24"/>
        </w:rPr>
        <w:t>]</w:t>
      </w:r>
      <w:r w:rsidRPr="002E2829">
        <w:rPr>
          <w:szCs w:val="24"/>
        </w:rPr>
        <w:t>.  This process acts as a system of checks and balances to ensure the project meets the criteria to move forward.</w:t>
      </w:r>
    </w:p>
    <w:p w14:paraId="50E9BFB3" w14:textId="77777777" w:rsidR="00CA5AA8" w:rsidRPr="002E2829" w:rsidRDefault="00CA5AA8" w:rsidP="00CA5AA8">
      <w:pPr>
        <w:rPr>
          <w:szCs w:val="24"/>
        </w:rPr>
      </w:pPr>
    </w:p>
    <w:p w14:paraId="326C1530" w14:textId="32D4C7FE" w:rsidR="00CA5AA8" w:rsidRPr="002E2829" w:rsidRDefault="00CA5AA8" w:rsidP="00CA5AA8">
      <w:pPr>
        <w:rPr>
          <w:szCs w:val="24"/>
        </w:rPr>
      </w:pPr>
      <w:r w:rsidRPr="002E2829">
        <w:rPr>
          <w:szCs w:val="24"/>
        </w:rPr>
        <w:t>The Maintenance and Operations Department has provided an electronic maintenance service request system, SchoolDude. The District has utilized this system to make our services more widely available to the Reedley College Campuses.  Departments quickly and easily submit requests for service and repairs as well as track the status of their requests. The SchoolDude system also contains a Preventative Maintenance (PM) program. The PM program was developed to generate routine work orders for pre-emptive maintenance tasks that are due on a wide variety of equipment and building infrastructure, such as emergency power generators, HVAC equipment, plumbing systems, and fire and security systems. Scheduling preventative maintenance tasks and providing the SchoolDude system enables the Operations department to ensure our campus is well monitored and maintained as we seek continuous improvement of our facilities [</w:t>
      </w:r>
      <w:hyperlink r:id="rId881" w:history="1">
        <w:r w:rsidR="00561EDA" w:rsidRPr="00CB6FBF">
          <w:rPr>
            <w:rStyle w:val="Hyperlink"/>
            <w:szCs w:val="24"/>
          </w:rPr>
          <w:t>IIIB1.16</w:t>
        </w:r>
      </w:hyperlink>
      <w:r w:rsidRPr="002E2829">
        <w:rPr>
          <w:szCs w:val="24"/>
        </w:rPr>
        <w:t xml:space="preserve">]. </w:t>
      </w:r>
    </w:p>
    <w:p w14:paraId="7775A023" w14:textId="77777777" w:rsidR="00CA5AA8" w:rsidRPr="002E2829" w:rsidRDefault="00CA5AA8" w:rsidP="00CA5AA8">
      <w:pPr>
        <w:rPr>
          <w:szCs w:val="24"/>
        </w:rPr>
      </w:pPr>
    </w:p>
    <w:p w14:paraId="768D466A" w14:textId="77777777" w:rsidR="00CA5AA8" w:rsidRPr="002E2829" w:rsidRDefault="00CA5AA8" w:rsidP="00CA5AA8">
      <w:pPr>
        <w:rPr>
          <w:b/>
          <w:szCs w:val="24"/>
        </w:rPr>
      </w:pPr>
      <w:r w:rsidRPr="002E2829">
        <w:rPr>
          <w:b/>
          <w:szCs w:val="24"/>
        </w:rPr>
        <w:t>Safety</w:t>
      </w:r>
    </w:p>
    <w:p w14:paraId="24D33956" w14:textId="0600613B" w:rsidR="00CA5AA8" w:rsidRPr="0039557C" w:rsidRDefault="00CA5AA8" w:rsidP="00CA5AA8">
      <w:pPr>
        <w:rPr>
          <w:rFonts w:ascii="Calibri" w:hAnsi="Calibri"/>
          <w:color w:val="1F497D"/>
          <w:sz w:val="22"/>
        </w:rPr>
      </w:pPr>
      <w:r w:rsidRPr="002E2829">
        <w:rPr>
          <w:szCs w:val="24"/>
        </w:rPr>
        <w:lastRenderedPageBreak/>
        <w:t>Reedley College is committed to providing a safe and healthful work and educational environment that assures facility access. Additionally, the college with support of Maintenance and Operations is responsible for ensuring safety and sufficiency requirements as it pertains to the physical resources of the Reedley College campus. For example, in each Reedley College room a poster clearly articulates emergency procedures, and faculty and staff have been provided active shooter training</w:t>
      </w:r>
      <w:r w:rsidR="0039557C">
        <w:rPr>
          <w:szCs w:val="24"/>
        </w:rPr>
        <w:t xml:space="preserve"> </w:t>
      </w:r>
      <w:hyperlink r:id="rId882" w:history="1">
        <w:r w:rsidR="0039557C" w:rsidRPr="0039557C">
          <w:rPr>
            <w:rStyle w:val="Hyperlink"/>
            <w:rFonts w:ascii="Calibri" w:eastAsiaTheme="majorEastAsia" w:hAnsi="Calibri"/>
            <w:sz w:val="22"/>
          </w:rPr>
          <w:t>http://www.scccd.edu/departments/district-operations/index.html</w:t>
        </w:r>
      </w:hyperlink>
      <w:r w:rsidR="0039557C">
        <w:rPr>
          <w:szCs w:val="24"/>
        </w:rPr>
        <w:t xml:space="preserve"> </w:t>
      </w:r>
      <w:r w:rsidR="00561EDA">
        <w:rPr>
          <w:szCs w:val="24"/>
        </w:rPr>
        <w:t xml:space="preserve"> [</w:t>
      </w:r>
      <w:hyperlink r:id="rId883" w:history="1">
        <w:r w:rsidR="00425F1F" w:rsidRPr="00CB6FBF">
          <w:rPr>
            <w:rStyle w:val="Hyperlink"/>
            <w:szCs w:val="24"/>
          </w:rPr>
          <w:t>IIIB1.7</w:t>
        </w:r>
      </w:hyperlink>
      <w:r w:rsidR="00CB6FBF">
        <w:rPr>
          <w:szCs w:val="24"/>
        </w:rPr>
        <w:t xml:space="preserve">, </w:t>
      </w:r>
      <w:hyperlink r:id="rId884" w:history="1">
        <w:r w:rsidR="00CB6FBF" w:rsidRPr="00CB6FBF">
          <w:rPr>
            <w:rStyle w:val="Hyperlink"/>
            <w:szCs w:val="24"/>
          </w:rPr>
          <w:t>IIIB1.9</w:t>
        </w:r>
      </w:hyperlink>
      <w:r w:rsidR="0039557C" w:rsidRPr="0039557C">
        <w:rPr>
          <w:rFonts w:ascii="Calibri" w:hAnsi="Calibri"/>
          <w:color w:val="1F497D"/>
          <w:sz w:val="22"/>
        </w:rPr>
        <w:t>]</w:t>
      </w:r>
      <w:r w:rsidR="00425F1F" w:rsidRPr="0039557C">
        <w:rPr>
          <w:szCs w:val="24"/>
        </w:rPr>
        <w:t>.</w:t>
      </w:r>
      <w:r w:rsidRPr="0039557C">
        <w:rPr>
          <w:szCs w:val="24"/>
        </w:rPr>
        <w:t xml:space="preserve"> Lockset changes occurre</w:t>
      </w:r>
      <w:r w:rsidRPr="002E2829">
        <w:rPr>
          <w:szCs w:val="24"/>
        </w:rPr>
        <w:t xml:space="preserve">d to all rooms during the fall 2016 semester allowing instructors to lock and unlock rooms from the inside, increasing safety for students and faculty. </w:t>
      </w:r>
    </w:p>
    <w:p w14:paraId="564B5036" w14:textId="77777777" w:rsidR="00CA5AA8" w:rsidRPr="002E2829" w:rsidRDefault="00CA5AA8" w:rsidP="00CA5AA8">
      <w:pPr>
        <w:rPr>
          <w:szCs w:val="24"/>
        </w:rPr>
      </w:pPr>
    </w:p>
    <w:p w14:paraId="22511BC2" w14:textId="1DEC656F" w:rsidR="00CA5AA8" w:rsidRPr="002E2829" w:rsidRDefault="00CA5AA8" w:rsidP="00CA5AA8">
      <w:pPr>
        <w:rPr>
          <w:szCs w:val="24"/>
        </w:rPr>
      </w:pPr>
      <w:r w:rsidRPr="002E2829">
        <w:rPr>
          <w:szCs w:val="24"/>
        </w:rPr>
        <w:t>The Operations Department staff, Facility Committees, as well as outside agencies such as, OSHA, State of California, Air Pollution Control District, and other monitoring agencies conduct regular reviews. State Center Community College District (SCCCD) Department of Environmental Health and Safety’s charge is to: 1) establish policies and programs designed to protect the health and safety of faculty, staff, and students; 2) provide information to faculty, staff, and students about health and safety hazards; 3) identify and correct health and safety hazards and encourage faculty, staff, and students to report hazards; and 4) provide information and safeguards for those on campus regarding hazards arising from operations at State Center Community College. The Department of Environmental Health and Safety is responsible for, and has developed and implemented, programs to ensure compliance with applicable local, state and federal health, safety, and environmental regulations and requirements. </w:t>
      </w:r>
    </w:p>
    <w:p w14:paraId="1CA2A9C9" w14:textId="77777777" w:rsidR="00CA5AA8" w:rsidRPr="002E2829" w:rsidRDefault="00CA5AA8" w:rsidP="00CA5AA8">
      <w:pPr>
        <w:rPr>
          <w:szCs w:val="24"/>
        </w:rPr>
      </w:pPr>
    </w:p>
    <w:p w14:paraId="2758425D" w14:textId="0156C819" w:rsidR="00CA5AA8" w:rsidRPr="002E2829" w:rsidRDefault="00CA5AA8" w:rsidP="00CA5AA8">
      <w:pPr>
        <w:rPr>
          <w:szCs w:val="24"/>
        </w:rPr>
      </w:pPr>
      <w:r w:rsidRPr="002E2829">
        <w:rPr>
          <w:szCs w:val="24"/>
        </w:rPr>
        <w:t>The SCCCD Injury and Illness Prevention Program</w:t>
      </w:r>
      <w:r w:rsidR="00425F1F">
        <w:rPr>
          <w:szCs w:val="24"/>
        </w:rPr>
        <w:t xml:space="preserve"> [</w:t>
      </w:r>
      <w:hyperlink r:id="rId885" w:history="1">
        <w:r w:rsidR="00425F1F" w:rsidRPr="00CB6FBF">
          <w:rPr>
            <w:rStyle w:val="Hyperlink"/>
            <w:szCs w:val="24"/>
          </w:rPr>
          <w:t>IIIB1.17</w:t>
        </w:r>
      </w:hyperlink>
      <w:r w:rsidR="00425F1F">
        <w:rPr>
          <w:szCs w:val="24"/>
        </w:rPr>
        <w:t>]</w:t>
      </w:r>
      <w:r w:rsidR="002A1B36">
        <w:rPr>
          <w:szCs w:val="24"/>
        </w:rPr>
        <w:t xml:space="preserve"> provides </w:t>
      </w:r>
      <w:r w:rsidRPr="002E2829">
        <w:rPr>
          <w:szCs w:val="24"/>
        </w:rPr>
        <w:t>routine facility inspections with follow up corrective actions</w:t>
      </w:r>
      <w:r w:rsidR="0039557C">
        <w:rPr>
          <w:szCs w:val="24"/>
        </w:rPr>
        <w:t>.</w:t>
      </w:r>
      <w:r w:rsidRPr="002E2829">
        <w:rPr>
          <w:szCs w:val="24"/>
        </w:rPr>
        <w:t xml:space="preserve"> These include but are not limited to safety shower and eyewash stations, energized electrical panels, fire extinguishers, fire alarm pull stations, and emergency egress. </w:t>
      </w:r>
      <w:r w:rsidR="00425F1F">
        <w:rPr>
          <w:szCs w:val="24"/>
        </w:rPr>
        <w:t xml:space="preserve">The Injury and Illness Prevention Program contains the inspection protocols and safety procedures. </w:t>
      </w:r>
      <w:r w:rsidRPr="002E2829">
        <w:rPr>
          <w:szCs w:val="24"/>
        </w:rPr>
        <w:t xml:space="preserve"> </w:t>
      </w:r>
    </w:p>
    <w:p w14:paraId="7FF6A20D" w14:textId="77777777" w:rsidR="00CA5AA8" w:rsidRPr="002E2829" w:rsidRDefault="00CA5AA8" w:rsidP="00CA5AA8">
      <w:pPr>
        <w:rPr>
          <w:szCs w:val="24"/>
        </w:rPr>
      </w:pPr>
    </w:p>
    <w:p w14:paraId="33B3DCBC" w14:textId="35B649F0" w:rsidR="00CA5AA8" w:rsidRPr="002E2829" w:rsidRDefault="00CA5AA8" w:rsidP="00CA5AA8">
      <w:pPr>
        <w:rPr>
          <w:szCs w:val="24"/>
        </w:rPr>
      </w:pPr>
      <w:r w:rsidRPr="002E2829">
        <w:rPr>
          <w:szCs w:val="24"/>
        </w:rPr>
        <w:t>The Reedley College Health and Safety Committee</w:t>
      </w:r>
      <w:r w:rsidR="00425F1F">
        <w:rPr>
          <w:szCs w:val="24"/>
        </w:rPr>
        <w:t xml:space="preserve"> [</w:t>
      </w:r>
      <w:hyperlink r:id="rId886" w:history="1">
        <w:r w:rsidR="00425F1F" w:rsidRPr="00CB6FBF">
          <w:rPr>
            <w:rStyle w:val="Hyperlink"/>
            <w:szCs w:val="24"/>
          </w:rPr>
          <w:t>IIIB1.13</w:t>
        </w:r>
      </w:hyperlink>
      <w:r w:rsidR="00425F1F">
        <w:rPr>
          <w:szCs w:val="24"/>
        </w:rPr>
        <w:t>]</w:t>
      </w:r>
      <w:r w:rsidRPr="002E2829">
        <w:rPr>
          <w:szCs w:val="24"/>
        </w:rPr>
        <w:t xml:space="preserve"> supports the College’s Strategic Plan goals and objectives by actively promoting and supporting a healthy safe working and learning environment. The committee reviews the results of routine safety inspections and makes recommendations regarding facility and equipment maintenance, repairs, and improvements. </w:t>
      </w:r>
    </w:p>
    <w:p w14:paraId="1627F6A2" w14:textId="77777777" w:rsidR="00CA5AA8" w:rsidRPr="002E2829" w:rsidRDefault="00CA5AA8" w:rsidP="00CA5AA8">
      <w:pPr>
        <w:rPr>
          <w:szCs w:val="24"/>
        </w:rPr>
      </w:pPr>
    </w:p>
    <w:p w14:paraId="162D72A1" w14:textId="6EDD3E5B" w:rsidR="00CA5AA8" w:rsidRPr="002E2829" w:rsidRDefault="00CA5AA8" w:rsidP="00CA5AA8">
      <w:pPr>
        <w:rPr>
          <w:szCs w:val="24"/>
        </w:rPr>
      </w:pPr>
      <w:r w:rsidRPr="002E2829">
        <w:rPr>
          <w:szCs w:val="24"/>
        </w:rPr>
        <w:t>Grounds Services and Maintenance Operations are also responsible for overseeing safety and sufficiency requirements prescribed by the District Office and each campus. Facilities are subject to regular annual review such as the annual sidewalk inspection review</w:t>
      </w:r>
      <w:r w:rsidR="00425F1F">
        <w:rPr>
          <w:szCs w:val="24"/>
        </w:rPr>
        <w:t xml:space="preserve"> [</w:t>
      </w:r>
      <w:hyperlink r:id="rId887" w:history="1">
        <w:r w:rsidR="00425F1F" w:rsidRPr="00CB6FBF">
          <w:rPr>
            <w:rStyle w:val="Hyperlink"/>
            <w:szCs w:val="24"/>
          </w:rPr>
          <w:t>IIIB1.2</w:t>
        </w:r>
      </w:hyperlink>
      <w:r w:rsidR="00425F1F">
        <w:rPr>
          <w:szCs w:val="24"/>
        </w:rPr>
        <w:t>]</w:t>
      </w:r>
      <w:r w:rsidRPr="002E2829">
        <w:rPr>
          <w:szCs w:val="24"/>
        </w:rPr>
        <w:t xml:space="preserve">. </w:t>
      </w:r>
    </w:p>
    <w:p w14:paraId="689352CB" w14:textId="77777777" w:rsidR="00CA5AA8" w:rsidRPr="002E2829" w:rsidRDefault="00CA5AA8" w:rsidP="00CA5AA8">
      <w:pPr>
        <w:rPr>
          <w:szCs w:val="24"/>
        </w:rPr>
      </w:pPr>
    </w:p>
    <w:p w14:paraId="76DC1A72" w14:textId="08B1AC49" w:rsidR="00CA5AA8" w:rsidRPr="002E2829" w:rsidRDefault="00CA5AA8" w:rsidP="00CA5AA8">
      <w:pPr>
        <w:rPr>
          <w:szCs w:val="24"/>
        </w:rPr>
      </w:pPr>
      <w:r w:rsidRPr="002E2829">
        <w:rPr>
          <w:szCs w:val="24"/>
        </w:rPr>
        <w:t>SCCCD Grounds staff uses Integrated Pest Management practices required under the Healthy Schools Act for District Child Development Centers</w:t>
      </w:r>
      <w:r w:rsidR="00425F1F">
        <w:rPr>
          <w:szCs w:val="24"/>
        </w:rPr>
        <w:t xml:space="preserve"> [</w:t>
      </w:r>
      <w:hyperlink r:id="rId888" w:history="1">
        <w:r w:rsidR="00425F1F" w:rsidRPr="00CB6FBF">
          <w:rPr>
            <w:rStyle w:val="Hyperlink"/>
            <w:szCs w:val="24"/>
          </w:rPr>
          <w:t>IIIB1.3</w:t>
        </w:r>
      </w:hyperlink>
      <w:r w:rsidR="00425F1F">
        <w:rPr>
          <w:szCs w:val="24"/>
        </w:rPr>
        <w:t>]</w:t>
      </w:r>
      <w:r w:rsidRPr="002E2829">
        <w:rPr>
          <w:szCs w:val="24"/>
        </w:rPr>
        <w:t xml:space="preserve">. The Integrated Pest Management plan can be found on the District website. Grounds Services employees are licensed by the State of California, Department of Pesticide Regulation, for the application of herbicides and pesticides. </w:t>
      </w:r>
    </w:p>
    <w:p w14:paraId="74EF8C69" w14:textId="77777777" w:rsidR="00CA5AA8" w:rsidRPr="002E2829" w:rsidRDefault="00CA5AA8" w:rsidP="00CA5AA8">
      <w:pPr>
        <w:rPr>
          <w:szCs w:val="24"/>
        </w:rPr>
      </w:pPr>
    </w:p>
    <w:p w14:paraId="24EA81DF" w14:textId="48BF2813" w:rsidR="00CA5AA8" w:rsidRPr="002E2829" w:rsidRDefault="00CA5AA8" w:rsidP="00CA5AA8">
      <w:pPr>
        <w:rPr>
          <w:szCs w:val="24"/>
        </w:rPr>
      </w:pPr>
      <w:r w:rsidRPr="002E2829">
        <w:rPr>
          <w:szCs w:val="24"/>
        </w:rPr>
        <w:lastRenderedPageBreak/>
        <w:t>The mission of the State Center Community College District Police Department is to provide a safe environment for the students, faculty and staff of each individual campus and satellite location of the District. The police department carries out this mission by providing a 24 hour dispatch center for police, ambulance and fire response. The dispatch center monitors panic buttons located in each office and classroom allowing dispatchers to listen into a classroom or office in an emergency situation. Dispatch also monitors an intrusion alarm system, CCTV cameras, and fire alarms for each campus so that police and fire can be made aware of an emergency issue quickly. The intrusion alarm system provides our dispatchers access to real-time activity within the buildings. This same system allows officers to review alarm activations and alarm trips post event while conducting a criminal investigation. Officers are present in vehicles, on foot, and as bicycle patrol. The District Police Department website is designed to provide the user with greater access to the Department’s resources and services, coupled with links to specific interest websites. Statistical crime data, parking information and personal safety information is also available</w:t>
      </w:r>
      <w:r w:rsidR="00425F1F">
        <w:rPr>
          <w:szCs w:val="24"/>
        </w:rPr>
        <w:t xml:space="preserve"> at </w:t>
      </w:r>
      <w:hyperlink r:id="rId889" w:history="1">
        <w:r w:rsidR="00425F1F" w:rsidRPr="00823730">
          <w:rPr>
            <w:rStyle w:val="Hyperlink"/>
            <w:szCs w:val="24"/>
          </w:rPr>
          <w:t>http://scccdpolice.com/</w:t>
        </w:r>
      </w:hyperlink>
      <w:r w:rsidR="00425F1F">
        <w:rPr>
          <w:szCs w:val="24"/>
        </w:rPr>
        <w:t xml:space="preserve"> </w:t>
      </w:r>
      <w:r w:rsidRPr="002E2829">
        <w:rPr>
          <w:szCs w:val="24"/>
        </w:rPr>
        <w:t>.</w:t>
      </w:r>
    </w:p>
    <w:p w14:paraId="538506E0" w14:textId="77777777" w:rsidR="00CA5AA8" w:rsidRPr="002E2829" w:rsidRDefault="00CA5AA8" w:rsidP="00CA5AA8">
      <w:pPr>
        <w:rPr>
          <w:szCs w:val="24"/>
        </w:rPr>
      </w:pPr>
    </w:p>
    <w:p w14:paraId="3165A86D" w14:textId="281660BE" w:rsidR="00CA5AA8" w:rsidRPr="002E2829" w:rsidRDefault="00CA5AA8" w:rsidP="00CA5AA8">
      <w:pPr>
        <w:rPr>
          <w:szCs w:val="24"/>
        </w:rPr>
      </w:pPr>
      <w:r w:rsidRPr="002E2829">
        <w:rPr>
          <w:szCs w:val="24"/>
        </w:rPr>
        <w:t>Crime or emergency alerts are issued through dispatch using a text alert system designed for emergency situations such as active shooter. Datatel is used for emergency notification system via text messaging</w:t>
      </w:r>
      <w:r w:rsidR="00425F1F">
        <w:rPr>
          <w:szCs w:val="24"/>
        </w:rPr>
        <w:t xml:space="preserve"> [</w:t>
      </w:r>
      <w:hyperlink r:id="rId890" w:history="1">
        <w:r w:rsidR="00425F1F" w:rsidRPr="00414E52">
          <w:rPr>
            <w:rStyle w:val="Hyperlink"/>
            <w:szCs w:val="24"/>
          </w:rPr>
          <w:t>IIIB1.1</w:t>
        </w:r>
      </w:hyperlink>
      <w:r w:rsidR="00425F1F">
        <w:rPr>
          <w:szCs w:val="24"/>
        </w:rPr>
        <w:t>]</w:t>
      </w:r>
      <w:r w:rsidRPr="002E2829">
        <w:rPr>
          <w:szCs w:val="24"/>
        </w:rPr>
        <w:t>. This program is also used for email notifications of emergency alerts or “Timely Notification” bulletins to alert staff and students of potential on-going dangers to the population</w:t>
      </w:r>
      <w:r w:rsidR="00425F1F">
        <w:rPr>
          <w:szCs w:val="24"/>
        </w:rPr>
        <w:t xml:space="preserve"> [</w:t>
      </w:r>
      <w:hyperlink r:id="rId891" w:history="1">
        <w:r w:rsidR="00425F1F" w:rsidRPr="00414E52">
          <w:rPr>
            <w:rStyle w:val="Hyperlink"/>
            <w:szCs w:val="24"/>
          </w:rPr>
          <w:t>IIIB1.18</w:t>
        </w:r>
      </w:hyperlink>
      <w:r w:rsidR="00425F1F">
        <w:rPr>
          <w:szCs w:val="24"/>
        </w:rPr>
        <w:t>]</w:t>
      </w:r>
      <w:r w:rsidRPr="002E2829">
        <w:rPr>
          <w:szCs w:val="24"/>
        </w:rPr>
        <w:t xml:space="preserve">. </w:t>
      </w:r>
    </w:p>
    <w:p w14:paraId="23FB2A67" w14:textId="77777777" w:rsidR="00CA5AA8" w:rsidRPr="002E2829" w:rsidRDefault="00CA5AA8" w:rsidP="00CA5AA8">
      <w:pPr>
        <w:rPr>
          <w:szCs w:val="24"/>
        </w:rPr>
      </w:pPr>
    </w:p>
    <w:p w14:paraId="75966BDC" w14:textId="36616167" w:rsidR="00CA5AA8" w:rsidRPr="002E2829" w:rsidRDefault="00CA5AA8" w:rsidP="00CA5AA8">
      <w:pPr>
        <w:rPr>
          <w:szCs w:val="24"/>
        </w:rPr>
      </w:pPr>
      <w:r w:rsidRPr="002E2829">
        <w:rPr>
          <w:szCs w:val="24"/>
        </w:rPr>
        <w:t>Campus security is monitored by the dispatch center in the District’s Police Department. Verex is the primary system for monitoring building entrances and exits and selected rooms in order to maintain the integrity of a safe environment through identification of occupan</w:t>
      </w:r>
      <w:r w:rsidR="00425F1F">
        <w:rPr>
          <w:szCs w:val="24"/>
        </w:rPr>
        <w:t>ts and to allow or deny access [</w:t>
      </w:r>
      <w:hyperlink r:id="rId892" w:history="1">
        <w:r w:rsidR="00425F1F" w:rsidRPr="00414E52">
          <w:rPr>
            <w:rStyle w:val="Hyperlink"/>
            <w:szCs w:val="24"/>
          </w:rPr>
          <w:t>IIIB1.19</w:t>
        </w:r>
      </w:hyperlink>
      <w:r w:rsidR="00425F1F">
        <w:rPr>
          <w:szCs w:val="24"/>
        </w:rPr>
        <w:t>]</w:t>
      </w:r>
    </w:p>
    <w:p w14:paraId="26B4CAD6" w14:textId="77777777" w:rsidR="00CA5AA8" w:rsidRPr="002E2829" w:rsidRDefault="00CA5AA8" w:rsidP="00CA5AA8">
      <w:pPr>
        <w:rPr>
          <w:szCs w:val="24"/>
        </w:rPr>
      </w:pPr>
    </w:p>
    <w:p w14:paraId="00D64D96" w14:textId="77777777" w:rsidR="00CA5AA8" w:rsidRPr="002E2829" w:rsidRDefault="00CA5AA8" w:rsidP="00CA5AA8">
      <w:pPr>
        <w:rPr>
          <w:szCs w:val="24"/>
        </w:rPr>
      </w:pPr>
      <w:r w:rsidRPr="002E2829">
        <w:rPr>
          <w:szCs w:val="24"/>
        </w:rPr>
        <w:t>Emergency notification for offices and classrooms is available through the VOiP telephone system. A separate radio-telephone system is used for exterior notification. Both systems are designed to be used by the Dispatch Center at the Police Department or, a secondary means if the Dispatch Center is unavailable to use the system, through remote access by either computer or smartphone for the VOiP system or a telephone call-in for the exterior radio system. Every phone on campus has the capability to create a two way communication to the dispatch center in the case of an emergency. The initial call is muted on the side of the communication center and allows for the safe relay of an emergency situation with the caller’s safety in mind. This would allow a caller to advise the dispatch center of a potential dangerous situation as it occurs without alerting a potential violent or dangerous subject.</w:t>
      </w:r>
    </w:p>
    <w:p w14:paraId="386B1ECD" w14:textId="77777777" w:rsidR="00CA5AA8" w:rsidRPr="002E2829" w:rsidRDefault="00CA5AA8" w:rsidP="00CA5AA8">
      <w:pPr>
        <w:rPr>
          <w:szCs w:val="24"/>
          <w:u w:val="single"/>
        </w:rPr>
      </w:pPr>
    </w:p>
    <w:p w14:paraId="008977DE" w14:textId="77777777" w:rsidR="00CA5AA8" w:rsidRPr="002E2829" w:rsidRDefault="00CA5AA8" w:rsidP="00CA5AA8">
      <w:pPr>
        <w:rPr>
          <w:b/>
          <w:szCs w:val="24"/>
        </w:rPr>
      </w:pPr>
      <w:r w:rsidRPr="002E2829">
        <w:rPr>
          <w:b/>
          <w:szCs w:val="24"/>
        </w:rPr>
        <w:t>Access</w:t>
      </w:r>
    </w:p>
    <w:p w14:paraId="34C832FA" w14:textId="1BDB33F2" w:rsidR="00CA5AA8" w:rsidRPr="002E2829" w:rsidRDefault="00CA5AA8" w:rsidP="00CA5AA8">
      <w:pPr>
        <w:rPr>
          <w:szCs w:val="24"/>
        </w:rPr>
      </w:pPr>
      <w:r w:rsidRPr="002E2829">
        <w:rPr>
          <w:szCs w:val="24"/>
        </w:rPr>
        <w:t>In 2012 the District, as part of its District-wide Facilities Master Plan (FMP), established a Transition Plan to identify needed accessibility improvements and to provide a systematic approach to correcting known deficiencies. This plan included the creation of an Americans with Disabilities (ADA) Database which assists the District in recognizing, prioritizing, and tracking the progress of upgrades to the facilities to ensure compliance with ADA guidelines as well as Title 24 of the California Building Code. The FMP also determines way-finding signage at each campus. The Reedley College Facilities Committee is responsible for implementation [</w:t>
      </w:r>
      <w:hyperlink r:id="rId893" w:history="1">
        <w:r w:rsidR="00425F1F" w:rsidRPr="00414E52">
          <w:rPr>
            <w:rStyle w:val="Hyperlink"/>
            <w:szCs w:val="24"/>
          </w:rPr>
          <w:t>IIIB1.11</w:t>
        </w:r>
      </w:hyperlink>
      <w:r w:rsidRPr="002E2829">
        <w:rPr>
          <w:szCs w:val="24"/>
        </w:rPr>
        <w:t>]. Signage on the Reedley campus was updated in fall 2016.</w:t>
      </w:r>
    </w:p>
    <w:p w14:paraId="7F58648E" w14:textId="77777777" w:rsidR="00CA5AA8" w:rsidRPr="002E2829" w:rsidRDefault="00CA5AA8" w:rsidP="00CA5AA8">
      <w:pPr>
        <w:rPr>
          <w:szCs w:val="24"/>
        </w:rPr>
      </w:pPr>
    </w:p>
    <w:p w14:paraId="7D1688B7" w14:textId="77777777" w:rsidR="00CA5AA8" w:rsidRPr="002E2829" w:rsidRDefault="00CA5AA8" w:rsidP="00CA5AA8">
      <w:pPr>
        <w:rPr>
          <w:szCs w:val="24"/>
        </w:rPr>
      </w:pPr>
      <w:r w:rsidRPr="002E2829">
        <w:rPr>
          <w:szCs w:val="24"/>
        </w:rPr>
        <w:t xml:space="preserve">The SCCCD Construction Services Department assists the campus with ongoing facilities needs for changes and upgrades through the use of the campus wide Facilities Modification Request system. These requests are the mechanism used to modify a space for distance education purposes to ensure access for all students. Technology upgrades through the Facilities Modification Request system allows for increased instructional capacity and support services encouraging distance education student growth. When a need is identified, faculty and staff are able to submit a Request for Facilities Modification to their supervisor for approval. It is then reviewed and approved by the Vice President of Business before being submitted for a construction quote. </w:t>
      </w:r>
    </w:p>
    <w:p w14:paraId="6487D714" w14:textId="77777777" w:rsidR="00CA5AA8" w:rsidRPr="002E2829" w:rsidRDefault="00CA5AA8" w:rsidP="00CA5AA8">
      <w:pPr>
        <w:rPr>
          <w:szCs w:val="24"/>
        </w:rPr>
      </w:pPr>
    </w:p>
    <w:p w14:paraId="4A530B2F" w14:textId="7A31C9E4" w:rsidR="00CA5AA8" w:rsidRPr="002E2829" w:rsidRDefault="00CA5AA8" w:rsidP="00CA5AA8">
      <w:pPr>
        <w:rPr>
          <w:szCs w:val="24"/>
        </w:rPr>
      </w:pPr>
      <w:r w:rsidRPr="002E2829">
        <w:rPr>
          <w:szCs w:val="24"/>
        </w:rPr>
        <w:t>The Distance Education (DE) Committee as well as the Technology Advisory Committee oversee the analysis of the needs for distance education physical resources including the support of physical library resources for distance education students. Distance education supports access to the same services traditional students have access to. This includes physical resources, as reported in the Distance Education Strategic Plan Action Item [</w:t>
      </w:r>
      <w:hyperlink r:id="rId894" w:history="1">
        <w:r w:rsidR="00425F1F" w:rsidRPr="00414E52">
          <w:rPr>
            <w:rStyle w:val="Hyperlink"/>
            <w:szCs w:val="24"/>
          </w:rPr>
          <w:t>IIIB1.4</w:t>
        </w:r>
      </w:hyperlink>
      <w:r w:rsidRPr="002E2829">
        <w:rPr>
          <w:szCs w:val="24"/>
        </w:rPr>
        <w:t>]. Additionally, a SCCCD Facility Master Plan policy goal recommends the creation of a District standard technology deployment layout in Distance Learning Rooms, among other rooms [</w:t>
      </w:r>
      <w:hyperlink r:id="rId895" w:history="1">
        <w:r w:rsidR="00425F1F" w:rsidRPr="00414E52">
          <w:rPr>
            <w:rStyle w:val="Hyperlink"/>
            <w:szCs w:val="24"/>
          </w:rPr>
          <w:t>IIIB1.6</w:t>
        </w:r>
        <w:r w:rsidRPr="00414E52">
          <w:rPr>
            <w:rStyle w:val="Hyperlink"/>
            <w:szCs w:val="24"/>
          </w:rPr>
          <w:t>, p. 49</w:t>
        </w:r>
      </w:hyperlink>
      <w:r w:rsidRPr="002E2829">
        <w:rPr>
          <w:szCs w:val="24"/>
        </w:rPr>
        <w:t>].</w:t>
      </w:r>
    </w:p>
    <w:p w14:paraId="6EE0D9A5" w14:textId="77777777" w:rsidR="00CA5AA8" w:rsidRPr="002E2829" w:rsidRDefault="00CA5AA8" w:rsidP="00CA5AA8">
      <w:pPr>
        <w:rPr>
          <w:szCs w:val="24"/>
        </w:rPr>
      </w:pPr>
    </w:p>
    <w:p w14:paraId="430A8B66" w14:textId="253C7296" w:rsidR="00CA5AA8" w:rsidRPr="002E2829" w:rsidRDefault="00CA5AA8" w:rsidP="00CA5AA8">
      <w:pPr>
        <w:rPr>
          <w:szCs w:val="24"/>
        </w:rPr>
      </w:pPr>
      <w:r w:rsidRPr="002E2829">
        <w:rPr>
          <w:szCs w:val="24"/>
        </w:rPr>
        <w:t>Within the Program Review process, programs report on distance education goals. Programs assess their individual needs for DE facilities and provide evidence for their claim. These requests are sent to the Technology and DE Committees to support the DE needs of each program [</w:t>
      </w:r>
      <w:hyperlink r:id="rId896" w:history="1">
        <w:r w:rsidR="00425F1F" w:rsidRPr="00414E52">
          <w:rPr>
            <w:rStyle w:val="Hyperlink"/>
            <w:szCs w:val="24"/>
          </w:rPr>
          <w:t>IIIB1.14</w:t>
        </w:r>
      </w:hyperlink>
      <w:r w:rsidRPr="002E2829">
        <w:rPr>
          <w:szCs w:val="24"/>
        </w:rPr>
        <w:t>].</w:t>
      </w:r>
    </w:p>
    <w:p w14:paraId="069296A9" w14:textId="77777777" w:rsidR="00CA5AA8" w:rsidRPr="002E2829" w:rsidRDefault="00CA5AA8" w:rsidP="00CA5AA8">
      <w:pPr>
        <w:rPr>
          <w:szCs w:val="24"/>
        </w:rPr>
      </w:pPr>
    </w:p>
    <w:p w14:paraId="40AA7343" w14:textId="77777777" w:rsidR="00CA5AA8" w:rsidRPr="002E2829" w:rsidRDefault="00CA5AA8" w:rsidP="00CA5AA8">
      <w:pPr>
        <w:rPr>
          <w:szCs w:val="24"/>
        </w:rPr>
      </w:pPr>
      <w:r w:rsidRPr="002E2829">
        <w:rPr>
          <w:szCs w:val="24"/>
        </w:rPr>
        <w:t>In 2016 SCCCD secured a $485 million bond to address infrastructure and site improvements, modernization, technology upgrades, and an ADA component to address priority needs as identified on the ADA Database.</w:t>
      </w:r>
    </w:p>
    <w:p w14:paraId="6614AF13" w14:textId="77777777" w:rsidR="00CA5AA8" w:rsidRPr="002E2829" w:rsidRDefault="00CA5AA8" w:rsidP="00CA5AA8">
      <w:pPr>
        <w:rPr>
          <w:szCs w:val="24"/>
        </w:rPr>
      </w:pPr>
    </w:p>
    <w:p w14:paraId="428D4EA8" w14:textId="77777777" w:rsidR="00CA5AA8" w:rsidRPr="002E2829" w:rsidRDefault="00CA5AA8" w:rsidP="00CA5AA8">
      <w:pPr>
        <w:rPr>
          <w:b/>
          <w:szCs w:val="24"/>
        </w:rPr>
      </w:pPr>
      <w:r w:rsidRPr="002E2829">
        <w:rPr>
          <w:b/>
          <w:szCs w:val="24"/>
        </w:rPr>
        <w:t>IIIB2. The institution plans, acquires or builds, maintains, and upgrades or replaces its physical resources, including facilities, equipment, land, and other assets, in a manner that assures effective utilization and the continuing quality necessary to support its programs and services and achieve its mission.</w:t>
      </w:r>
    </w:p>
    <w:p w14:paraId="420F6C4E" w14:textId="77777777" w:rsidR="00CA5AA8" w:rsidRPr="002E2829" w:rsidRDefault="00CA5AA8" w:rsidP="00CA5AA8">
      <w:pPr>
        <w:rPr>
          <w:szCs w:val="24"/>
        </w:rPr>
      </w:pPr>
    </w:p>
    <w:p w14:paraId="6E2A31DD" w14:textId="77777777" w:rsidR="004565A0" w:rsidRPr="002E2829" w:rsidRDefault="004565A0" w:rsidP="004565A0">
      <w:pPr>
        <w:rPr>
          <w:szCs w:val="24"/>
          <w:u w:val="single"/>
        </w:rPr>
      </w:pPr>
      <w:r w:rsidRPr="002E2829">
        <w:rPr>
          <w:szCs w:val="24"/>
          <w:u w:val="single"/>
        </w:rPr>
        <w:t>Evidence of Meeting the Standard</w:t>
      </w:r>
    </w:p>
    <w:p w14:paraId="7279180F"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774225C8" w14:textId="1CDED8E5" w:rsidR="00CA5AA8" w:rsidRDefault="008D2AFE" w:rsidP="00CA5AA8">
      <w:pPr>
        <w:rPr>
          <w:szCs w:val="24"/>
        </w:rPr>
      </w:pPr>
      <w:hyperlink r:id="rId897" w:history="1">
        <w:r w:rsidR="005F3B9A" w:rsidRPr="000675A4">
          <w:rPr>
            <w:rStyle w:val="Hyperlink"/>
            <w:szCs w:val="24"/>
          </w:rPr>
          <w:t>IIIB2.1-5-Year Scheduled Maintenance Plan 2016-2021</w:t>
        </w:r>
      </w:hyperlink>
    </w:p>
    <w:p w14:paraId="44183417" w14:textId="4F425248" w:rsidR="005F3B9A" w:rsidRDefault="008D2AFE" w:rsidP="00CA5AA8">
      <w:pPr>
        <w:rPr>
          <w:szCs w:val="24"/>
        </w:rPr>
      </w:pPr>
      <w:hyperlink r:id="rId898" w:history="1">
        <w:r w:rsidR="005F3B9A" w:rsidRPr="000675A4">
          <w:rPr>
            <w:rStyle w:val="Hyperlink"/>
            <w:szCs w:val="24"/>
          </w:rPr>
          <w:t>IIIB2.3-Technology Plan 2017-2021</w:t>
        </w:r>
      </w:hyperlink>
    </w:p>
    <w:p w14:paraId="7B81CD48" w14:textId="570D24FC" w:rsidR="005F3B9A" w:rsidRDefault="008D2AFE" w:rsidP="00CA5AA8">
      <w:pPr>
        <w:rPr>
          <w:szCs w:val="24"/>
        </w:rPr>
      </w:pPr>
      <w:hyperlink r:id="rId899" w:history="1">
        <w:r w:rsidR="005F3B9A" w:rsidRPr="000675A4">
          <w:rPr>
            <w:rStyle w:val="Hyperlink"/>
            <w:szCs w:val="24"/>
          </w:rPr>
          <w:t>IIIB2.4-Budget Committee Worksheet</w:t>
        </w:r>
      </w:hyperlink>
    </w:p>
    <w:p w14:paraId="3BEF674E" w14:textId="6B5B35FC" w:rsidR="005F3B9A" w:rsidRDefault="008D2AFE" w:rsidP="00CA5AA8">
      <w:pPr>
        <w:rPr>
          <w:szCs w:val="24"/>
        </w:rPr>
      </w:pPr>
      <w:hyperlink r:id="rId900" w:history="1">
        <w:r w:rsidR="005F3B9A" w:rsidRPr="000675A4">
          <w:rPr>
            <w:rStyle w:val="Hyperlink"/>
            <w:szCs w:val="24"/>
          </w:rPr>
          <w:t>IIIB2.5-Budget Development Planning Calendar</w:t>
        </w:r>
      </w:hyperlink>
    </w:p>
    <w:p w14:paraId="3F542752" w14:textId="2E954ABE" w:rsidR="005F3B9A" w:rsidRDefault="008D2AFE" w:rsidP="00CA5AA8">
      <w:pPr>
        <w:rPr>
          <w:szCs w:val="24"/>
        </w:rPr>
      </w:pPr>
      <w:hyperlink r:id="rId901" w:history="1">
        <w:r w:rsidR="005F3B9A" w:rsidRPr="000675A4">
          <w:rPr>
            <w:rStyle w:val="Hyperlink"/>
            <w:szCs w:val="24"/>
          </w:rPr>
          <w:t>IIIB2.6-Building Services 2014 Program Review</w:t>
        </w:r>
      </w:hyperlink>
    </w:p>
    <w:p w14:paraId="20F1ACB0" w14:textId="17D7A644" w:rsidR="005F3B9A" w:rsidRDefault="008D2AFE" w:rsidP="00CA5AA8">
      <w:pPr>
        <w:rPr>
          <w:szCs w:val="24"/>
        </w:rPr>
      </w:pPr>
      <w:hyperlink r:id="rId902" w:history="1">
        <w:r w:rsidR="005F3B9A" w:rsidRPr="000675A4">
          <w:rPr>
            <w:rStyle w:val="Hyperlink"/>
            <w:szCs w:val="24"/>
          </w:rPr>
          <w:t>IIIB2.7-Districtwide Facilities Master Plan Process</w:t>
        </w:r>
      </w:hyperlink>
    </w:p>
    <w:p w14:paraId="672995A5" w14:textId="24910D0B" w:rsidR="005F3B9A" w:rsidRDefault="008D2AFE" w:rsidP="00CA5AA8">
      <w:pPr>
        <w:rPr>
          <w:szCs w:val="24"/>
        </w:rPr>
      </w:pPr>
      <w:hyperlink r:id="rId903" w:history="1">
        <w:r w:rsidR="005F3B9A" w:rsidRPr="000675A4">
          <w:rPr>
            <w:rStyle w:val="Hyperlink"/>
            <w:szCs w:val="24"/>
          </w:rPr>
          <w:t>IIIB2.8-Districtwide Facilities Master Plan</w:t>
        </w:r>
      </w:hyperlink>
    </w:p>
    <w:p w14:paraId="6E29B633" w14:textId="11FE8700" w:rsidR="005F3B9A" w:rsidRDefault="008D2AFE" w:rsidP="00CA5AA8">
      <w:pPr>
        <w:rPr>
          <w:szCs w:val="24"/>
        </w:rPr>
      </w:pPr>
      <w:hyperlink r:id="rId904" w:history="1">
        <w:r w:rsidR="005F3B9A" w:rsidRPr="000675A4">
          <w:rPr>
            <w:rStyle w:val="Hyperlink"/>
            <w:szCs w:val="24"/>
          </w:rPr>
          <w:t>IIIB2.9-Educational Master Plan</w:t>
        </w:r>
      </w:hyperlink>
    </w:p>
    <w:p w14:paraId="127AFB96" w14:textId="15EAD352" w:rsidR="005F3B9A" w:rsidRPr="000675A4" w:rsidRDefault="000675A4" w:rsidP="00CA5AA8">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IIIB2/IIIB2.10-SchoolDude.pdf" </w:instrText>
      </w:r>
      <w:r>
        <w:rPr>
          <w:szCs w:val="24"/>
        </w:rPr>
        <w:fldChar w:fldCharType="separate"/>
      </w:r>
      <w:r w:rsidR="005F3B9A" w:rsidRPr="000675A4">
        <w:rPr>
          <w:rStyle w:val="Hyperlink"/>
          <w:szCs w:val="24"/>
        </w:rPr>
        <w:t>IIIB2.10-Schooldude</w:t>
      </w:r>
    </w:p>
    <w:p w14:paraId="5E6EC61C" w14:textId="77777777" w:rsidR="004618CB" w:rsidRPr="000675A4" w:rsidRDefault="004618CB" w:rsidP="00CA5AA8">
      <w:pPr>
        <w:rPr>
          <w:rStyle w:val="Hyperlink"/>
          <w:szCs w:val="24"/>
        </w:rPr>
        <w:sectPr w:rsidR="004618CB" w:rsidRPr="000675A4" w:rsidSect="004618CB">
          <w:type w:val="continuous"/>
          <w:pgSz w:w="12240" w:h="15840"/>
          <w:pgMar w:top="1440" w:right="1440" w:bottom="1440" w:left="1800" w:header="720" w:footer="720" w:gutter="0"/>
          <w:cols w:num="2" w:space="720"/>
          <w:titlePg/>
          <w:docGrid w:linePitch="360"/>
        </w:sectPr>
      </w:pPr>
    </w:p>
    <w:p w14:paraId="42600972" w14:textId="224E5EA2" w:rsidR="005F3B9A" w:rsidRPr="002E2829" w:rsidRDefault="000675A4" w:rsidP="00CA5AA8">
      <w:pPr>
        <w:rPr>
          <w:szCs w:val="24"/>
        </w:rPr>
      </w:pPr>
      <w:r>
        <w:rPr>
          <w:szCs w:val="24"/>
        </w:rPr>
        <w:fldChar w:fldCharType="end"/>
      </w:r>
    </w:p>
    <w:p w14:paraId="3FB064C4" w14:textId="77777777" w:rsidR="00CA5AA8" w:rsidRPr="002E2829" w:rsidRDefault="00CA5AA8" w:rsidP="00CA5AA8">
      <w:pPr>
        <w:rPr>
          <w:szCs w:val="24"/>
          <w:u w:val="single"/>
        </w:rPr>
      </w:pPr>
      <w:r w:rsidRPr="002E2829">
        <w:rPr>
          <w:szCs w:val="24"/>
          <w:u w:val="single"/>
        </w:rPr>
        <w:t>Analysis and Evaluation</w:t>
      </w:r>
    </w:p>
    <w:p w14:paraId="6D167776" w14:textId="08F14649" w:rsidR="00CA5AA8" w:rsidRPr="002E2829" w:rsidRDefault="00CA5AA8" w:rsidP="00CA5AA8">
      <w:pPr>
        <w:rPr>
          <w:szCs w:val="24"/>
        </w:rPr>
      </w:pPr>
      <w:r w:rsidRPr="002E2829">
        <w:rPr>
          <w:szCs w:val="24"/>
        </w:rPr>
        <w:t xml:space="preserve">Reedley College maintains all physical resources necessary to support its programs, services, and mission. State Center Community College District developed a District-wide Facilities </w:t>
      </w:r>
      <w:r w:rsidRPr="002E2829">
        <w:rPr>
          <w:szCs w:val="24"/>
        </w:rPr>
        <w:lastRenderedPageBreak/>
        <w:t>Master Plan (FMP) in 2012 based on the needs identified in the Educational Master Plan [</w:t>
      </w:r>
      <w:hyperlink r:id="rId905" w:history="1">
        <w:r w:rsidR="005F3B9A" w:rsidRPr="000675A4">
          <w:rPr>
            <w:rStyle w:val="Hyperlink"/>
            <w:szCs w:val="24"/>
          </w:rPr>
          <w:t>IIIB2.8</w:t>
        </w:r>
      </w:hyperlink>
      <w:r w:rsidRPr="002E2829">
        <w:rPr>
          <w:szCs w:val="24"/>
        </w:rPr>
        <w:t xml:space="preserve">; </w:t>
      </w:r>
      <w:hyperlink r:id="rId906" w:history="1">
        <w:r w:rsidR="005F3B9A" w:rsidRPr="000675A4">
          <w:rPr>
            <w:rStyle w:val="Hyperlink"/>
            <w:szCs w:val="24"/>
          </w:rPr>
          <w:t>IIIB2.9</w:t>
        </w:r>
      </w:hyperlink>
      <w:r w:rsidRPr="002E2829">
        <w:rPr>
          <w:szCs w:val="24"/>
        </w:rPr>
        <w:t>]. The planning process for the FMP was highly participatory, engaging the many constituents of the District through various facilities committees which included faculty, administrators, students, and classified staff [</w:t>
      </w:r>
      <w:hyperlink r:id="rId907" w:history="1">
        <w:r w:rsidR="005F3B9A" w:rsidRPr="000675A4">
          <w:rPr>
            <w:rStyle w:val="Hyperlink"/>
            <w:szCs w:val="24"/>
          </w:rPr>
          <w:t>IIIB2.7</w:t>
        </w:r>
      </w:hyperlink>
      <w:r w:rsidRPr="002E2829">
        <w:rPr>
          <w:szCs w:val="24"/>
        </w:rPr>
        <w:t>]. The Facilities Master Plan details recommended modifications for each campus, including on-site improvements, modernization projects and potential new buildings and is used to plan for new state and local bonds. The priorities in the FMP were reviewed and updated in the spring 2014 by the Reedley College Facilities Committee in anticipation of going out to the community for a bond. The review included discussions in multiple constituency governance committees to obtain the views and opinions from a broad spectrum of the campus community.</w:t>
      </w:r>
    </w:p>
    <w:p w14:paraId="11F1D5EB" w14:textId="77777777" w:rsidR="00CA5AA8" w:rsidRPr="002E2829" w:rsidRDefault="00CA5AA8" w:rsidP="00CA5AA8">
      <w:pPr>
        <w:rPr>
          <w:szCs w:val="24"/>
        </w:rPr>
      </w:pPr>
    </w:p>
    <w:p w14:paraId="05A84927" w14:textId="08F7C3ED" w:rsidR="00CA5AA8" w:rsidRPr="002E2829" w:rsidRDefault="00CA5AA8" w:rsidP="00CA5AA8">
      <w:pPr>
        <w:rPr>
          <w:szCs w:val="24"/>
        </w:rPr>
      </w:pPr>
      <w:r w:rsidRPr="002E2829">
        <w:rPr>
          <w:szCs w:val="24"/>
        </w:rPr>
        <w:t>The Maintenance and Operations Department maintains an ongoing and adaptive Five Year Scheduled Maintenance Plan. This Five-Year Plan is a comprehensive list of facilities and/or equipment scheduled for replacement or major overhaul within the next five years [</w:t>
      </w:r>
      <w:hyperlink r:id="rId908" w:history="1">
        <w:r w:rsidR="005F3B9A" w:rsidRPr="000675A4">
          <w:rPr>
            <w:rStyle w:val="Hyperlink"/>
            <w:szCs w:val="24"/>
          </w:rPr>
          <w:t>IIIB2.1</w:t>
        </w:r>
      </w:hyperlink>
      <w:r w:rsidRPr="002E2829">
        <w:rPr>
          <w:szCs w:val="24"/>
        </w:rPr>
        <w:t>]. The college has developed a 5 year capital plan to include campus projects that may not appear on the districtwide scheduled maintenance plan, such as classroom or office remodels. The Operations Department implemented an electronic preventative maintenance (PM) program called SchoolDude</w:t>
      </w:r>
      <w:r w:rsidR="005F3B9A">
        <w:rPr>
          <w:szCs w:val="24"/>
        </w:rPr>
        <w:t xml:space="preserve"> [</w:t>
      </w:r>
      <w:hyperlink r:id="rId909" w:history="1">
        <w:r w:rsidR="005F3B9A" w:rsidRPr="000675A4">
          <w:rPr>
            <w:rStyle w:val="Hyperlink"/>
            <w:szCs w:val="24"/>
          </w:rPr>
          <w:t>IIIB2.10</w:t>
        </w:r>
      </w:hyperlink>
      <w:r w:rsidR="005F3B9A">
        <w:rPr>
          <w:szCs w:val="24"/>
        </w:rPr>
        <w:t>]</w:t>
      </w:r>
      <w:r w:rsidRPr="002E2829">
        <w:rPr>
          <w:szCs w:val="24"/>
        </w:rPr>
        <w:t xml:space="preserve">. </w:t>
      </w:r>
    </w:p>
    <w:p w14:paraId="240B1A29" w14:textId="77777777" w:rsidR="00CA5AA8" w:rsidRPr="002E2829" w:rsidRDefault="00CA5AA8" w:rsidP="00CA5AA8">
      <w:pPr>
        <w:rPr>
          <w:szCs w:val="24"/>
        </w:rPr>
      </w:pPr>
    </w:p>
    <w:p w14:paraId="58F76B30" w14:textId="52325FB7" w:rsidR="00CA5AA8" w:rsidRPr="002E2829" w:rsidRDefault="00CA5AA8" w:rsidP="00CA5AA8">
      <w:pPr>
        <w:rPr>
          <w:szCs w:val="24"/>
        </w:rPr>
      </w:pPr>
      <w:r w:rsidRPr="002E2829">
        <w:rPr>
          <w:szCs w:val="24"/>
        </w:rPr>
        <w:t>The Reedley College budget allocation process launched with the development of the 2014-2015 budget. The budget development process which include the Budget Development Planning Calendar and the Budget Request worksheets, were approved by all College governance groups and are being used throughout the College. It is through budget allocation that programs replace equipment and make requests for larger capital projects to be included on the 5 year capital plan prepared by the College [</w:t>
      </w:r>
      <w:hyperlink r:id="rId910" w:history="1">
        <w:r w:rsidR="005F3B9A" w:rsidRPr="005C36D6">
          <w:rPr>
            <w:rStyle w:val="Hyperlink"/>
            <w:szCs w:val="24"/>
          </w:rPr>
          <w:t>IIIB2.5</w:t>
        </w:r>
      </w:hyperlink>
      <w:r w:rsidRPr="002E2829">
        <w:rPr>
          <w:szCs w:val="24"/>
        </w:rPr>
        <w:t>]. The resource allocation process begins with individual program goal supported by data-driven quantitative, SLO, and qualitative information. Budget worksheets are submitted for verifications and audit of linkages to program review, strategic plan, and college goals [</w:t>
      </w:r>
      <w:hyperlink r:id="rId911" w:history="1">
        <w:r w:rsidR="005F3B9A" w:rsidRPr="005C36D6">
          <w:rPr>
            <w:rStyle w:val="Hyperlink"/>
            <w:szCs w:val="24"/>
          </w:rPr>
          <w:t>IIIB2.4</w:t>
        </w:r>
      </w:hyperlink>
      <w:r w:rsidRPr="002E2829">
        <w:rPr>
          <w:szCs w:val="24"/>
        </w:rPr>
        <w:t xml:space="preserve">]. </w:t>
      </w:r>
    </w:p>
    <w:p w14:paraId="26D7F78A" w14:textId="77777777" w:rsidR="00CA5AA8" w:rsidRPr="002E2829" w:rsidRDefault="00CA5AA8" w:rsidP="00CA5AA8">
      <w:pPr>
        <w:rPr>
          <w:szCs w:val="24"/>
        </w:rPr>
      </w:pPr>
    </w:p>
    <w:p w14:paraId="46404093" w14:textId="0EBF959A" w:rsidR="00CA5AA8" w:rsidRPr="002E2829" w:rsidRDefault="00CA5AA8" w:rsidP="00CA5AA8">
      <w:pPr>
        <w:rPr>
          <w:szCs w:val="24"/>
        </w:rPr>
      </w:pPr>
      <w:r w:rsidRPr="002E2829">
        <w:rPr>
          <w:szCs w:val="24"/>
        </w:rPr>
        <w:t>Building services department was a component of the survey given by the Reedley College Administrative Services Division to evaluate its effectiveness from a faculty/staff perspective [</w:t>
      </w:r>
      <w:hyperlink r:id="rId912" w:history="1">
        <w:r w:rsidR="0018225C" w:rsidRPr="005C36D6">
          <w:rPr>
            <w:rStyle w:val="Hyperlink"/>
            <w:szCs w:val="24"/>
          </w:rPr>
          <w:t>IIIB2.6</w:t>
        </w:r>
      </w:hyperlink>
      <w:r w:rsidRPr="002E2829">
        <w:rPr>
          <w:szCs w:val="24"/>
        </w:rPr>
        <w:t>].  Results of this survey indicate that constituents feel the building services department meet standards, but feel they exceed standards regarding response time and approachability.  Condition of classroom furnishings and cleanliness of restrooms were noted by many as needing improvement.  Funding for classroom furnishings have been included in budget worksheets for resource allocation and resources approved in 2015-16 and 2016-17.</w:t>
      </w:r>
    </w:p>
    <w:p w14:paraId="29FA2045" w14:textId="77777777" w:rsidR="00CA5AA8" w:rsidRPr="002E2829" w:rsidRDefault="00CA5AA8" w:rsidP="00CA5AA8">
      <w:pPr>
        <w:rPr>
          <w:szCs w:val="24"/>
        </w:rPr>
      </w:pPr>
    </w:p>
    <w:p w14:paraId="7BB4BAE0" w14:textId="76E54AF9" w:rsidR="00CA5AA8" w:rsidRPr="002E2829" w:rsidRDefault="00CA5AA8" w:rsidP="00CA5AA8">
      <w:pPr>
        <w:rPr>
          <w:szCs w:val="24"/>
        </w:rPr>
      </w:pPr>
      <w:r w:rsidRPr="002E2829">
        <w:rPr>
          <w:szCs w:val="24"/>
        </w:rPr>
        <w:t>The SCCCD Operations and Maintenance Office maintain a database of facilities/equipment on campus and their relative condition to determine a replacement timeline. The Operation Department develops the annual Five-Year Equipment Replacement Plan of campus operation needs. ADA compliance, key issuance, ADA transition plans, new technical tools and input from staff is used. The District Operations Department is engaged in ongoing strategic planning. A five year scheduled maintenance plan employs a process of evaluating each facility and allocating future funds to be used towards repairs, upgrades, and remodeling [</w:t>
      </w:r>
      <w:hyperlink r:id="rId913" w:history="1">
        <w:r w:rsidR="0018225C" w:rsidRPr="005C36D6">
          <w:rPr>
            <w:rStyle w:val="Hyperlink"/>
            <w:szCs w:val="24"/>
          </w:rPr>
          <w:t>IIIB2.1</w:t>
        </w:r>
      </w:hyperlink>
      <w:r w:rsidRPr="002E2829">
        <w:rPr>
          <w:szCs w:val="24"/>
        </w:rPr>
        <w:t xml:space="preserve">]. </w:t>
      </w:r>
    </w:p>
    <w:p w14:paraId="5F720BF9" w14:textId="77777777" w:rsidR="00CA5AA8" w:rsidRPr="002E2829" w:rsidRDefault="00CA5AA8" w:rsidP="00CA5AA8">
      <w:pPr>
        <w:rPr>
          <w:szCs w:val="24"/>
        </w:rPr>
      </w:pPr>
    </w:p>
    <w:p w14:paraId="35423F2D" w14:textId="25FEAC61" w:rsidR="00CA5AA8" w:rsidRPr="002E2829" w:rsidRDefault="00CA5AA8" w:rsidP="00CA5AA8">
      <w:pPr>
        <w:rPr>
          <w:szCs w:val="24"/>
        </w:rPr>
      </w:pPr>
      <w:r w:rsidRPr="002E2829">
        <w:rPr>
          <w:szCs w:val="24"/>
        </w:rPr>
        <w:lastRenderedPageBreak/>
        <w:t>In response to distance education commitment and need, Reedley, Madera, and Oakhurst locations have a total of eleven rooms equipped with video conferencing equipment. Seven are conference rooms, which allow staff/faculty to meet without having to drive between facilities. Five lecture rooms support distance learning classes, where the instructor is at one site teaching students at remote locations that can include connections to any other site with video conferencing capability. Meeting rooms are equipped with Large TV panels and computers, with connections for laptops. Skype-Web Cam sessions are available in the Reedley Library Conference Rooms, Industrial Meeting room, and Forestry/Engineering/Math Meeting room [</w:t>
      </w:r>
      <w:hyperlink r:id="rId914" w:history="1">
        <w:r w:rsidR="0018225C" w:rsidRPr="005C36D6">
          <w:rPr>
            <w:rStyle w:val="Hyperlink"/>
            <w:szCs w:val="24"/>
          </w:rPr>
          <w:t>IIIB2.3</w:t>
        </w:r>
      </w:hyperlink>
      <w:r w:rsidRPr="002E2829">
        <w:rPr>
          <w:szCs w:val="24"/>
        </w:rPr>
        <w:t>]. The Oakhurst campus, specifically, has a large planned increase in DE. Phase 1 of improvements adds 5,000 square feet of DE area [</w:t>
      </w:r>
      <w:hyperlink r:id="rId915" w:history="1">
        <w:r w:rsidR="0018225C" w:rsidRPr="005C36D6">
          <w:rPr>
            <w:rStyle w:val="Hyperlink"/>
            <w:szCs w:val="24"/>
          </w:rPr>
          <w:t>IIIB2.9</w:t>
        </w:r>
      </w:hyperlink>
      <w:r w:rsidRPr="002E2829">
        <w:rPr>
          <w:szCs w:val="24"/>
        </w:rPr>
        <w:t xml:space="preserve">]. </w:t>
      </w:r>
    </w:p>
    <w:p w14:paraId="497E7485" w14:textId="77777777" w:rsidR="00CA5AA8" w:rsidRPr="002E2829" w:rsidRDefault="00CA5AA8" w:rsidP="00CA5AA8">
      <w:pPr>
        <w:rPr>
          <w:szCs w:val="24"/>
        </w:rPr>
      </w:pPr>
    </w:p>
    <w:p w14:paraId="1348DD9F" w14:textId="77777777" w:rsidR="00CA5AA8" w:rsidRPr="002E2829" w:rsidRDefault="00CA5AA8" w:rsidP="00CA5AA8">
      <w:pPr>
        <w:rPr>
          <w:b/>
          <w:szCs w:val="24"/>
        </w:rPr>
      </w:pPr>
      <w:r w:rsidRPr="002E2829">
        <w:rPr>
          <w:b/>
          <w:szCs w:val="24"/>
        </w:rPr>
        <w:t>IIIB3. To assure the feasibility and effectiveness of physical resources in supporting institutional programs and services, the institution plans and evaluates its facilities and equipment on a regular basis, taking utilization and other relevant data into account.</w:t>
      </w:r>
    </w:p>
    <w:p w14:paraId="6D6AE54A" w14:textId="77777777" w:rsidR="00CA5AA8" w:rsidRPr="002E2829" w:rsidRDefault="00CA5AA8" w:rsidP="00CA5AA8">
      <w:pPr>
        <w:rPr>
          <w:szCs w:val="24"/>
        </w:rPr>
      </w:pPr>
    </w:p>
    <w:p w14:paraId="63C7E99D" w14:textId="77777777" w:rsidR="004565A0" w:rsidRPr="002E2829" w:rsidRDefault="004565A0" w:rsidP="004565A0">
      <w:pPr>
        <w:rPr>
          <w:szCs w:val="24"/>
          <w:u w:val="single"/>
        </w:rPr>
      </w:pPr>
      <w:r w:rsidRPr="002E2829">
        <w:rPr>
          <w:szCs w:val="24"/>
          <w:u w:val="single"/>
        </w:rPr>
        <w:t>Evidence of Meeting the Standard</w:t>
      </w:r>
    </w:p>
    <w:p w14:paraId="20C92445"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23842784" w14:textId="2F449ADE" w:rsidR="00B14894" w:rsidRDefault="008D2AFE" w:rsidP="00CA5AA8">
      <w:pPr>
        <w:rPr>
          <w:szCs w:val="24"/>
        </w:rPr>
      </w:pPr>
      <w:hyperlink r:id="rId916" w:history="1">
        <w:r w:rsidR="001809EF" w:rsidRPr="00B12EBD">
          <w:rPr>
            <w:rStyle w:val="Hyperlink"/>
            <w:szCs w:val="24"/>
          </w:rPr>
          <w:t>IIIB3.1-5-Year Scheduled Maintenance Plan 2016-2021</w:t>
        </w:r>
      </w:hyperlink>
    </w:p>
    <w:p w14:paraId="4410A673" w14:textId="77FDE9F4" w:rsidR="001809EF" w:rsidRDefault="008D2AFE" w:rsidP="00CA5AA8">
      <w:hyperlink r:id="rId917" w:history="1">
        <w:r w:rsidR="001809EF" w:rsidRPr="00B12EBD">
          <w:rPr>
            <w:rStyle w:val="Hyperlink"/>
            <w:szCs w:val="24"/>
          </w:rPr>
          <w:t>IIIB3.2-Facilities Committee Operating Agreement</w:t>
        </w:r>
      </w:hyperlink>
      <w:r w:rsidR="001809EF" w:rsidRPr="001809EF">
        <w:t xml:space="preserve"> </w:t>
      </w:r>
    </w:p>
    <w:p w14:paraId="3A51BA71" w14:textId="5B765FA0" w:rsidR="00CA5AA8" w:rsidRDefault="008D2AFE" w:rsidP="00CA5AA8">
      <w:pPr>
        <w:rPr>
          <w:szCs w:val="24"/>
        </w:rPr>
      </w:pPr>
      <w:hyperlink r:id="rId918" w:history="1">
        <w:r w:rsidR="001809EF" w:rsidRPr="00B12EBD">
          <w:rPr>
            <w:rStyle w:val="Hyperlink"/>
            <w:szCs w:val="24"/>
          </w:rPr>
          <w:t>IIIB3.3-PR Goal Planning Report- Distance Ed Goals 2016-2017</w:t>
        </w:r>
      </w:hyperlink>
    </w:p>
    <w:p w14:paraId="03D01F0E" w14:textId="07310E4A" w:rsidR="001809EF" w:rsidRPr="002E2829" w:rsidRDefault="008D2AFE" w:rsidP="00CA5AA8">
      <w:pPr>
        <w:rPr>
          <w:szCs w:val="24"/>
        </w:rPr>
      </w:pPr>
      <w:hyperlink r:id="rId919" w:history="1">
        <w:r w:rsidR="001809EF" w:rsidRPr="00B12EBD">
          <w:rPr>
            <w:rStyle w:val="Hyperlink"/>
            <w:szCs w:val="24"/>
          </w:rPr>
          <w:t>IIIB3.4-Program Review Cycle 4 Handbook</w:t>
        </w:r>
      </w:hyperlink>
    </w:p>
    <w:p w14:paraId="4B0650D7" w14:textId="4A7DD09E" w:rsidR="001809EF" w:rsidRPr="00B12EBD" w:rsidRDefault="00B12EBD" w:rsidP="001809EF">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IIIB3/IIIB3.5-BOARD-AGENDA%201.12.2016%20pg99.pdf" </w:instrText>
      </w:r>
      <w:r>
        <w:rPr>
          <w:szCs w:val="24"/>
        </w:rPr>
        <w:fldChar w:fldCharType="separate"/>
      </w:r>
      <w:r w:rsidR="001809EF" w:rsidRPr="00B12EBD">
        <w:rPr>
          <w:rStyle w:val="Hyperlink"/>
          <w:szCs w:val="24"/>
        </w:rPr>
        <w:t>IIIB3.5-</w:t>
      </w:r>
      <w:r w:rsidR="001B6C43" w:rsidRPr="00B12EBD">
        <w:rPr>
          <w:rStyle w:val="Hyperlink"/>
          <w:szCs w:val="24"/>
        </w:rPr>
        <w:t>Board Agenda</w:t>
      </w:r>
      <w:r w:rsidR="001809EF" w:rsidRPr="00B12EBD">
        <w:rPr>
          <w:rStyle w:val="Hyperlink"/>
          <w:szCs w:val="24"/>
        </w:rPr>
        <w:t xml:space="preserve"> 1.12.2016</w:t>
      </w:r>
    </w:p>
    <w:p w14:paraId="7B1842A7" w14:textId="77777777" w:rsidR="004618CB" w:rsidRPr="00B12EBD" w:rsidRDefault="004618CB" w:rsidP="00CA5AA8">
      <w:pPr>
        <w:rPr>
          <w:rStyle w:val="Hyperlink"/>
          <w:szCs w:val="24"/>
        </w:rPr>
        <w:sectPr w:rsidR="004618CB" w:rsidRPr="00B12EBD" w:rsidSect="004618CB">
          <w:type w:val="continuous"/>
          <w:pgSz w:w="12240" w:h="15840"/>
          <w:pgMar w:top="1440" w:right="1440" w:bottom="1440" w:left="1800" w:header="720" w:footer="720" w:gutter="0"/>
          <w:cols w:num="2" w:space="720"/>
          <w:titlePg/>
          <w:docGrid w:linePitch="360"/>
        </w:sectPr>
      </w:pPr>
    </w:p>
    <w:p w14:paraId="6C6A49E2" w14:textId="6D89F65E" w:rsidR="00CA5AA8" w:rsidRPr="002E2829" w:rsidRDefault="00B12EBD" w:rsidP="00CA5AA8">
      <w:pPr>
        <w:rPr>
          <w:szCs w:val="24"/>
          <w:u w:val="single"/>
        </w:rPr>
      </w:pPr>
      <w:r>
        <w:rPr>
          <w:szCs w:val="24"/>
        </w:rPr>
        <w:fldChar w:fldCharType="end"/>
      </w:r>
      <w:r w:rsidR="00CA5AA8" w:rsidRPr="002E2829">
        <w:rPr>
          <w:szCs w:val="24"/>
          <w:u w:val="single"/>
        </w:rPr>
        <w:t>Analysis and Evaluation</w:t>
      </w:r>
    </w:p>
    <w:p w14:paraId="44A142DC" w14:textId="1257B5E1" w:rsidR="00CA5AA8" w:rsidRPr="002E2829" w:rsidRDefault="00CA5AA8" w:rsidP="00CA5AA8">
      <w:pPr>
        <w:rPr>
          <w:szCs w:val="24"/>
        </w:rPr>
      </w:pPr>
      <w:r w:rsidRPr="002E2829">
        <w:rPr>
          <w:szCs w:val="24"/>
        </w:rPr>
        <w:t xml:space="preserve">Reedley College regularly assesses its facilities and equipment to assure feasibility and effectiveness of physical resources in supporting institutional programs and services. To document physical or operational deficiencies in each building a Facilities Condition Assessment is systematically conducted by the Foundation for California Community Colleges. This report generates an average life and costs of replacement estimate based on the date of construction or the last documented renovation of the building system. The information generated by the life cycle cost model, and modified by the site assessment, is used by the assessment team to calculate the repair and replacement cost of the particular facility. This information provided in these reports is reviewed and incorporated into the planning and development for each campus assisting in the determination of priority needs. Workload is quantified through the SchoolDude system by tracking the number of calls for service, man hours spent, and wait times for service. The Operations department is also engaged in routine Facilities Committee meetings (committee comprised of faculty, staff, and student representatives) </w:t>
      </w:r>
      <w:r w:rsidR="001809EF">
        <w:rPr>
          <w:szCs w:val="24"/>
        </w:rPr>
        <w:t>[</w:t>
      </w:r>
      <w:hyperlink r:id="rId920" w:history="1">
        <w:r w:rsidR="001809EF" w:rsidRPr="00B12EBD">
          <w:rPr>
            <w:rStyle w:val="Hyperlink"/>
            <w:szCs w:val="24"/>
          </w:rPr>
          <w:t>IIIB3.2</w:t>
        </w:r>
      </w:hyperlink>
      <w:r w:rsidR="001809EF">
        <w:rPr>
          <w:szCs w:val="24"/>
        </w:rPr>
        <w:t>]</w:t>
      </w:r>
      <w:r w:rsidR="00B12EBD">
        <w:rPr>
          <w:szCs w:val="24"/>
        </w:rPr>
        <w:t xml:space="preserve"> </w:t>
      </w:r>
      <w:r w:rsidRPr="002E2829">
        <w:rPr>
          <w:szCs w:val="24"/>
        </w:rPr>
        <w:t>to discuss all aspects of facility maintenance, safety, and services as it relates to the continued support of the mission. The District and College Five Year Maintenance Plan is continually revised and executed [</w:t>
      </w:r>
      <w:hyperlink r:id="rId921" w:history="1">
        <w:r w:rsidR="001809EF" w:rsidRPr="00B12EBD">
          <w:rPr>
            <w:rStyle w:val="Hyperlink"/>
            <w:szCs w:val="24"/>
          </w:rPr>
          <w:t>IIIB3.1</w:t>
        </w:r>
      </w:hyperlink>
      <w:r w:rsidRPr="002E2829">
        <w:rPr>
          <w:szCs w:val="24"/>
        </w:rPr>
        <w:t>].</w:t>
      </w:r>
    </w:p>
    <w:p w14:paraId="798ED127" w14:textId="77777777" w:rsidR="00CA5AA8" w:rsidRPr="002E2829" w:rsidRDefault="00CA5AA8" w:rsidP="00CA5AA8">
      <w:pPr>
        <w:rPr>
          <w:szCs w:val="24"/>
        </w:rPr>
      </w:pPr>
    </w:p>
    <w:p w14:paraId="76FAC032" w14:textId="77777777" w:rsidR="00CA5AA8" w:rsidRPr="002E2829" w:rsidRDefault="00CA5AA8" w:rsidP="00CA5AA8">
      <w:pPr>
        <w:rPr>
          <w:szCs w:val="24"/>
        </w:rPr>
      </w:pPr>
      <w:r w:rsidRPr="002E2829">
        <w:rPr>
          <w:szCs w:val="24"/>
        </w:rPr>
        <w:t>The State Center Community College District (SCCCD) Department of Environmental Health and Safety inspects, tests, and certifies Reedley College’s chemical fume hood ventilation systems located in the Math, Science, and Engineering and Health Science buildings. The certification process is essential for the dispensing of chemistry, biology, and allied health programs, ensuring their program and service needs.</w:t>
      </w:r>
    </w:p>
    <w:p w14:paraId="0CAC4843" w14:textId="77777777" w:rsidR="00CA5AA8" w:rsidRPr="002E2829" w:rsidRDefault="00CA5AA8" w:rsidP="00CA5AA8">
      <w:pPr>
        <w:rPr>
          <w:szCs w:val="24"/>
        </w:rPr>
      </w:pPr>
    </w:p>
    <w:p w14:paraId="485CDCD3" w14:textId="12A25C86" w:rsidR="00CA5AA8" w:rsidRPr="002E2829" w:rsidRDefault="00CA5AA8" w:rsidP="00CA5AA8">
      <w:pPr>
        <w:rPr>
          <w:szCs w:val="24"/>
        </w:rPr>
      </w:pPr>
      <w:r w:rsidRPr="002E2829">
        <w:rPr>
          <w:szCs w:val="24"/>
        </w:rPr>
        <w:lastRenderedPageBreak/>
        <w:t>SCCCD participates in an insurance pooling Joint Powers Authority (JPA). The JPA consists of a Board of Directors and a Safety and Loss Control committee. The SCCCD Director of Environmental Health and Safety chairs the Safety and Loss Control committee, and on a routine basis, reviews insurance claim loss data from property, liability, and Workers Compensation programs</w:t>
      </w:r>
      <w:r w:rsidR="001809EF">
        <w:rPr>
          <w:szCs w:val="24"/>
        </w:rPr>
        <w:t xml:space="preserve"> [</w:t>
      </w:r>
      <w:hyperlink r:id="rId922" w:history="1">
        <w:r w:rsidR="001809EF" w:rsidRPr="00B12EBD">
          <w:rPr>
            <w:rStyle w:val="Hyperlink"/>
            <w:szCs w:val="24"/>
          </w:rPr>
          <w:t>IIIB3.5</w:t>
        </w:r>
      </w:hyperlink>
      <w:r w:rsidR="001809EF">
        <w:rPr>
          <w:szCs w:val="24"/>
        </w:rPr>
        <w:t>]</w:t>
      </w:r>
      <w:r w:rsidRPr="002E2829">
        <w:rPr>
          <w:szCs w:val="24"/>
        </w:rPr>
        <w:t xml:space="preserve">. This data is analyzed for trends at the campus level, and this mechanism of evaluation frequently results in facility and equipment improvements to ensure continuing quality of campus services. Examples include improved lighting, sidewalk replacement, and upgrades to the campus utility cart fleet. </w:t>
      </w:r>
    </w:p>
    <w:p w14:paraId="2D90641E" w14:textId="77777777" w:rsidR="00CA5AA8" w:rsidRPr="002E2829" w:rsidRDefault="00CA5AA8" w:rsidP="00CA5AA8">
      <w:pPr>
        <w:rPr>
          <w:szCs w:val="24"/>
        </w:rPr>
      </w:pPr>
    </w:p>
    <w:p w14:paraId="175DA818" w14:textId="21D3BBED" w:rsidR="00CA5AA8" w:rsidRPr="002E2829" w:rsidRDefault="00CA5AA8" w:rsidP="00CA5AA8">
      <w:pPr>
        <w:rPr>
          <w:szCs w:val="24"/>
        </w:rPr>
      </w:pPr>
      <w:r w:rsidRPr="002E2829">
        <w:rPr>
          <w:szCs w:val="24"/>
        </w:rPr>
        <w:t>The current program review process allows programs to identify their goals for growth and support in not only designated facilities goals but also in Distance Education goals, including facilities and equipment specifics. These goals are aggregated each semester and sent to the Facilities Committee Chair and Distance Education Coordinator who reports the goals to the Distance Education Committee. The committees discuss these goals and plan how to best support the programs’ facilities and distance education needs [</w:t>
      </w:r>
      <w:hyperlink r:id="rId923" w:history="1">
        <w:r w:rsidR="001809EF" w:rsidRPr="00B12EBD">
          <w:rPr>
            <w:rStyle w:val="Hyperlink"/>
            <w:szCs w:val="24"/>
          </w:rPr>
          <w:t>IIIB3.4</w:t>
        </w:r>
      </w:hyperlink>
      <w:r w:rsidR="001809EF">
        <w:rPr>
          <w:szCs w:val="24"/>
        </w:rPr>
        <w:t>,</w:t>
      </w:r>
      <w:r w:rsidR="00B12EBD">
        <w:rPr>
          <w:szCs w:val="24"/>
        </w:rPr>
        <w:t xml:space="preserve"> </w:t>
      </w:r>
      <w:hyperlink r:id="rId924" w:history="1">
        <w:r w:rsidR="001809EF" w:rsidRPr="00B12EBD">
          <w:rPr>
            <w:rStyle w:val="Hyperlink"/>
            <w:szCs w:val="24"/>
          </w:rPr>
          <w:t>IIIB3.3</w:t>
        </w:r>
      </w:hyperlink>
      <w:r w:rsidRPr="002E2829">
        <w:rPr>
          <w:szCs w:val="24"/>
        </w:rPr>
        <w:t xml:space="preserve">]. </w:t>
      </w:r>
    </w:p>
    <w:p w14:paraId="7F066859" w14:textId="77777777" w:rsidR="00CA5AA8" w:rsidRPr="002E2829" w:rsidRDefault="00CA5AA8" w:rsidP="00CA5AA8">
      <w:pPr>
        <w:rPr>
          <w:szCs w:val="24"/>
        </w:rPr>
      </w:pPr>
    </w:p>
    <w:p w14:paraId="33DE110C" w14:textId="77777777" w:rsidR="00CA5AA8" w:rsidRPr="002E2829" w:rsidRDefault="00CA5AA8" w:rsidP="00CA5AA8">
      <w:pPr>
        <w:rPr>
          <w:b/>
          <w:szCs w:val="24"/>
        </w:rPr>
      </w:pPr>
      <w:r w:rsidRPr="002E2829">
        <w:rPr>
          <w:b/>
          <w:szCs w:val="24"/>
        </w:rPr>
        <w:t>IIIB4. Long-range capital plans support institutional improvement goals and reflect projections of the total cost of ownership of new facilities and equipment.</w:t>
      </w:r>
    </w:p>
    <w:p w14:paraId="6940D6CB" w14:textId="77777777" w:rsidR="00CA5AA8" w:rsidRPr="002E2829" w:rsidRDefault="00CA5AA8" w:rsidP="00CA5AA8">
      <w:pPr>
        <w:rPr>
          <w:b/>
          <w:szCs w:val="24"/>
        </w:rPr>
      </w:pPr>
      <w:r w:rsidRPr="002E2829">
        <w:rPr>
          <w:i/>
          <w:szCs w:val="24"/>
        </w:rPr>
        <w:t xml:space="preserve"> </w:t>
      </w:r>
    </w:p>
    <w:p w14:paraId="075A0F78" w14:textId="77777777" w:rsidR="004565A0" w:rsidRPr="002E2829" w:rsidRDefault="004565A0" w:rsidP="004565A0">
      <w:pPr>
        <w:rPr>
          <w:szCs w:val="24"/>
          <w:u w:val="single"/>
        </w:rPr>
      </w:pPr>
      <w:r w:rsidRPr="002E2829">
        <w:rPr>
          <w:szCs w:val="24"/>
          <w:u w:val="single"/>
        </w:rPr>
        <w:t>Evidence of Meeting the Standard</w:t>
      </w:r>
    </w:p>
    <w:p w14:paraId="7A9BF870"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68B55C32" w14:textId="08F28905" w:rsidR="004B343B" w:rsidRDefault="008D2AFE" w:rsidP="00CA5AA8">
      <w:hyperlink r:id="rId925" w:history="1">
        <w:r w:rsidR="004B343B" w:rsidRPr="00B12EBD">
          <w:rPr>
            <w:rStyle w:val="Hyperlink"/>
            <w:szCs w:val="24"/>
          </w:rPr>
          <w:t>IIIB4.1-5-Year Construction Plan</w:t>
        </w:r>
      </w:hyperlink>
      <w:r w:rsidR="004B343B" w:rsidRPr="004B343B">
        <w:t xml:space="preserve"> </w:t>
      </w:r>
    </w:p>
    <w:p w14:paraId="458EF8B3" w14:textId="3852216E" w:rsidR="00CA5AA8" w:rsidRDefault="008D2AFE" w:rsidP="00CA5AA8">
      <w:pPr>
        <w:rPr>
          <w:szCs w:val="24"/>
        </w:rPr>
      </w:pPr>
      <w:hyperlink r:id="rId926" w:history="1">
        <w:r w:rsidR="004B343B" w:rsidRPr="00B12EBD">
          <w:rPr>
            <w:rStyle w:val="Hyperlink"/>
            <w:szCs w:val="24"/>
          </w:rPr>
          <w:t>IIIB4.2-5-Year Scheduled Maintenance Plan 2016-2021</w:t>
        </w:r>
      </w:hyperlink>
    </w:p>
    <w:p w14:paraId="0E0ABD0A" w14:textId="4958B37F" w:rsidR="00B14894" w:rsidRDefault="008D2AFE" w:rsidP="00CA5AA8">
      <w:pPr>
        <w:rPr>
          <w:szCs w:val="24"/>
        </w:rPr>
      </w:pPr>
      <w:hyperlink r:id="rId927" w:history="1">
        <w:r w:rsidR="004B343B" w:rsidRPr="00B12EBD">
          <w:rPr>
            <w:rStyle w:val="Hyperlink"/>
            <w:szCs w:val="24"/>
          </w:rPr>
          <w:t>IIIB4.3-DP2016 - MC-OC Equipment inventory - 5 year replacement plan</w:t>
        </w:r>
      </w:hyperlink>
    </w:p>
    <w:p w14:paraId="18E7D38E" w14:textId="5390929E" w:rsidR="00CA5AA8" w:rsidRPr="00B12EBD" w:rsidRDefault="00B12EBD" w:rsidP="00CA5AA8">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IIIB4/IIIB4.4-RC%20Resource%20Allocation%20Process%20Flowchart.pdf" </w:instrText>
      </w:r>
      <w:r>
        <w:rPr>
          <w:szCs w:val="24"/>
        </w:rPr>
        <w:fldChar w:fldCharType="separate"/>
      </w:r>
      <w:r w:rsidR="004B343B" w:rsidRPr="00B12EBD">
        <w:rPr>
          <w:rStyle w:val="Hyperlink"/>
          <w:szCs w:val="24"/>
        </w:rPr>
        <w:t>IIIB4.4-RC Resource Allocation Process Flowchart</w:t>
      </w:r>
    </w:p>
    <w:p w14:paraId="545AEFD8" w14:textId="77777777" w:rsidR="004618CB" w:rsidRPr="00B12EBD" w:rsidRDefault="004618CB" w:rsidP="00CA5AA8">
      <w:pPr>
        <w:rPr>
          <w:rStyle w:val="Hyperlink"/>
          <w:szCs w:val="24"/>
        </w:rPr>
        <w:sectPr w:rsidR="004618CB" w:rsidRPr="00B12EBD" w:rsidSect="004618CB">
          <w:type w:val="continuous"/>
          <w:pgSz w:w="12240" w:h="15840"/>
          <w:pgMar w:top="1440" w:right="1440" w:bottom="1440" w:left="1800" w:header="720" w:footer="720" w:gutter="0"/>
          <w:cols w:num="2" w:space="720"/>
          <w:titlePg/>
          <w:docGrid w:linePitch="360"/>
        </w:sectPr>
      </w:pPr>
    </w:p>
    <w:p w14:paraId="6CC1EDE9" w14:textId="1002933B" w:rsidR="004618CB" w:rsidRDefault="00B12EBD" w:rsidP="00CA5AA8">
      <w:pPr>
        <w:rPr>
          <w:szCs w:val="24"/>
          <w:u w:val="single"/>
        </w:rPr>
      </w:pPr>
      <w:r>
        <w:rPr>
          <w:szCs w:val="24"/>
        </w:rPr>
        <w:fldChar w:fldCharType="end"/>
      </w:r>
    </w:p>
    <w:p w14:paraId="10ABB0FA" w14:textId="77777777" w:rsidR="00CA5AA8" w:rsidRPr="002E2829" w:rsidRDefault="00CA5AA8" w:rsidP="00CA5AA8">
      <w:pPr>
        <w:rPr>
          <w:szCs w:val="24"/>
          <w:u w:val="single"/>
        </w:rPr>
      </w:pPr>
      <w:r w:rsidRPr="002E2829">
        <w:rPr>
          <w:szCs w:val="24"/>
          <w:u w:val="single"/>
        </w:rPr>
        <w:t>Analysis and Evaluation</w:t>
      </w:r>
    </w:p>
    <w:p w14:paraId="25B117C0" w14:textId="77777777" w:rsidR="00CA5AA8" w:rsidRPr="002E2829" w:rsidRDefault="00CA5AA8" w:rsidP="00CA5AA8">
      <w:pPr>
        <w:rPr>
          <w:szCs w:val="24"/>
        </w:rPr>
      </w:pPr>
      <w:r w:rsidRPr="002E2829">
        <w:rPr>
          <w:szCs w:val="24"/>
        </w:rPr>
        <w:t xml:space="preserve">As new capital projects are constructed to meet the needs of the District, the Total Cost of Ownership (TCO) is evaluated and utilized in the determination process. The total cost of ownership model includes the design and building cost and the total cost to maintain and operate. When determining the TCO of a new capital project the routine maintenance, minor repairs, major modernizations (5-25 years), preventative maintenance, custodial services, supplies, grounds keeping, waste management, utilities, technology and life cycle cost analysis are scrutinized. </w:t>
      </w:r>
    </w:p>
    <w:p w14:paraId="15E8EBAE" w14:textId="77777777" w:rsidR="00CA5AA8" w:rsidRPr="002E2829" w:rsidRDefault="00CA5AA8" w:rsidP="00CA5AA8">
      <w:pPr>
        <w:rPr>
          <w:szCs w:val="24"/>
        </w:rPr>
      </w:pPr>
    </w:p>
    <w:p w14:paraId="23A63E44" w14:textId="27A5BC0F" w:rsidR="00CA5AA8" w:rsidRPr="002E2829" w:rsidRDefault="00CA5AA8" w:rsidP="00CA5AA8">
      <w:pPr>
        <w:rPr>
          <w:szCs w:val="24"/>
        </w:rPr>
      </w:pPr>
      <w:r w:rsidRPr="002E2829">
        <w:rPr>
          <w:szCs w:val="24"/>
        </w:rPr>
        <w:t>The District works with the State Chancellor’s Office for ongoing planning and development and to identify long range needs utilizing the information provided in the Five-Year Construction, Scheduled Maintenance, and Equipment Plans as well as updates to Space Inventory</w:t>
      </w:r>
      <w:r w:rsidR="004B343B">
        <w:rPr>
          <w:szCs w:val="24"/>
        </w:rPr>
        <w:t xml:space="preserve"> [</w:t>
      </w:r>
      <w:hyperlink r:id="rId928" w:history="1">
        <w:r w:rsidR="004B343B" w:rsidRPr="00B12EBD">
          <w:rPr>
            <w:rStyle w:val="Hyperlink"/>
            <w:szCs w:val="24"/>
          </w:rPr>
          <w:t>IIIB4.1</w:t>
        </w:r>
      </w:hyperlink>
      <w:r w:rsidR="004B343B">
        <w:rPr>
          <w:szCs w:val="24"/>
        </w:rPr>
        <w:t xml:space="preserve">, </w:t>
      </w:r>
      <w:hyperlink r:id="rId929" w:history="1">
        <w:r w:rsidR="004B343B" w:rsidRPr="00B12EBD">
          <w:rPr>
            <w:rStyle w:val="Hyperlink"/>
            <w:szCs w:val="24"/>
          </w:rPr>
          <w:t>IIIB4.2</w:t>
        </w:r>
      </w:hyperlink>
      <w:r w:rsidR="004B343B">
        <w:rPr>
          <w:szCs w:val="24"/>
        </w:rPr>
        <w:t xml:space="preserve">, </w:t>
      </w:r>
      <w:hyperlink r:id="rId930" w:history="1">
        <w:r w:rsidR="004B343B" w:rsidRPr="00B12EBD">
          <w:rPr>
            <w:rStyle w:val="Hyperlink"/>
            <w:szCs w:val="24"/>
          </w:rPr>
          <w:t>IIIB4.3</w:t>
        </w:r>
      </w:hyperlink>
      <w:r w:rsidR="004B343B">
        <w:rPr>
          <w:szCs w:val="24"/>
        </w:rPr>
        <w:t>]</w:t>
      </w:r>
      <w:r w:rsidRPr="002E2829">
        <w:rPr>
          <w:szCs w:val="24"/>
        </w:rPr>
        <w:t xml:space="preserve">. These plans are updated and revised as needs are identified, modified, and re-prioritized for submitted to the state on an annual basis. All of the information is uploaded to the State Chancellor’s Office through the Fusion website and is continually updated. </w:t>
      </w:r>
    </w:p>
    <w:p w14:paraId="3BAF7831" w14:textId="77777777" w:rsidR="00CA5AA8" w:rsidRPr="002E2829" w:rsidRDefault="00CA5AA8" w:rsidP="00CA5AA8">
      <w:pPr>
        <w:rPr>
          <w:szCs w:val="24"/>
        </w:rPr>
      </w:pPr>
    </w:p>
    <w:p w14:paraId="55A2C033" w14:textId="77777777" w:rsidR="00CA5AA8" w:rsidRPr="002E2829" w:rsidRDefault="00CA5AA8" w:rsidP="00CA5AA8">
      <w:pPr>
        <w:rPr>
          <w:szCs w:val="24"/>
        </w:rPr>
      </w:pPr>
      <w:r w:rsidRPr="002E2829">
        <w:rPr>
          <w:szCs w:val="24"/>
        </w:rPr>
        <w:t>The Five-Year Construction Plan includes both local and state funded projects and is approved through the Board and due every year to the State Chancellor’s office by June 30</w:t>
      </w:r>
      <w:r w:rsidRPr="002E2829">
        <w:rPr>
          <w:szCs w:val="24"/>
          <w:vertAlign w:val="superscript"/>
        </w:rPr>
        <w:t>th</w:t>
      </w:r>
      <w:r w:rsidRPr="002E2829">
        <w:rPr>
          <w:szCs w:val="24"/>
        </w:rPr>
        <w:t xml:space="preserve">. Potential state funded projects are submitted as an Initial Project Proposal (IPP) to the State Chancellor’s Office and, once approved, are submitted as a Final Project Proposal (FPP) to </w:t>
      </w:r>
      <w:r w:rsidRPr="002E2829">
        <w:rPr>
          <w:szCs w:val="24"/>
        </w:rPr>
        <w:lastRenderedPageBreak/>
        <w:t>the state to request funding. The College also maintains a 5 year Capital plan to include district scheduled maintenance projects and small campus projects such as classroom renovations or office remodels.</w:t>
      </w:r>
    </w:p>
    <w:p w14:paraId="5FB43A8B" w14:textId="77777777" w:rsidR="00CA5AA8" w:rsidRPr="002E2829" w:rsidRDefault="00CA5AA8" w:rsidP="00CA5AA8">
      <w:pPr>
        <w:rPr>
          <w:szCs w:val="24"/>
        </w:rPr>
      </w:pPr>
    </w:p>
    <w:p w14:paraId="2036D46B" w14:textId="77777777" w:rsidR="00CA5AA8" w:rsidRPr="002E2829" w:rsidRDefault="00CA5AA8" w:rsidP="00CA5AA8">
      <w:pPr>
        <w:rPr>
          <w:szCs w:val="24"/>
        </w:rPr>
      </w:pPr>
      <w:r w:rsidRPr="002E2829">
        <w:rPr>
          <w:szCs w:val="24"/>
        </w:rPr>
        <w:t xml:space="preserve">Long-range capital plans for the College include maintaining the adaptive Five-Year Scheduled Maintenance Program. This information, along with campus needs and budget considerations, provide for the construction of the Five Year Plan that is implemented as the budget allows and is updated and revised throughout each year. While planning repairs, remodels and upgrades, the total cost of ownership is considered. </w:t>
      </w:r>
    </w:p>
    <w:p w14:paraId="727FD240" w14:textId="77777777" w:rsidR="00CA5AA8" w:rsidRPr="002E2829" w:rsidRDefault="00CA5AA8" w:rsidP="00CA5AA8">
      <w:pPr>
        <w:rPr>
          <w:szCs w:val="24"/>
        </w:rPr>
      </w:pPr>
    </w:p>
    <w:p w14:paraId="2CB1E919" w14:textId="6BC9B57D" w:rsidR="00CA5AA8" w:rsidRPr="002E2829" w:rsidRDefault="00CA5AA8" w:rsidP="00CA5AA8">
      <w:pPr>
        <w:rPr>
          <w:szCs w:val="24"/>
        </w:rPr>
      </w:pPr>
      <w:r w:rsidRPr="002E2829">
        <w:rPr>
          <w:szCs w:val="24"/>
        </w:rPr>
        <w:t>The SCCCD Operations and Maintenance Office maintains a database of facilities/equipment on campus and their relative condition to determine a replacement timeline. The Operation Department develops the annual Five-Year Equipment Replacement Plan of campus operation’s needs. ADA compliance, key issuance, ADA transition plans, new technical tools and input from staff is used. The College developed a resource allocation flow chart demonstrating the link between the Educational Master Plan, facilities master plan, technology plan and then the College goals, mission statement and strategic plan [</w:t>
      </w:r>
      <w:hyperlink r:id="rId931" w:history="1">
        <w:r w:rsidR="004B343B" w:rsidRPr="00B12EBD">
          <w:rPr>
            <w:rStyle w:val="Hyperlink"/>
            <w:szCs w:val="24"/>
          </w:rPr>
          <w:t>IIIB4.4</w:t>
        </w:r>
      </w:hyperlink>
      <w:r w:rsidRPr="002E2829">
        <w:rPr>
          <w:szCs w:val="24"/>
        </w:rPr>
        <w:t>].</w:t>
      </w:r>
    </w:p>
    <w:p w14:paraId="404823B2" w14:textId="77777777" w:rsidR="00CA5AA8" w:rsidRPr="002E2829" w:rsidRDefault="00CA5AA8" w:rsidP="00CA5AA8">
      <w:pPr>
        <w:rPr>
          <w:szCs w:val="24"/>
        </w:rPr>
      </w:pPr>
    </w:p>
    <w:p w14:paraId="2A8E45AC" w14:textId="77777777" w:rsidR="00CA5AA8" w:rsidRPr="002E2829" w:rsidRDefault="00CA5AA8" w:rsidP="00CA5AA8">
      <w:pPr>
        <w:rPr>
          <w:b/>
          <w:szCs w:val="24"/>
        </w:rPr>
      </w:pPr>
      <w:r w:rsidRPr="002E2829">
        <w:rPr>
          <w:b/>
          <w:szCs w:val="24"/>
        </w:rPr>
        <w:t>Measure E Completed Projects</w:t>
      </w:r>
    </w:p>
    <w:p w14:paraId="2F13A171" w14:textId="77777777" w:rsidR="00CA5AA8" w:rsidRPr="002E2829" w:rsidRDefault="00CA5AA8" w:rsidP="00CA5AA8">
      <w:pPr>
        <w:rPr>
          <w:szCs w:val="24"/>
        </w:rPr>
      </w:pPr>
      <w:r w:rsidRPr="002E2829">
        <w:rPr>
          <w:szCs w:val="24"/>
        </w:rPr>
        <w:t xml:space="preserve">The following projects have been completed and accepted, with financial details previously presented. These projects will no longer be detailed on future reports: </w:t>
      </w:r>
    </w:p>
    <w:p w14:paraId="6FD25D38" w14:textId="77777777" w:rsidR="00CA5AA8" w:rsidRPr="002E2829" w:rsidRDefault="00CA5AA8" w:rsidP="00540D5A">
      <w:pPr>
        <w:numPr>
          <w:ilvl w:val="0"/>
          <w:numId w:val="12"/>
        </w:numPr>
        <w:rPr>
          <w:szCs w:val="24"/>
        </w:rPr>
      </w:pPr>
      <w:r w:rsidRPr="002E2829">
        <w:rPr>
          <w:szCs w:val="24"/>
        </w:rPr>
        <w:t xml:space="preserve">Madera Health Fitness Center </w:t>
      </w:r>
    </w:p>
    <w:p w14:paraId="744F1F3B" w14:textId="77777777" w:rsidR="00CA5AA8" w:rsidRPr="002E2829" w:rsidRDefault="00CA5AA8" w:rsidP="00540D5A">
      <w:pPr>
        <w:numPr>
          <w:ilvl w:val="0"/>
          <w:numId w:val="12"/>
        </w:numPr>
        <w:rPr>
          <w:szCs w:val="24"/>
        </w:rPr>
      </w:pPr>
      <w:r w:rsidRPr="002E2829">
        <w:rPr>
          <w:szCs w:val="24"/>
        </w:rPr>
        <w:t xml:space="preserve">Reedley College New Classroom Building </w:t>
      </w:r>
    </w:p>
    <w:p w14:paraId="1A6E1E3C" w14:textId="77777777" w:rsidR="00CA5AA8" w:rsidRPr="002E2829" w:rsidRDefault="00CA5AA8" w:rsidP="00540D5A">
      <w:pPr>
        <w:numPr>
          <w:ilvl w:val="0"/>
          <w:numId w:val="12"/>
        </w:numPr>
        <w:rPr>
          <w:szCs w:val="24"/>
        </w:rPr>
      </w:pPr>
      <w:r w:rsidRPr="002E2829">
        <w:rPr>
          <w:szCs w:val="24"/>
        </w:rPr>
        <w:t xml:space="preserve">Oakhurst Portables </w:t>
      </w:r>
    </w:p>
    <w:p w14:paraId="0D8AAAC2" w14:textId="77777777" w:rsidR="00CA5AA8" w:rsidRPr="002E2829" w:rsidRDefault="00CA5AA8" w:rsidP="00540D5A">
      <w:pPr>
        <w:numPr>
          <w:ilvl w:val="0"/>
          <w:numId w:val="12"/>
        </w:numPr>
        <w:rPr>
          <w:szCs w:val="24"/>
        </w:rPr>
      </w:pPr>
      <w:r w:rsidRPr="002E2829">
        <w:rPr>
          <w:szCs w:val="24"/>
        </w:rPr>
        <w:t xml:space="preserve">Reedley College Old Residence Hall Demolition </w:t>
      </w:r>
    </w:p>
    <w:p w14:paraId="1BC5887B" w14:textId="77777777" w:rsidR="00CA5AA8" w:rsidRPr="002E2829" w:rsidRDefault="00CA5AA8" w:rsidP="00540D5A">
      <w:pPr>
        <w:numPr>
          <w:ilvl w:val="0"/>
          <w:numId w:val="12"/>
        </w:numPr>
        <w:rPr>
          <w:szCs w:val="24"/>
        </w:rPr>
      </w:pPr>
      <w:r w:rsidRPr="002E2829">
        <w:rPr>
          <w:szCs w:val="24"/>
        </w:rPr>
        <w:t xml:space="preserve">Fresno City College Old Administration Building Phase 3 </w:t>
      </w:r>
    </w:p>
    <w:p w14:paraId="04118C69" w14:textId="77777777" w:rsidR="00CA5AA8" w:rsidRPr="002E2829" w:rsidRDefault="00CA5AA8" w:rsidP="00540D5A">
      <w:pPr>
        <w:numPr>
          <w:ilvl w:val="0"/>
          <w:numId w:val="12"/>
        </w:numPr>
        <w:rPr>
          <w:szCs w:val="24"/>
        </w:rPr>
      </w:pPr>
      <w:r w:rsidRPr="002E2829">
        <w:rPr>
          <w:szCs w:val="24"/>
        </w:rPr>
        <w:t xml:space="preserve">Madera Vocational Lab R. Reedley College Phase 1 Modernization Projects </w:t>
      </w:r>
    </w:p>
    <w:p w14:paraId="304454B0" w14:textId="77777777" w:rsidR="00CA5AA8" w:rsidRPr="002E2829" w:rsidRDefault="00CA5AA8" w:rsidP="00540D5A">
      <w:pPr>
        <w:numPr>
          <w:ilvl w:val="0"/>
          <w:numId w:val="12"/>
        </w:numPr>
        <w:rPr>
          <w:szCs w:val="24"/>
        </w:rPr>
      </w:pPr>
      <w:r w:rsidRPr="002E2829">
        <w:rPr>
          <w:szCs w:val="24"/>
        </w:rPr>
        <w:t xml:space="preserve">Reedley College New Residence Hall </w:t>
      </w:r>
    </w:p>
    <w:p w14:paraId="4871B4C9" w14:textId="77777777" w:rsidR="00CA5AA8" w:rsidRPr="002E2829" w:rsidRDefault="00CA5AA8" w:rsidP="00540D5A">
      <w:pPr>
        <w:numPr>
          <w:ilvl w:val="0"/>
          <w:numId w:val="12"/>
        </w:numPr>
        <w:rPr>
          <w:szCs w:val="24"/>
        </w:rPr>
      </w:pPr>
      <w:r w:rsidRPr="002E2829">
        <w:rPr>
          <w:szCs w:val="24"/>
        </w:rPr>
        <w:t xml:space="preserve">Reedley College Old Dorm Site Remediation </w:t>
      </w:r>
    </w:p>
    <w:p w14:paraId="4D315C7C" w14:textId="77777777" w:rsidR="00CA5AA8" w:rsidRPr="002E2829" w:rsidRDefault="00CA5AA8" w:rsidP="00540D5A">
      <w:pPr>
        <w:numPr>
          <w:ilvl w:val="0"/>
          <w:numId w:val="12"/>
        </w:numPr>
        <w:rPr>
          <w:szCs w:val="24"/>
        </w:rPr>
      </w:pPr>
      <w:r w:rsidRPr="002E2829">
        <w:rPr>
          <w:szCs w:val="24"/>
        </w:rPr>
        <w:t xml:space="preserve">Reedley College Modernization Phase 2: Technology Infrastructure </w:t>
      </w:r>
    </w:p>
    <w:p w14:paraId="4FE8D027" w14:textId="77777777" w:rsidR="00CA5AA8" w:rsidRPr="002E2829" w:rsidRDefault="00CA5AA8" w:rsidP="00CA5AA8">
      <w:pPr>
        <w:rPr>
          <w:szCs w:val="24"/>
        </w:rPr>
      </w:pPr>
    </w:p>
    <w:p w14:paraId="31865AE2" w14:textId="77777777" w:rsidR="00CA5AA8" w:rsidRPr="002E2829" w:rsidRDefault="00CA5AA8" w:rsidP="00CA5AA8">
      <w:pPr>
        <w:rPr>
          <w:b/>
          <w:szCs w:val="24"/>
        </w:rPr>
      </w:pPr>
      <w:r w:rsidRPr="002E2829">
        <w:rPr>
          <w:b/>
          <w:szCs w:val="24"/>
        </w:rPr>
        <w:t>Measure C Project Status Reports - All Pending</w:t>
      </w:r>
    </w:p>
    <w:p w14:paraId="23C92E25" w14:textId="3DC75A53" w:rsidR="00CA5AA8" w:rsidRPr="002E2829" w:rsidRDefault="008D2AFE" w:rsidP="00540D5A">
      <w:pPr>
        <w:numPr>
          <w:ilvl w:val="0"/>
          <w:numId w:val="11"/>
        </w:numPr>
        <w:rPr>
          <w:szCs w:val="24"/>
        </w:rPr>
      </w:pPr>
      <w:hyperlink r:id="rId932" w:history="1">
        <w:r w:rsidR="00CA5AA8" w:rsidRPr="002E2829">
          <w:rPr>
            <w:rFonts w:eastAsiaTheme="majorEastAsia"/>
            <w:szCs w:val="24"/>
          </w:rPr>
          <w:t>Life Science Building Modernization &amp; Addition</w:t>
        </w:r>
      </w:hyperlink>
    </w:p>
    <w:p w14:paraId="77FC18F4" w14:textId="0722089E" w:rsidR="00CA5AA8" w:rsidRPr="002E2829" w:rsidRDefault="008D2AFE" w:rsidP="00540D5A">
      <w:pPr>
        <w:numPr>
          <w:ilvl w:val="0"/>
          <w:numId w:val="11"/>
        </w:numPr>
        <w:rPr>
          <w:szCs w:val="24"/>
        </w:rPr>
      </w:pPr>
      <w:hyperlink r:id="rId933" w:history="1">
        <w:r w:rsidR="00CA5AA8" w:rsidRPr="002E2829">
          <w:rPr>
            <w:rFonts w:eastAsiaTheme="majorEastAsia"/>
            <w:szCs w:val="24"/>
          </w:rPr>
          <w:t>Ag Complex Modernization &amp; Addition</w:t>
        </w:r>
      </w:hyperlink>
    </w:p>
    <w:p w14:paraId="1D564ED7" w14:textId="0D3D4275" w:rsidR="00CA5AA8" w:rsidRPr="002E2829" w:rsidRDefault="008D2AFE" w:rsidP="00540D5A">
      <w:pPr>
        <w:numPr>
          <w:ilvl w:val="0"/>
          <w:numId w:val="11"/>
        </w:numPr>
        <w:rPr>
          <w:szCs w:val="24"/>
        </w:rPr>
      </w:pPr>
      <w:hyperlink r:id="rId934" w:history="1">
        <w:r w:rsidR="00CA5AA8" w:rsidRPr="002E2829">
          <w:rPr>
            <w:rFonts w:eastAsiaTheme="majorEastAsia"/>
            <w:szCs w:val="24"/>
          </w:rPr>
          <w:t>Fine &amp; Performing Arts Center</w:t>
        </w:r>
      </w:hyperlink>
    </w:p>
    <w:p w14:paraId="131B4DDF" w14:textId="513DF346" w:rsidR="00CA5AA8" w:rsidRPr="002E2829" w:rsidRDefault="008D2AFE" w:rsidP="00540D5A">
      <w:pPr>
        <w:numPr>
          <w:ilvl w:val="0"/>
          <w:numId w:val="11"/>
        </w:numPr>
        <w:rPr>
          <w:szCs w:val="24"/>
        </w:rPr>
      </w:pPr>
      <w:hyperlink r:id="rId935" w:history="1">
        <w:r w:rsidR="00CA5AA8" w:rsidRPr="002E2829">
          <w:rPr>
            <w:rFonts w:eastAsiaTheme="majorEastAsia"/>
            <w:szCs w:val="24"/>
          </w:rPr>
          <w:t>Academic Village Addition</w:t>
        </w:r>
      </w:hyperlink>
    </w:p>
    <w:p w14:paraId="19872D98" w14:textId="3DF3B551" w:rsidR="00CA5AA8" w:rsidRPr="002E2829" w:rsidRDefault="008D2AFE" w:rsidP="00540D5A">
      <w:pPr>
        <w:numPr>
          <w:ilvl w:val="0"/>
          <w:numId w:val="11"/>
        </w:numPr>
        <w:rPr>
          <w:szCs w:val="24"/>
        </w:rPr>
      </w:pPr>
      <w:hyperlink r:id="rId936" w:history="1">
        <w:r w:rsidR="00CA5AA8" w:rsidRPr="002E2829">
          <w:rPr>
            <w:rFonts w:eastAsiaTheme="majorEastAsia"/>
            <w:szCs w:val="24"/>
          </w:rPr>
          <w:t>Center for Advanced Manufacturing Addition</w:t>
        </w:r>
      </w:hyperlink>
    </w:p>
    <w:p w14:paraId="71ECE1EE" w14:textId="45540122" w:rsidR="00CA5AA8" w:rsidRPr="002E2829" w:rsidRDefault="008D2AFE" w:rsidP="00540D5A">
      <w:pPr>
        <w:numPr>
          <w:ilvl w:val="0"/>
          <w:numId w:val="11"/>
        </w:numPr>
        <w:rPr>
          <w:szCs w:val="24"/>
        </w:rPr>
      </w:pPr>
      <w:hyperlink r:id="rId937" w:history="1">
        <w:r w:rsidR="00CA5AA8" w:rsidRPr="002E2829">
          <w:rPr>
            <w:rFonts w:eastAsiaTheme="majorEastAsia"/>
            <w:szCs w:val="24"/>
          </w:rPr>
          <w:t>Site Acquisition &amp; Permanent Facilities</w:t>
        </w:r>
      </w:hyperlink>
    </w:p>
    <w:p w14:paraId="6521C4DB" w14:textId="77777777" w:rsidR="00CA5AA8" w:rsidRPr="002E2829" w:rsidRDefault="00CA5AA8" w:rsidP="00CA5AA8">
      <w:pPr>
        <w:rPr>
          <w:szCs w:val="24"/>
        </w:rPr>
      </w:pPr>
    </w:p>
    <w:p w14:paraId="11F45105" w14:textId="77777777" w:rsidR="00CA5AA8" w:rsidRPr="002E2829" w:rsidRDefault="00CA5AA8" w:rsidP="00E30744">
      <w:pPr>
        <w:pStyle w:val="Heading2"/>
      </w:pPr>
      <w:bookmarkStart w:id="15" w:name="_Toc502487952"/>
      <w:r w:rsidRPr="002E2829">
        <w:t>IIIC. Technology Resources</w:t>
      </w:r>
      <w:bookmarkEnd w:id="15"/>
    </w:p>
    <w:p w14:paraId="64D4F1F9" w14:textId="77777777" w:rsidR="00CA5AA8" w:rsidRPr="002E2829" w:rsidRDefault="00CA5AA8" w:rsidP="00CA5AA8">
      <w:pPr>
        <w:rPr>
          <w:b/>
          <w:szCs w:val="24"/>
        </w:rPr>
      </w:pPr>
      <w:r w:rsidRPr="002E2829">
        <w:rPr>
          <w:b/>
          <w:szCs w:val="24"/>
        </w:rPr>
        <w:t>IIIC1. Technology services, professional support, facilities, hardware, and software are appropriate and adequate to support the institution’s management and operational functions, academic programs, teaching and learning, and support services.</w:t>
      </w:r>
    </w:p>
    <w:p w14:paraId="5853D065" w14:textId="77777777" w:rsidR="00CA5AA8" w:rsidRPr="002E2829" w:rsidRDefault="00CA5AA8" w:rsidP="00CA5AA8">
      <w:pPr>
        <w:rPr>
          <w:szCs w:val="24"/>
        </w:rPr>
      </w:pPr>
    </w:p>
    <w:p w14:paraId="2510237F" w14:textId="77777777" w:rsidR="004565A0" w:rsidRPr="002E2829" w:rsidRDefault="004565A0" w:rsidP="004565A0">
      <w:pPr>
        <w:rPr>
          <w:szCs w:val="24"/>
          <w:u w:val="single"/>
        </w:rPr>
      </w:pPr>
      <w:r w:rsidRPr="002E2829">
        <w:rPr>
          <w:szCs w:val="24"/>
          <w:u w:val="single"/>
        </w:rPr>
        <w:t>Evidence of Meeting the Standard</w:t>
      </w:r>
    </w:p>
    <w:p w14:paraId="63CD97E8"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566EC7A9" w14:textId="4D0E9E48" w:rsidR="00CA5AA8" w:rsidRDefault="008D2AFE" w:rsidP="00CA5AA8">
      <w:pPr>
        <w:rPr>
          <w:szCs w:val="24"/>
        </w:rPr>
      </w:pPr>
      <w:hyperlink r:id="rId938" w:history="1">
        <w:r w:rsidR="00C46E29" w:rsidRPr="003908CF">
          <w:rPr>
            <w:rStyle w:val="Hyperlink"/>
            <w:szCs w:val="24"/>
          </w:rPr>
          <w:t>IIIC1.1-Technology Plan 2017-2021</w:t>
        </w:r>
      </w:hyperlink>
    </w:p>
    <w:p w14:paraId="3438AEB8" w14:textId="24EFACB8" w:rsidR="00C46E29" w:rsidRDefault="008D2AFE" w:rsidP="00CA5AA8">
      <w:hyperlink r:id="rId939" w:history="1">
        <w:r w:rsidR="00C46E29" w:rsidRPr="003908CF">
          <w:rPr>
            <w:rStyle w:val="Hyperlink"/>
            <w:szCs w:val="24"/>
          </w:rPr>
          <w:t>IIIC1.2-DP2017 projects</w:t>
        </w:r>
      </w:hyperlink>
      <w:r w:rsidR="00C46E29" w:rsidRPr="00C46E29">
        <w:t xml:space="preserve"> </w:t>
      </w:r>
    </w:p>
    <w:p w14:paraId="1BB01160" w14:textId="3E8F98AE" w:rsidR="00C46E29" w:rsidRDefault="008D2AFE" w:rsidP="00CA5AA8">
      <w:pPr>
        <w:rPr>
          <w:szCs w:val="24"/>
        </w:rPr>
      </w:pPr>
      <w:hyperlink r:id="rId940" w:history="1">
        <w:r w:rsidR="00C46E29" w:rsidRPr="003908CF">
          <w:rPr>
            <w:rStyle w:val="Hyperlink"/>
            <w:szCs w:val="24"/>
          </w:rPr>
          <w:t>IIIC1.3-MC-OC Equipment inventory - 5 year replacement plan</w:t>
        </w:r>
      </w:hyperlink>
    </w:p>
    <w:p w14:paraId="24AC7B8C" w14:textId="46775680" w:rsidR="00C46E29" w:rsidRPr="003908CF" w:rsidRDefault="003908CF" w:rsidP="00CA5AA8">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IIICI/IIIC1.4-RC-WI%20Computer%20Services%20Program%20Review.docx" </w:instrText>
      </w:r>
      <w:r>
        <w:rPr>
          <w:szCs w:val="24"/>
        </w:rPr>
        <w:fldChar w:fldCharType="separate"/>
      </w:r>
      <w:r w:rsidR="00C46E29" w:rsidRPr="003908CF">
        <w:rPr>
          <w:rStyle w:val="Hyperlink"/>
          <w:szCs w:val="24"/>
        </w:rPr>
        <w:t>IIIC1.4-RC-WI Computer Services Program Review.docx</w:t>
      </w:r>
    </w:p>
    <w:p w14:paraId="5DF7268F" w14:textId="77777777" w:rsidR="004618CB" w:rsidRPr="003908CF" w:rsidRDefault="004618CB" w:rsidP="00CA5AA8">
      <w:pPr>
        <w:rPr>
          <w:rStyle w:val="Hyperlink"/>
          <w:szCs w:val="24"/>
        </w:rPr>
        <w:sectPr w:rsidR="004618CB" w:rsidRPr="003908CF" w:rsidSect="004618CB">
          <w:type w:val="continuous"/>
          <w:pgSz w:w="12240" w:h="15840"/>
          <w:pgMar w:top="1440" w:right="1440" w:bottom="1440" w:left="1800" w:header="720" w:footer="720" w:gutter="0"/>
          <w:cols w:num="2" w:space="720"/>
          <w:titlePg/>
          <w:docGrid w:linePitch="360"/>
        </w:sectPr>
      </w:pPr>
    </w:p>
    <w:p w14:paraId="2DCF73CA" w14:textId="2E25BBA6" w:rsidR="00C46E29" w:rsidRDefault="003908CF" w:rsidP="00CA5AA8">
      <w:pPr>
        <w:rPr>
          <w:szCs w:val="24"/>
          <w:u w:val="single"/>
        </w:rPr>
      </w:pPr>
      <w:r>
        <w:rPr>
          <w:szCs w:val="24"/>
        </w:rPr>
        <w:fldChar w:fldCharType="end"/>
      </w:r>
    </w:p>
    <w:p w14:paraId="72EE81E6" w14:textId="77777777" w:rsidR="00CA5AA8" w:rsidRPr="002E2829" w:rsidRDefault="00CA5AA8" w:rsidP="00CA5AA8">
      <w:pPr>
        <w:rPr>
          <w:szCs w:val="24"/>
          <w:u w:val="single"/>
        </w:rPr>
      </w:pPr>
      <w:r w:rsidRPr="002E2829">
        <w:rPr>
          <w:szCs w:val="24"/>
          <w:u w:val="single"/>
        </w:rPr>
        <w:t>Analysis and Evaluation</w:t>
      </w:r>
    </w:p>
    <w:p w14:paraId="42FA36C9" w14:textId="7BAA4E28" w:rsidR="00CA5AA8" w:rsidRPr="002E2829" w:rsidRDefault="00CA5AA8" w:rsidP="00CA5AA8">
      <w:pPr>
        <w:autoSpaceDE w:val="0"/>
        <w:autoSpaceDN w:val="0"/>
        <w:adjustRightInd w:val="0"/>
        <w:rPr>
          <w:szCs w:val="24"/>
        </w:rPr>
      </w:pPr>
      <w:r w:rsidRPr="002E2829">
        <w:rPr>
          <w:szCs w:val="24"/>
        </w:rPr>
        <w:t xml:space="preserve">Technology services support College operations, academics, and support services and has become essential to the daily activities of the educational institution. The College continues to move forward in the development and application of technology in support of learning. </w:t>
      </w:r>
      <w:r w:rsidRPr="002E2829">
        <w:rPr>
          <w:color w:val="000000" w:themeColor="text1"/>
          <w:szCs w:val="24"/>
        </w:rPr>
        <w:t>Technology goals, as presented in the Computer Services Program Review report, support the Reedley College Educational Master Plan (</w:t>
      </w:r>
      <w:r w:rsidRPr="002E2829">
        <w:rPr>
          <w:szCs w:val="24"/>
        </w:rPr>
        <w:t>EMP), Strategic Plan (SP) and SCCCD District Strategic Plan [</w:t>
      </w:r>
      <w:hyperlink r:id="rId941" w:history="1">
        <w:r w:rsidR="00C46E29" w:rsidRPr="003908CF">
          <w:rPr>
            <w:rStyle w:val="Hyperlink"/>
            <w:szCs w:val="24"/>
          </w:rPr>
          <w:t>IIIC1.4</w:t>
        </w:r>
      </w:hyperlink>
      <w:r w:rsidRPr="002E2829">
        <w:rPr>
          <w:szCs w:val="24"/>
        </w:rPr>
        <w:t>]. The five-year replacement plan and the software plan, as outlined in the Technology Plan, are fundamental in the annual action planning process. Replacing equipment on a regular cycle is crucial for the success of providing access to technology and supporting effective teaching and efficient work environments [</w:t>
      </w:r>
      <w:hyperlink r:id="rId942" w:history="1">
        <w:r w:rsidR="00C46E29" w:rsidRPr="003908CF">
          <w:rPr>
            <w:rStyle w:val="Hyperlink"/>
            <w:szCs w:val="24"/>
          </w:rPr>
          <w:t>IIIC1.1</w:t>
        </w:r>
      </w:hyperlink>
      <w:r w:rsidR="003908CF">
        <w:rPr>
          <w:szCs w:val="24"/>
        </w:rPr>
        <w:t xml:space="preserve">, </w:t>
      </w:r>
      <w:hyperlink r:id="rId943" w:history="1">
        <w:r w:rsidR="003908CF" w:rsidRPr="003908CF">
          <w:rPr>
            <w:rStyle w:val="Hyperlink"/>
            <w:szCs w:val="24"/>
          </w:rPr>
          <w:t>IIIC1.3</w:t>
        </w:r>
      </w:hyperlink>
      <w:r w:rsidRPr="002E2829">
        <w:rPr>
          <w:szCs w:val="24"/>
        </w:rPr>
        <w:t>].</w:t>
      </w:r>
    </w:p>
    <w:p w14:paraId="14149BF5" w14:textId="77777777" w:rsidR="00CA5AA8" w:rsidRPr="002E2829" w:rsidRDefault="00CA5AA8" w:rsidP="00CA5AA8">
      <w:pPr>
        <w:rPr>
          <w:szCs w:val="24"/>
          <w:u w:val="single"/>
        </w:rPr>
      </w:pPr>
    </w:p>
    <w:p w14:paraId="75AFBECC" w14:textId="77777777" w:rsidR="00CA5AA8" w:rsidRPr="002E2829" w:rsidRDefault="00CA5AA8" w:rsidP="00CA5AA8">
      <w:pPr>
        <w:rPr>
          <w:b/>
          <w:szCs w:val="24"/>
        </w:rPr>
      </w:pPr>
      <w:r w:rsidRPr="002E2829">
        <w:rPr>
          <w:b/>
          <w:szCs w:val="24"/>
        </w:rPr>
        <w:t xml:space="preserve">District Information Systems </w:t>
      </w:r>
    </w:p>
    <w:p w14:paraId="72378C2C" w14:textId="6CEEF9A8" w:rsidR="00CA5AA8" w:rsidRPr="002E2829" w:rsidRDefault="00CA5AA8" w:rsidP="00CA5AA8">
      <w:pPr>
        <w:rPr>
          <w:szCs w:val="24"/>
        </w:rPr>
      </w:pPr>
      <w:r w:rsidRPr="002E2829">
        <w:rPr>
          <w:szCs w:val="24"/>
        </w:rPr>
        <w:t>The mission of Information Systems is to provide enterprise-level Information Technology (IT) leadership, implementation, and support to the District’s IT users. Information Systems responsibilities include Ellucian Colleague</w:t>
      </w:r>
      <w:r w:rsidR="007A2273">
        <w:rPr>
          <w:szCs w:val="24"/>
        </w:rPr>
        <w:t>™ (Datatel)</w:t>
      </w:r>
      <w:r w:rsidRPr="002E2829">
        <w:rPr>
          <w:szCs w:val="24"/>
        </w:rPr>
        <w:t xml:space="preserve"> and WebAdvisor as the enterprise resource planning system (ERP) that manages student information, human resources and financials. Colleague is a comprehensive academic management system used by Admissions and Records, Student Services and Administrative Services to facilitate record keeping and the reporting of student, faculty, and staff activities and transactions. The District Information Systems Department supports Colleague by having a dedicated staff to maintain and update Colleague. </w:t>
      </w:r>
    </w:p>
    <w:p w14:paraId="58095BC2" w14:textId="77777777" w:rsidR="00CA5AA8" w:rsidRPr="002E2829" w:rsidRDefault="00CA5AA8" w:rsidP="00CA5AA8">
      <w:pPr>
        <w:rPr>
          <w:szCs w:val="24"/>
        </w:rPr>
      </w:pPr>
    </w:p>
    <w:p w14:paraId="7A121157" w14:textId="458FAA65" w:rsidR="00CA5AA8" w:rsidRPr="002E2829" w:rsidRDefault="00CA5AA8" w:rsidP="00CA5AA8">
      <w:pPr>
        <w:rPr>
          <w:szCs w:val="24"/>
          <w:u w:val="single"/>
        </w:rPr>
      </w:pPr>
      <w:r w:rsidRPr="002E2829">
        <w:rPr>
          <w:szCs w:val="24"/>
        </w:rPr>
        <w:t>WebAdvisor, a web application for faculty, staff, and students, allows faculty to access current class rosters, submit census reports and grades, and monitor laboratory attendance. Students can access class schedules, add and drop courses, and check grades. WebAdvisor also supplements the Colleague platform by providing web-based student services such as registration, transcript requests, and grade reports. Staff use WebAdvisor to access personal data such as accumulated vacation time, sick time, time in service, and payroll stubs. SCCCD is on release of Colleague and runs on HP servers that are upgraded on a scheduled timeline</w:t>
      </w:r>
      <w:r w:rsidR="00C46E29">
        <w:rPr>
          <w:szCs w:val="24"/>
        </w:rPr>
        <w:t xml:space="preserve"> [</w:t>
      </w:r>
      <w:hyperlink r:id="rId944" w:history="1">
        <w:r w:rsidR="00C46E29" w:rsidRPr="003908CF">
          <w:rPr>
            <w:rStyle w:val="Hyperlink"/>
            <w:szCs w:val="24"/>
          </w:rPr>
          <w:t>IIIC1.2</w:t>
        </w:r>
      </w:hyperlink>
      <w:r w:rsidR="00C46E29">
        <w:rPr>
          <w:szCs w:val="24"/>
        </w:rPr>
        <w:t>]</w:t>
      </w:r>
      <w:r w:rsidRPr="002E2829">
        <w:rPr>
          <w:szCs w:val="24"/>
        </w:rPr>
        <w:t xml:space="preserve">. </w:t>
      </w:r>
    </w:p>
    <w:p w14:paraId="22303E14" w14:textId="77777777" w:rsidR="00CA5AA8" w:rsidRPr="002E2829" w:rsidRDefault="00CA5AA8" w:rsidP="00CA5AA8">
      <w:pPr>
        <w:rPr>
          <w:szCs w:val="24"/>
        </w:rPr>
      </w:pPr>
    </w:p>
    <w:p w14:paraId="2FCA4854" w14:textId="77777777" w:rsidR="00CA5AA8" w:rsidRPr="002E2829" w:rsidRDefault="00CA5AA8" w:rsidP="00CA5AA8">
      <w:pPr>
        <w:rPr>
          <w:szCs w:val="24"/>
        </w:rPr>
      </w:pPr>
      <w:r w:rsidRPr="002E2829">
        <w:rPr>
          <w:szCs w:val="24"/>
        </w:rPr>
        <w:t xml:space="preserve">The District Information Systems (IS) department maintains the phone system Voice-Over Internet Protocol (VOIP) system by Cisco. All locations use VOIP. Email is provided via Microsoft Exchange environment that is tightly integrated with the Cisco VOIP system. It allows voicemails to be stored in Outlook mailbox, to be retrieved from any pc that has access to the internet. Student email is Outlook 365, a cloud service that also provides use of Microsoft Office products to assist students with relevant software access. </w:t>
      </w:r>
    </w:p>
    <w:p w14:paraId="7E4587CB" w14:textId="77777777" w:rsidR="00CA5AA8" w:rsidRPr="002E2829" w:rsidRDefault="00CA5AA8" w:rsidP="00CA5AA8">
      <w:pPr>
        <w:rPr>
          <w:szCs w:val="24"/>
        </w:rPr>
      </w:pPr>
    </w:p>
    <w:p w14:paraId="4C776950" w14:textId="77777777" w:rsidR="00CA5AA8" w:rsidRPr="002E2829" w:rsidRDefault="00CA5AA8" w:rsidP="00CA5AA8">
      <w:pPr>
        <w:rPr>
          <w:szCs w:val="24"/>
        </w:rPr>
      </w:pPr>
      <w:r w:rsidRPr="002E2829">
        <w:rPr>
          <w:szCs w:val="24"/>
        </w:rPr>
        <w:t xml:space="preserve">The IS network group is responsible for planning, implementing, maintaining and troubleshooting the Wide Area Network (WAN) that connects all the locations. Internet </w:t>
      </w:r>
      <w:r w:rsidRPr="002E2829">
        <w:rPr>
          <w:szCs w:val="24"/>
        </w:rPr>
        <w:lastRenderedPageBreak/>
        <w:t xml:space="preserve">access was upgraded in 2014 from a 1 gigabyte connection speed to 10 gigabyte connection speed. While the campus’ physical connection to the internet is at the District office, the wide area network (WAN) distributes the access to the campuses. They are also responsible for maintaining the firewall, remote access (VPN), and CENIC data and video gateways for videoconferencing and e-mail handling. </w:t>
      </w:r>
    </w:p>
    <w:p w14:paraId="1C0FF190" w14:textId="77777777" w:rsidR="00CA5AA8" w:rsidRPr="002E2829" w:rsidRDefault="00CA5AA8" w:rsidP="00CA5AA8">
      <w:pPr>
        <w:rPr>
          <w:szCs w:val="24"/>
        </w:rPr>
      </w:pPr>
    </w:p>
    <w:p w14:paraId="2AB2F070" w14:textId="77777777" w:rsidR="00CA5AA8" w:rsidRPr="002E2829" w:rsidRDefault="00CA5AA8" w:rsidP="00CA5AA8">
      <w:pPr>
        <w:rPr>
          <w:szCs w:val="24"/>
        </w:rPr>
      </w:pPr>
      <w:r w:rsidRPr="002E2829">
        <w:rPr>
          <w:szCs w:val="24"/>
        </w:rPr>
        <w:t xml:space="preserve">Teleconferencing for complex video conferences is supported by District staff. Distance education classes and video conferences between multiple locations are included in the duties for teleconferencing. They also provide training and support for the equipment and operation. </w:t>
      </w:r>
    </w:p>
    <w:p w14:paraId="2DBECB56" w14:textId="77777777" w:rsidR="00CA5AA8" w:rsidRPr="002E2829" w:rsidRDefault="00CA5AA8" w:rsidP="00CA5AA8">
      <w:pPr>
        <w:rPr>
          <w:szCs w:val="24"/>
        </w:rPr>
      </w:pPr>
    </w:p>
    <w:p w14:paraId="0B8B6322" w14:textId="77777777" w:rsidR="00CA5AA8" w:rsidRPr="002E2829" w:rsidRDefault="00CA5AA8" w:rsidP="00CA5AA8">
      <w:pPr>
        <w:rPr>
          <w:szCs w:val="24"/>
        </w:rPr>
      </w:pPr>
      <w:r w:rsidRPr="002E2829">
        <w:rPr>
          <w:szCs w:val="24"/>
        </w:rPr>
        <w:t xml:space="preserve">The District helpdesk primarily supports Colleague, WebAdvisor and telephone concerns. Campus IT personnel are responsible for pc/network issues. </w:t>
      </w:r>
    </w:p>
    <w:p w14:paraId="7D66CE5D" w14:textId="77777777" w:rsidR="00CA5AA8" w:rsidRPr="002E2829" w:rsidRDefault="00CA5AA8" w:rsidP="00CA5AA8">
      <w:pPr>
        <w:rPr>
          <w:b/>
          <w:szCs w:val="24"/>
        </w:rPr>
      </w:pPr>
    </w:p>
    <w:p w14:paraId="6C07BCC5" w14:textId="77777777" w:rsidR="00CA5AA8" w:rsidRPr="002E2829" w:rsidRDefault="00CA5AA8" w:rsidP="00CA5AA8">
      <w:pPr>
        <w:rPr>
          <w:b/>
          <w:szCs w:val="24"/>
        </w:rPr>
      </w:pPr>
      <w:r w:rsidRPr="002E2829">
        <w:rPr>
          <w:b/>
          <w:szCs w:val="24"/>
        </w:rPr>
        <w:t>Reedley College Computer Technology</w:t>
      </w:r>
    </w:p>
    <w:p w14:paraId="7FE1BC7C" w14:textId="77777777" w:rsidR="00CA5AA8" w:rsidRPr="002E2829" w:rsidRDefault="00CA5AA8" w:rsidP="00CA5AA8">
      <w:pPr>
        <w:rPr>
          <w:b/>
          <w:szCs w:val="24"/>
        </w:rPr>
      </w:pPr>
      <w:r w:rsidRPr="002E2829">
        <w:rPr>
          <w:szCs w:val="24"/>
        </w:rPr>
        <w:t>The Reedley College Computer Technology Department is under the direction of the Director of Technology. The Director reports to the Reedley College President. Currently the Director is responsible for Reedley College and Madera/Oakhurst Centers. There are currently ten (10) technical staff members reporting to the Technology Director.</w:t>
      </w:r>
    </w:p>
    <w:p w14:paraId="1208E90B" w14:textId="77777777" w:rsidR="00CA5AA8" w:rsidRPr="002E2829" w:rsidRDefault="00CA5AA8" w:rsidP="00CA5AA8">
      <w:pPr>
        <w:ind w:hanging="180"/>
        <w:rPr>
          <w:b/>
          <w:szCs w:val="24"/>
        </w:rPr>
      </w:pPr>
      <w:r w:rsidRPr="002E2829">
        <w:rPr>
          <w:b/>
          <w:szCs w:val="24"/>
        </w:rPr>
        <w:tab/>
      </w:r>
    </w:p>
    <w:p w14:paraId="7AE1188B" w14:textId="77777777" w:rsidR="00CA5AA8" w:rsidRPr="002E2829" w:rsidRDefault="00CA5AA8" w:rsidP="00CA5AA8">
      <w:pPr>
        <w:rPr>
          <w:szCs w:val="24"/>
        </w:rPr>
      </w:pPr>
      <w:r w:rsidRPr="002E2829">
        <w:rPr>
          <w:szCs w:val="24"/>
        </w:rPr>
        <w:t>Reedley College campus has approximately 1350 computers and 246 virtual stations available to students, staff and faculty. An “open access” lab is housed in the Library with seventy-six virtual stations and six computers to accommodate extended access, and additional nine “open access” virtual stations are located in the Student Center. The Veterans Center has three computers and a printer dedicated for veteran student use. Reedley has 35 computer labs each supporting specific academic programs. These computer labs have 1150 computers (desktops, laptops, tablets), and 246 virtual stations available for student use. The software available in the labs is a standard of Windows 7/10 with Microsoft Office 2013/2016 along with specialized programs to support specific disciplines. There are 58 media enhanced classrooms, with ceiling mounted projectors, computers, document cameras and wireless display support.</w:t>
      </w:r>
    </w:p>
    <w:p w14:paraId="28778CA0" w14:textId="77777777" w:rsidR="00CA5AA8" w:rsidRPr="002E2829" w:rsidRDefault="00CA5AA8" w:rsidP="00CA5AA8">
      <w:pPr>
        <w:rPr>
          <w:szCs w:val="24"/>
          <w:u w:val="single"/>
        </w:rPr>
      </w:pPr>
    </w:p>
    <w:p w14:paraId="0D5AA0FB" w14:textId="77777777" w:rsidR="00CA5AA8" w:rsidRPr="002E2829" w:rsidRDefault="00CA5AA8" w:rsidP="00CA5AA8">
      <w:pPr>
        <w:rPr>
          <w:szCs w:val="24"/>
        </w:rPr>
      </w:pPr>
      <w:r w:rsidRPr="002E2829">
        <w:rPr>
          <w:szCs w:val="24"/>
        </w:rPr>
        <w:t>The Madera and Oakhurst campuses have approximately 762 computers available to students, staff, and faculty. 30 computer labs with 570 computers (109 desktops, 256 virtual stations and 196 laptops) are available for student use. Madera’s open computer lab in the Library has 60 computers available for student use. There are 39 enhanced classrooms that are technology enabled with computers, projectors, and document cameras. There are 497 computers that are for staff and faculty use with 52 printers.</w:t>
      </w:r>
    </w:p>
    <w:p w14:paraId="58F66B02" w14:textId="77777777" w:rsidR="009A2B00" w:rsidRDefault="009A2B00" w:rsidP="00CA5AA8">
      <w:pPr>
        <w:rPr>
          <w:szCs w:val="24"/>
        </w:rPr>
      </w:pPr>
    </w:p>
    <w:p w14:paraId="3B3856AD" w14:textId="77777777" w:rsidR="00CA5AA8" w:rsidRPr="002E2829" w:rsidRDefault="00CA5AA8" w:rsidP="00CA5AA8">
      <w:pPr>
        <w:rPr>
          <w:szCs w:val="24"/>
        </w:rPr>
      </w:pPr>
      <w:r w:rsidRPr="002E2829">
        <w:rPr>
          <w:szCs w:val="24"/>
        </w:rPr>
        <w:t xml:space="preserve">Distance Learning and Video Conferencing at Reedley College, Madera Community College Center and Oakhurst Center has a total of eleven rooms equipped with video conferencing equipment. Seven are conference rooms, which allow staff/faculty to meet without having to drive between facilities. Five lecture rooms support distance learning classes, where the instructor is at one site teaching students at remote locations that can include connections to any other site with video conferencing capability. Meeting rooms are equipped with large TV panels and computers with connections for laptops. Skype-Web Cam sessions are available </w:t>
      </w:r>
      <w:r w:rsidRPr="002E2829">
        <w:rPr>
          <w:szCs w:val="24"/>
        </w:rPr>
        <w:lastRenderedPageBreak/>
        <w:t>in the Reedley Library Conference Rooms (2), Industrial Meeting room, and Forestry/Engineering/Math Meeting room.</w:t>
      </w:r>
    </w:p>
    <w:p w14:paraId="7B61FADE" w14:textId="77777777" w:rsidR="00CA5AA8" w:rsidRPr="002E2829" w:rsidRDefault="00CA5AA8" w:rsidP="00CA5AA8">
      <w:pPr>
        <w:rPr>
          <w:szCs w:val="24"/>
        </w:rPr>
      </w:pPr>
    </w:p>
    <w:p w14:paraId="78E2168C" w14:textId="77777777" w:rsidR="00CA5AA8" w:rsidRPr="002E2829" w:rsidRDefault="00CA5AA8" w:rsidP="00CA5AA8">
      <w:pPr>
        <w:rPr>
          <w:b/>
          <w:szCs w:val="24"/>
        </w:rPr>
      </w:pPr>
      <w:r w:rsidRPr="002E2829">
        <w:rPr>
          <w:b/>
          <w:szCs w:val="24"/>
        </w:rPr>
        <w:t>IIIC2. The institution continuously plans for, updates and replaces technology to ensure its technological infrastructure, quality and capacity are adequate to support its mission, operations, programs, and services.</w:t>
      </w:r>
    </w:p>
    <w:p w14:paraId="1487FB76" w14:textId="77777777" w:rsidR="00CA5AA8" w:rsidRPr="002E2829" w:rsidRDefault="00CA5AA8" w:rsidP="00CA5AA8">
      <w:pPr>
        <w:rPr>
          <w:szCs w:val="24"/>
        </w:rPr>
      </w:pPr>
    </w:p>
    <w:p w14:paraId="772E7BC0" w14:textId="77777777" w:rsidR="004565A0" w:rsidRPr="002E2829" w:rsidRDefault="004565A0" w:rsidP="004565A0">
      <w:pPr>
        <w:rPr>
          <w:szCs w:val="24"/>
          <w:u w:val="single"/>
        </w:rPr>
      </w:pPr>
      <w:r w:rsidRPr="002E2829">
        <w:rPr>
          <w:szCs w:val="24"/>
          <w:u w:val="single"/>
        </w:rPr>
        <w:t>Evidence of Meeting the Standard</w:t>
      </w:r>
    </w:p>
    <w:p w14:paraId="24F05BCF"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51B281CC" w14:textId="1E336DE7" w:rsidR="00A11BB9" w:rsidRDefault="008D2AFE" w:rsidP="00CA5AA8">
      <w:pPr>
        <w:rPr>
          <w:szCs w:val="24"/>
        </w:rPr>
      </w:pPr>
      <w:hyperlink r:id="rId945" w:history="1">
        <w:r w:rsidR="00A11BB9" w:rsidRPr="00A11BB9">
          <w:rPr>
            <w:rStyle w:val="Hyperlink"/>
            <w:szCs w:val="24"/>
          </w:rPr>
          <w:t>IIIC2.1-Composition Sequence Reedley College Program Recommendations Annual Report</w:t>
        </w:r>
      </w:hyperlink>
    </w:p>
    <w:p w14:paraId="77C5A2A7" w14:textId="03CCC39D" w:rsidR="00CA5AA8" w:rsidRDefault="008D2AFE" w:rsidP="00CA5AA8">
      <w:pPr>
        <w:rPr>
          <w:szCs w:val="24"/>
        </w:rPr>
      </w:pPr>
      <w:hyperlink r:id="rId946" w:history="1">
        <w:r w:rsidR="00905F08" w:rsidRPr="00A11BB9">
          <w:rPr>
            <w:rStyle w:val="Hyperlink"/>
            <w:szCs w:val="24"/>
          </w:rPr>
          <w:t>IIIC2.2-PR Goal Planning- Technology Goals 2016-2017</w:t>
        </w:r>
      </w:hyperlink>
    </w:p>
    <w:p w14:paraId="73FDE969" w14:textId="7F0024F8" w:rsidR="00CA5AA8" w:rsidRPr="002E2829" w:rsidRDefault="008D2AFE" w:rsidP="00CA5AA8">
      <w:pPr>
        <w:rPr>
          <w:szCs w:val="24"/>
        </w:rPr>
      </w:pPr>
      <w:hyperlink r:id="rId947" w:history="1">
        <w:r w:rsidR="00905F08" w:rsidRPr="00A11BB9">
          <w:rPr>
            <w:rStyle w:val="Hyperlink"/>
            <w:szCs w:val="24"/>
          </w:rPr>
          <w:t>IIIC2.3-Program Review Cycle 4 Handbook</w:t>
        </w:r>
      </w:hyperlink>
    </w:p>
    <w:p w14:paraId="50DA4289" w14:textId="77777777" w:rsidR="004618CB" w:rsidRDefault="004618CB" w:rsidP="00CA5AA8">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603762CD" w14:textId="77777777" w:rsidR="004618CB" w:rsidRDefault="004618CB" w:rsidP="00CA5AA8">
      <w:pPr>
        <w:rPr>
          <w:szCs w:val="24"/>
          <w:u w:val="single"/>
        </w:rPr>
      </w:pPr>
    </w:p>
    <w:p w14:paraId="6EF04E03" w14:textId="33FECBB9" w:rsidR="00CA5AA8" w:rsidRPr="002E2829" w:rsidRDefault="00CA5AA8" w:rsidP="00CA5AA8">
      <w:pPr>
        <w:rPr>
          <w:szCs w:val="24"/>
          <w:u w:val="single"/>
        </w:rPr>
      </w:pPr>
      <w:r w:rsidRPr="002E2829">
        <w:rPr>
          <w:szCs w:val="24"/>
          <w:u w:val="single"/>
        </w:rPr>
        <w:t>Analysis and Evaluation</w:t>
      </w:r>
    </w:p>
    <w:p w14:paraId="13EDC673" w14:textId="4FB190ED" w:rsidR="00CA5AA8" w:rsidRPr="002E2829" w:rsidRDefault="00CA5AA8" w:rsidP="00CA5AA8">
      <w:pPr>
        <w:rPr>
          <w:szCs w:val="24"/>
          <w:u w:val="single"/>
        </w:rPr>
      </w:pPr>
      <w:r w:rsidRPr="002E2829">
        <w:rPr>
          <w:szCs w:val="24"/>
        </w:rPr>
        <w:t>The College continuously plans for, updates and replaces technology to ensure its technological infrastructure; quality and capacity are adequate to support its mission, operations, programs, and services. Instructional, student services, and administrative programs address technology needs and goals within their program review reports. Substantiated program review technology and distance education goals are forwarded each year to the Technology and Distance Education Committees for support in meeting their technology and distance education needs [</w:t>
      </w:r>
      <w:hyperlink r:id="rId948" w:history="1">
        <w:r w:rsidR="00905F08" w:rsidRPr="00A11BB9">
          <w:rPr>
            <w:rStyle w:val="Hyperlink"/>
            <w:szCs w:val="24"/>
          </w:rPr>
          <w:t>IIIC2.2</w:t>
        </w:r>
      </w:hyperlink>
      <w:r w:rsidR="00905F08">
        <w:rPr>
          <w:szCs w:val="24"/>
        </w:rPr>
        <w:t xml:space="preserve">, </w:t>
      </w:r>
      <w:hyperlink r:id="rId949" w:history="1">
        <w:r w:rsidR="00905F08" w:rsidRPr="00A11BB9">
          <w:rPr>
            <w:rStyle w:val="Hyperlink"/>
            <w:szCs w:val="24"/>
          </w:rPr>
          <w:t>IIIC2.3</w:t>
        </w:r>
      </w:hyperlink>
      <w:r w:rsidRPr="002E2829">
        <w:rPr>
          <w:szCs w:val="24"/>
        </w:rPr>
        <w:t>]. These Committees report out to the Program Review Committee at the end of the academic year as to the progress on goal completion. One successful example is the Composition Program’s substantiated program review goal of converting a lecture classroom into a portable computer lab, which was completed in fall 2016 [</w:t>
      </w:r>
      <w:hyperlink r:id="rId950" w:history="1">
        <w:r w:rsidR="00905F08" w:rsidRPr="00A11BB9">
          <w:rPr>
            <w:rStyle w:val="Hyperlink"/>
            <w:szCs w:val="24"/>
          </w:rPr>
          <w:t>IIIC2.1</w:t>
        </w:r>
      </w:hyperlink>
      <w:r w:rsidRPr="002E2829">
        <w:rPr>
          <w:szCs w:val="24"/>
        </w:rPr>
        <w:t>].</w:t>
      </w:r>
    </w:p>
    <w:p w14:paraId="23E2D8E9" w14:textId="77777777" w:rsidR="00CA5AA8" w:rsidRPr="002E2829" w:rsidRDefault="00CA5AA8" w:rsidP="00CA5AA8">
      <w:pPr>
        <w:rPr>
          <w:szCs w:val="24"/>
          <w:u w:val="single"/>
        </w:rPr>
      </w:pPr>
    </w:p>
    <w:p w14:paraId="50A81FC9" w14:textId="77777777" w:rsidR="00CA5AA8" w:rsidRPr="002E2829" w:rsidRDefault="00CA5AA8" w:rsidP="00CA5AA8">
      <w:pPr>
        <w:rPr>
          <w:szCs w:val="24"/>
        </w:rPr>
      </w:pPr>
      <w:r w:rsidRPr="002E2829">
        <w:rPr>
          <w:szCs w:val="24"/>
        </w:rPr>
        <w:t>Computer Services maintains a five-year replacement of computers that are used by students and staff. This plan was initially developed in 2006 and continues to guide the systematic refresh of technology. Direct responsibility of technology planning at the Madera and Oakhurst campuses are included within this five-year plan. The planning cycle continues to be refined and now includes equipment with varying replacement cycles, printers, document cameras, projectors, servers, Virtual Desktop Infrastructure (VDI) equipment, network equipment, security cameras and other devices. The five-year cycle will continue to guide the replacement of staff pc’s, laptops and virtual desktops. All of the student-access-computers located in the non-classroom areas have been switched to VDI stations (Student Center, Residence Hall Lab, Tutorial Center, Library Open Lab, Library Lobby, SARS Stations, and the Web Room), lengthening the time frame for replacement and reducing costs. Reedley, Madera, and Oakhurst have moved several classroom computers to Virtual Desktops.</w:t>
      </w:r>
    </w:p>
    <w:p w14:paraId="5CD84440" w14:textId="77777777" w:rsidR="00CA5AA8" w:rsidRPr="002E2829" w:rsidRDefault="00CA5AA8" w:rsidP="00CA5AA8">
      <w:pPr>
        <w:rPr>
          <w:szCs w:val="24"/>
        </w:rPr>
      </w:pPr>
    </w:p>
    <w:p w14:paraId="2CE15DAF" w14:textId="77777777" w:rsidR="00CA5AA8" w:rsidRPr="00BC43DA" w:rsidRDefault="00CA5AA8" w:rsidP="00CA5AA8">
      <w:pPr>
        <w:rPr>
          <w:b/>
          <w:szCs w:val="24"/>
        </w:rPr>
      </w:pPr>
      <w:r w:rsidRPr="00BC43DA">
        <w:rPr>
          <w:b/>
          <w:szCs w:val="24"/>
        </w:rPr>
        <w:t>IIIC3. The institution assures that technology resources at all locations where it offers courses, programs, and services are implemented and maintained to assure reliable access, safety, and security.</w:t>
      </w:r>
    </w:p>
    <w:p w14:paraId="5CD3CA81" w14:textId="77777777" w:rsidR="00CA5AA8" w:rsidRPr="002E2829" w:rsidRDefault="00CA5AA8" w:rsidP="00CA5AA8">
      <w:pPr>
        <w:rPr>
          <w:szCs w:val="24"/>
        </w:rPr>
      </w:pPr>
    </w:p>
    <w:p w14:paraId="4D4E72EE" w14:textId="77777777" w:rsidR="004565A0" w:rsidRPr="002E2829" w:rsidRDefault="004565A0" w:rsidP="004565A0">
      <w:pPr>
        <w:rPr>
          <w:szCs w:val="24"/>
          <w:u w:val="single"/>
        </w:rPr>
      </w:pPr>
      <w:r w:rsidRPr="002E2829">
        <w:rPr>
          <w:szCs w:val="24"/>
          <w:u w:val="single"/>
        </w:rPr>
        <w:t>Evidence of Meeting the Standard</w:t>
      </w:r>
    </w:p>
    <w:p w14:paraId="7FB95BDC"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4961497B" w14:textId="44AF11D3" w:rsidR="00CA5AA8" w:rsidRDefault="008D2AFE" w:rsidP="00CA5AA8">
      <w:pPr>
        <w:rPr>
          <w:szCs w:val="24"/>
        </w:rPr>
      </w:pPr>
      <w:hyperlink r:id="rId951" w:history="1">
        <w:r w:rsidR="007A2D0A" w:rsidRPr="002123D3">
          <w:rPr>
            <w:rStyle w:val="Hyperlink"/>
            <w:szCs w:val="24"/>
          </w:rPr>
          <w:t>IIIC3.1-1st2know SCCCD Emergency Alert Messaging system</w:t>
        </w:r>
      </w:hyperlink>
    </w:p>
    <w:p w14:paraId="3C299371" w14:textId="6E2FFA6E" w:rsidR="007A2D0A" w:rsidRDefault="008D2AFE" w:rsidP="00CA5AA8">
      <w:pPr>
        <w:rPr>
          <w:szCs w:val="24"/>
        </w:rPr>
      </w:pPr>
      <w:hyperlink r:id="rId952" w:history="1">
        <w:r w:rsidR="007A2D0A" w:rsidRPr="002123D3">
          <w:rPr>
            <w:rStyle w:val="Hyperlink"/>
            <w:szCs w:val="24"/>
          </w:rPr>
          <w:t>IIIC3.2-Technology Plan 2017-2021</w:t>
        </w:r>
      </w:hyperlink>
    </w:p>
    <w:p w14:paraId="0F789DF4" w14:textId="461EA4AA" w:rsidR="007A2D0A" w:rsidRDefault="008D2AFE" w:rsidP="00CA5AA8">
      <w:pPr>
        <w:rPr>
          <w:szCs w:val="24"/>
        </w:rPr>
      </w:pPr>
      <w:hyperlink r:id="rId953" w:history="1">
        <w:r w:rsidR="007A2D0A" w:rsidRPr="002123D3">
          <w:rPr>
            <w:rStyle w:val="Hyperlink"/>
            <w:szCs w:val="24"/>
          </w:rPr>
          <w:t>IIIC3.3-Employee Technology Authorization Request Form</w:t>
        </w:r>
      </w:hyperlink>
    </w:p>
    <w:p w14:paraId="1224D511" w14:textId="33EEAE73" w:rsidR="007A2D0A" w:rsidRDefault="008D2AFE" w:rsidP="00CA5AA8">
      <w:pPr>
        <w:rPr>
          <w:szCs w:val="24"/>
        </w:rPr>
      </w:pPr>
      <w:hyperlink r:id="rId954" w:history="1">
        <w:r w:rsidR="007A2D0A" w:rsidRPr="002123D3">
          <w:rPr>
            <w:rStyle w:val="Hyperlink"/>
            <w:szCs w:val="24"/>
          </w:rPr>
          <w:t>IIIC3.4-MC-OC Equipment inventory - 5 year replacement plan</w:t>
        </w:r>
      </w:hyperlink>
    </w:p>
    <w:p w14:paraId="7D98EBC6" w14:textId="3A6EA52F" w:rsidR="007A2D0A" w:rsidRDefault="008D2AFE" w:rsidP="00CA5AA8">
      <w:pPr>
        <w:rPr>
          <w:szCs w:val="24"/>
        </w:rPr>
      </w:pPr>
      <w:hyperlink r:id="rId955" w:history="1">
        <w:r w:rsidR="007A2D0A" w:rsidRPr="002123D3">
          <w:rPr>
            <w:rStyle w:val="Hyperlink"/>
            <w:szCs w:val="24"/>
          </w:rPr>
          <w:t>IIIC3.5-SCCCD Account Creation Process</w:t>
        </w:r>
      </w:hyperlink>
    </w:p>
    <w:p w14:paraId="118EF2AF" w14:textId="1059EA8A" w:rsidR="007A2D0A" w:rsidRDefault="008D2AFE" w:rsidP="00CA5AA8">
      <w:pPr>
        <w:rPr>
          <w:szCs w:val="24"/>
        </w:rPr>
      </w:pPr>
      <w:hyperlink r:id="rId956" w:history="1">
        <w:r w:rsidR="007A2D0A" w:rsidRPr="002123D3">
          <w:rPr>
            <w:rStyle w:val="Hyperlink"/>
            <w:szCs w:val="24"/>
          </w:rPr>
          <w:t>IIIC3.6-SCCCD Account Creation Workflow</w:t>
        </w:r>
      </w:hyperlink>
    </w:p>
    <w:p w14:paraId="2041CC38" w14:textId="37309E6D" w:rsidR="007A2D0A" w:rsidRDefault="008D2AFE" w:rsidP="00CA5AA8">
      <w:pPr>
        <w:rPr>
          <w:szCs w:val="24"/>
        </w:rPr>
      </w:pPr>
      <w:hyperlink r:id="rId957" w:history="1">
        <w:r w:rsidR="007A2D0A" w:rsidRPr="002123D3">
          <w:rPr>
            <w:rStyle w:val="Hyperlink"/>
            <w:szCs w:val="24"/>
          </w:rPr>
          <w:t>IIIC3.7-SCCCD Use Policy</w:t>
        </w:r>
      </w:hyperlink>
    </w:p>
    <w:p w14:paraId="00E6CD54" w14:textId="62A0FC98" w:rsidR="007A2D0A" w:rsidRDefault="008D2AFE" w:rsidP="00CA5AA8">
      <w:pPr>
        <w:rPr>
          <w:szCs w:val="24"/>
        </w:rPr>
      </w:pPr>
      <w:hyperlink r:id="rId958" w:history="1">
        <w:r w:rsidR="007A2D0A" w:rsidRPr="002123D3">
          <w:rPr>
            <w:rStyle w:val="Hyperlink"/>
            <w:szCs w:val="24"/>
          </w:rPr>
          <w:t>IIIC3.8-State Center Community District Terms of Use</w:t>
        </w:r>
      </w:hyperlink>
    </w:p>
    <w:p w14:paraId="3C9928F3" w14:textId="12C522AE" w:rsidR="007A2D0A" w:rsidRPr="002123D3" w:rsidRDefault="002123D3" w:rsidP="00CA5AA8">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IIIC3/IIIC3.9-TAC%20Committee%20Operating%20Agreement.docx" </w:instrText>
      </w:r>
      <w:r>
        <w:rPr>
          <w:szCs w:val="24"/>
        </w:rPr>
        <w:fldChar w:fldCharType="separate"/>
      </w:r>
      <w:r w:rsidR="007A2D0A" w:rsidRPr="002123D3">
        <w:rPr>
          <w:rStyle w:val="Hyperlink"/>
          <w:szCs w:val="24"/>
        </w:rPr>
        <w:t>IIIC3.9-TAC Committee Operating Agreement</w:t>
      </w:r>
    </w:p>
    <w:p w14:paraId="5132A07B" w14:textId="77777777" w:rsidR="004618CB" w:rsidRPr="002123D3" w:rsidRDefault="004618CB" w:rsidP="00CA5AA8">
      <w:pPr>
        <w:rPr>
          <w:rStyle w:val="Hyperlink"/>
          <w:szCs w:val="24"/>
        </w:rPr>
        <w:sectPr w:rsidR="004618CB" w:rsidRPr="002123D3" w:rsidSect="004618CB">
          <w:type w:val="continuous"/>
          <w:pgSz w:w="12240" w:h="15840"/>
          <w:pgMar w:top="1440" w:right="1440" w:bottom="1440" w:left="1800" w:header="720" w:footer="720" w:gutter="0"/>
          <w:cols w:num="2" w:space="720"/>
          <w:titlePg/>
          <w:docGrid w:linePitch="360"/>
        </w:sectPr>
      </w:pPr>
    </w:p>
    <w:p w14:paraId="1B9C07D1" w14:textId="7BE8DF62" w:rsidR="007A2D0A" w:rsidRDefault="002123D3" w:rsidP="00CA5AA8">
      <w:pPr>
        <w:rPr>
          <w:szCs w:val="24"/>
        </w:rPr>
      </w:pPr>
      <w:r>
        <w:rPr>
          <w:szCs w:val="24"/>
        </w:rPr>
        <w:fldChar w:fldCharType="end"/>
      </w:r>
    </w:p>
    <w:p w14:paraId="344CDEC2" w14:textId="77777777" w:rsidR="00CA5AA8" w:rsidRPr="002E2829" w:rsidRDefault="00CA5AA8" w:rsidP="00CA5AA8">
      <w:pPr>
        <w:rPr>
          <w:szCs w:val="24"/>
          <w:u w:val="single"/>
        </w:rPr>
      </w:pPr>
      <w:r w:rsidRPr="002E2829">
        <w:rPr>
          <w:szCs w:val="24"/>
          <w:u w:val="single"/>
        </w:rPr>
        <w:t>Analysis and Evaluation</w:t>
      </w:r>
    </w:p>
    <w:p w14:paraId="040A819C" w14:textId="5FCD62BC" w:rsidR="00CA5AA8" w:rsidRPr="002E2829" w:rsidRDefault="00CA5AA8" w:rsidP="00CA5AA8">
      <w:pPr>
        <w:rPr>
          <w:szCs w:val="24"/>
        </w:rPr>
      </w:pPr>
      <w:r w:rsidRPr="002E2829">
        <w:rPr>
          <w:szCs w:val="24"/>
        </w:rPr>
        <w:t>Reedley College assures that technology resources at all campuses are implemented and maintained to assure reliable access, safety, and security</w:t>
      </w:r>
      <w:r w:rsidR="007C37B3">
        <w:rPr>
          <w:szCs w:val="24"/>
        </w:rPr>
        <w:t xml:space="preserve"> [</w:t>
      </w:r>
      <w:hyperlink r:id="rId959" w:history="1">
        <w:r w:rsidR="007C37B3" w:rsidRPr="009D7F79">
          <w:rPr>
            <w:rStyle w:val="Hyperlink"/>
            <w:szCs w:val="24"/>
          </w:rPr>
          <w:t>IIIC3.4</w:t>
        </w:r>
      </w:hyperlink>
      <w:r w:rsidR="007C37B3">
        <w:rPr>
          <w:szCs w:val="24"/>
        </w:rPr>
        <w:t>]</w:t>
      </w:r>
      <w:r w:rsidRPr="002E2829">
        <w:rPr>
          <w:szCs w:val="24"/>
        </w:rPr>
        <w:t xml:space="preserve">. Reedley College has a dedicated staff that supports campus technology for students, faculty, and staff. The District and College staff members work closely together to provide support for all the educational and administrative needs of the campus. Reedley College's Computer Services Department oversees College-wide institutional and instructional computer and virtual desktop support, network connections, software installation, data services, audio visual, video conferencing, and distance learning. </w:t>
      </w:r>
    </w:p>
    <w:p w14:paraId="221AFBF0" w14:textId="77777777" w:rsidR="00CA5AA8" w:rsidRPr="002E2829" w:rsidRDefault="00CA5AA8" w:rsidP="00CA5AA8">
      <w:pPr>
        <w:rPr>
          <w:szCs w:val="24"/>
        </w:rPr>
      </w:pPr>
    </w:p>
    <w:p w14:paraId="003FFDDC" w14:textId="0B1F665C" w:rsidR="00CA5AA8" w:rsidRPr="002E2829" w:rsidRDefault="00CA5AA8" w:rsidP="00CA5AA8">
      <w:pPr>
        <w:rPr>
          <w:szCs w:val="24"/>
        </w:rPr>
      </w:pPr>
      <w:r w:rsidRPr="002E2829">
        <w:rPr>
          <w:szCs w:val="24"/>
        </w:rPr>
        <w:t>The Technology Advisory Committee (TAC) supports the development of new technologies and reviews the 5 Year Replacement Plan for campus equipment [</w:t>
      </w:r>
      <w:hyperlink r:id="rId960" w:history="1">
        <w:r w:rsidR="007C37B3" w:rsidRPr="009D7F79">
          <w:rPr>
            <w:rStyle w:val="Hyperlink"/>
            <w:szCs w:val="24"/>
          </w:rPr>
          <w:t>IIIC3.9</w:t>
        </w:r>
      </w:hyperlink>
      <w:r w:rsidRPr="002E2829">
        <w:rPr>
          <w:szCs w:val="24"/>
        </w:rPr>
        <w:t>].</w:t>
      </w:r>
    </w:p>
    <w:p w14:paraId="31FA81F7" w14:textId="77777777" w:rsidR="00CA5AA8" w:rsidRPr="002E2829" w:rsidRDefault="00CA5AA8" w:rsidP="00CA5AA8">
      <w:pPr>
        <w:rPr>
          <w:szCs w:val="24"/>
        </w:rPr>
      </w:pPr>
    </w:p>
    <w:p w14:paraId="7258BE8A" w14:textId="77777777" w:rsidR="00CA5AA8" w:rsidRPr="002E2829" w:rsidRDefault="00CA5AA8" w:rsidP="00CA5AA8">
      <w:pPr>
        <w:rPr>
          <w:szCs w:val="24"/>
        </w:rPr>
      </w:pPr>
      <w:r w:rsidRPr="002E2829">
        <w:rPr>
          <w:szCs w:val="24"/>
        </w:rPr>
        <w:t>The District video conferencing system is used by committees and cross-functional groups to include staff meeting from distant campuses. The system also has the ability to link into the CENIC video conferencing system for statewide conferences, seminars and other meetings. The system allows for several simultaneous conference rooms to be connected at once.</w:t>
      </w:r>
    </w:p>
    <w:p w14:paraId="5192AC3E" w14:textId="77777777" w:rsidR="00CA5AA8" w:rsidRPr="002E2829" w:rsidRDefault="00CA5AA8" w:rsidP="00CA5AA8">
      <w:pPr>
        <w:rPr>
          <w:szCs w:val="24"/>
        </w:rPr>
      </w:pPr>
    </w:p>
    <w:p w14:paraId="02E6A6F6" w14:textId="77777777" w:rsidR="00CA5AA8" w:rsidRPr="002E2829" w:rsidRDefault="00CA5AA8" w:rsidP="00CA5AA8">
      <w:pPr>
        <w:rPr>
          <w:szCs w:val="24"/>
        </w:rPr>
      </w:pPr>
      <w:r w:rsidRPr="002E2829">
        <w:rPr>
          <w:szCs w:val="24"/>
        </w:rPr>
        <w:t>In the counseling office, the Student Appointment and Recording System (SARS) application is used to schedule and track meetings with individual students. Electronic document imaging is accomplished using On-Base imaging to increase efficiency and responsiveness of Student Services, Financial Aid and Admissions &amp; Records. The Learning Resource Center (LRC) uses the OCLC system to track all library books and materials throughout the District. The collection can be queried using dedicated PCs which provide catalog functionality. Numerous web site links provide connections to on-line research databases to which the school has license, and may be queried by currently-enrolled students. The LRC uses the Tiger One-Card system to convert dollars into printing credits for use within the Library Open Computer Lab and for the copy machines. The card also serves as the student body card, door entry card for the Residence Hall, and can also be used in the cafeteria to pay for meals.</w:t>
      </w:r>
    </w:p>
    <w:p w14:paraId="659FD613" w14:textId="77777777" w:rsidR="00CA5AA8" w:rsidRPr="002E2829" w:rsidRDefault="00CA5AA8" w:rsidP="00CA5AA8">
      <w:pPr>
        <w:rPr>
          <w:szCs w:val="24"/>
        </w:rPr>
      </w:pPr>
    </w:p>
    <w:p w14:paraId="3FE48546" w14:textId="77777777" w:rsidR="00CA5AA8" w:rsidRPr="002E2829" w:rsidRDefault="00CA5AA8" w:rsidP="00CA5AA8">
      <w:pPr>
        <w:rPr>
          <w:szCs w:val="24"/>
        </w:rPr>
      </w:pPr>
      <w:r w:rsidRPr="002E2829">
        <w:rPr>
          <w:szCs w:val="24"/>
        </w:rPr>
        <w:t xml:space="preserve">The implementation of new technology into the traditional classrooms provides another opportunity for improving student learning. Distance education has evolved from the simple concept of video conferencing to multiple locations. Online classes are now the major focus of distance education. The College uses Canvas, and other online software components, which help in achieving success for online and traditional face to face classes. </w:t>
      </w:r>
    </w:p>
    <w:p w14:paraId="3CD9AE43" w14:textId="46BA9BB3" w:rsidR="00CA5AA8" w:rsidRPr="002E2829" w:rsidRDefault="00CA5AA8" w:rsidP="00CA5AA8">
      <w:pPr>
        <w:rPr>
          <w:szCs w:val="24"/>
        </w:rPr>
      </w:pPr>
      <w:r w:rsidRPr="002E2829">
        <w:rPr>
          <w:szCs w:val="24"/>
        </w:rPr>
        <w:t>Computers in offices, classrooms or public areas connect to the internet via Cat5/Cat6 network cable or via wireless that is p</w:t>
      </w:r>
      <w:r w:rsidR="00CF0F98">
        <w:rPr>
          <w:szCs w:val="24"/>
        </w:rPr>
        <w:t xml:space="preserve">rovided by the I.T. Department </w:t>
      </w:r>
      <w:r w:rsidRPr="002E2829">
        <w:rPr>
          <w:szCs w:val="24"/>
        </w:rPr>
        <w:t xml:space="preserve">Domain devices with </w:t>
      </w:r>
      <w:r w:rsidRPr="002E2829">
        <w:rPr>
          <w:szCs w:val="24"/>
        </w:rPr>
        <w:lastRenderedPageBreak/>
        <w:t>wireless capability authenticate to “SCWifi-Staff”. Wireless access by staff for connection of personal devices, requires a valid account and password. Student owned devices access “SCWIFI” this connection requires a valid student ID and password. “SCWIFI-Guest” access is for use on campus for persons who are visiting. Password is required and is available on request. RC has 94 access points on campus. M</w:t>
      </w:r>
      <w:r w:rsidR="00F458EE">
        <w:rPr>
          <w:szCs w:val="24"/>
        </w:rPr>
        <w:t>CC</w:t>
      </w:r>
      <w:r w:rsidRPr="002E2829">
        <w:rPr>
          <w:szCs w:val="24"/>
        </w:rPr>
        <w:t>C has 50 access points on campus. O</w:t>
      </w:r>
      <w:r w:rsidR="00F458EE">
        <w:rPr>
          <w:szCs w:val="24"/>
        </w:rPr>
        <w:t>CC</w:t>
      </w:r>
      <w:r w:rsidRPr="002E2829">
        <w:rPr>
          <w:szCs w:val="24"/>
        </w:rPr>
        <w:t>C has 05 access points on campus.</w:t>
      </w:r>
    </w:p>
    <w:p w14:paraId="527F85D5" w14:textId="77777777" w:rsidR="00F458EE" w:rsidRDefault="00F458EE" w:rsidP="00CA5AA8">
      <w:pPr>
        <w:rPr>
          <w:szCs w:val="24"/>
        </w:rPr>
      </w:pPr>
    </w:p>
    <w:p w14:paraId="05FF2665" w14:textId="77777777" w:rsidR="00CA5AA8" w:rsidRPr="002E2829" w:rsidRDefault="00CA5AA8" w:rsidP="00CA5AA8">
      <w:pPr>
        <w:rPr>
          <w:szCs w:val="24"/>
        </w:rPr>
      </w:pPr>
      <w:r w:rsidRPr="002E2829">
        <w:rPr>
          <w:szCs w:val="24"/>
        </w:rPr>
        <w:t>Reedley College uses Dell AppAssure for backup.  It is a hard drive based backup running every 4 hours Sunday through Saturday. The information is stored on array of hard drives.</w:t>
      </w:r>
    </w:p>
    <w:p w14:paraId="2870B34E" w14:textId="4023DA00" w:rsidR="00CA5AA8" w:rsidRPr="002E2829" w:rsidRDefault="00CA5AA8" w:rsidP="00CA5AA8">
      <w:pPr>
        <w:rPr>
          <w:szCs w:val="24"/>
        </w:rPr>
      </w:pPr>
      <w:r w:rsidRPr="002E2829">
        <w:rPr>
          <w:szCs w:val="24"/>
        </w:rPr>
        <w:t>Safeguards is a collaborative effort between the DO IT department and all the campuses’ IT department.  Administrative rights are only given to appropriate individuals.  Terminated employees’ account are restricted to only have webadvisor login.  Fresno City College (a sister school in the State Center Community College District) has a software that audits the Reedley College domain. Reedley College and it’s centers utilize Sophos anti-virus/malware.  Sophos catches most security concerns.  If the malware does get through, Reedley College and center techs use Malwarebytes to manually scan the workstations. Firewall protection is provided from the State Center Community College district office.  WiFi also has firewall configured so that student and guest access are restricted to only Internet. Service level agreements such as Ellucian, Community College collaborative systems, Canvas, Web Pages/Portal, Instructional Software Online, Library programs, Anti-Virus and Email filters; each have different parameters for service</w:t>
      </w:r>
      <w:r w:rsidR="007C37B3">
        <w:rPr>
          <w:szCs w:val="24"/>
        </w:rPr>
        <w:t xml:space="preserve"> [</w:t>
      </w:r>
      <w:hyperlink r:id="rId961" w:history="1">
        <w:r w:rsidR="007C37B3" w:rsidRPr="009D7F79">
          <w:rPr>
            <w:rStyle w:val="Hyperlink"/>
            <w:szCs w:val="24"/>
          </w:rPr>
          <w:t>IIIC3.7</w:t>
        </w:r>
      </w:hyperlink>
      <w:r w:rsidR="007C37B3">
        <w:rPr>
          <w:szCs w:val="24"/>
        </w:rPr>
        <w:t xml:space="preserve">, </w:t>
      </w:r>
      <w:hyperlink r:id="rId962" w:history="1">
        <w:r w:rsidR="007C37B3" w:rsidRPr="009D7F79">
          <w:rPr>
            <w:rStyle w:val="Hyperlink"/>
            <w:szCs w:val="24"/>
          </w:rPr>
          <w:t>IIIC3.8</w:t>
        </w:r>
      </w:hyperlink>
      <w:r w:rsidR="007C37B3">
        <w:rPr>
          <w:szCs w:val="24"/>
        </w:rPr>
        <w:t>]</w:t>
      </w:r>
      <w:r w:rsidRPr="002E2829">
        <w:rPr>
          <w:szCs w:val="24"/>
        </w:rPr>
        <w:t>.</w:t>
      </w:r>
    </w:p>
    <w:p w14:paraId="013E1B64" w14:textId="77777777" w:rsidR="00F458EE" w:rsidRDefault="00F458EE" w:rsidP="00CA5AA8">
      <w:pPr>
        <w:rPr>
          <w:szCs w:val="24"/>
        </w:rPr>
      </w:pPr>
    </w:p>
    <w:p w14:paraId="069B7D2C" w14:textId="2030B7F9" w:rsidR="00CA5AA8" w:rsidRPr="002E2829" w:rsidRDefault="00CA5AA8" w:rsidP="00CA5AA8">
      <w:pPr>
        <w:rPr>
          <w:szCs w:val="24"/>
        </w:rPr>
      </w:pPr>
      <w:r w:rsidRPr="002E2829">
        <w:rPr>
          <w:szCs w:val="24"/>
        </w:rPr>
        <w:t xml:space="preserve">Reedley College is moving from </w:t>
      </w:r>
      <w:r w:rsidR="00CF0F98">
        <w:rPr>
          <w:szCs w:val="24"/>
        </w:rPr>
        <w:t>personal computers (</w:t>
      </w:r>
      <w:r w:rsidRPr="002E2829">
        <w:rPr>
          <w:szCs w:val="24"/>
        </w:rPr>
        <w:t>pc’s</w:t>
      </w:r>
      <w:r w:rsidR="00CF0F98">
        <w:rPr>
          <w:szCs w:val="24"/>
        </w:rPr>
        <w:t>)</w:t>
      </w:r>
      <w:r w:rsidRPr="002E2829">
        <w:rPr>
          <w:szCs w:val="24"/>
        </w:rPr>
        <w:t xml:space="preserve"> and laptops to virtual desktops with approximately </w:t>
      </w:r>
      <w:r w:rsidRPr="002E2829">
        <w:rPr>
          <w:i/>
          <w:szCs w:val="24"/>
        </w:rPr>
        <w:t xml:space="preserve">25 </w:t>
      </w:r>
      <w:r w:rsidR="00CF0F98">
        <w:rPr>
          <w:i/>
          <w:szCs w:val="24"/>
        </w:rPr>
        <w:t>%</w:t>
      </w:r>
      <w:r w:rsidRPr="002E2829">
        <w:rPr>
          <w:szCs w:val="24"/>
        </w:rPr>
        <w:t xml:space="preserve"> completed. Madera Center moving from pc’s and laptops to virtual desktops with approximately </w:t>
      </w:r>
      <w:r w:rsidR="00CF0F98">
        <w:rPr>
          <w:i/>
          <w:szCs w:val="24"/>
        </w:rPr>
        <w:t xml:space="preserve">60 % </w:t>
      </w:r>
      <w:r w:rsidR="00324CF0">
        <w:rPr>
          <w:szCs w:val="24"/>
        </w:rPr>
        <w:t xml:space="preserve">completed.  Oakhurst Center </w:t>
      </w:r>
      <w:r w:rsidRPr="002E2829">
        <w:rPr>
          <w:szCs w:val="24"/>
        </w:rPr>
        <w:t xml:space="preserve">is </w:t>
      </w:r>
      <w:r w:rsidRPr="002E2829">
        <w:rPr>
          <w:i/>
          <w:szCs w:val="24"/>
        </w:rPr>
        <w:t xml:space="preserve">90 </w:t>
      </w:r>
      <w:r w:rsidR="00CF0F98">
        <w:rPr>
          <w:i/>
          <w:szCs w:val="24"/>
        </w:rPr>
        <w:t>%</w:t>
      </w:r>
      <w:r w:rsidRPr="002E2829">
        <w:rPr>
          <w:szCs w:val="24"/>
        </w:rPr>
        <w:t xml:space="preserve"> virtual desktop. Disaster recovery for enterprise level service are defined and supported at the district office. For Reedley College and Madera Center disaster recover main distribution frame (MDF) or server room locations have battery backups with generator support.  Independent distribution frame (IDF) rooms have uninterrupted power supply (UPS) installed for switch protection safety. The Oakhurst Center has UPS support in the MDF and IDF. To provide another level of safety students and staff are on different networks and the WiFi access for students and guests are on a network that has limited access.</w:t>
      </w:r>
    </w:p>
    <w:p w14:paraId="46AD8B18" w14:textId="77777777" w:rsidR="00F458EE" w:rsidRDefault="00F458EE" w:rsidP="00CA5AA8">
      <w:pPr>
        <w:rPr>
          <w:szCs w:val="24"/>
        </w:rPr>
      </w:pPr>
    </w:p>
    <w:p w14:paraId="161DBF8D" w14:textId="6830D2C7" w:rsidR="00CA5AA8" w:rsidRPr="002E2829" w:rsidRDefault="00CA5AA8" w:rsidP="00CA5AA8">
      <w:pPr>
        <w:rPr>
          <w:szCs w:val="24"/>
        </w:rPr>
      </w:pPr>
      <w:r w:rsidRPr="002E2829">
        <w:rPr>
          <w:szCs w:val="24"/>
        </w:rPr>
        <w:t>Reedley College does have an instructional lab in PHS 352 that is V-LAN’d to prevent student interference with operational network. The District Enterprise System is Ellucian Colleague.  Ellucian acquired the Enterprise product Datatel in 2012 which SCCCD was already using, and renamed it Colleague. Using th</w:t>
      </w:r>
      <w:r w:rsidR="007C37B3">
        <w:rPr>
          <w:szCs w:val="24"/>
        </w:rPr>
        <w:t>e SCCCD Technology Access Form [</w:t>
      </w:r>
      <w:hyperlink r:id="rId963" w:history="1">
        <w:r w:rsidR="007C37B3" w:rsidRPr="009D7F79">
          <w:rPr>
            <w:rStyle w:val="Hyperlink"/>
            <w:szCs w:val="24"/>
          </w:rPr>
          <w:t>IIIC3.3</w:t>
        </w:r>
      </w:hyperlink>
      <w:r w:rsidR="007C37B3">
        <w:rPr>
          <w:szCs w:val="24"/>
        </w:rPr>
        <w:t>]</w:t>
      </w:r>
      <w:r w:rsidRPr="002E2829">
        <w:rPr>
          <w:szCs w:val="24"/>
        </w:rPr>
        <w:t xml:space="preserve"> account access is routed through the district office after the request is generated at the college or center level. The detailed process and work flow can be found in the SC</w:t>
      </w:r>
      <w:r w:rsidR="007C37B3">
        <w:rPr>
          <w:szCs w:val="24"/>
        </w:rPr>
        <w:t>CCD Account Creation work flow [</w:t>
      </w:r>
      <w:hyperlink r:id="rId964" w:history="1">
        <w:r w:rsidR="007C37B3" w:rsidRPr="009D7F79">
          <w:rPr>
            <w:rStyle w:val="Hyperlink"/>
            <w:szCs w:val="24"/>
          </w:rPr>
          <w:t>IIIC3.5</w:t>
        </w:r>
      </w:hyperlink>
      <w:r w:rsidR="007C37B3">
        <w:rPr>
          <w:szCs w:val="24"/>
        </w:rPr>
        <w:t xml:space="preserve">, </w:t>
      </w:r>
      <w:hyperlink r:id="rId965" w:history="1">
        <w:r w:rsidR="007C37B3" w:rsidRPr="009D7F79">
          <w:rPr>
            <w:rStyle w:val="Hyperlink"/>
            <w:szCs w:val="24"/>
          </w:rPr>
          <w:t>IIIC3.6</w:t>
        </w:r>
      </w:hyperlink>
      <w:r w:rsidRPr="002E2829">
        <w:rPr>
          <w:szCs w:val="24"/>
        </w:rPr>
        <w:t>). Emergency notification system is handl</w:t>
      </w:r>
      <w:r w:rsidR="00CF0F98">
        <w:rPr>
          <w:szCs w:val="24"/>
        </w:rPr>
        <w:t>ed by the SCCD District O</w:t>
      </w:r>
      <w:r w:rsidR="007C37B3">
        <w:rPr>
          <w:szCs w:val="24"/>
        </w:rPr>
        <w:t>ffice [</w:t>
      </w:r>
      <w:hyperlink r:id="rId966" w:history="1">
        <w:r w:rsidR="007C37B3" w:rsidRPr="009D7F79">
          <w:rPr>
            <w:rStyle w:val="Hyperlink"/>
            <w:szCs w:val="24"/>
          </w:rPr>
          <w:t>IIIC3.1</w:t>
        </w:r>
      </w:hyperlink>
      <w:r w:rsidR="007C37B3">
        <w:rPr>
          <w:szCs w:val="24"/>
        </w:rPr>
        <w:t>]</w:t>
      </w:r>
      <w:r w:rsidRPr="002E2829">
        <w:rPr>
          <w:szCs w:val="24"/>
        </w:rPr>
        <w:t xml:space="preserve">. </w:t>
      </w:r>
    </w:p>
    <w:p w14:paraId="54219357" w14:textId="77777777" w:rsidR="00CA5AA8" w:rsidRPr="002E2829" w:rsidRDefault="00CA5AA8" w:rsidP="00CA5AA8">
      <w:pPr>
        <w:rPr>
          <w:szCs w:val="24"/>
        </w:rPr>
      </w:pPr>
    </w:p>
    <w:p w14:paraId="271E4FEB" w14:textId="77777777" w:rsidR="00CA5AA8" w:rsidRPr="002E2829" w:rsidRDefault="00CA5AA8" w:rsidP="00CA5AA8">
      <w:pPr>
        <w:rPr>
          <w:b/>
          <w:szCs w:val="24"/>
        </w:rPr>
      </w:pPr>
      <w:r w:rsidRPr="002E2829">
        <w:rPr>
          <w:b/>
          <w:szCs w:val="24"/>
        </w:rPr>
        <w:t>IIIC4. The institution provides appropriate instruction and support for faculty, staff, students, and administrators, in the effective use of technology and technology systems related to its programs, services, and institutional operations.</w:t>
      </w:r>
    </w:p>
    <w:p w14:paraId="50EC9FA5" w14:textId="77777777" w:rsidR="00CA5AA8" w:rsidRPr="002E2829" w:rsidRDefault="00CA5AA8" w:rsidP="00CA5AA8">
      <w:pPr>
        <w:rPr>
          <w:szCs w:val="24"/>
        </w:rPr>
      </w:pPr>
    </w:p>
    <w:p w14:paraId="559BE9CE" w14:textId="77777777" w:rsidR="004565A0" w:rsidRPr="002E2829" w:rsidRDefault="004565A0" w:rsidP="004565A0">
      <w:pPr>
        <w:rPr>
          <w:szCs w:val="24"/>
          <w:u w:val="single"/>
        </w:rPr>
      </w:pPr>
      <w:r w:rsidRPr="00201B3D">
        <w:rPr>
          <w:szCs w:val="24"/>
          <w:u w:val="single"/>
        </w:rPr>
        <w:lastRenderedPageBreak/>
        <w:t>Evidence of Meeting the Standard</w:t>
      </w:r>
    </w:p>
    <w:p w14:paraId="1B7DC94F"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6611488C" w14:textId="5A86F956" w:rsidR="004C2FD4" w:rsidRDefault="008D2AFE" w:rsidP="00CA5AA8">
      <w:pPr>
        <w:rPr>
          <w:szCs w:val="24"/>
        </w:rPr>
      </w:pPr>
      <w:hyperlink r:id="rId967" w:history="1">
        <w:r w:rsidR="00201B3D" w:rsidRPr="00A103F0">
          <w:rPr>
            <w:rStyle w:val="Hyperlink"/>
            <w:szCs w:val="24"/>
          </w:rPr>
          <w:t>IIIC4.1-2017 Technology Student Survey Response form</w:t>
        </w:r>
      </w:hyperlink>
    </w:p>
    <w:p w14:paraId="127378AC" w14:textId="4779B376" w:rsidR="00201B3D" w:rsidRDefault="008D2AFE" w:rsidP="00CA5AA8">
      <w:pPr>
        <w:rPr>
          <w:szCs w:val="24"/>
        </w:rPr>
      </w:pPr>
      <w:hyperlink r:id="rId968" w:history="1">
        <w:r w:rsidR="00201B3D" w:rsidRPr="00A103F0">
          <w:rPr>
            <w:rStyle w:val="Hyperlink"/>
            <w:szCs w:val="24"/>
          </w:rPr>
          <w:t>IIIC4.2-Flex Day Fa2017</w:t>
        </w:r>
      </w:hyperlink>
    </w:p>
    <w:p w14:paraId="01990482" w14:textId="04FB23B6" w:rsidR="00201B3D" w:rsidRDefault="008D2AFE" w:rsidP="00CA5AA8">
      <w:pPr>
        <w:rPr>
          <w:szCs w:val="24"/>
        </w:rPr>
      </w:pPr>
      <w:hyperlink r:id="rId969" w:history="1">
        <w:r w:rsidR="007745B6" w:rsidRPr="00A103F0">
          <w:rPr>
            <w:rStyle w:val="Hyperlink"/>
            <w:szCs w:val="24"/>
          </w:rPr>
          <w:t>IIIC4.3</w:t>
        </w:r>
        <w:r w:rsidR="00201B3D" w:rsidRPr="00A103F0">
          <w:rPr>
            <w:rStyle w:val="Hyperlink"/>
            <w:szCs w:val="24"/>
          </w:rPr>
          <w:t>-Instructional Resources</w:t>
        </w:r>
      </w:hyperlink>
    </w:p>
    <w:p w14:paraId="3E15232C" w14:textId="558DB56F" w:rsidR="00201B3D" w:rsidRPr="00A103F0" w:rsidRDefault="00A103F0" w:rsidP="00CA5AA8">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IIIC4/IIIC4.4-Tracdat%20Training%20Flyer.docx" </w:instrText>
      </w:r>
      <w:r>
        <w:rPr>
          <w:szCs w:val="24"/>
        </w:rPr>
        <w:fldChar w:fldCharType="separate"/>
      </w:r>
      <w:r w:rsidR="007745B6" w:rsidRPr="00A103F0">
        <w:rPr>
          <w:rStyle w:val="Hyperlink"/>
          <w:szCs w:val="24"/>
        </w:rPr>
        <w:t>IIIC4.4</w:t>
      </w:r>
      <w:r w:rsidR="00201B3D" w:rsidRPr="00A103F0">
        <w:rPr>
          <w:rStyle w:val="Hyperlink"/>
          <w:szCs w:val="24"/>
        </w:rPr>
        <w:t>-Tracdat Training Flyer</w:t>
      </w:r>
    </w:p>
    <w:p w14:paraId="06392E21" w14:textId="77777777" w:rsidR="004618CB" w:rsidRPr="00A103F0" w:rsidRDefault="004618CB" w:rsidP="00CA5AA8">
      <w:pPr>
        <w:rPr>
          <w:rStyle w:val="Hyperlink"/>
          <w:szCs w:val="24"/>
        </w:rPr>
        <w:sectPr w:rsidR="004618CB" w:rsidRPr="00A103F0" w:rsidSect="004618CB">
          <w:type w:val="continuous"/>
          <w:pgSz w:w="12240" w:h="15840"/>
          <w:pgMar w:top="1440" w:right="1440" w:bottom="1440" w:left="1800" w:header="720" w:footer="720" w:gutter="0"/>
          <w:cols w:num="2" w:space="720"/>
          <w:titlePg/>
          <w:docGrid w:linePitch="360"/>
        </w:sectPr>
      </w:pPr>
    </w:p>
    <w:p w14:paraId="6AF98610" w14:textId="651FC838" w:rsidR="00201B3D" w:rsidRPr="002E2829" w:rsidRDefault="00A103F0" w:rsidP="00CA5AA8">
      <w:pPr>
        <w:rPr>
          <w:szCs w:val="24"/>
        </w:rPr>
      </w:pPr>
      <w:r>
        <w:rPr>
          <w:szCs w:val="24"/>
        </w:rPr>
        <w:fldChar w:fldCharType="end"/>
      </w:r>
    </w:p>
    <w:p w14:paraId="682FAD0B" w14:textId="77777777" w:rsidR="00CA5AA8" w:rsidRPr="002E2829" w:rsidRDefault="00CA5AA8" w:rsidP="00CA5AA8">
      <w:pPr>
        <w:rPr>
          <w:szCs w:val="24"/>
          <w:u w:val="single"/>
        </w:rPr>
      </w:pPr>
      <w:r w:rsidRPr="002E2829">
        <w:rPr>
          <w:szCs w:val="24"/>
          <w:u w:val="single"/>
        </w:rPr>
        <w:t>Analysis and Evaluation</w:t>
      </w:r>
    </w:p>
    <w:p w14:paraId="080E6B0C" w14:textId="77777777" w:rsidR="00CA5AA8" w:rsidRPr="002E2829" w:rsidRDefault="00CA5AA8" w:rsidP="00CA5AA8">
      <w:pPr>
        <w:rPr>
          <w:szCs w:val="24"/>
        </w:rPr>
      </w:pPr>
      <w:r w:rsidRPr="002E2829">
        <w:rPr>
          <w:szCs w:val="24"/>
        </w:rPr>
        <w:t>The institution provides appropriate instruction and support for faculty, staff, students, and administrators, in the effective use of technology and technology systems related to its programs, services, and institutional operations.</w:t>
      </w:r>
    </w:p>
    <w:p w14:paraId="2C2D5BFD" w14:textId="77777777" w:rsidR="00CA5AA8" w:rsidRPr="002E2829" w:rsidRDefault="00CA5AA8" w:rsidP="00CA5AA8">
      <w:pPr>
        <w:rPr>
          <w:szCs w:val="24"/>
        </w:rPr>
      </w:pPr>
    </w:p>
    <w:p w14:paraId="632ECE54" w14:textId="2D6E0AE7" w:rsidR="00CA5AA8" w:rsidRPr="002E2829" w:rsidRDefault="00CA5AA8" w:rsidP="00CA5AA8">
      <w:pPr>
        <w:rPr>
          <w:szCs w:val="24"/>
        </w:rPr>
      </w:pPr>
      <w:r w:rsidRPr="002E2829">
        <w:rPr>
          <w:szCs w:val="24"/>
        </w:rPr>
        <w:t>The Technology Survey issued spring 2017 accessed the needs of technology training for students and personnel.  The information guided the delivery of technology training in following semesters</w:t>
      </w:r>
      <w:r w:rsidR="007745B6">
        <w:rPr>
          <w:szCs w:val="24"/>
        </w:rPr>
        <w:t xml:space="preserve"> [</w:t>
      </w:r>
      <w:hyperlink r:id="rId970" w:history="1">
        <w:r w:rsidR="007745B6" w:rsidRPr="00A103F0">
          <w:rPr>
            <w:rStyle w:val="Hyperlink"/>
            <w:szCs w:val="24"/>
          </w:rPr>
          <w:t>IIIC4.1</w:t>
        </w:r>
      </w:hyperlink>
      <w:r w:rsidR="007745B6">
        <w:rPr>
          <w:szCs w:val="24"/>
        </w:rPr>
        <w:t>]</w:t>
      </w:r>
      <w:r w:rsidRPr="002E2829">
        <w:rPr>
          <w:szCs w:val="24"/>
        </w:rPr>
        <w:t xml:space="preserve">.  </w:t>
      </w:r>
    </w:p>
    <w:p w14:paraId="15AE490E" w14:textId="77777777" w:rsidR="00CA5AA8" w:rsidRPr="002E2829" w:rsidRDefault="00CA5AA8" w:rsidP="00CA5AA8">
      <w:pPr>
        <w:rPr>
          <w:szCs w:val="24"/>
        </w:rPr>
      </w:pPr>
    </w:p>
    <w:p w14:paraId="4C66DD63" w14:textId="4FC8EC34" w:rsidR="00CA5AA8" w:rsidRPr="002E2829" w:rsidRDefault="00CA5AA8" w:rsidP="00CA5AA8">
      <w:pPr>
        <w:rPr>
          <w:szCs w:val="24"/>
        </w:rPr>
      </w:pPr>
      <w:r w:rsidRPr="00201B3D">
        <w:rPr>
          <w:szCs w:val="24"/>
        </w:rPr>
        <w:t>Specialized asynchronous training is available to all California Community College faculty through professional learning network (PLN).  The adoption of new technology and systems precipitates the need for many of the trainings offerings.</w:t>
      </w:r>
      <w:r w:rsidR="00522A4D" w:rsidRPr="00201B3D">
        <w:rPr>
          <w:szCs w:val="24"/>
        </w:rPr>
        <w:t xml:space="preserve"> </w:t>
      </w:r>
      <w:r w:rsidRPr="00201B3D">
        <w:rPr>
          <w:szCs w:val="24"/>
        </w:rPr>
        <w:t>With the introduction of each new piece of technology the College provides training to faculty, staff and or admin depending on the need. The selection of TracDat and Curricunet necessitated faculty, staff and admin trainings on each of these programs [</w:t>
      </w:r>
      <w:hyperlink r:id="rId971" w:history="1">
        <w:r w:rsidR="007745B6" w:rsidRPr="00A103F0">
          <w:rPr>
            <w:rStyle w:val="Hyperlink"/>
            <w:szCs w:val="24"/>
          </w:rPr>
          <w:t>IIIC4.4</w:t>
        </w:r>
      </w:hyperlink>
      <w:r w:rsidRPr="00201B3D">
        <w:rPr>
          <w:szCs w:val="24"/>
        </w:rPr>
        <w:t>].   After the adoption of Canvas by the OEI and SCCCD pilot period, the District and College began a rigorous training schedule on Canvas. Interwoven in these trainings were subjects such as accessibility, course design, and building student relationships using the course management system. Once the faculty-led decision to adopt Canvas was made in spring 2016 the District supported three summer trainings in which Canvas employees were brought in for six hour trainings of faculty, staff, and administrators. Adjunct faculty were provided schedule C compensation for attending these trainings. Individual training continued during the fall 2016 District-wide transition between Blackboard and Canvas.  Monthly Saturday trainings were conducted between the three Colleges (Fresno City College, Reedley College and Clovis College) as well as campus trainings provided by the Instructional Designer.   As requested, the instructional designer conducted staff and administrative trainings on Canvas. The efficacy of these trainings can be seen in the increased adoption rate of Canvas over our previous LMS, from 40% usage to over 60% usage with Canvas.  To support students during the Canvas training Reedley College Tutorial Center tutors were trained in Canvas and provided basic support in navigating the LMS.  A basic student orientation was created within the Canvas LMS and instructors provided a link to embed in their course or send to students. Reedley College campus and the campuses of Madera Community College Center and Oakhurst Center, offer numerous technology training classes during the spring and fall faculty flex days [</w:t>
      </w:r>
      <w:hyperlink r:id="rId972" w:history="1">
        <w:r w:rsidR="00201B3D" w:rsidRPr="00A103F0">
          <w:rPr>
            <w:rStyle w:val="Hyperlink"/>
            <w:szCs w:val="24"/>
          </w:rPr>
          <w:t>IIIC4.2</w:t>
        </w:r>
      </w:hyperlink>
      <w:r w:rsidRPr="00201B3D">
        <w:rPr>
          <w:szCs w:val="24"/>
        </w:rPr>
        <w:t>].</w:t>
      </w:r>
      <w:r w:rsidRPr="002E2829">
        <w:rPr>
          <w:szCs w:val="24"/>
        </w:rPr>
        <w:t xml:space="preserve"> </w:t>
      </w:r>
    </w:p>
    <w:p w14:paraId="2147FAAE" w14:textId="77777777" w:rsidR="00CA5AA8" w:rsidRPr="002E2829" w:rsidRDefault="00CA5AA8" w:rsidP="00CA5AA8">
      <w:pPr>
        <w:rPr>
          <w:szCs w:val="24"/>
        </w:rPr>
      </w:pPr>
    </w:p>
    <w:p w14:paraId="6168A546" w14:textId="33B2188A" w:rsidR="00CA5AA8" w:rsidRPr="002E2829" w:rsidRDefault="00CA5AA8" w:rsidP="00CA5AA8">
      <w:pPr>
        <w:rPr>
          <w:szCs w:val="24"/>
        </w:rPr>
      </w:pPr>
      <w:r w:rsidRPr="002E2829">
        <w:rPr>
          <w:szCs w:val="24"/>
        </w:rPr>
        <w:t xml:space="preserve">Additionally, staff development funds are available to faculty and staff for off campus travel. Funds are allocated through an approval process by the staff development committee. This allows for participation in technology training conferences and workshops that are not yet offered on site. Staff development is funded with Lottery Funds and </w:t>
      </w:r>
      <w:r w:rsidR="00BC43DA">
        <w:rPr>
          <w:szCs w:val="24"/>
        </w:rPr>
        <w:t xml:space="preserve">Perkins funds. </w:t>
      </w:r>
    </w:p>
    <w:p w14:paraId="069953E3" w14:textId="77777777" w:rsidR="00CA5AA8" w:rsidRPr="002E2829" w:rsidRDefault="00CA5AA8" w:rsidP="00CA5AA8">
      <w:pPr>
        <w:rPr>
          <w:szCs w:val="24"/>
        </w:rPr>
      </w:pPr>
    </w:p>
    <w:p w14:paraId="4333DCB1" w14:textId="129BA4FC" w:rsidR="00CA5AA8" w:rsidRPr="002E2829" w:rsidRDefault="00CA5AA8" w:rsidP="00CA5AA8">
      <w:pPr>
        <w:rPr>
          <w:szCs w:val="24"/>
        </w:rPr>
      </w:pPr>
      <w:r w:rsidRPr="00201B3D">
        <w:rPr>
          <w:szCs w:val="24"/>
        </w:rPr>
        <w:t xml:space="preserve">Online asynchronous distance education trainings are available to all faculty within the District Canvas LMS. Topics include accessibility, creating online assessment, and designing </w:t>
      </w:r>
      <w:r w:rsidRPr="00201B3D">
        <w:rPr>
          <w:szCs w:val="24"/>
        </w:rPr>
        <w:lastRenderedPageBreak/>
        <w:t>an online course.  An instructional resource Canvas shell provides trainings resources on a breadth of organic topics including instructional videos, captioning, and student communication strategies [</w:t>
      </w:r>
      <w:hyperlink r:id="rId973" w:history="1">
        <w:r w:rsidR="007745B6" w:rsidRPr="00A103F0">
          <w:rPr>
            <w:rStyle w:val="Hyperlink"/>
            <w:szCs w:val="24"/>
          </w:rPr>
          <w:t>IIIC4.3</w:t>
        </w:r>
      </w:hyperlink>
      <w:r w:rsidRPr="00201B3D">
        <w:rPr>
          <w:szCs w:val="24"/>
        </w:rPr>
        <w:t>].</w:t>
      </w:r>
      <w:r w:rsidRPr="002E2829">
        <w:rPr>
          <w:szCs w:val="24"/>
        </w:rPr>
        <w:t xml:space="preserve"> </w:t>
      </w:r>
    </w:p>
    <w:p w14:paraId="37A6591A" w14:textId="77777777" w:rsidR="00CA5AA8" w:rsidRPr="002E2829" w:rsidRDefault="00CA5AA8" w:rsidP="00CA5AA8">
      <w:pPr>
        <w:rPr>
          <w:szCs w:val="24"/>
        </w:rPr>
      </w:pPr>
    </w:p>
    <w:p w14:paraId="03B51C61" w14:textId="77777777" w:rsidR="00CA5AA8" w:rsidRPr="002E2829" w:rsidRDefault="00CA5AA8" w:rsidP="00CA5AA8">
      <w:pPr>
        <w:rPr>
          <w:szCs w:val="24"/>
        </w:rPr>
      </w:pPr>
      <w:r w:rsidRPr="002E2829">
        <w:rPr>
          <w:szCs w:val="24"/>
        </w:rPr>
        <w:t xml:space="preserve">Distance Education courses have been enhanced by the addition of Distance Education Coordinator (faculty position) and an Instructional Designer (faculty position). Multi-site classes utilize video conferencing technology. Classroom content is enhanced by video recording lectures. Video capture is facilitated by use of Camtasia software. The recorded video is then posted to the College’s multimedia server and links are used from Canvas for student access. Instructional tutorial videos are provided to faculty for this process as well as the process of embedding instructional videos into the Canvas LMS. </w:t>
      </w:r>
    </w:p>
    <w:p w14:paraId="560E7839" w14:textId="77777777" w:rsidR="00CA5AA8" w:rsidRPr="002E2829" w:rsidRDefault="00CA5AA8" w:rsidP="00CA5AA8">
      <w:pPr>
        <w:rPr>
          <w:szCs w:val="24"/>
        </w:rPr>
      </w:pPr>
    </w:p>
    <w:p w14:paraId="04270B63" w14:textId="77777777" w:rsidR="00CA5AA8" w:rsidRPr="002E2829" w:rsidRDefault="00CA5AA8" w:rsidP="00CA5AA8">
      <w:pPr>
        <w:rPr>
          <w:b/>
          <w:szCs w:val="24"/>
        </w:rPr>
      </w:pPr>
      <w:r w:rsidRPr="002E2829">
        <w:rPr>
          <w:b/>
          <w:szCs w:val="24"/>
        </w:rPr>
        <w:t>IIIC5. The institution has policies and procedures that guide the appropriate use of technology in the teaching and learning processes.</w:t>
      </w:r>
    </w:p>
    <w:p w14:paraId="68EC7EEC" w14:textId="77777777" w:rsidR="00CA5AA8" w:rsidRPr="002E2829" w:rsidRDefault="00CA5AA8" w:rsidP="00CA5AA8">
      <w:pPr>
        <w:rPr>
          <w:szCs w:val="24"/>
        </w:rPr>
      </w:pPr>
    </w:p>
    <w:p w14:paraId="59655967" w14:textId="77777777" w:rsidR="004565A0" w:rsidRPr="002E2829" w:rsidRDefault="004565A0" w:rsidP="004565A0">
      <w:pPr>
        <w:rPr>
          <w:szCs w:val="24"/>
          <w:u w:val="single"/>
        </w:rPr>
      </w:pPr>
      <w:r w:rsidRPr="002E2829">
        <w:rPr>
          <w:szCs w:val="24"/>
          <w:u w:val="single"/>
        </w:rPr>
        <w:t>Evidence of Meeting the Standard</w:t>
      </w:r>
    </w:p>
    <w:p w14:paraId="7B2E5268" w14:textId="77777777" w:rsidR="004618CB" w:rsidRDefault="004618CB" w:rsidP="00522A4D">
      <w:pPr>
        <w:rPr>
          <w:szCs w:val="24"/>
        </w:rPr>
        <w:sectPr w:rsidR="004618CB" w:rsidSect="002905EE">
          <w:type w:val="continuous"/>
          <w:pgSz w:w="12240" w:h="15840"/>
          <w:pgMar w:top="1440" w:right="1440" w:bottom="1440" w:left="1800" w:header="720" w:footer="720" w:gutter="0"/>
          <w:cols w:space="720"/>
          <w:titlePg/>
          <w:docGrid w:linePitch="360"/>
        </w:sectPr>
      </w:pPr>
    </w:p>
    <w:p w14:paraId="3E8F9961" w14:textId="5D515473" w:rsidR="00522A4D" w:rsidRDefault="008D2AFE" w:rsidP="00522A4D">
      <w:pPr>
        <w:rPr>
          <w:szCs w:val="24"/>
        </w:rPr>
      </w:pPr>
      <w:hyperlink r:id="rId974" w:history="1">
        <w:r w:rsidR="00522A4D" w:rsidRPr="00125D24">
          <w:rPr>
            <w:rStyle w:val="Hyperlink"/>
            <w:szCs w:val="24"/>
          </w:rPr>
          <w:t>IIIC5.1-AR 6535</w:t>
        </w:r>
      </w:hyperlink>
    </w:p>
    <w:p w14:paraId="25FC0198" w14:textId="6A7078A7" w:rsidR="00522A4D" w:rsidRDefault="008D2AFE" w:rsidP="00522A4D">
      <w:pPr>
        <w:rPr>
          <w:szCs w:val="24"/>
        </w:rPr>
      </w:pPr>
      <w:hyperlink r:id="rId975" w:history="1">
        <w:r w:rsidR="00522A4D" w:rsidRPr="00125D24">
          <w:rPr>
            <w:rStyle w:val="Hyperlink"/>
            <w:szCs w:val="24"/>
          </w:rPr>
          <w:t>IIIC5.2-DE Strategic Plan</w:t>
        </w:r>
      </w:hyperlink>
    </w:p>
    <w:p w14:paraId="4FD5F883" w14:textId="3B4516AC" w:rsidR="00522A4D" w:rsidRDefault="008D2AFE" w:rsidP="00522A4D">
      <w:pPr>
        <w:rPr>
          <w:szCs w:val="24"/>
        </w:rPr>
      </w:pPr>
      <w:hyperlink r:id="rId976" w:history="1">
        <w:r w:rsidR="00522A4D" w:rsidRPr="00125D24">
          <w:rPr>
            <w:rStyle w:val="Hyperlink"/>
            <w:szCs w:val="24"/>
          </w:rPr>
          <w:t>IIIC5.3-MC-OC Equipment inventory - 5 year replacement plan</w:t>
        </w:r>
      </w:hyperlink>
    </w:p>
    <w:p w14:paraId="379C1080" w14:textId="295A9C72" w:rsidR="00CA5AA8" w:rsidRPr="002E2829" w:rsidRDefault="008D2AFE" w:rsidP="00CA5AA8">
      <w:pPr>
        <w:rPr>
          <w:szCs w:val="24"/>
        </w:rPr>
      </w:pPr>
      <w:hyperlink r:id="rId977" w:history="1">
        <w:r w:rsidR="00125D24" w:rsidRPr="00125D24">
          <w:rPr>
            <w:rStyle w:val="Hyperlink"/>
            <w:szCs w:val="24"/>
          </w:rPr>
          <w:t>IIIC5.4-Smarter Measure Summary ReportDE Strategic Plan</w:t>
        </w:r>
      </w:hyperlink>
    </w:p>
    <w:p w14:paraId="6D048367" w14:textId="77777777" w:rsidR="00125D24" w:rsidRDefault="00125D24" w:rsidP="00CA5AA8">
      <w:pPr>
        <w:rPr>
          <w:szCs w:val="24"/>
          <w:u w:val="single"/>
        </w:rPr>
        <w:sectPr w:rsidR="00125D24" w:rsidSect="00125D24">
          <w:type w:val="continuous"/>
          <w:pgSz w:w="12240" w:h="15840"/>
          <w:pgMar w:top="1440" w:right="1440" w:bottom="1440" w:left="1800" w:header="720" w:footer="720" w:gutter="0"/>
          <w:cols w:num="2" w:space="720"/>
          <w:titlePg/>
          <w:docGrid w:linePitch="360"/>
        </w:sectPr>
      </w:pPr>
    </w:p>
    <w:p w14:paraId="6131E92C" w14:textId="77777777" w:rsidR="00125D24" w:rsidRDefault="00125D24" w:rsidP="00CA5AA8">
      <w:pPr>
        <w:rPr>
          <w:szCs w:val="24"/>
          <w:u w:val="single"/>
        </w:rPr>
      </w:pPr>
    </w:p>
    <w:p w14:paraId="061EEB3F" w14:textId="48512BA7" w:rsidR="00CA5AA8" w:rsidRPr="002E2829" w:rsidRDefault="00CA5AA8" w:rsidP="00CA5AA8">
      <w:pPr>
        <w:rPr>
          <w:szCs w:val="24"/>
          <w:u w:val="single"/>
        </w:rPr>
      </w:pPr>
      <w:r w:rsidRPr="002E2829">
        <w:rPr>
          <w:szCs w:val="24"/>
          <w:u w:val="single"/>
        </w:rPr>
        <w:t>Analysis and Evaluation</w:t>
      </w:r>
    </w:p>
    <w:p w14:paraId="6B337B58" w14:textId="260B7B9D" w:rsidR="00CA5AA8" w:rsidRPr="002E2829" w:rsidRDefault="00CA5AA8" w:rsidP="00CA5AA8">
      <w:pPr>
        <w:rPr>
          <w:szCs w:val="24"/>
        </w:rPr>
      </w:pPr>
      <w:r w:rsidRPr="002E2829">
        <w:rPr>
          <w:szCs w:val="24"/>
        </w:rPr>
        <w:t>Beginning summer 2017 the District began use of Quest for student success which includes the Smarter Measure Assessment Technology</w:t>
      </w:r>
      <w:r w:rsidR="00956F3E">
        <w:rPr>
          <w:szCs w:val="24"/>
        </w:rPr>
        <w:t xml:space="preserve"> [</w:t>
      </w:r>
      <w:hyperlink r:id="rId978" w:history="1">
        <w:r w:rsidR="00956F3E" w:rsidRPr="00125D24">
          <w:rPr>
            <w:rStyle w:val="Hyperlink"/>
            <w:szCs w:val="24"/>
          </w:rPr>
          <w:t>IIIC5.4</w:t>
        </w:r>
      </w:hyperlink>
      <w:r w:rsidR="00956F3E">
        <w:rPr>
          <w:szCs w:val="24"/>
        </w:rPr>
        <w:t>]</w:t>
      </w:r>
      <w:r w:rsidRPr="002E2829">
        <w:rPr>
          <w:szCs w:val="24"/>
        </w:rPr>
        <w:t>. The results of these measures helped to inform the use of technology in the teaching and learning process. Prior to a faculty member teaching a course online they must complete a certification program offered online</w:t>
      </w:r>
      <w:r w:rsidR="00956F3E">
        <w:rPr>
          <w:szCs w:val="24"/>
        </w:rPr>
        <w:t xml:space="preserve"> at </w:t>
      </w:r>
      <w:hyperlink r:id="rId979" w:history="1">
        <w:r w:rsidR="00956F3E" w:rsidRPr="00823730">
          <w:rPr>
            <w:rStyle w:val="Hyperlink"/>
            <w:szCs w:val="24"/>
          </w:rPr>
          <w:t>https://scccd.instructure.com/courses/20784</w:t>
        </w:r>
      </w:hyperlink>
      <w:r w:rsidR="00956F3E">
        <w:rPr>
          <w:szCs w:val="24"/>
        </w:rPr>
        <w:t xml:space="preserve"> </w:t>
      </w:r>
      <w:r w:rsidRPr="002E2829">
        <w:rPr>
          <w:szCs w:val="24"/>
        </w:rPr>
        <w:t>for any faculty including adjunct faculty</w:t>
      </w:r>
      <w:r w:rsidR="00956F3E">
        <w:rPr>
          <w:szCs w:val="24"/>
        </w:rPr>
        <w:t xml:space="preserve">. </w:t>
      </w:r>
    </w:p>
    <w:p w14:paraId="310FC64C" w14:textId="77777777" w:rsidR="00CA5AA8" w:rsidRPr="002E2829" w:rsidRDefault="00CA5AA8" w:rsidP="00CA5AA8">
      <w:pPr>
        <w:rPr>
          <w:szCs w:val="24"/>
        </w:rPr>
      </w:pPr>
    </w:p>
    <w:p w14:paraId="453717AB" w14:textId="787B3872" w:rsidR="00CA5AA8" w:rsidRPr="002E2829" w:rsidRDefault="00CA5AA8" w:rsidP="00CA5AA8">
      <w:pPr>
        <w:rPr>
          <w:szCs w:val="24"/>
        </w:rPr>
      </w:pPr>
      <w:r w:rsidRPr="002E2829">
        <w:rPr>
          <w:szCs w:val="24"/>
        </w:rPr>
        <w:t>The purchase of any new technology is guided by AP 6535</w:t>
      </w:r>
      <w:r w:rsidR="00956F3E">
        <w:rPr>
          <w:szCs w:val="24"/>
        </w:rPr>
        <w:t xml:space="preserve"> [</w:t>
      </w:r>
      <w:hyperlink r:id="rId980" w:history="1">
        <w:r w:rsidR="00956F3E" w:rsidRPr="00125D24">
          <w:rPr>
            <w:rStyle w:val="Hyperlink"/>
            <w:szCs w:val="24"/>
          </w:rPr>
          <w:t>IIIC5.1</w:t>
        </w:r>
      </w:hyperlink>
      <w:r w:rsidR="00956F3E">
        <w:rPr>
          <w:szCs w:val="24"/>
        </w:rPr>
        <w:t>]</w:t>
      </w:r>
      <w:r w:rsidRPr="002E2829">
        <w:rPr>
          <w:szCs w:val="24"/>
        </w:rPr>
        <w:t>. Any faculty teaching a Distance Education or hybrid course must use the district adopted LMS Canvas. Students enrolled in the distance education or hybrid courses are authenticated through the course LMS integration with the College’s student information system. The campus wireless network has been segregated into multiple virtual networks to control access to resources by device type and authentication. See III.C.3 for a detailed explanation.</w:t>
      </w:r>
    </w:p>
    <w:p w14:paraId="6D93CE97" w14:textId="77777777" w:rsidR="00CA5AA8" w:rsidRPr="002E2829" w:rsidRDefault="00CA5AA8" w:rsidP="00CA5AA8">
      <w:pPr>
        <w:rPr>
          <w:szCs w:val="24"/>
        </w:rPr>
      </w:pPr>
      <w:r w:rsidRPr="002E2829">
        <w:rPr>
          <w:szCs w:val="24"/>
        </w:rPr>
        <w:t xml:space="preserve"> </w:t>
      </w:r>
    </w:p>
    <w:p w14:paraId="5A695E08" w14:textId="13820C29" w:rsidR="00CA5AA8" w:rsidRPr="002E2829" w:rsidRDefault="00CA5AA8" w:rsidP="00CA5AA8">
      <w:pPr>
        <w:rPr>
          <w:szCs w:val="24"/>
        </w:rPr>
      </w:pPr>
      <w:r w:rsidRPr="002E2829">
        <w:rPr>
          <w:szCs w:val="24"/>
        </w:rPr>
        <w:t>The Reedley College Distance Education Strategic Plan includes recommendations for program and course development processes for online courses</w:t>
      </w:r>
      <w:r w:rsidR="00956F3E">
        <w:rPr>
          <w:szCs w:val="24"/>
        </w:rPr>
        <w:t xml:space="preserve"> [</w:t>
      </w:r>
      <w:hyperlink r:id="rId981" w:history="1">
        <w:r w:rsidR="00956F3E" w:rsidRPr="00125D24">
          <w:rPr>
            <w:rStyle w:val="Hyperlink"/>
            <w:szCs w:val="24"/>
          </w:rPr>
          <w:t>IIIC5.2</w:t>
        </w:r>
      </w:hyperlink>
      <w:r w:rsidR="00956F3E">
        <w:rPr>
          <w:szCs w:val="24"/>
        </w:rPr>
        <w:t>]</w:t>
      </w:r>
      <w:r w:rsidRPr="002E2829">
        <w:rPr>
          <w:szCs w:val="24"/>
        </w:rPr>
        <w:t>. The Distance Education Strategic Plan provides distance education policies for institutional support, student integrity and authentication, faculty readiness, teaching and learning, accessibility and security, program review, and student support.   Technology resources are guided by the technology resource allocation guide is decided in part by the five-year technology replacement plan</w:t>
      </w:r>
      <w:r w:rsidR="00956F3E">
        <w:rPr>
          <w:szCs w:val="24"/>
        </w:rPr>
        <w:t xml:space="preserve"> [</w:t>
      </w:r>
      <w:hyperlink r:id="rId982" w:history="1">
        <w:r w:rsidR="00956F3E" w:rsidRPr="00125D24">
          <w:rPr>
            <w:rStyle w:val="Hyperlink"/>
            <w:szCs w:val="24"/>
          </w:rPr>
          <w:t>IIIC5.3</w:t>
        </w:r>
      </w:hyperlink>
      <w:r w:rsidR="00956F3E">
        <w:rPr>
          <w:szCs w:val="24"/>
        </w:rPr>
        <w:t>]</w:t>
      </w:r>
      <w:r w:rsidRPr="002E2829">
        <w:rPr>
          <w:szCs w:val="24"/>
        </w:rPr>
        <w:t xml:space="preserve">. </w:t>
      </w:r>
      <w:r w:rsidRPr="002E2829">
        <w:rPr>
          <w:color w:val="333333"/>
          <w:szCs w:val="24"/>
          <w:shd w:val="clear" w:color="auto" w:fill="FFFFFF"/>
        </w:rPr>
        <w:t xml:space="preserve">As indicated by the exerted quote found below in the introduction section of the SCCCD use policy guides faculty in technology use: </w:t>
      </w:r>
      <w:r w:rsidRPr="002E2829">
        <w:rPr>
          <w:szCs w:val="24"/>
        </w:rPr>
        <w:t>“</w:t>
      </w:r>
      <w:r w:rsidRPr="002E2829">
        <w:rPr>
          <w:szCs w:val="24"/>
          <w:shd w:val="clear" w:color="auto" w:fill="FFFFFF"/>
        </w:rPr>
        <w:t xml:space="preserve">State Center Community College District ("SCCCD") owns and operates a variety of computer systems for use by its faculty, students, and staff. SCCCD encourages the use of its computer systems for education, academic development, public service, and other educational related purposes. </w:t>
      </w:r>
      <w:r w:rsidRPr="002E2829">
        <w:rPr>
          <w:szCs w:val="24"/>
          <w:shd w:val="clear" w:color="auto" w:fill="FFFFFF"/>
        </w:rPr>
        <w:lastRenderedPageBreak/>
        <w:t xml:space="preserve">When using SCCCD computer systems, all users are required to abide by the rules of this Policy and use the system in an ethical and lawful manner.” </w:t>
      </w:r>
    </w:p>
    <w:p w14:paraId="17493765" w14:textId="77777777" w:rsidR="00CA5AA8" w:rsidRPr="002E2829" w:rsidRDefault="00CA5AA8" w:rsidP="00CA5AA8">
      <w:pPr>
        <w:rPr>
          <w:szCs w:val="24"/>
        </w:rPr>
      </w:pPr>
    </w:p>
    <w:p w14:paraId="6EDED30A" w14:textId="49C62A7A" w:rsidR="00CA5AA8" w:rsidRPr="002E2829" w:rsidRDefault="00BC43DA" w:rsidP="00E30744">
      <w:pPr>
        <w:pStyle w:val="Heading2"/>
      </w:pPr>
      <w:bookmarkStart w:id="16" w:name="_Toc502487953"/>
      <w:r>
        <w:t>IIID</w:t>
      </w:r>
      <w:r w:rsidR="00CA5AA8" w:rsidRPr="002E2829">
        <w:t xml:space="preserve"> Financial Resources</w:t>
      </w:r>
      <w:bookmarkEnd w:id="16"/>
    </w:p>
    <w:p w14:paraId="75530D0F" w14:textId="77777777" w:rsidR="00CA5AA8" w:rsidRDefault="00CA5AA8" w:rsidP="009E773E">
      <w:pPr>
        <w:rPr>
          <w:b/>
          <w:szCs w:val="24"/>
        </w:rPr>
      </w:pPr>
      <w:r w:rsidRPr="002E2829">
        <w:rPr>
          <w:b/>
          <w:szCs w:val="24"/>
        </w:rPr>
        <w:t xml:space="preserve">IIID1. Financial resources are sufficient to support and sustain student learning programs and services and improve institution effectiveness. The distribution of resources supports the development, maintenance, allocation, and reallocation, and enhancement of programs and services. The institution plans and manages its financial affairs with integrity and in a manner that ensures financial stability.  </w:t>
      </w:r>
    </w:p>
    <w:p w14:paraId="6A3D8020" w14:textId="77777777" w:rsidR="009E773E" w:rsidRDefault="009E773E" w:rsidP="00B52BB6">
      <w:pPr>
        <w:rPr>
          <w:szCs w:val="24"/>
          <w:u w:val="single"/>
        </w:rPr>
      </w:pPr>
    </w:p>
    <w:p w14:paraId="09C9C56C" w14:textId="77777777" w:rsidR="00B52BB6" w:rsidRPr="002E2829" w:rsidRDefault="00B52BB6" w:rsidP="00B52BB6">
      <w:pPr>
        <w:rPr>
          <w:szCs w:val="24"/>
          <w:u w:val="single"/>
        </w:rPr>
      </w:pPr>
      <w:r w:rsidRPr="002E2829">
        <w:rPr>
          <w:szCs w:val="24"/>
          <w:u w:val="single"/>
        </w:rPr>
        <w:t>Evidence of Meeting the Standard</w:t>
      </w:r>
    </w:p>
    <w:p w14:paraId="29D614A6"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695D8CD5" w14:textId="0628C49C" w:rsidR="00CA5AA8" w:rsidRDefault="008D2AFE" w:rsidP="00CA5AA8">
      <w:pPr>
        <w:rPr>
          <w:szCs w:val="24"/>
        </w:rPr>
      </w:pPr>
      <w:hyperlink r:id="rId983" w:history="1">
        <w:r w:rsidR="008C402D" w:rsidRPr="00575FA3">
          <w:rPr>
            <w:rStyle w:val="Hyperlink"/>
            <w:szCs w:val="24"/>
          </w:rPr>
          <w:t>IIID1.1-BOT Approved 1.14.2014</w:t>
        </w:r>
      </w:hyperlink>
    </w:p>
    <w:p w14:paraId="46B391F9" w14:textId="7B323E9D" w:rsidR="008C402D" w:rsidRDefault="008D2AFE" w:rsidP="00CA5AA8">
      <w:pPr>
        <w:rPr>
          <w:szCs w:val="24"/>
        </w:rPr>
      </w:pPr>
      <w:hyperlink r:id="rId984" w:history="1">
        <w:r w:rsidR="008C402D" w:rsidRPr="00575FA3">
          <w:rPr>
            <w:rStyle w:val="Hyperlink"/>
            <w:szCs w:val="24"/>
          </w:rPr>
          <w:t>IIID1.2-BP 6200</w:t>
        </w:r>
      </w:hyperlink>
    </w:p>
    <w:p w14:paraId="33B6C35A" w14:textId="76F6F668" w:rsidR="008C402D" w:rsidRDefault="008D2AFE" w:rsidP="00CA5AA8">
      <w:pPr>
        <w:rPr>
          <w:szCs w:val="24"/>
        </w:rPr>
      </w:pPr>
      <w:hyperlink r:id="rId985" w:history="1">
        <w:r w:rsidR="008C402D" w:rsidRPr="00575FA3">
          <w:rPr>
            <w:rStyle w:val="Hyperlink"/>
            <w:szCs w:val="24"/>
          </w:rPr>
          <w:t>IIID1.3-Budget Committee Survey</w:t>
        </w:r>
      </w:hyperlink>
    </w:p>
    <w:p w14:paraId="5D9CE41A" w14:textId="74C563EB" w:rsidR="008C402D" w:rsidRDefault="008D2AFE" w:rsidP="00CA5AA8">
      <w:pPr>
        <w:rPr>
          <w:szCs w:val="24"/>
        </w:rPr>
      </w:pPr>
      <w:hyperlink r:id="rId986" w:history="1">
        <w:r w:rsidR="008C402D" w:rsidRPr="00575FA3">
          <w:rPr>
            <w:rStyle w:val="Hyperlink"/>
            <w:szCs w:val="24"/>
          </w:rPr>
          <w:t>IIID1.4-Budget Development Flow Chart</w:t>
        </w:r>
      </w:hyperlink>
    </w:p>
    <w:p w14:paraId="5E68D969" w14:textId="69B49137" w:rsidR="008C402D" w:rsidRDefault="008D2AFE" w:rsidP="00CA5AA8">
      <w:pPr>
        <w:rPr>
          <w:szCs w:val="24"/>
        </w:rPr>
      </w:pPr>
      <w:hyperlink r:id="rId987" w:history="1">
        <w:r w:rsidR="008C402D" w:rsidRPr="00575FA3">
          <w:rPr>
            <w:rStyle w:val="Hyperlink"/>
            <w:szCs w:val="24"/>
          </w:rPr>
          <w:t>IIID1.5-Budget Worksheet Survey</w:t>
        </w:r>
      </w:hyperlink>
    </w:p>
    <w:p w14:paraId="274D5CC4" w14:textId="152E631F" w:rsidR="008C402D" w:rsidRDefault="008D2AFE" w:rsidP="00CA5AA8">
      <w:pPr>
        <w:rPr>
          <w:szCs w:val="24"/>
        </w:rPr>
      </w:pPr>
      <w:hyperlink r:id="rId988" w:history="1">
        <w:r w:rsidR="008C402D" w:rsidRPr="00575FA3">
          <w:rPr>
            <w:rStyle w:val="Hyperlink"/>
            <w:szCs w:val="24"/>
          </w:rPr>
          <w:t>IIID1.6-District Integrated Planning Summary-Human Resources</w:t>
        </w:r>
      </w:hyperlink>
    </w:p>
    <w:p w14:paraId="57488DEA" w14:textId="41ACAFF6" w:rsidR="008C402D" w:rsidRDefault="008D2AFE" w:rsidP="00CA5AA8">
      <w:pPr>
        <w:rPr>
          <w:szCs w:val="24"/>
        </w:rPr>
      </w:pPr>
      <w:hyperlink r:id="rId989" w:history="1">
        <w:r w:rsidR="008C402D" w:rsidRPr="00575FA3">
          <w:rPr>
            <w:rStyle w:val="Hyperlink"/>
            <w:szCs w:val="24"/>
          </w:rPr>
          <w:t>IIID1.7-General Fund Carry Over Worksheet</w:t>
        </w:r>
      </w:hyperlink>
    </w:p>
    <w:p w14:paraId="62F3D26B" w14:textId="7B504DD9" w:rsidR="008C402D" w:rsidRDefault="008D2AFE" w:rsidP="00CA5AA8">
      <w:pPr>
        <w:rPr>
          <w:szCs w:val="24"/>
        </w:rPr>
      </w:pPr>
      <w:hyperlink r:id="rId990" w:history="1">
        <w:r w:rsidR="008C402D" w:rsidRPr="00575FA3">
          <w:rPr>
            <w:rStyle w:val="Hyperlink"/>
            <w:szCs w:val="24"/>
          </w:rPr>
          <w:t>IIID1.8-Integrated Planning Model</w:t>
        </w:r>
      </w:hyperlink>
    </w:p>
    <w:p w14:paraId="20138F23" w14:textId="46C878A5" w:rsidR="008C402D" w:rsidRDefault="008D2AFE" w:rsidP="00CA5AA8">
      <w:pPr>
        <w:rPr>
          <w:szCs w:val="24"/>
        </w:rPr>
      </w:pPr>
      <w:hyperlink r:id="rId991" w:history="1">
        <w:r w:rsidR="008C402D" w:rsidRPr="00575FA3">
          <w:rPr>
            <w:rStyle w:val="Hyperlink"/>
            <w:szCs w:val="24"/>
          </w:rPr>
          <w:t>IIID1.9-MCCC-OCCC grant worksheet</w:t>
        </w:r>
      </w:hyperlink>
    </w:p>
    <w:p w14:paraId="081C6A35" w14:textId="27708B87" w:rsidR="008C402D" w:rsidRDefault="008D2AFE" w:rsidP="00CA5AA8">
      <w:pPr>
        <w:rPr>
          <w:szCs w:val="24"/>
        </w:rPr>
      </w:pPr>
      <w:hyperlink r:id="rId992" w:history="1">
        <w:r w:rsidR="008C402D" w:rsidRPr="00575FA3">
          <w:rPr>
            <w:rStyle w:val="Hyperlink"/>
            <w:szCs w:val="24"/>
          </w:rPr>
          <w:t>IIID1.10-RC Budget Principles</w:t>
        </w:r>
      </w:hyperlink>
    </w:p>
    <w:p w14:paraId="71499D53" w14:textId="21160310" w:rsidR="008C402D" w:rsidRDefault="008D2AFE" w:rsidP="00CA5AA8">
      <w:pPr>
        <w:rPr>
          <w:szCs w:val="24"/>
        </w:rPr>
      </w:pPr>
      <w:hyperlink r:id="rId993" w:history="1">
        <w:r w:rsidR="008C402D" w:rsidRPr="00575FA3">
          <w:rPr>
            <w:rStyle w:val="Hyperlink"/>
            <w:szCs w:val="24"/>
          </w:rPr>
          <w:t>IIID1.11-RC Grant Worksheet</w:t>
        </w:r>
      </w:hyperlink>
    </w:p>
    <w:p w14:paraId="2954224E" w14:textId="25E5EBC1" w:rsidR="008C402D" w:rsidRDefault="008D2AFE" w:rsidP="00CA5AA8">
      <w:pPr>
        <w:rPr>
          <w:szCs w:val="24"/>
        </w:rPr>
      </w:pPr>
      <w:hyperlink r:id="rId994" w:history="1">
        <w:r w:rsidR="008C402D" w:rsidRPr="00575FA3">
          <w:rPr>
            <w:rStyle w:val="Hyperlink"/>
            <w:szCs w:val="24"/>
          </w:rPr>
          <w:t>IIID1.12-RC HR Staffing Plan</w:t>
        </w:r>
      </w:hyperlink>
    </w:p>
    <w:p w14:paraId="05494808" w14:textId="7DE9011E" w:rsidR="008C402D" w:rsidRDefault="008D2AFE" w:rsidP="00CA5AA8">
      <w:pPr>
        <w:rPr>
          <w:szCs w:val="24"/>
        </w:rPr>
      </w:pPr>
      <w:hyperlink r:id="rId995" w:history="1">
        <w:r w:rsidR="008C402D" w:rsidRPr="00575FA3">
          <w:rPr>
            <w:rStyle w:val="Hyperlink"/>
            <w:szCs w:val="24"/>
          </w:rPr>
          <w:t>IIID1.13-RC Strategic Plan 2012-2016</w:t>
        </w:r>
      </w:hyperlink>
    </w:p>
    <w:p w14:paraId="59BF9BDA" w14:textId="2756ECCA" w:rsidR="008C402D" w:rsidRDefault="008D2AFE" w:rsidP="00CA5AA8">
      <w:pPr>
        <w:rPr>
          <w:szCs w:val="24"/>
        </w:rPr>
      </w:pPr>
      <w:hyperlink r:id="rId996" w:history="1">
        <w:r w:rsidR="008C402D" w:rsidRPr="00575FA3">
          <w:rPr>
            <w:rStyle w:val="Hyperlink"/>
            <w:szCs w:val="24"/>
          </w:rPr>
          <w:t>IIID1.14-SCCCD Budget and Resource Allocation Model</w:t>
        </w:r>
      </w:hyperlink>
    </w:p>
    <w:p w14:paraId="4EB968FE" w14:textId="03C96BE6" w:rsidR="008C402D" w:rsidRDefault="008D2AFE" w:rsidP="00CA5AA8">
      <w:pPr>
        <w:rPr>
          <w:szCs w:val="24"/>
        </w:rPr>
      </w:pPr>
      <w:hyperlink r:id="rId997" w:history="1">
        <w:r w:rsidR="008C402D" w:rsidRPr="00575FA3">
          <w:rPr>
            <w:rStyle w:val="Hyperlink"/>
            <w:szCs w:val="24"/>
          </w:rPr>
          <w:t>IIID1.15-SCCCD DRAM</w:t>
        </w:r>
      </w:hyperlink>
    </w:p>
    <w:p w14:paraId="54EBD11A" w14:textId="001DCAE8" w:rsidR="008C402D" w:rsidRDefault="008D2AFE" w:rsidP="00CA5AA8">
      <w:pPr>
        <w:rPr>
          <w:szCs w:val="24"/>
        </w:rPr>
      </w:pPr>
      <w:hyperlink r:id="rId998" w:history="1">
        <w:r w:rsidR="008C402D" w:rsidRPr="00575FA3">
          <w:rPr>
            <w:rStyle w:val="Hyperlink"/>
            <w:szCs w:val="24"/>
          </w:rPr>
          <w:t>IIID1.16-Strategic Plan 2017-2021</w:t>
        </w:r>
      </w:hyperlink>
    </w:p>
    <w:p w14:paraId="605FA417" w14:textId="77777777" w:rsidR="004618CB" w:rsidRDefault="004618CB" w:rsidP="00CA5AA8">
      <w:pPr>
        <w:rPr>
          <w:szCs w:val="24"/>
        </w:rPr>
        <w:sectPr w:rsidR="004618CB" w:rsidSect="004618CB">
          <w:type w:val="continuous"/>
          <w:pgSz w:w="12240" w:h="15840"/>
          <w:pgMar w:top="1440" w:right="1440" w:bottom="1440" w:left="1800" w:header="720" w:footer="720" w:gutter="0"/>
          <w:cols w:num="2" w:space="720"/>
          <w:titlePg/>
          <w:docGrid w:linePitch="360"/>
        </w:sectPr>
      </w:pPr>
    </w:p>
    <w:p w14:paraId="2456E309" w14:textId="14E2EB0A" w:rsidR="008C402D" w:rsidRPr="002E2829" w:rsidRDefault="008C402D" w:rsidP="00CA5AA8">
      <w:pPr>
        <w:rPr>
          <w:szCs w:val="24"/>
        </w:rPr>
      </w:pPr>
    </w:p>
    <w:p w14:paraId="44F0C9AE" w14:textId="77777777" w:rsidR="00CA5AA8" w:rsidRPr="002E2829" w:rsidRDefault="00CA5AA8" w:rsidP="00CA5AA8">
      <w:pPr>
        <w:rPr>
          <w:szCs w:val="24"/>
          <w:u w:val="single"/>
        </w:rPr>
      </w:pPr>
      <w:r w:rsidRPr="002E2829">
        <w:rPr>
          <w:szCs w:val="24"/>
          <w:u w:val="single"/>
        </w:rPr>
        <w:t>Analysis and Evaluation</w:t>
      </w:r>
    </w:p>
    <w:p w14:paraId="6475ED2D" w14:textId="77777777" w:rsidR="00CA5AA8" w:rsidRPr="002E2829" w:rsidRDefault="00CA5AA8" w:rsidP="00CA5AA8">
      <w:pPr>
        <w:rPr>
          <w:b/>
          <w:szCs w:val="24"/>
        </w:rPr>
      </w:pPr>
      <w:r w:rsidRPr="002E2829">
        <w:rPr>
          <w:b/>
          <w:szCs w:val="24"/>
        </w:rPr>
        <w:t>Sufficient Financial Resources</w:t>
      </w:r>
    </w:p>
    <w:p w14:paraId="1B18D6CE" w14:textId="77777777" w:rsidR="00CA5AA8" w:rsidRPr="002E2829" w:rsidRDefault="00CA5AA8" w:rsidP="00CA5AA8">
      <w:pPr>
        <w:rPr>
          <w:szCs w:val="24"/>
        </w:rPr>
      </w:pPr>
      <w:r w:rsidRPr="002E2829">
        <w:rPr>
          <w:szCs w:val="24"/>
        </w:rPr>
        <w:t>The District’s financial support is largely from State of California apportionments, which incorporate into one system-wide formula the State</w:t>
      </w:r>
      <w:r w:rsidRPr="002E2829">
        <w:rPr>
          <w:color w:val="FF6600"/>
          <w:szCs w:val="24"/>
        </w:rPr>
        <w:t xml:space="preserve"> </w:t>
      </w:r>
      <w:r w:rsidRPr="002E2829">
        <w:rPr>
          <w:szCs w:val="24"/>
        </w:rPr>
        <w:t>Center Community College District’s general fund allocation, property taxes, categorical funding, enrollment fees, Education Protection Act funds, and other state funds. The key component of apportionment is the calculation of full-time equivalent students (FTES). State Center Community College District resident FTES reported for the 2015-16 fiscal year was 29,194. Based on information current at the time, the District combines an estimate of state revenue with an estimate of miscellaneous revenue in order to determine the total allocation available for District distribution to all Colleges.</w:t>
      </w:r>
    </w:p>
    <w:p w14:paraId="22F54F31" w14:textId="77777777" w:rsidR="00CA5AA8" w:rsidRPr="002E2829" w:rsidRDefault="00CA5AA8" w:rsidP="00CA5AA8">
      <w:pPr>
        <w:rPr>
          <w:szCs w:val="24"/>
        </w:rPr>
      </w:pPr>
    </w:p>
    <w:p w14:paraId="37EBC0AD" w14:textId="291FB2F6" w:rsidR="00CA5AA8" w:rsidRPr="002E2829" w:rsidRDefault="00CA5AA8" w:rsidP="00CA5AA8">
      <w:pPr>
        <w:rPr>
          <w:szCs w:val="24"/>
        </w:rPr>
      </w:pPr>
      <w:r w:rsidRPr="002E2829">
        <w:rPr>
          <w:szCs w:val="24"/>
        </w:rPr>
        <w:t>General fund allocations are distributed to the Colleges through the District’s allocation model adopted by the Board of Trustees [</w:t>
      </w:r>
      <w:hyperlink r:id="rId999" w:history="1">
        <w:r w:rsidR="008C402D" w:rsidRPr="00575FA3">
          <w:rPr>
            <w:rStyle w:val="Hyperlink"/>
            <w:szCs w:val="24"/>
          </w:rPr>
          <w:t>IIID1.14</w:t>
        </w:r>
      </w:hyperlink>
      <w:r w:rsidRPr="002E2829">
        <w:rPr>
          <w:szCs w:val="24"/>
        </w:rPr>
        <w:t>]. On May 13, 2011, a memorandum went to the newly formed District Resource Allocation Model Taskforce informing the group of their charge to develop and recommend to Chancellor’s Cabinet and the Chancellor a District Resource Allocation Model for future resource planning and allocation decisions. The group transitioned from a taskforce to a committee in spring, 2012. In fall, 2013, the District Budget and Resource Allocation Advisory committee (DBRAAC) and constituent groups approved the model [</w:t>
      </w:r>
      <w:hyperlink r:id="rId1000" w:history="1">
        <w:r w:rsidR="008C402D" w:rsidRPr="00575FA3">
          <w:rPr>
            <w:rStyle w:val="Hyperlink"/>
            <w:szCs w:val="24"/>
          </w:rPr>
          <w:t>IIID1.15</w:t>
        </w:r>
      </w:hyperlink>
      <w:r w:rsidRPr="002E2829">
        <w:rPr>
          <w:szCs w:val="24"/>
        </w:rPr>
        <w:t xml:space="preserve">]. In January 2014, the Board of Trustees approved the model to be implemented in the 2014-15 fiscal year. In May 2014, under the guidance and direction of the Interim Chancellor, the Districtwide Resource Allocation Model (DRAM) was modified because the adopted model did not provide stable funding, and as such the campuses were not sufficiently funded. The modified model provides for base funding equal </w:t>
      </w:r>
      <w:r w:rsidRPr="002E2829">
        <w:rPr>
          <w:szCs w:val="24"/>
        </w:rPr>
        <w:lastRenderedPageBreak/>
        <w:t>to last year’s allocation plus additional funds to cover new costs. The District allocates remaining funds available to the campuses on an FTES basis. The Interim Chancellor presented the modified model to DBRAAC, which approved it by acclamation. It was evaluated during the 2014-2015 fiscal year. The campus presidents also presented it to their constituent groups. In September 2014, the Board of Trustees approved it with the adopted budget and implemented it in the 2014-2015 fiscal year [</w:t>
      </w:r>
      <w:hyperlink r:id="rId1001" w:history="1">
        <w:r w:rsidR="008C402D" w:rsidRPr="00575FA3">
          <w:rPr>
            <w:rStyle w:val="Hyperlink"/>
            <w:szCs w:val="24"/>
          </w:rPr>
          <w:t>IIID1.1</w:t>
        </w:r>
      </w:hyperlink>
      <w:r w:rsidRPr="002E2829">
        <w:rPr>
          <w:szCs w:val="24"/>
        </w:rPr>
        <w:t>].</w:t>
      </w:r>
    </w:p>
    <w:p w14:paraId="6A4B7753" w14:textId="77777777" w:rsidR="00CA5AA8" w:rsidRPr="002E2829" w:rsidRDefault="00CA5AA8" w:rsidP="00CA5AA8">
      <w:pPr>
        <w:rPr>
          <w:szCs w:val="24"/>
        </w:rPr>
      </w:pPr>
    </w:p>
    <w:p w14:paraId="6C2D9A1E" w14:textId="06F5CE73" w:rsidR="00CA5AA8" w:rsidRPr="002E2829" w:rsidRDefault="00CA5AA8" w:rsidP="00CA5AA8">
      <w:pPr>
        <w:rPr>
          <w:szCs w:val="24"/>
        </w:rPr>
      </w:pPr>
      <w:r w:rsidRPr="002E2829">
        <w:rPr>
          <w:szCs w:val="24"/>
        </w:rPr>
        <w:t>The allocation model is reviewed annually and modified based on recommendations developed from survey feedback and vetted through the participatory governance process and approved by the Board of Trustees</w:t>
      </w:r>
      <w:r w:rsidR="008C402D">
        <w:rPr>
          <w:szCs w:val="24"/>
        </w:rPr>
        <w:t xml:space="preserve"> [</w:t>
      </w:r>
      <w:hyperlink r:id="rId1002" w:history="1">
        <w:r w:rsidR="008C402D" w:rsidRPr="00575FA3">
          <w:rPr>
            <w:rStyle w:val="Hyperlink"/>
            <w:szCs w:val="24"/>
          </w:rPr>
          <w:t>IIID1.5</w:t>
        </w:r>
      </w:hyperlink>
      <w:r w:rsidR="008C402D">
        <w:rPr>
          <w:szCs w:val="24"/>
        </w:rPr>
        <w:t>]</w:t>
      </w:r>
      <w:r w:rsidRPr="002E2829">
        <w:rPr>
          <w:szCs w:val="24"/>
        </w:rPr>
        <w:t xml:space="preserve">. This annual review ensures that funding is sufficient to cover all on going expenditures and </w:t>
      </w:r>
      <w:r w:rsidR="00001584">
        <w:rPr>
          <w:szCs w:val="24"/>
        </w:rPr>
        <w:t xml:space="preserve">to </w:t>
      </w:r>
      <w:r w:rsidRPr="002E2829">
        <w:rPr>
          <w:szCs w:val="24"/>
        </w:rPr>
        <w:t>build or maintain adequate reserves per Board Policy 6200 [</w:t>
      </w:r>
      <w:hyperlink r:id="rId1003" w:history="1">
        <w:r w:rsidR="008C402D" w:rsidRPr="00575FA3">
          <w:rPr>
            <w:rStyle w:val="Hyperlink"/>
            <w:szCs w:val="24"/>
          </w:rPr>
          <w:t>IIID1.2</w:t>
        </w:r>
      </w:hyperlink>
      <w:r w:rsidR="00001584">
        <w:rPr>
          <w:szCs w:val="24"/>
        </w:rPr>
        <w:t xml:space="preserve">]. Additionally, the model </w:t>
      </w:r>
      <w:r w:rsidRPr="002E2829">
        <w:rPr>
          <w:szCs w:val="24"/>
        </w:rPr>
        <w:t xml:space="preserve">considers how the Colleges have evolved, and is responsive to the changes that will occur in the future. The model is objective, reasonably applied, flexible and responsive, widely communicated, adequately documented and perceived as equitable. </w:t>
      </w:r>
    </w:p>
    <w:p w14:paraId="09D42379" w14:textId="18F1966F" w:rsidR="00CA5AA8" w:rsidRPr="002E2829" w:rsidRDefault="00CA5AA8" w:rsidP="00CA5AA8">
      <w:pPr>
        <w:spacing w:before="240"/>
        <w:rPr>
          <w:szCs w:val="24"/>
        </w:rPr>
      </w:pPr>
      <w:r w:rsidRPr="002E2829">
        <w:rPr>
          <w:szCs w:val="24"/>
        </w:rPr>
        <w:t>The District Resource Allocation Model manages general fund revenues to ensure that they are sufficient to cover on-going general fund expenses wh</w:t>
      </w:r>
      <w:r w:rsidR="008C402D">
        <w:rPr>
          <w:szCs w:val="24"/>
        </w:rPr>
        <w:t>ile building adequate reserves</w:t>
      </w:r>
      <w:r w:rsidRPr="002E2829">
        <w:rPr>
          <w:szCs w:val="24"/>
        </w:rPr>
        <w:t>. The District acknowledges difference between the Colleges and recognizes the Colleges’ need to direct their resources based on their own plans and objectives. The allocation model provided funding for Reedley College, which consists of Reedley College, Madera Community College Center, and Oakhurst Community College Center is sufficient to support its existing financial commitments. The 2015-16 general fund budget of $49,871,626 is comprised of district fund allocation of $37,517,536 in unrestricted funds and $12,354,090 in restricted funds. Reedley utilizes college strategic goals, mission and vision, and substantiated program review goals in resource allocation. Financial integrity and stability are assured by adherence to SCCCD Board Policy direction</w:t>
      </w:r>
      <w:r w:rsidR="008C402D">
        <w:rPr>
          <w:szCs w:val="24"/>
        </w:rPr>
        <w:t xml:space="preserve"> [</w:t>
      </w:r>
      <w:hyperlink r:id="rId1004" w:history="1">
        <w:r w:rsidR="008C402D" w:rsidRPr="00575FA3">
          <w:rPr>
            <w:rStyle w:val="Hyperlink"/>
            <w:szCs w:val="24"/>
          </w:rPr>
          <w:t>IIID1.10</w:t>
        </w:r>
      </w:hyperlink>
      <w:r w:rsidRPr="002E2829">
        <w:rPr>
          <w:szCs w:val="24"/>
        </w:rPr>
        <w:t xml:space="preserve">, </w:t>
      </w:r>
      <w:hyperlink r:id="rId1005" w:history="1">
        <w:r w:rsidR="008C402D" w:rsidRPr="00575FA3">
          <w:rPr>
            <w:rStyle w:val="Hyperlink"/>
            <w:szCs w:val="24"/>
          </w:rPr>
          <w:t>IIID1.2</w:t>
        </w:r>
      </w:hyperlink>
      <w:r w:rsidRPr="002E2829">
        <w:rPr>
          <w:szCs w:val="24"/>
        </w:rPr>
        <w:t>]. Recent increases in categorical funding have been instrumental in increasing support for student services, student outreach, and instructional equipment [</w:t>
      </w:r>
      <w:hyperlink r:id="rId1006" w:history="1">
        <w:r w:rsidR="008C402D" w:rsidRPr="00575FA3">
          <w:rPr>
            <w:rStyle w:val="Hyperlink"/>
            <w:szCs w:val="24"/>
          </w:rPr>
          <w:t>IIID1.11</w:t>
        </w:r>
      </w:hyperlink>
      <w:r w:rsidR="008C402D">
        <w:rPr>
          <w:szCs w:val="24"/>
        </w:rPr>
        <w:t xml:space="preserve">, </w:t>
      </w:r>
      <w:hyperlink r:id="rId1007" w:history="1">
        <w:r w:rsidR="008C402D" w:rsidRPr="00575FA3">
          <w:rPr>
            <w:rStyle w:val="Hyperlink"/>
            <w:szCs w:val="24"/>
          </w:rPr>
          <w:t>IIID1.9</w:t>
        </w:r>
      </w:hyperlink>
      <w:r w:rsidRPr="002E2829">
        <w:rPr>
          <w:szCs w:val="24"/>
        </w:rPr>
        <w:t xml:space="preserve">]. With the increased state funding, Student Success and Support Plans and Student Equity Plans were implemented in FY 2014-15 and FY 2015-16. This funding has greatly enhanced Reedley College student outreach and overall student support services, consistent with the 2013-2017 Reedley College Strategic Plan goal 1 (to increase </w:t>
      </w:r>
      <w:r w:rsidRPr="00BA65C0">
        <w:rPr>
          <w:szCs w:val="24"/>
        </w:rPr>
        <w:t>Student Success</w:t>
      </w:r>
      <w:r w:rsidRPr="002E2829">
        <w:rPr>
          <w:szCs w:val="24"/>
        </w:rPr>
        <w:t xml:space="preserve">) and goal 2 (to provide </w:t>
      </w:r>
      <w:r w:rsidRPr="00BA65C0">
        <w:rPr>
          <w:szCs w:val="24"/>
        </w:rPr>
        <w:t>Student Access</w:t>
      </w:r>
      <w:r w:rsidRPr="002E2829">
        <w:rPr>
          <w:szCs w:val="24"/>
        </w:rPr>
        <w:t>) to obtain their educational goals and the 2017-2021 Strategic Plan goal 2E (</w:t>
      </w:r>
      <w:r w:rsidRPr="002E2829">
        <w:rPr>
          <w:color w:val="000000"/>
          <w:szCs w:val="24"/>
          <w:shd w:val="clear" w:color="auto" w:fill="FFFFFF"/>
        </w:rPr>
        <w:t>maximize resources (financial and other))</w:t>
      </w:r>
      <w:r w:rsidRPr="002E2829">
        <w:rPr>
          <w:szCs w:val="24"/>
        </w:rPr>
        <w:t xml:space="preserve">. Additionally, the College actively seeks grant funding, industry partnerships, and donor funding to supplement learning programs, student scholarships and facilities improvements. </w:t>
      </w:r>
    </w:p>
    <w:p w14:paraId="2A619DBE" w14:textId="76E305E2" w:rsidR="00CA5AA8" w:rsidRPr="002E2829" w:rsidRDefault="00CA5AA8" w:rsidP="00CA5AA8">
      <w:pPr>
        <w:shd w:val="clear" w:color="auto" w:fill="FFFFFF"/>
        <w:spacing w:before="100" w:beforeAutospacing="1" w:after="100" w:afterAutospacing="1"/>
        <w:rPr>
          <w:color w:val="000000"/>
          <w:szCs w:val="24"/>
        </w:rPr>
      </w:pPr>
      <w:r w:rsidRPr="002E2829">
        <w:rPr>
          <w:szCs w:val="24"/>
        </w:rPr>
        <w:t xml:space="preserve">Over the past four years, Reedley College has made a continual investment in Distance Learning for staff and technology, as seen in need to compile table of dollars. The program resides under the Vice President of Instruction and includes an Instructional Designer, a 20% release for a Faculty Distance Education Coordinator, Online tutoring support through SmartThinking, NetTutor, and Atomic Learning and video capabilities through licensing with Camtasia. The Faculty Instructional Designer/Distance Education Coordinator became a full reassigned time position, so that one faculty could focus on this important job and support colleagues to the full extent. In 2015, the College remodeled two unused photo development lab classrooms to become Distance Education Classrooms. Professional development for all </w:t>
      </w:r>
      <w:r w:rsidRPr="002E2829">
        <w:rPr>
          <w:szCs w:val="24"/>
        </w:rPr>
        <w:lastRenderedPageBreak/>
        <w:t>faculty, full time and part time, is encouraged. Our Instructional Designer developed a 40 hour modular training to teach Distance Education techniques. Successful faculty receive a certificate of completion at the end of the trainin</w:t>
      </w:r>
      <w:r w:rsidR="00EA64B5">
        <w:rPr>
          <w:szCs w:val="24"/>
        </w:rPr>
        <w:t>g. These investments underscore</w:t>
      </w:r>
      <w:r w:rsidRPr="002E2829">
        <w:rPr>
          <w:szCs w:val="24"/>
        </w:rPr>
        <w:t xml:space="preserve"> the College’s commitment to student learning and is aligned with the Reedley College 2013-2017 Strategic Plan goal 3 (to provide the highest quality instructional programs utilizing current and emerging instructional methods that focus on student success) and 2017-2021 Strategic Plan goal 1 (</w:t>
      </w:r>
      <w:r w:rsidRPr="002E2829">
        <w:rPr>
          <w:color w:val="000000"/>
          <w:szCs w:val="24"/>
        </w:rPr>
        <w:t> Excellence in Education: a) Instructional Services and b) Student Support) [</w:t>
      </w:r>
      <w:hyperlink r:id="rId1008" w:history="1">
        <w:r w:rsidR="008C402D" w:rsidRPr="00575FA3">
          <w:rPr>
            <w:rStyle w:val="Hyperlink"/>
            <w:szCs w:val="24"/>
          </w:rPr>
          <w:t>IIID1.13</w:t>
        </w:r>
      </w:hyperlink>
      <w:r w:rsidR="008C402D">
        <w:rPr>
          <w:color w:val="000000"/>
          <w:szCs w:val="24"/>
        </w:rPr>
        <w:t xml:space="preserve">, </w:t>
      </w:r>
      <w:hyperlink r:id="rId1009" w:history="1">
        <w:r w:rsidR="008C402D" w:rsidRPr="00575FA3">
          <w:rPr>
            <w:rStyle w:val="Hyperlink"/>
            <w:szCs w:val="24"/>
          </w:rPr>
          <w:t>IIID1.16</w:t>
        </w:r>
      </w:hyperlink>
      <w:r w:rsidRPr="002E2829">
        <w:rPr>
          <w:color w:val="000000"/>
          <w:szCs w:val="24"/>
        </w:rPr>
        <w:t>].</w:t>
      </w:r>
    </w:p>
    <w:p w14:paraId="7DED521E" w14:textId="77777777" w:rsidR="00CA5AA8" w:rsidRPr="002E2829" w:rsidRDefault="00CA5AA8" w:rsidP="00CA5AA8">
      <w:pPr>
        <w:tabs>
          <w:tab w:val="left" w:pos="1080"/>
        </w:tabs>
        <w:rPr>
          <w:b/>
          <w:color w:val="000000"/>
          <w:szCs w:val="24"/>
        </w:rPr>
      </w:pPr>
      <w:r w:rsidRPr="002E2829">
        <w:rPr>
          <w:b/>
          <w:color w:val="000000"/>
          <w:szCs w:val="24"/>
        </w:rPr>
        <w:t>Planning and Financial Integrity</w:t>
      </w:r>
    </w:p>
    <w:p w14:paraId="14744FC6" w14:textId="1C84C65C" w:rsidR="00CA5AA8" w:rsidRPr="002E2829" w:rsidRDefault="00CA5AA8" w:rsidP="00CA5AA8">
      <w:pPr>
        <w:tabs>
          <w:tab w:val="left" w:pos="1080"/>
        </w:tabs>
        <w:rPr>
          <w:szCs w:val="24"/>
        </w:rPr>
      </w:pPr>
      <w:r w:rsidRPr="002E2829">
        <w:rPr>
          <w:szCs w:val="24"/>
        </w:rPr>
        <w:t>College and District planning processes emphasize the maintenance of appropriate reserves. The College appropriates resources to programs each year based on the allocation received from the DRAM, but additionally continually evaluates their operational expenditures to determine actual versus budget. In February/March the Administrative Services office presents to President</w:t>
      </w:r>
      <w:r w:rsidR="00BA65C0">
        <w:rPr>
          <w:szCs w:val="24"/>
        </w:rPr>
        <w:t>’</w:t>
      </w:r>
      <w:r w:rsidRPr="002E2829">
        <w:rPr>
          <w:szCs w:val="24"/>
        </w:rPr>
        <w:t>s Cabinet (PC), who discusses with President</w:t>
      </w:r>
      <w:r w:rsidR="00BA65C0">
        <w:rPr>
          <w:szCs w:val="24"/>
        </w:rPr>
        <w:t>’</w:t>
      </w:r>
      <w:r w:rsidRPr="002E2829">
        <w:rPr>
          <w:szCs w:val="24"/>
        </w:rPr>
        <w:t>s Advisory Cabinet (PAC), a forecast of any potential unspent funding that could be redirected for strategic initiatives. Funding may then be directed to project identified and to contribute to the College carry-over/reserves. In 2015-16 the College appropriated $795k in carry-over to be applied to a facilities match for a Child Development Center FPP that was at the state in anticipation of the State Bond passing in November, 2016. Remaining College carry-over was added to the College reserves, as indicated in the 2015-16 General Fund Carry-Over Worksheet [</w:t>
      </w:r>
      <w:hyperlink r:id="rId1010" w:history="1">
        <w:r w:rsidR="008C402D" w:rsidRPr="00575FA3">
          <w:rPr>
            <w:rStyle w:val="Hyperlink"/>
            <w:szCs w:val="24"/>
          </w:rPr>
          <w:t>IIID1.7</w:t>
        </w:r>
      </w:hyperlink>
      <w:r w:rsidRPr="002E2829">
        <w:rPr>
          <w:szCs w:val="24"/>
        </w:rPr>
        <w:t>]. This process is completed annually to maintain fiscal integrity and stability of resources.</w:t>
      </w:r>
    </w:p>
    <w:p w14:paraId="4D25109B" w14:textId="77777777" w:rsidR="00CA5AA8" w:rsidRPr="002E2829" w:rsidRDefault="00CA5AA8" w:rsidP="00CA5AA8">
      <w:pPr>
        <w:tabs>
          <w:tab w:val="left" w:pos="1080"/>
        </w:tabs>
        <w:rPr>
          <w:color w:val="000000"/>
          <w:szCs w:val="24"/>
        </w:rPr>
      </w:pPr>
    </w:p>
    <w:p w14:paraId="21FAF48F" w14:textId="77777777" w:rsidR="00CA5AA8" w:rsidRPr="002E2829" w:rsidRDefault="00CA5AA8" w:rsidP="00CA5AA8">
      <w:pPr>
        <w:tabs>
          <w:tab w:val="left" w:pos="1080"/>
        </w:tabs>
        <w:rPr>
          <w:b/>
          <w:color w:val="000000"/>
          <w:szCs w:val="24"/>
        </w:rPr>
      </w:pPr>
      <w:r w:rsidRPr="002E2829">
        <w:rPr>
          <w:b/>
          <w:color w:val="000000"/>
          <w:szCs w:val="24"/>
        </w:rPr>
        <w:t>Distribution of Resources</w:t>
      </w:r>
    </w:p>
    <w:p w14:paraId="3384DB28" w14:textId="7E5E6B54" w:rsidR="00CA5AA8" w:rsidRPr="002E2829" w:rsidRDefault="00CA5AA8" w:rsidP="00CA5AA8">
      <w:pPr>
        <w:rPr>
          <w:szCs w:val="24"/>
        </w:rPr>
      </w:pPr>
      <w:r w:rsidRPr="002E2829">
        <w:rPr>
          <w:color w:val="000000"/>
          <w:szCs w:val="24"/>
        </w:rPr>
        <w:t>The Reedley College Budget Committee provides an overview of the annual planning and budget development process in the Reedley College budget principles, guidelines, and priorities. As a result of a recommendation from our 2011 accreditation visit, the College implemented an integrated budgeting process which was piloted in 2012-13 and implemented to develop the 2014-2015 budget. The budget development process, which includes the Budget Development Planning Calendar and the Budget Request Worksheets, were approved by all College governance groups and are being used throughout all campuses. The Integrated Planning Model shows how the process is fully integrated from Reedley College’s Mission, Strategic Plan, EMP and Vision 2025 to Program Review, which are the key drivers in the planning process, but also integrate Reedley College Human Resources Staffing Plans [</w:t>
      </w:r>
      <w:hyperlink r:id="rId1011" w:history="1">
        <w:r w:rsidR="008C402D" w:rsidRPr="00575FA3">
          <w:rPr>
            <w:rStyle w:val="Hyperlink"/>
            <w:szCs w:val="24"/>
          </w:rPr>
          <w:t>IIID1.8</w:t>
        </w:r>
      </w:hyperlink>
      <w:r w:rsidRPr="002E2829">
        <w:rPr>
          <w:color w:val="000000"/>
          <w:szCs w:val="24"/>
        </w:rPr>
        <w:t>]. All educational programs, student support services, and administrate departments are required to complete a budget worksheet annually. Resource requests for operational or discretionary resources including instructional supplies, equipment, and technology are included on the budget worksheet at the program level and are routed and reviewed by Department Chairs, then Deans Directors or Managers, to Vice Presidents. The worksheets are compiled by Administrative Services for Budget Committee review, questions, or comments. The Reedley College Human Resource Staffing Plan provides a plan on how to approach the staffing at the College and all of its locations. This plan is aligned with the SCCCD Human Resources Staffing Plan</w:t>
      </w:r>
      <w:r w:rsidR="008C402D">
        <w:rPr>
          <w:color w:val="000000"/>
          <w:szCs w:val="24"/>
        </w:rPr>
        <w:t xml:space="preserve"> </w:t>
      </w:r>
      <w:hyperlink r:id="rId1012" w:history="1">
        <w:r w:rsidR="008C402D" w:rsidRPr="00575FA3">
          <w:rPr>
            <w:rStyle w:val="Hyperlink"/>
            <w:szCs w:val="24"/>
          </w:rPr>
          <w:t>[IIID1.12</w:t>
        </w:r>
      </w:hyperlink>
      <w:r w:rsidR="008C402D">
        <w:rPr>
          <w:color w:val="000000"/>
          <w:szCs w:val="24"/>
        </w:rPr>
        <w:t xml:space="preserve">, </w:t>
      </w:r>
      <w:hyperlink r:id="rId1013" w:history="1">
        <w:r w:rsidR="008C402D" w:rsidRPr="00575FA3">
          <w:rPr>
            <w:rStyle w:val="Hyperlink"/>
            <w:szCs w:val="24"/>
          </w:rPr>
          <w:t>IIID1.6</w:t>
        </w:r>
      </w:hyperlink>
      <w:r w:rsidR="008C402D">
        <w:rPr>
          <w:color w:val="000000"/>
          <w:szCs w:val="24"/>
        </w:rPr>
        <w:t>]</w:t>
      </w:r>
      <w:r w:rsidRPr="002E2829">
        <w:rPr>
          <w:color w:val="000000"/>
          <w:szCs w:val="24"/>
        </w:rPr>
        <w:t>. The College looks at specific data to guide staffing decision making. The Budget Committee incorporates staffing requests from the Human Resources Staffing Plan into budget development, which is the basis for development of the final budget [</w:t>
      </w:r>
      <w:hyperlink r:id="rId1014" w:history="1">
        <w:r w:rsidR="008C402D" w:rsidRPr="00575FA3">
          <w:rPr>
            <w:rStyle w:val="Hyperlink"/>
            <w:szCs w:val="24"/>
          </w:rPr>
          <w:t>IIID1.4</w:t>
        </w:r>
      </w:hyperlink>
      <w:r w:rsidRPr="002E2829">
        <w:rPr>
          <w:color w:val="000000"/>
          <w:szCs w:val="24"/>
        </w:rPr>
        <w:t xml:space="preserve">]. A final budget recommendation is then made to </w:t>
      </w:r>
      <w:r w:rsidRPr="002E2829">
        <w:rPr>
          <w:color w:val="000000"/>
          <w:szCs w:val="24"/>
        </w:rPr>
        <w:lastRenderedPageBreak/>
        <w:t xml:space="preserve">PAC and PC and ultimately it is presented to College Council and then the President for final approval. In support of continuous quality improvement, the budget committee operating agreement is reviewed and the budget development process is assessed and evaluated annually to provide an effective and efficient process. A survey to constituents is sent annually to provide feedback. As a result of the survey and suggestions from committee members during the budget worksheet review, improvements are made and noted in </w:t>
      </w:r>
      <w:r w:rsidRPr="002E2829">
        <w:rPr>
          <w:szCs w:val="24"/>
        </w:rPr>
        <w:t>2015-16 Budget committee summary of progress, improvements and challenges [</w:t>
      </w:r>
      <w:hyperlink r:id="rId1015" w:history="1">
        <w:r w:rsidR="008C402D" w:rsidRPr="00575FA3">
          <w:rPr>
            <w:rStyle w:val="Hyperlink"/>
            <w:szCs w:val="24"/>
          </w:rPr>
          <w:t>IIID1.3</w:t>
        </w:r>
      </w:hyperlink>
      <w:r w:rsidRPr="002E2829">
        <w:rPr>
          <w:szCs w:val="24"/>
        </w:rPr>
        <w:t xml:space="preserve">]. </w:t>
      </w:r>
      <w:r w:rsidRPr="002E2829">
        <w:rPr>
          <w:color w:val="000000"/>
          <w:szCs w:val="24"/>
        </w:rPr>
        <w:t>The next steps discussed are to incorporate categorical and grant funding to follow a similar process. The budget committee is also emphasizing budget monitoring and has been training and providing tools to budget managers to assist in managing their budgets</w:t>
      </w:r>
      <w:r w:rsidR="00BA65C0">
        <w:rPr>
          <w:color w:val="000000"/>
          <w:szCs w:val="24"/>
        </w:rPr>
        <w:t xml:space="preserve">. Videos of training were made on Camtasia and stored for later use by all </w:t>
      </w:r>
      <w:hyperlink r:id="rId1016" w:history="1">
        <w:r w:rsidR="00BA65C0">
          <w:rPr>
            <w:rStyle w:val="Hyperlink"/>
            <w:rFonts w:eastAsiaTheme="majorEastAsia"/>
          </w:rPr>
          <w:t>http://classmedia.scccd.edu/jamesdavis/Camtasia/FA2017_Budget_Training/FA2017_Budget_Training.html</w:t>
        </w:r>
      </w:hyperlink>
      <w:r w:rsidR="00BA65C0">
        <w:rPr>
          <w:color w:val="000000"/>
          <w:szCs w:val="24"/>
        </w:rPr>
        <w:t>.</w:t>
      </w:r>
    </w:p>
    <w:p w14:paraId="0AD852C5" w14:textId="77777777" w:rsidR="00CA5AA8" w:rsidRPr="002E2829" w:rsidRDefault="00CA5AA8" w:rsidP="00CA5AA8">
      <w:pPr>
        <w:tabs>
          <w:tab w:val="left" w:pos="1080"/>
        </w:tabs>
        <w:rPr>
          <w:color w:val="000000"/>
          <w:szCs w:val="24"/>
        </w:rPr>
      </w:pPr>
    </w:p>
    <w:p w14:paraId="27EBFCC0" w14:textId="77777777" w:rsidR="00CA5AA8" w:rsidRPr="002E2829" w:rsidRDefault="00CA5AA8" w:rsidP="00CA5AA8">
      <w:pPr>
        <w:rPr>
          <w:b/>
          <w:szCs w:val="24"/>
        </w:rPr>
      </w:pPr>
      <w:r w:rsidRPr="002E2829">
        <w:rPr>
          <w:b/>
          <w:szCs w:val="24"/>
        </w:rPr>
        <w:t>IIID2. The institution’s mission and goals are the foundation for financial planning, and financial planning is integrated with and supports all institutional planning. The institution has policies and procedures to ensure sound financial practices and financial stability. Appropriate financial information is disseminated throughout the institution in a timely manner.</w:t>
      </w:r>
    </w:p>
    <w:p w14:paraId="234C1989" w14:textId="77777777" w:rsidR="00CA5AA8" w:rsidRPr="002E2829" w:rsidRDefault="00CA5AA8" w:rsidP="00CA5AA8">
      <w:pPr>
        <w:rPr>
          <w:b/>
          <w:szCs w:val="24"/>
        </w:rPr>
      </w:pPr>
    </w:p>
    <w:p w14:paraId="4BEC7DC9" w14:textId="77777777" w:rsidR="00C9211C" w:rsidRPr="002E2829" w:rsidRDefault="00C9211C" w:rsidP="00C9211C">
      <w:pPr>
        <w:rPr>
          <w:szCs w:val="24"/>
          <w:u w:val="single"/>
        </w:rPr>
      </w:pPr>
      <w:r w:rsidRPr="002E2829">
        <w:rPr>
          <w:szCs w:val="24"/>
          <w:u w:val="single"/>
        </w:rPr>
        <w:t>Evidence of Meeting the Standard</w:t>
      </w:r>
    </w:p>
    <w:p w14:paraId="00A4369F"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02F4496C" w14:textId="7FD65CA9" w:rsidR="00CA5AA8" w:rsidRDefault="008D2AFE" w:rsidP="00CA5AA8">
      <w:pPr>
        <w:rPr>
          <w:szCs w:val="24"/>
        </w:rPr>
      </w:pPr>
      <w:hyperlink r:id="rId1017" w:history="1">
        <w:r w:rsidR="00396994" w:rsidRPr="00575FA3">
          <w:rPr>
            <w:rStyle w:val="Hyperlink"/>
            <w:szCs w:val="24"/>
          </w:rPr>
          <w:t>IIID2.1-Board Budget Summary Session 2.17.15</w:t>
        </w:r>
      </w:hyperlink>
    </w:p>
    <w:p w14:paraId="68495252" w14:textId="6EDB340C" w:rsidR="00396994" w:rsidRDefault="008D2AFE" w:rsidP="00CA5AA8">
      <w:pPr>
        <w:rPr>
          <w:szCs w:val="24"/>
        </w:rPr>
      </w:pPr>
      <w:hyperlink r:id="rId1018" w:history="1">
        <w:r w:rsidR="00396994" w:rsidRPr="00575FA3">
          <w:rPr>
            <w:rStyle w:val="Hyperlink"/>
            <w:szCs w:val="24"/>
          </w:rPr>
          <w:t>IIID2.2-Board Budget Update Minutes 5.5.15</w:t>
        </w:r>
      </w:hyperlink>
    </w:p>
    <w:p w14:paraId="615A36BA" w14:textId="4A001C07" w:rsidR="00396994" w:rsidRDefault="008D2AFE" w:rsidP="00CA5AA8">
      <w:pPr>
        <w:rPr>
          <w:szCs w:val="24"/>
        </w:rPr>
      </w:pPr>
      <w:hyperlink r:id="rId1019" w:history="1">
        <w:r w:rsidR="00396994" w:rsidRPr="00575FA3">
          <w:rPr>
            <w:rStyle w:val="Hyperlink"/>
            <w:szCs w:val="24"/>
          </w:rPr>
          <w:t>IIID2.3-Budget Development Flow Chart</w:t>
        </w:r>
      </w:hyperlink>
    </w:p>
    <w:p w14:paraId="712E0270" w14:textId="110E36C9" w:rsidR="00396994" w:rsidRDefault="008D2AFE" w:rsidP="00CA5AA8">
      <w:pPr>
        <w:rPr>
          <w:szCs w:val="24"/>
        </w:rPr>
      </w:pPr>
      <w:hyperlink r:id="rId1020" w:history="1">
        <w:r w:rsidR="00396994" w:rsidRPr="00575FA3">
          <w:rPr>
            <w:rStyle w:val="Hyperlink"/>
            <w:szCs w:val="24"/>
          </w:rPr>
          <w:t>IIID2.4-Integrated Planning Model</w:t>
        </w:r>
      </w:hyperlink>
    </w:p>
    <w:p w14:paraId="31FFA560" w14:textId="040850F9" w:rsidR="00396994" w:rsidRDefault="008D2AFE" w:rsidP="00CA5AA8">
      <w:pPr>
        <w:rPr>
          <w:szCs w:val="24"/>
        </w:rPr>
      </w:pPr>
      <w:hyperlink r:id="rId1021" w:history="1">
        <w:r w:rsidR="00396994" w:rsidRPr="00575FA3">
          <w:rPr>
            <w:rStyle w:val="Hyperlink"/>
            <w:szCs w:val="24"/>
          </w:rPr>
          <w:t>IIID2.5-RC Budget Principles</w:t>
        </w:r>
      </w:hyperlink>
    </w:p>
    <w:p w14:paraId="399C83D8" w14:textId="67759D35" w:rsidR="00396994" w:rsidRDefault="008D2AFE" w:rsidP="00CA5AA8">
      <w:pPr>
        <w:rPr>
          <w:szCs w:val="24"/>
        </w:rPr>
      </w:pPr>
      <w:hyperlink r:id="rId1022" w:history="1">
        <w:r w:rsidR="00396994" w:rsidRPr="00575FA3">
          <w:rPr>
            <w:rStyle w:val="Hyperlink"/>
            <w:szCs w:val="24"/>
          </w:rPr>
          <w:t>IIID2.6-Strategic Plan 2017-2021</w:t>
        </w:r>
      </w:hyperlink>
    </w:p>
    <w:p w14:paraId="7EC5A4C4" w14:textId="3F821A88" w:rsidR="00127940" w:rsidRDefault="008D2AFE" w:rsidP="00CA5AA8">
      <w:pPr>
        <w:rPr>
          <w:szCs w:val="24"/>
        </w:rPr>
      </w:pPr>
      <w:hyperlink r:id="rId1023" w:history="1">
        <w:r w:rsidR="00396994" w:rsidRPr="00575FA3">
          <w:rPr>
            <w:rStyle w:val="Hyperlink"/>
            <w:szCs w:val="24"/>
          </w:rPr>
          <w:t>IIID2.7-Vision 2025</w:t>
        </w:r>
      </w:hyperlink>
    </w:p>
    <w:p w14:paraId="33F497F4" w14:textId="34C1C161" w:rsidR="00396994" w:rsidRPr="00575FA3" w:rsidRDefault="00575FA3" w:rsidP="00CA5AA8">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IIID2/IIID2.8--Reedley%20College%20Budget%20Process.pptx" </w:instrText>
      </w:r>
      <w:r>
        <w:rPr>
          <w:szCs w:val="24"/>
        </w:rPr>
        <w:fldChar w:fldCharType="separate"/>
      </w:r>
      <w:r w:rsidR="00127940" w:rsidRPr="00575FA3">
        <w:rPr>
          <w:rStyle w:val="Hyperlink"/>
          <w:szCs w:val="24"/>
        </w:rPr>
        <w:t>IIID2.8</w:t>
      </w:r>
      <w:r w:rsidR="00BA65C0" w:rsidRPr="00575FA3">
        <w:rPr>
          <w:rStyle w:val="Hyperlink"/>
          <w:szCs w:val="24"/>
        </w:rPr>
        <w:t>-</w:t>
      </w:r>
      <w:r w:rsidR="00127940" w:rsidRPr="00575FA3">
        <w:rPr>
          <w:rStyle w:val="Hyperlink"/>
          <w:szCs w:val="24"/>
        </w:rPr>
        <w:t>Reedley College Budget Process</w:t>
      </w:r>
    </w:p>
    <w:p w14:paraId="6A6DC41D" w14:textId="77777777" w:rsidR="004618CB" w:rsidRPr="00575FA3" w:rsidRDefault="004618CB" w:rsidP="00CA5AA8">
      <w:pPr>
        <w:rPr>
          <w:rStyle w:val="Hyperlink"/>
          <w:szCs w:val="24"/>
        </w:rPr>
        <w:sectPr w:rsidR="004618CB" w:rsidRPr="00575FA3" w:rsidSect="004618CB">
          <w:type w:val="continuous"/>
          <w:pgSz w:w="12240" w:h="15840"/>
          <w:pgMar w:top="1440" w:right="1440" w:bottom="1440" w:left="1800" w:header="720" w:footer="720" w:gutter="0"/>
          <w:cols w:num="2" w:space="720"/>
          <w:titlePg/>
          <w:docGrid w:linePitch="360"/>
        </w:sectPr>
      </w:pPr>
    </w:p>
    <w:p w14:paraId="40333608" w14:textId="5744FF6B" w:rsidR="00127940" w:rsidRPr="002E2829" w:rsidRDefault="00575FA3" w:rsidP="00CA5AA8">
      <w:pPr>
        <w:rPr>
          <w:szCs w:val="24"/>
        </w:rPr>
      </w:pPr>
      <w:r>
        <w:rPr>
          <w:szCs w:val="24"/>
        </w:rPr>
        <w:fldChar w:fldCharType="end"/>
      </w:r>
    </w:p>
    <w:p w14:paraId="530DD05A" w14:textId="77777777" w:rsidR="00CA5AA8" w:rsidRPr="002E2829" w:rsidRDefault="00CA5AA8" w:rsidP="00CA5AA8">
      <w:pPr>
        <w:rPr>
          <w:szCs w:val="24"/>
          <w:u w:val="single"/>
        </w:rPr>
      </w:pPr>
      <w:r w:rsidRPr="002E2829">
        <w:rPr>
          <w:szCs w:val="24"/>
          <w:u w:val="single"/>
        </w:rPr>
        <w:t>Analysis and Evaluation</w:t>
      </w:r>
    </w:p>
    <w:p w14:paraId="53FEFD16" w14:textId="77777777" w:rsidR="00CA5AA8" w:rsidRPr="002E2829" w:rsidRDefault="00CA5AA8" w:rsidP="00CA5AA8">
      <w:pPr>
        <w:autoSpaceDE w:val="0"/>
        <w:autoSpaceDN w:val="0"/>
        <w:adjustRightInd w:val="0"/>
        <w:rPr>
          <w:b/>
          <w:szCs w:val="24"/>
        </w:rPr>
      </w:pPr>
      <w:r w:rsidRPr="002E2829">
        <w:rPr>
          <w:b/>
          <w:szCs w:val="24"/>
        </w:rPr>
        <w:t xml:space="preserve">Financial Planning </w:t>
      </w:r>
    </w:p>
    <w:p w14:paraId="78402083" w14:textId="51201BD5" w:rsidR="00CA5AA8" w:rsidRPr="002E2829" w:rsidRDefault="00CA5AA8" w:rsidP="00CA5AA8">
      <w:pPr>
        <w:rPr>
          <w:szCs w:val="24"/>
        </w:rPr>
      </w:pPr>
      <w:r w:rsidRPr="002E2829">
        <w:rPr>
          <w:szCs w:val="24"/>
        </w:rPr>
        <w:t>The Reedley College M</w:t>
      </w:r>
      <w:r w:rsidR="00EA64B5">
        <w:rPr>
          <w:szCs w:val="24"/>
        </w:rPr>
        <w:t>ission and goals clearly define</w:t>
      </w:r>
      <w:r w:rsidRPr="002E2829">
        <w:rPr>
          <w:szCs w:val="24"/>
        </w:rPr>
        <w:t xml:space="preserve"> the broad educational goals of the College</w:t>
      </w:r>
      <w:r w:rsidR="00396994">
        <w:rPr>
          <w:szCs w:val="24"/>
        </w:rPr>
        <w:t xml:space="preserve"> [</w:t>
      </w:r>
      <w:hyperlink r:id="rId1024" w:history="1">
        <w:r w:rsidR="00396994" w:rsidRPr="00575FA3">
          <w:rPr>
            <w:rStyle w:val="Hyperlink"/>
            <w:szCs w:val="24"/>
          </w:rPr>
          <w:t>IIID2.6</w:t>
        </w:r>
      </w:hyperlink>
      <w:r w:rsidR="00396994">
        <w:rPr>
          <w:szCs w:val="24"/>
        </w:rPr>
        <w:t>]</w:t>
      </w:r>
      <w:r w:rsidRPr="002E2829">
        <w:rPr>
          <w:szCs w:val="24"/>
        </w:rPr>
        <w:t>. The College mission, vision, and goals are the result of dialogue and collaborative efforts and reflects a strong commitment to student learning and success, to educational quality, workforce development and to the needs of the local community. The institution’s mission and goals are the foundation of the decision-making process for financial planning. The central focus begins with emphasis is on linking financial planning to funding programs and services that are congruent with achievement of institutional goals and objectives. These goals are developed through integrated planning processes including the Mission, Vision 2025, Educational Master Plan, Strategic Plan, and Program Review recommendations, as indicated in the Reedley College Integrated Planning Model [</w:t>
      </w:r>
      <w:hyperlink r:id="rId1025" w:history="1">
        <w:r w:rsidR="00396994" w:rsidRPr="007D478B">
          <w:rPr>
            <w:rStyle w:val="Hyperlink"/>
            <w:szCs w:val="24"/>
          </w:rPr>
          <w:t>IIID2.4</w:t>
        </w:r>
      </w:hyperlink>
      <w:r w:rsidRPr="002E2829">
        <w:rPr>
          <w:szCs w:val="24"/>
        </w:rPr>
        <w:t>]. Budget request recommendations, and these goals directly support the College’s mission. Budget Worksheets are completed by all programs and are routed and reviewed by all department chairs, Deans, Vice Presidents and the President, as indicated in the Reedley College Budget Development Planning Calendar Flowchart [</w:t>
      </w:r>
      <w:hyperlink r:id="rId1026" w:history="1">
        <w:r w:rsidR="00396994" w:rsidRPr="007D478B">
          <w:rPr>
            <w:rStyle w:val="Hyperlink"/>
            <w:szCs w:val="24"/>
          </w:rPr>
          <w:t>IIID2.3</w:t>
        </w:r>
      </w:hyperlink>
      <w:r w:rsidRPr="002E2829">
        <w:rPr>
          <w:szCs w:val="24"/>
        </w:rPr>
        <w:t xml:space="preserve">]. Budget worksheets requests link needs with program review goals and strategic planning goals. These requests are routed to the budget committee to review and make recommendations for funding to </w:t>
      </w:r>
      <w:r w:rsidRPr="002E2829">
        <w:rPr>
          <w:szCs w:val="24"/>
        </w:rPr>
        <w:lastRenderedPageBreak/>
        <w:t>Presidents Advisory Cabinet, Presidents Cabinet, and College Council. The College President reviews the recommendations and requests and makes a final decision.</w:t>
      </w:r>
    </w:p>
    <w:p w14:paraId="4F2C3487" w14:textId="77777777" w:rsidR="00CA5AA8" w:rsidRPr="002E2829" w:rsidRDefault="00CA5AA8" w:rsidP="00CA5AA8">
      <w:pPr>
        <w:autoSpaceDE w:val="0"/>
        <w:autoSpaceDN w:val="0"/>
        <w:adjustRightInd w:val="0"/>
        <w:ind w:left="720"/>
        <w:rPr>
          <w:szCs w:val="24"/>
        </w:rPr>
      </w:pPr>
    </w:p>
    <w:p w14:paraId="6DE81175" w14:textId="37A79BCF" w:rsidR="00CA5AA8" w:rsidRPr="002E2829" w:rsidRDefault="00CA5AA8" w:rsidP="00CA5AA8">
      <w:pPr>
        <w:autoSpaceDE w:val="0"/>
        <w:autoSpaceDN w:val="0"/>
        <w:adjustRightInd w:val="0"/>
        <w:rPr>
          <w:szCs w:val="24"/>
        </w:rPr>
      </w:pPr>
      <w:r w:rsidRPr="002E2829">
        <w:rPr>
          <w:szCs w:val="24"/>
        </w:rPr>
        <w:t>The College Budget Guidelines identify the factors involved in the budget process [</w:t>
      </w:r>
      <w:hyperlink r:id="rId1027" w:history="1">
        <w:r w:rsidR="00396994" w:rsidRPr="007D478B">
          <w:rPr>
            <w:rStyle w:val="Hyperlink"/>
            <w:szCs w:val="24"/>
          </w:rPr>
          <w:t>IIID2.5</w:t>
        </w:r>
      </w:hyperlink>
      <w:r w:rsidRPr="002E2829">
        <w:rPr>
          <w:szCs w:val="24"/>
        </w:rPr>
        <w:t>]. Maintaining a balanced budget each fiscal year and maintaining a 3% college reserve, while supporting student success, program growth and Vision 2025 are key elements in these guidelines</w:t>
      </w:r>
      <w:r w:rsidR="00396994">
        <w:rPr>
          <w:szCs w:val="24"/>
        </w:rPr>
        <w:t xml:space="preserve"> [</w:t>
      </w:r>
      <w:hyperlink r:id="rId1028" w:history="1">
        <w:r w:rsidR="00396994" w:rsidRPr="007D478B">
          <w:rPr>
            <w:rStyle w:val="Hyperlink"/>
            <w:szCs w:val="24"/>
          </w:rPr>
          <w:t>IIID2.7</w:t>
        </w:r>
      </w:hyperlink>
      <w:r w:rsidR="00396994">
        <w:rPr>
          <w:szCs w:val="24"/>
        </w:rPr>
        <w:t>]</w:t>
      </w:r>
      <w:r w:rsidRPr="002E2829">
        <w:rPr>
          <w:szCs w:val="24"/>
        </w:rPr>
        <w:t>. The past fiscal allocations have appropriately funded growth and support the achievement of institutional plans and the College’s mission and goals. State apportionment primarily funds the necessary operating costs of the College, including the cost of all full-time faculty, staff, and administrators.</w:t>
      </w:r>
    </w:p>
    <w:p w14:paraId="7AF29D5A" w14:textId="77777777" w:rsidR="00CA5AA8" w:rsidRPr="002E2829" w:rsidRDefault="00CA5AA8" w:rsidP="00CA5AA8">
      <w:pPr>
        <w:autoSpaceDE w:val="0"/>
        <w:autoSpaceDN w:val="0"/>
        <w:adjustRightInd w:val="0"/>
        <w:rPr>
          <w:szCs w:val="24"/>
        </w:rPr>
      </w:pPr>
    </w:p>
    <w:p w14:paraId="488B7C9B" w14:textId="77777777" w:rsidR="00CA5AA8" w:rsidRPr="002E2829" w:rsidRDefault="00CA5AA8" w:rsidP="00CA5AA8">
      <w:pPr>
        <w:autoSpaceDE w:val="0"/>
        <w:autoSpaceDN w:val="0"/>
        <w:adjustRightInd w:val="0"/>
        <w:rPr>
          <w:szCs w:val="24"/>
        </w:rPr>
      </w:pPr>
      <w:r w:rsidRPr="002E2829">
        <w:rPr>
          <w:szCs w:val="24"/>
        </w:rPr>
        <w:t>The District’s Office of Finance and Administration is responsible for ensuring that the District, Colleges, and Centers’ management of state funds comply with existing laws and regulations defined by the Education Code, Title 5, and the Budget and Accounting Manual issued by the State Chancellor’s Office. In addition, the District and the College manage funds received from federal government resources and from private sources according to the respective funding agency’s fiscal requirements. Due to the State of California’s annual legislative budget appropriation cycle and the very real potential of annual appropriation variances and unknown economic factors, the College and District use conservative resource projection models. Financial planning at the College level is an ongoing process subject to adjustment as funding dictates.</w:t>
      </w:r>
    </w:p>
    <w:p w14:paraId="2A382A57" w14:textId="77777777" w:rsidR="00CA5AA8" w:rsidRPr="002E2829" w:rsidRDefault="00CA5AA8" w:rsidP="00CA5AA8">
      <w:pPr>
        <w:autoSpaceDE w:val="0"/>
        <w:autoSpaceDN w:val="0"/>
        <w:adjustRightInd w:val="0"/>
        <w:rPr>
          <w:szCs w:val="24"/>
        </w:rPr>
      </w:pPr>
    </w:p>
    <w:p w14:paraId="47BD11E3" w14:textId="77777777" w:rsidR="00CA5AA8" w:rsidRPr="002E2829" w:rsidRDefault="00CA5AA8" w:rsidP="00CA5AA8">
      <w:pPr>
        <w:autoSpaceDE w:val="0"/>
        <w:autoSpaceDN w:val="0"/>
        <w:adjustRightInd w:val="0"/>
        <w:rPr>
          <w:b/>
          <w:szCs w:val="24"/>
        </w:rPr>
      </w:pPr>
      <w:r w:rsidRPr="002E2829">
        <w:rPr>
          <w:b/>
          <w:szCs w:val="24"/>
        </w:rPr>
        <w:t>Financial Communication</w:t>
      </w:r>
    </w:p>
    <w:p w14:paraId="3B6419D7" w14:textId="77777777" w:rsidR="00CA5AA8" w:rsidRPr="002E2829" w:rsidRDefault="00CA5AA8" w:rsidP="00CA5AA8">
      <w:pPr>
        <w:autoSpaceDE w:val="0"/>
        <w:autoSpaceDN w:val="0"/>
        <w:adjustRightInd w:val="0"/>
        <w:rPr>
          <w:szCs w:val="24"/>
        </w:rPr>
      </w:pPr>
      <w:r w:rsidRPr="002E2829">
        <w:rPr>
          <w:szCs w:val="24"/>
        </w:rPr>
        <w:t xml:space="preserve">Each fiscal year as part of the budget development process, the district Vice Chancellor of Finance and Administration presents a detailed report to the Board of Trustees outlining anticipated financial projections, state budget details, the impact of facilities construction, the impact of future collective bargaining negotiations, and a variety of other factors that could affect District budget resources. In this manner, the Board gains an overview of the current and expected finances of the District. The District and the College submit final budgets to the Board for approval. </w:t>
      </w:r>
    </w:p>
    <w:p w14:paraId="0A4027EC" w14:textId="77777777" w:rsidR="00CA5AA8" w:rsidRPr="002E2829" w:rsidRDefault="00CA5AA8" w:rsidP="00CA5AA8">
      <w:pPr>
        <w:autoSpaceDE w:val="0"/>
        <w:autoSpaceDN w:val="0"/>
        <w:adjustRightInd w:val="0"/>
        <w:rPr>
          <w:szCs w:val="24"/>
        </w:rPr>
      </w:pPr>
    </w:p>
    <w:p w14:paraId="5A4841E7" w14:textId="77777777" w:rsidR="00CA5AA8" w:rsidRPr="002E2829" w:rsidRDefault="00CA5AA8" w:rsidP="00CA5AA8">
      <w:pPr>
        <w:autoSpaceDE w:val="0"/>
        <w:autoSpaceDN w:val="0"/>
        <w:adjustRightInd w:val="0"/>
        <w:rPr>
          <w:szCs w:val="24"/>
        </w:rPr>
      </w:pPr>
      <w:r w:rsidRPr="002E2829">
        <w:rPr>
          <w:szCs w:val="24"/>
        </w:rPr>
        <w:t xml:space="preserve">The California Code of Regulations requires the State Center Community College District to schedule for adoption the district’s tentative budget on or before July1 and subsequent adoption of a final budget prior to September 15. In addition, the District must hold a public hearing prior to the adoption of the final budget with appropriate publication in a local newspaper, making the proposed budget available for public inspection. All College budgets are available on the State Center Community College District website: www.scccd.edu. A quarterly financial report is available for trustee and public examination. The Board also archives documents for future reference. This open access and public scrutiny encourages realistic assessment of expenditures at the time the District constructs the budget. </w:t>
      </w:r>
    </w:p>
    <w:p w14:paraId="443120F6" w14:textId="77777777" w:rsidR="00CA5AA8" w:rsidRPr="002E2829" w:rsidRDefault="00CA5AA8" w:rsidP="00CA5AA8">
      <w:pPr>
        <w:autoSpaceDE w:val="0"/>
        <w:autoSpaceDN w:val="0"/>
        <w:adjustRightInd w:val="0"/>
        <w:rPr>
          <w:szCs w:val="24"/>
        </w:rPr>
      </w:pPr>
      <w:r w:rsidRPr="002E2829">
        <w:rPr>
          <w:szCs w:val="24"/>
        </w:rPr>
        <w:t xml:space="preserve">The District provides financial information throughout the institution at the District, College, and Center levels. </w:t>
      </w:r>
      <w:r w:rsidRPr="002E2829">
        <w:rPr>
          <w:iCs/>
          <w:szCs w:val="24"/>
        </w:rPr>
        <w:t xml:space="preserve">The District e-mails its budget development calendar and end-of-year deadlines to all budget managers each year in order to provide sufficient timing to support institutional and financial planning and management. </w:t>
      </w:r>
      <w:r w:rsidRPr="002E2829">
        <w:rPr>
          <w:szCs w:val="24"/>
        </w:rPr>
        <w:t xml:space="preserve">The internal budget development and approval processes of the College and the District and the general dissemination of </w:t>
      </w:r>
      <w:r w:rsidRPr="002E2829">
        <w:rPr>
          <w:szCs w:val="24"/>
        </w:rPr>
        <w:lastRenderedPageBreak/>
        <w:t xml:space="preserve">information result in an awareness of financial information among direct participants in these processes. </w:t>
      </w:r>
    </w:p>
    <w:p w14:paraId="2BCA6811" w14:textId="77777777" w:rsidR="00CA5AA8" w:rsidRPr="002E2829" w:rsidRDefault="00CA5AA8" w:rsidP="00CA5AA8">
      <w:pPr>
        <w:autoSpaceDE w:val="0"/>
        <w:autoSpaceDN w:val="0"/>
        <w:adjustRightInd w:val="0"/>
        <w:ind w:left="720"/>
        <w:rPr>
          <w:szCs w:val="24"/>
        </w:rPr>
      </w:pPr>
    </w:p>
    <w:p w14:paraId="0F0720D5" w14:textId="45230AEC" w:rsidR="00CA5AA8" w:rsidRPr="002E2829" w:rsidRDefault="00CA5AA8" w:rsidP="00CA5AA8">
      <w:pPr>
        <w:autoSpaceDE w:val="0"/>
        <w:autoSpaceDN w:val="0"/>
        <w:adjustRightInd w:val="0"/>
        <w:rPr>
          <w:iCs/>
          <w:szCs w:val="24"/>
        </w:rPr>
      </w:pPr>
      <w:r w:rsidRPr="002E2829">
        <w:rPr>
          <w:szCs w:val="24"/>
        </w:rPr>
        <w:t>To ensure that board members have a thorough understanding of the budget process, the State Center Community College District Board of Trustees has identified specific board meetings throughout the year for workshops and discussion of budget-related training and issues. These meetings are open to all members of the community including district administrators, faculty, and staff. The Board holds these meetings approximately three times per fiscal year and more often as needed. The meetings include an overview of the State Center Community College District budget history and development process [</w:t>
      </w:r>
      <w:hyperlink r:id="rId1029" w:history="1">
        <w:r w:rsidR="00396994" w:rsidRPr="007D478B">
          <w:rPr>
            <w:rStyle w:val="Hyperlink"/>
            <w:szCs w:val="24"/>
          </w:rPr>
          <w:t>IIID2.1</w:t>
        </w:r>
      </w:hyperlink>
      <w:r w:rsidR="00396994">
        <w:rPr>
          <w:szCs w:val="24"/>
        </w:rPr>
        <w:t xml:space="preserve">, </w:t>
      </w:r>
      <w:hyperlink r:id="rId1030" w:history="1">
        <w:r w:rsidR="00396994" w:rsidRPr="007D478B">
          <w:rPr>
            <w:rStyle w:val="Hyperlink"/>
            <w:szCs w:val="24"/>
          </w:rPr>
          <w:t>IIID2.2</w:t>
        </w:r>
      </w:hyperlink>
      <w:r w:rsidRPr="002E2829">
        <w:rPr>
          <w:szCs w:val="24"/>
        </w:rPr>
        <w:t xml:space="preserve">]. </w:t>
      </w:r>
    </w:p>
    <w:p w14:paraId="1F8337E3" w14:textId="77777777" w:rsidR="00CA5AA8" w:rsidRPr="002E2829" w:rsidRDefault="00CA5AA8" w:rsidP="00CA5AA8">
      <w:pPr>
        <w:autoSpaceDE w:val="0"/>
        <w:autoSpaceDN w:val="0"/>
        <w:adjustRightInd w:val="0"/>
        <w:rPr>
          <w:iCs/>
          <w:szCs w:val="24"/>
        </w:rPr>
      </w:pPr>
    </w:p>
    <w:p w14:paraId="0803D543" w14:textId="77777777" w:rsidR="00CA5AA8" w:rsidRPr="002E2829" w:rsidRDefault="00CA5AA8" w:rsidP="00CA5AA8">
      <w:pPr>
        <w:autoSpaceDE w:val="0"/>
        <w:autoSpaceDN w:val="0"/>
        <w:adjustRightInd w:val="0"/>
        <w:rPr>
          <w:iCs/>
          <w:szCs w:val="24"/>
        </w:rPr>
      </w:pPr>
      <w:r w:rsidRPr="002E2829">
        <w:rPr>
          <w:iCs/>
          <w:szCs w:val="24"/>
        </w:rPr>
        <w:t>Each year the District presents t</w:t>
      </w:r>
      <w:r w:rsidRPr="002E2829">
        <w:rPr>
          <w:szCs w:val="24"/>
        </w:rPr>
        <w:t>he annual budget to the Board of Trustees for discussion and approval in a public hearing. The District publishes n</w:t>
      </w:r>
      <w:r w:rsidRPr="002E2829">
        <w:rPr>
          <w:iCs/>
          <w:szCs w:val="24"/>
        </w:rPr>
        <w:t>otice of the hearing in local newspapers. After the hearing, the Board takes action to approve a tentative budget by July 1 and adopt a final budget by September 15</w:t>
      </w:r>
      <w:r w:rsidRPr="002E2829">
        <w:rPr>
          <w:iCs/>
          <w:szCs w:val="24"/>
          <w:vertAlign w:val="superscript"/>
        </w:rPr>
        <w:t>th</w:t>
      </w:r>
      <w:r w:rsidRPr="002E2829">
        <w:rPr>
          <w:iCs/>
          <w:szCs w:val="24"/>
        </w:rPr>
        <w:t xml:space="preserve">. </w:t>
      </w:r>
      <w:r w:rsidRPr="002E2829">
        <w:rPr>
          <w:szCs w:val="24"/>
        </w:rPr>
        <w:t xml:space="preserve">A public record of these approvals is available to the College and the greater community on the board’s website, where the Board also archives documents for future reference. </w:t>
      </w:r>
      <w:r w:rsidRPr="002E2829">
        <w:rPr>
          <w:iCs/>
          <w:szCs w:val="24"/>
        </w:rPr>
        <w:t>In addition, all College budgets and quarterly financial reports are available online and trustees as well as the general public can examine them. This open access and public scrutiny encourage realistic assessment of expenditures at the time the District constructs the budget.</w:t>
      </w:r>
    </w:p>
    <w:p w14:paraId="16191DFF" w14:textId="77777777" w:rsidR="00CA5AA8" w:rsidRPr="002E2829" w:rsidRDefault="00CA5AA8" w:rsidP="00CA5AA8">
      <w:pPr>
        <w:autoSpaceDE w:val="0"/>
        <w:autoSpaceDN w:val="0"/>
        <w:adjustRightInd w:val="0"/>
        <w:ind w:left="720"/>
        <w:rPr>
          <w:szCs w:val="24"/>
        </w:rPr>
      </w:pPr>
    </w:p>
    <w:p w14:paraId="5CA06B05" w14:textId="3DD8AF0E" w:rsidR="00CA5AA8" w:rsidRPr="002E2829" w:rsidRDefault="00CA5AA8" w:rsidP="00CA5AA8">
      <w:pPr>
        <w:autoSpaceDE w:val="0"/>
        <w:autoSpaceDN w:val="0"/>
        <w:adjustRightInd w:val="0"/>
        <w:rPr>
          <w:iCs/>
          <w:szCs w:val="24"/>
        </w:rPr>
      </w:pPr>
      <w:r w:rsidRPr="002E2829">
        <w:rPr>
          <w:szCs w:val="24"/>
        </w:rPr>
        <w:t>At Reedley College, the state of the budget and associated issues are a standing agenda item at the President’s weekly cabinet meeting. The Administrative Services office holds monthly budget meetings with various departments and programs. The Vice President of Administrative Services provides budget review and training at President Advisory Cabinet meetings</w:t>
      </w:r>
      <w:r w:rsidRPr="002E2829">
        <w:rPr>
          <w:color w:val="FF0000"/>
          <w:szCs w:val="24"/>
        </w:rPr>
        <w:t xml:space="preserve"> </w:t>
      </w:r>
      <w:r w:rsidRPr="002E2829">
        <w:rPr>
          <w:szCs w:val="24"/>
        </w:rPr>
        <w:t>to keep Directors, Deans, and VPs abreast of the overall financial status of the College [</w:t>
      </w:r>
      <w:hyperlink r:id="rId1031" w:history="1">
        <w:r w:rsidR="00127940" w:rsidRPr="007D478B">
          <w:rPr>
            <w:rStyle w:val="Hyperlink"/>
            <w:szCs w:val="24"/>
          </w:rPr>
          <w:t>IIID2.8</w:t>
        </w:r>
      </w:hyperlink>
      <w:r w:rsidRPr="002E2829">
        <w:rPr>
          <w:szCs w:val="24"/>
        </w:rPr>
        <w:t>]. Regular reporting to the college governance throughout the budget development process. Once the final budget has been approved, the office of Administrative Services finalizes the budget worksheets with funded items and budget committee comment and distributes them back to VPs, Deans, and Programs to complete the loop of information. Additionally, once the budgets have been approved by the Board, the District Office loads the budget into our system of record, Ellucian</w:t>
      </w:r>
      <w:r w:rsidR="007A2273">
        <w:rPr>
          <w:szCs w:val="24"/>
        </w:rPr>
        <w:t xml:space="preserve"> Colleague™</w:t>
      </w:r>
      <w:r w:rsidR="00F02778">
        <w:rPr>
          <w:szCs w:val="24"/>
        </w:rPr>
        <w:t xml:space="preserve"> </w:t>
      </w:r>
      <w:r w:rsidR="007A2273">
        <w:rPr>
          <w:szCs w:val="24"/>
        </w:rPr>
        <w:t>(</w:t>
      </w:r>
      <w:r w:rsidRPr="002E2829">
        <w:rPr>
          <w:szCs w:val="24"/>
        </w:rPr>
        <w:t>Dat</w:t>
      </w:r>
      <w:r w:rsidR="007A2273">
        <w:rPr>
          <w:szCs w:val="24"/>
        </w:rPr>
        <w:t>at</w:t>
      </w:r>
      <w:r w:rsidRPr="002E2829">
        <w:rPr>
          <w:szCs w:val="24"/>
        </w:rPr>
        <w:t>el</w:t>
      </w:r>
      <w:r w:rsidR="007A2273">
        <w:rPr>
          <w:szCs w:val="24"/>
        </w:rPr>
        <w:t>)</w:t>
      </w:r>
      <w:r w:rsidRPr="002E2829">
        <w:rPr>
          <w:szCs w:val="24"/>
        </w:rPr>
        <w:t xml:space="preserve">. </w:t>
      </w:r>
      <w:r w:rsidRPr="002E2829">
        <w:rPr>
          <w:iCs/>
          <w:szCs w:val="24"/>
        </w:rPr>
        <w:t>All budget managers have real-time online access to department budgets and year-to-date account balances via WebAdvisor. Budget managers monitor their budget versus actual on a monthly basis.</w:t>
      </w:r>
    </w:p>
    <w:p w14:paraId="11367F2D" w14:textId="77777777" w:rsidR="00CA5AA8" w:rsidRPr="002E2829" w:rsidRDefault="00CA5AA8" w:rsidP="00CA5AA8">
      <w:pPr>
        <w:rPr>
          <w:szCs w:val="24"/>
          <w:highlight w:val="yellow"/>
          <w:u w:val="single"/>
        </w:rPr>
      </w:pPr>
    </w:p>
    <w:p w14:paraId="72B9AB73" w14:textId="77777777" w:rsidR="00CA5AA8" w:rsidRPr="002E2829" w:rsidRDefault="00CA5AA8" w:rsidP="00CA5AA8">
      <w:pPr>
        <w:rPr>
          <w:b/>
          <w:szCs w:val="24"/>
        </w:rPr>
      </w:pPr>
      <w:r w:rsidRPr="002E2829">
        <w:rPr>
          <w:b/>
          <w:szCs w:val="24"/>
        </w:rPr>
        <w:t>IIID3. The institution clearly defines and follows its guidelines and processes for financial planning and budget development, with all constituencies having appropriate opportunities to participate in the development of institutional plans and budgets.</w:t>
      </w:r>
    </w:p>
    <w:p w14:paraId="57F34D44" w14:textId="77777777" w:rsidR="00CA5AA8" w:rsidRPr="002E2829" w:rsidRDefault="00CA5AA8" w:rsidP="00CA5AA8">
      <w:pPr>
        <w:rPr>
          <w:szCs w:val="24"/>
        </w:rPr>
      </w:pPr>
    </w:p>
    <w:p w14:paraId="52E182F9" w14:textId="77777777" w:rsidR="00C9211C" w:rsidRPr="002E2829" w:rsidRDefault="00C9211C" w:rsidP="00C9211C">
      <w:pPr>
        <w:rPr>
          <w:szCs w:val="24"/>
          <w:u w:val="single"/>
        </w:rPr>
      </w:pPr>
      <w:r w:rsidRPr="00C97F87">
        <w:rPr>
          <w:szCs w:val="24"/>
          <w:u w:val="single"/>
        </w:rPr>
        <w:t>Evidence of Meeting the Standard</w:t>
      </w:r>
    </w:p>
    <w:p w14:paraId="5996FE43"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25821CED" w14:textId="3D524FA3" w:rsidR="00D04D2A" w:rsidRDefault="008D2AFE" w:rsidP="00CA5AA8">
      <w:pPr>
        <w:rPr>
          <w:szCs w:val="24"/>
        </w:rPr>
      </w:pPr>
      <w:hyperlink r:id="rId1032" w:history="1">
        <w:r w:rsidR="00D04D2A" w:rsidRPr="007D478B">
          <w:rPr>
            <w:rStyle w:val="Hyperlink"/>
            <w:szCs w:val="24"/>
          </w:rPr>
          <w:t>IIID3.1-RC Budget Principles</w:t>
        </w:r>
      </w:hyperlink>
    </w:p>
    <w:p w14:paraId="7D5B84FE" w14:textId="5AB50127" w:rsidR="00CA5AA8" w:rsidRPr="002E2829" w:rsidRDefault="008D2AFE" w:rsidP="00CA5AA8">
      <w:pPr>
        <w:rPr>
          <w:szCs w:val="24"/>
        </w:rPr>
      </w:pPr>
      <w:hyperlink r:id="rId1033" w:history="1">
        <w:r w:rsidR="00D04D2A" w:rsidRPr="007D478B">
          <w:rPr>
            <w:rStyle w:val="Hyperlink"/>
            <w:szCs w:val="24"/>
          </w:rPr>
          <w:t>IIID3.2</w:t>
        </w:r>
        <w:r w:rsidR="00BA65C0" w:rsidRPr="007D478B">
          <w:rPr>
            <w:rStyle w:val="Hyperlink"/>
            <w:szCs w:val="24"/>
          </w:rPr>
          <w:t>-</w:t>
        </w:r>
        <w:r w:rsidR="00D04D2A" w:rsidRPr="007D478B">
          <w:rPr>
            <w:rStyle w:val="Hyperlink"/>
            <w:szCs w:val="24"/>
          </w:rPr>
          <w:t>Budget Development Flow-Chart</w:t>
        </w:r>
      </w:hyperlink>
    </w:p>
    <w:p w14:paraId="2CDCA68A" w14:textId="77777777" w:rsidR="004618CB" w:rsidRDefault="004618CB" w:rsidP="00CA5AA8">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587FE635" w14:textId="10A53486" w:rsidR="00D04D2A" w:rsidRDefault="00D04D2A" w:rsidP="00CA5AA8">
      <w:pPr>
        <w:rPr>
          <w:szCs w:val="24"/>
          <w:u w:val="single"/>
        </w:rPr>
      </w:pPr>
    </w:p>
    <w:p w14:paraId="3B0A07A0" w14:textId="77777777" w:rsidR="00CA5AA8" w:rsidRPr="002E2829" w:rsidRDefault="00CA5AA8" w:rsidP="00CA5AA8">
      <w:pPr>
        <w:rPr>
          <w:szCs w:val="24"/>
          <w:u w:val="single"/>
        </w:rPr>
      </w:pPr>
      <w:r w:rsidRPr="002E2829">
        <w:rPr>
          <w:szCs w:val="24"/>
          <w:u w:val="single"/>
        </w:rPr>
        <w:t>Analysis and Evaluation</w:t>
      </w:r>
    </w:p>
    <w:p w14:paraId="0AD348A4" w14:textId="77777777" w:rsidR="00CA5AA8" w:rsidRPr="002E2829" w:rsidRDefault="00CA5AA8" w:rsidP="00CA5AA8">
      <w:pPr>
        <w:rPr>
          <w:b/>
          <w:szCs w:val="24"/>
        </w:rPr>
      </w:pPr>
      <w:r w:rsidRPr="002E2829">
        <w:rPr>
          <w:b/>
          <w:szCs w:val="24"/>
        </w:rPr>
        <w:t>Financial Planning and Budget Processes</w:t>
      </w:r>
    </w:p>
    <w:p w14:paraId="669661F0" w14:textId="77777777" w:rsidR="00CA5AA8" w:rsidRPr="002E2829" w:rsidRDefault="00CA5AA8" w:rsidP="00CA5AA8">
      <w:pPr>
        <w:rPr>
          <w:iCs/>
          <w:szCs w:val="24"/>
        </w:rPr>
      </w:pPr>
      <w:r w:rsidRPr="002E2829">
        <w:rPr>
          <w:iCs/>
          <w:szCs w:val="24"/>
        </w:rPr>
        <w:lastRenderedPageBreak/>
        <w:t xml:space="preserve">The institution’s mission and strategic plan are the foundation of the decision-making process for financial planning. At the College, emphasis is on linking financial planning to funding programs and services that are congruent with the achievement of institutional goals and objectives. The College develops these goals through integrated planning processes including the Educational Master Plan, Strategic Plan, Staffing Plan, Five-Year Construction Plan, Five-Year Scheduled Maintenance Plan, Facilities Master Plan, Technology Plan, Program Review recommendations. These goals directly support the College’s mission. The College develops these through dialogue and collaboration among all constituencies. In addition, the College links the Board of Trustees Approved Budget, Local Bond Funding for Capital Improvement and District and College Lottery Decision Package Funding to short-term and long-range financial plans. </w:t>
      </w:r>
    </w:p>
    <w:p w14:paraId="32383464" w14:textId="77777777" w:rsidR="00CA5AA8" w:rsidRPr="002E2829" w:rsidRDefault="00CA5AA8" w:rsidP="00CA5AA8">
      <w:pPr>
        <w:rPr>
          <w:iCs/>
          <w:szCs w:val="24"/>
        </w:rPr>
      </w:pPr>
    </w:p>
    <w:p w14:paraId="313EB200" w14:textId="77777777" w:rsidR="00CA5AA8" w:rsidRPr="002E2829" w:rsidRDefault="00CA5AA8" w:rsidP="00CA5AA8">
      <w:pPr>
        <w:rPr>
          <w:b/>
          <w:iCs/>
          <w:szCs w:val="24"/>
        </w:rPr>
      </w:pPr>
      <w:r w:rsidRPr="002E2829">
        <w:rPr>
          <w:b/>
          <w:iCs/>
          <w:szCs w:val="24"/>
        </w:rPr>
        <w:t>Participation in Budget Development</w:t>
      </w:r>
    </w:p>
    <w:p w14:paraId="5C054D6B" w14:textId="033B98E4" w:rsidR="00EA64B5" w:rsidRDefault="00CA5AA8" w:rsidP="00CA5AA8">
      <w:pPr>
        <w:rPr>
          <w:szCs w:val="24"/>
        </w:rPr>
      </w:pPr>
      <w:r w:rsidRPr="002E2829">
        <w:rPr>
          <w:szCs w:val="24"/>
        </w:rPr>
        <w:t>At Reedley College</w:t>
      </w:r>
      <w:r w:rsidRPr="002E2829">
        <w:rPr>
          <w:iCs/>
          <w:szCs w:val="24"/>
        </w:rPr>
        <w:t>, institutional planning processes and the collaborative decision-making process help to establish priorities among competing needs and assist with predicting future funding.</w:t>
      </w:r>
      <w:r w:rsidRPr="002E2829">
        <w:rPr>
          <w:szCs w:val="24"/>
        </w:rPr>
        <w:t xml:space="preserve"> Budget processes for financial planning and budget are recorded in the RC Budget Principles, Guidelines, and Priorities and posted on Blackboard in Budget Committee </w:t>
      </w:r>
      <w:r w:rsidRPr="00D04D2A">
        <w:rPr>
          <w:szCs w:val="24"/>
        </w:rPr>
        <w:t>[</w:t>
      </w:r>
      <w:hyperlink r:id="rId1034" w:history="1">
        <w:r w:rsidR="00D04D2A" w:rsidRPr="007D478B">
          <w:rPr>
            <w:rStyle w:val="Hyperlink"/>
            <w:szCs w:val="24"/>
          </w:rPr>
          <w:t>IIID3.1</w:t>
        </w:r>
      </w:hyperlink>
      <w:r w:rsidRPr="00D04D2A">
        <w:rPr>
          <w:szCs w:val="24"/>
        </w:rPr>
        <w:t xml:space="preserve">]. </w:t>
      </w:r>
      <w:r w:rsidRPr="00D04D2A">
        <w:rPr>
          <w:iCs/>
          <w:szCs w:val="24"/>
        </w:rPr>
        <w:t>Each fall, the</w:t>
      </w:r>
      <w:r w:rsidRPr="002E2829">
        <w:rPr>
          <w:iCs/>
          <w:szCs w:val="24"/>
        </w:rPr>
        <w:t xml:space="preserve"> campus community begins the process for financial planning and budget development with the collaborative efforts of administrators, faculty, and staff. </w:t>
      </w:r>
      <w:r w:rsidRPr="002E2829">
        <w:rPr>
          <w:szCs w:val="24"/>
        </w:rPr>
        <w:t>Budget Worksheets are completed from the ground up by all programs and are routed and reviewed by all department chairs, Deans, Vice Presidents and the President, as indicated in the RC Budget Development Planning Calendar Flowchart [</w:t>
      </w:r>
      <w:hyperlink r:id="rId1035" w:history="1">
        <w:r w:rsidR="00D04D2A" w:rsidRPr="007D478B">
          <w:rPr>
            <w:rStyle w:val="Hyperlink"/>
            <w:szCs w:val="24"/>
          </w:rPr>
          <w:t>IIID3.2</w:t>
        </w:r>
      </w:hyperlink>
      <w:r w:rsidRPr="002E2829">
        <w:rPr>
          <w:szCs w:val="24"/>
        </w:rPr>
        <w:t xml:space="preserve">]. </w:t>
      </w:r>
    </w:p>
    <w:p w14:paraId="5BD87F6B" w14:textId="77777777" w:rsidR="00EA64B5" w:rsidRDefault="00EA64B5" w:rsidP="00CA5AA8">
      <w:pPr>
        <w:rPr>
          <w:szCs w:val="24"/>
        </w:rPr>
      </w:pPr>
    </w:p>
    <w:p w14:paraId="4D3F8364" w14:textId="553725FC" w:rsidR="00CA5AA8" w:rsidRPr="002E2829" w:rsidRDefault="00EA64B5" w:rsidP="00CA5AA8">
      <w:pPr>
        <w:rPr>
          <w:szCs w:val="24"/>
        </w:rPr>
      </w:pPr>
      <w:r>
        <w:rPr>
          <w:szCs w:val="24"/>
        </w:rPr>
        <w:t>As an example, the Aviation Maintenance department</w:t>
      </w:r>
      <w:r w:rsidR="00CA5AA8" w:rsidRPr="002E2829">
        <w:rPr>
          <w:szCs w:val="24"/>
        </w:rPr>
        <w:t xml:space="preserve"> budget worksheet is completed by the faculty who teach in this program, it is then forwarded and discussed with the department chair. It is then routed to the Dean of CTE to review and discuss before it is forwarded to the Vice President of Instruction for review and d</w:t>
      </w:r>
      <w:r>
        <w:rPr>
          <w:szCs w:val="24"/>
        </w:rPr>
        <w:t>iscussion.  It is then</w:t>
      </w:r>
      <w:r w:rsidR="00CA5AA8" w:rsidRPr="002E2829">
        <w:rPr>
          <w:szCs w:val="24"/>
        </w:rPr>
        <w:t xml:space="preserve"> sent to Administrative Services office for consolidation with all program worksheets for the budget committee t</w:t>
      </w:r>
      <w:r>
        <w:rPr>
          <w:szCs w:val="24"/>
        </w:rPr>
        <w:t xml:space="preserve">o review. All budget worksheet </w:t>
      </w:r>
      <w:r w:rsidR="00CA5AA8" w:rsidRPr="002E2829">
        <w:rPr>
          <w:szCs w:val="24"/>
        </w:rPr>
        <w:t xml:space="preserve">requests link needs with substantiated program review goals and strategic planning goals. </w:t>
      </w:r>
      <w:r w:rsidR="00CA5AA8" w:rsidRPr="002E2829">
        <w:rPr>
          <w:iCs/>
          <w:szCs w:val="24"/>
        </w:rPr>
        <w:t xml:space="preserve">Through the collaborative decision-making process, </w:t>
      </w:r>
      <w:r>
        <w:rPr>
          <w:iCs/>
          <w:szCs w:val="24"/>
        </w:rPr>
        <w:t xml:space="preserve">the </w:t>
      </w:r>
      <w:r>
        <w:rPr>
          <w:szCs w:val="24"/>
        </w:rPr>
        <w:t>Budget C</w:t>
      </w:r>
      <w:r w:rsidR="00CA5AA8" w:rsidRPr="002E2829">
        <w:rPr>
          <w:szCs w:val="24"/>
        </w:rPr>
        <w:t>ommittee comprised of a b</w:t>
      </w:r>
      <w:r w:rsidR="00CA5AA8" w:rsidRPr="002E2829">
        <w:rPr>
          <w:iCs/>
          <w:szCs w:val="24"/>
        </w:rPr>
        <w:t>road spectrum of co</w:t>
      </w:r>
      <w:r>
        <w:rPr>
          <w:iCs/>
          <w:szCs w:val="24"/>
        </w:rPr>
        <w:t>nstituents evaluates prioritized</w:t>
      </w:r>
      <w:r w:rsidR="00CA5AA8" w:rsidRPr="002E2829">
        <w:rPr>
          <w:iCs/>
          <w:szCs w:val="24"/>
        </w:rPr>
        <w:t xml:space="preserve"> requests, taking into consideration the needs identified in the institutional plans referenced above as well as accreditation requirements. </w:t>
      </w:r>
      <w:r w:rsidR="00CA5AA8" w:rsidRPr="002E2829">
        <w:rPr>
          <w:szCs w:val="24"/>
        </w:rPr>
        <w:t>The Budget Committee makes recommendations for funding to Presidents Advisory Cabinet, Presidents Cabinet, and College Council. The College President reviews the recommendations and requests and makes a final decision.</w:t>
      </w:r>
    </w:p>
    <w:p w14:paraId="18A0618E" w14:textId="77777777" w:rsidR="00CA5AA8" w:rsidRPr="002E2829" w:rsidRDefault="00CA5AA8" w:rsidP="00CA5AA8">
      <w:pPr>
        <w:rPr>
          <w:szCs w:val="24"/>
        </w:rPr>
      </w:pPr>
    </w:p>
    <w:p w14:paraId="5BCB5056" w14:textId="02CF2F16" w:rsidR="00CA5AA8" w:rsidRPr="002E2829" w:rsidRDefault="00CA5AA8" w:rsidP="00CA5AA8">
      <w:pPr>
        <w:rPr>
          <w:szCs w:val="24"/>
        </w:rPr>
      </w:pPr>
      <w:r w:rsidRPr="002E2829">
        <w:rPr>
          <w:iCs/>
          <w:szCs w:val="24"/>
        </w:rPr>
        <w:t>Additional documentation of processes for financial planning and budget decisions are available in RC Budget Committee minutes, College Council Minutes, Board of Trustees Minutes, and the published Tentative and Final State Center Communi</w:t>
      </w:r>
      <w:r w:rsidR="002A1B36">
        <w:rPr>
          <w:iCs/>
          <w:szCs w:val="24"/>
        </w:rPr>
        <w:t xml:space="preserve">ty College District Budget Book. </w:t>
      </w:r>
      <w:r w:rsidRPr="002E2829">
        <w:rPr>
          <w:iCs/>
          <w:szCs w:val="24"/>
        </w:rPr>
        <w:t>These documents are available in hard copy in the Vice Chancellor of Finance and Administration’s office and the Office of Administrative Services’ office. They are also available on the State Center Community College District website and the College Blackboard Budget Committee site</w:t>
      </w:r>
      <w:r w:rsidRPr="002E2829">
        <w:rPr>
          <w:szCs w:val="24"/>
        </w:rPr>
        <w:t>. Once the budgets have been approved by the Board, the District Office loads the budget into our system of record, Ellucian</w:t>
      </w:r>
      <w:r w:rsidR="007A2273">
        <w:rPr>
          <w:szCs w:val="24"/>
        </w:rPr>
        <w:t xml:space="preserve"> Colleague™ (</w:t>
      </w:r>
      <w:r w:rsidRPr="002E2829">
        <w:rPr>
          <w:szCs w:val="24"/>
        </w:rPr>
        <w:t>Data</w:t>
      </w:r>
      <w:r w:rsidR="007A2273">
        <w:rPr>
          <w:szCs w:val="24"/>
        </w:rPr>
        <w:t>t</w:t>
      </w:r>
      <w:r w:rsidRPr="002E2829">
        <w:rPr>
          <w:szCs w:val="24"/>
        </w:rPr>
        <w:t>el</w:t>
      </w:r>
      <w:r w:rsidR="007A2273">
        <w:rPr>
          <w:szCs w:val="24"/>
        </w:rPr>
        <w:t>)</w:t>
      </w:r>
      <w:r w:rsidRPr="002E2829">
        <w:rPr>
          <w:szCs w:val="24"/>
        </w:rPr>
        <w:t xml:space="preserve">. All budget managers have real-time online access to department budgets and year-to-date </w:t>
      </w:r>
      <w:r w:rsidRPr="002E2829">
        <w:rPr>
          <w:szCs w:val="24"/>
        </w:rPr>
        <w:lastRenderedPageBreak/>
        <w:t>account balances via WebAdvisor. Budget managers monitor their budget versus actual on a monthly basis.</w:t>
      </w:r>
    </w:p>
    <w:p w14:paraId="21D5E596" w14:textId="77777777" w:rsidR="00CA5AA8" w:rsidRPr="002E2829" w:rsidRDefault="00CA5AA8" w:rsidP="00CA5AA8">
      <w:pPr>
        <w:rPr>
          <w:szCs w:val="24"/>
          <w:highlight w:val="yellow"/>
        </w:rPr>
      </w:pPr>
    </w:p>
    <w:p w14:paraId="25D56603" w14:textId="77777777" w:rsidR="00CA5AA8" w:rsidRPr="002E2829" w:rsidRDefault="00CA5AA8" w:rsidP="00CA5AA8">
      <w:pPr>
        <w:rPr>
          <w:b/>
          <w:szCs w:val="24"/>
        </w:rPr>
      </w:pPr>
      <w:r w:rsidRPr="002E2829">
        <w:rPr>
          <w:b/>
          <w:szCs w:val="24"/>
        </w:rPr>
        <w:t>IIID4. Institutional planning reflects a realistic assessment of financial resource availability, development of financial resources, partnerships, and expenditure requirements.</w:t>
      </w:r>
    </w:p>
    <w:p w14:paraId="06B7559D" w14:textId="77777777" w:rsidR="00CA5AA8" w:rsidRPr="002E2829" w:rsidRDefault="00CA5AA8" w:rsidP="00CA5AA8">
      <w:pPr>
        <w:rPr>
          <w:b/>
          <w:szCs w:val="24"/>
        </w:rPr>
      </w:pPr>
    </w:p>
    <w:p w14:paraId="425C1751" w14:textId="77777777" w:rsidR="00CA5AA8" w:rsidRPr="002E2829" w:rsidRDefault="00CA5AA8" w:rsidP="00CA5AA8">
      <w:pPr>
        <w:rPr>
          <w:szCs w:val="24"/>
          <w:u w:val="single"/>
        </w:rPr>
      </w:pPr>
      <w:r w:rsidRPr="002E2829">
        <w:rPr>
          <w:szCs w:val="24"/>
          <w:u w:val="single"/>
        </w:rPr>
        <w:t xml:space="preserve">Evidence </w:t>
      </w:r>
    </w:p>
    <w:p w14:paraId="65683A7A"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090E0876" w14:textId="62DBAB93" w:rsidR="00CA5AA8" w:rsidRDefault="008D2AFE" w:rsidP="00CA5AA8">
      <w:pPr>
        <w:rPr>
          <w:szCs w:val="24"/>
        </w:rPr>
      </w:pPr>
      <w:hyperlink r:id="rId1036" w:history="1">
        <w:r w:rsidR="003952CF" w:rsidRPr="00E6375D">
          <w:rPr>
            <w:rStyle w:val="Hyperlink"/>
            <w:szCs w:val="24"/>
          </w:rPr>
          <w:t>IIID4.1-MCCCC-OCCCC grant worksheet</w:t>
        </w:r>
      </w:hyperlink>
    </w:p>
    <w:p w14:paraId="2503D0B5" w14:textId="08699376" w:rsidR="003952CF" w:rsidRDefault="008D2AFE" w:rsidP="00CA5AA8">
      <w:hyperlink r:id="rId1037" w:history="1">
        <w:r w:rsidR="003952CF" w:rsidRPr="00E6375D">
          <w:rPr>
            <w:rStyle w:val="Hyperlink"/>
            <w:szCs w:val="24"/>
          </w:rPr>
          <w:t>IIID4.2-RC Budget Principles</w:t>
        </w:r>
      </w:hyperlink>
    </w:p>
    <w:p w14:paraId="5C9C6252" w14:textId="31F85CAF" w:rsidR="003952CF" w:rsidRPr="002E2829" w:rsidRDefault="008D2AFE" w:rsidP="00CA5AA8">
      <w:pPr>
        <w:rPr>
          <w:szCs w:val="24"/>
          <w:highlight w:val="yellow"/>
        </w:rPr>
      </w:pPr>
      <w:hyperlink r:id="rId1038" w:history="1">
        <w:r w:rsidR="002A1B36" w:rsidRPr="00E6375D">
          <w:rPr>
            <w:rStyle w:val="Hyperlink"/>
            <w:szCs w:val="24"/>
          </w:rPr>
          <w:t>IIID4.3-RC Grant Worksheet</w:t>
        </w:r>
      </w:hyperlink>
    </w:p>
    <w:p w14:paraId="71A1DAAD" w14:textId="77777777" w:rsidR="004618CB" w:rsidRDefault="004618CB" w:rsidP="00CA5AA8">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24F52684" w14:textId="6A98592C" w:rsidR="002A1B36" w:rsidRDefault="002A1B36" w:rsidP="00CA5AA8">
      <w:pPr>
        <w:rPr>
          <w:szCs w:val="24"/>
          <w:u w:val="single"/>
        </w:rPr>
      </w:pPr>
    </w:p>
    <w:p w14:paraId="7A675521" w14:textId="77777777" w:rsidR="00CA5AA8" w:rsidRPr="002E2829" w:rsidRDefault="00CA5AA8" w:rsidP="00CA5AA8">
      <w:pPr>
        <w:rPr>
          <w:szCs w:val="24"/>
          <w:highlight w:val="yellow"/>
          <w:u w:val="single"/>
        </w:rPr>
      </w:pPr>
      <w:r w:rsidRPr="002E2829">
        <w:rPr>
          <w:szCs w:val="24"/>
          <w:u w:val="single"/>
        </w:rPr>
        <w:t>Analysis and Evaluation</w:t>
      </w:r>
    </w:p>
    <w:p w14:paraId="6939D104" w14:textId="70048754" w:rsidR="00CA5AA8" w:rsidRPr="002E2829" w:rsidRDefault="00CA5AA8" w:rsidP="00CA5AA8">
      <w:pPr>
        <w:rPr>
          <w:iCs/>
          <w:szCs w:val="24"/>
        </w:rPr>
      </w:pPr>
      <w:r w:rsidRPr="002E2829">
        <w:rPr>
          <w:szCs w:val="24"/>
        </w:rPr>
        <w:t>Financial planning at the District level starts with the Vice Chancellor of Finance and Administration’s fun</w:t>
      </w:r>
      <w:r w:rsidR="00B83BD6">
        <w:rPr>
          <w:szCs w:val="24"/>
        </w:rPr>
        <w:t>ding projections, which are based</w:t>
      </w:r>
      <w:r w:rsidRPr="002E2829">
        <w:rPr>
          <w:szCs w:val="24"/>
        </w:rPr>
        <w:t xml:space="preserve"> on an estimate of state funding. These funding projections provide the basis for budget planning for the District and each of its Colleges and Centers and reflect a conservative yet realistic assessment of funding from the state. Our District has also set monies aside in anticipation of the escalating STRS and PERS increases. </w:t>
      </w:r>
      <w:r w:rsidRPr="002E2829">
        <w:rPr>
          <w:iCs/>
          <w:szCs w:val="24"/>
        </w:rPr>
        <w:t xml:space="preserve">The passage of Measure E in 2008 and Measure C in 2016 allow the College to maintain levels of access to education, technology, and equipment. Students benefit from Reedley College’s continual support of programs that enhance retention and academic success and increased transfer rate and graduations. The State Center Community College District Grants Office investigates additional financial resource development. In addition, the College President, Vice Presidents, Deans, and Directors have written grant proposals with guidance and technical assistance from the District Grants Office staff and consultants. Some examples of grant-funded projects at Reedley College include the following: </w:t>
      </w:r>
    </w:p>
    <w:p w14:paraId="6A14745F" w14:textId="77777777" w:rsidR="00CA5AA8" w:rsidRPr="002E2829" w:rsidRDefault="00CA5AA8" w:rsidP="003F5027">
      <w:pPr>
        <w:numPr>
          <w:ilvl w:val="0"/>
          <w:numId w:val="29"/>
        </w:numPr>
        <w:contextualSpacing/>
        <w:rPr>
          <w:szCs w:val="24"/>
        </w:rPr>
      </w:pPr>
      <w:r w:rsidRPr="002E2829">
        <w:rPr>
          <w:iCs/>
          <w:szCs w:val="24"/>
        </w:rPr>
        <w:t xml:space="preserve">Student Support Services (SSS-TRIO) grant that provides for counseling and advising for high risk transfer students; </w:t>
      </w:r>
    </w:p>
    <w:p w14:paraId="2DC14C43" w14:textId="77777777" w:rsidR="00CA5AA8" w:rsidRPr="002E2829" w:rsidRDefault="00CA5AA8" w:rsidP="003F5027">
      <w:pPr>
        <w:numPr>
          <w:ilvl w:val="0"/>
          <w:numId w:val="29"/>
        </w:numPr>
        <w:contextualSpacing/>
        <w:rPr>
          <w:szCs w:val="24"/>
        </w:rPr>
      </w:pPr>
      <w:r w:rsidRPr="002E2829">
        <w:rPr>
          <w:iCs/>
          <w:szCs w:val="24"/>
        </w:rPr>
        <w:t xml:space="preserve">Science, Technology, Engineering and Math (STEM) grant; </w:t>
      </w:r>
    </w:p>
    <w:p w14:paraId="6B976175" w14:textId="77777777" w:rsidR="00CA5AA8" w:rsidRPr="002E2829" w:rsidRDefault="00CA5AA8" w:rsidP="003F5027">
      <w:pPr>
        <w:numPr>
          <w:ilvl w:val="0"/>
          <w:numId w:val="29"/>
        </w:numPr>
        <w:contextualSpacing/>
        <w:rPr>
          <w:szCs w:val="24"/>
        </w:rPr>
      </w:pPr>
      <w:r w:rsidRPr="002E2829">
        <w:rPr>
          <w:iCs/>
          <w:szCs w:val="24"/>
        </w:rPr>
        <w:t xml:space="preserve">Fresno County and Tulare County CalWORKS grant to assist CalWORKS recipients who attend Reedley College, </w:t>
      </w:r>
    </w:p>
    <w:p w14:paraId="2982AB68" w14:textId="77777777" w:rsidR="00CA5AA8" w:rsidRPr="002E2829" w:rsidRDefault="00CA5AA8" w:rsidP="003F5027">
      <w:pPr>
        <w:numPr>
          <w:ilvl w:val="0"/>
          <w:numId w:val="29"/>
        </w:numPr>
        <w:contextualSpacing/>
        <w:rPr>
          <w:szCs w:val="24"/>
        </w:rPr>
      </w:pPr>
      <w:r w:rsidRPr="002E2829">
        <w:rPr>
          <w:iCs/>
          <w:szCs w:val="24"/>
        </w:rPr>
        <w:t xml:space="preserve">Child Development Training Consortium grant to assist students to obtain a new or renewed Child Development Permit; </w:t>
      </w:r>
    </w:p>
    <w:p w14:paraId="14F68FD2" w14:textId="77777777" w:rsidR="00CA5AA8" w:rsidRPr="002E2829" w:rsidRDefault="00CA5AA8" w:rsidP="003F5027">
      <w:pPr>
        <w:numPr>
          <w:ilvl w:val="0"/>
          <w:numId w:val="29"/>
        </w:numPr>
        <w:contextualSpacing/>
        <w:rPr>
          <w:szCs w:val="24"/>
        </w:rPr>
      </w:pPr>
      <w:r w:rsidRPr="002E2829">
        <w:rPr>
          <w:iCs/>
          <w:szCs w:val="24"/>
        </w:rPr>
        <w:t xml:space="preserve">and a Career Advancement Academy (CAA) grant that provides career technical classes with contextualized math instruction. </w:t>
      </w:r>
    </w:p>
    <w:p w14:paraId="51F8395D" w14:textId="44EEBC93" w:rsidR="00CA5AA8" w:rsidRPr="002E2829" w:rsidRDefault="00CA5AA8" w:rsidP="00CA5AA8">
      <w:pPr>
        <w:rPr>
          <w:szCs w:val="24"/>
        </w:rPr>
      </w:pPr>
      <w:r w:rsidRPr="002E2829">
        <w:rPr>
          <w:iCs/>
          <w:szCs w:val="24"/>
        </w:rPr>
        <w:t>Reedley College is a recipient of funding from the Perkins Act for its career technical education programs; State of California Lottery funds, and grants or allocations for Basic Skills which helps fund the Tutorial Center and Counseling Department, Credit Matriculation, Disabled Students Programs and Services, BFAP (financial aid), CalWORKS/TANF, and the State Center Community College F</w:t>
      </w:r>
      <w:r w:rsidR="00B83BD6">
        <w:rPr>
          <w:iCs/>
          <w:szCs w:val="24"/>
        </w:rPr>
        <w:t>oundation Mini-Grants program and o</w:t>
      </w:r>
      <w:r w:rsidRPr="002E2829">
        <w:rPr>
          <w:iCs/>
          <w:szCs w:val="24"/>
        </w:rPr>
        <w:t xml:space="preserve">thers as identified in the 2015-16 Grant </w:t>
      </w:r>
      <w:r w:rsidR="00063C10">
        <w:rPr>
          <w:iCs/>
          <w:szCs w:val="24"/>
        </w:rPr>
        <w:t xml:space="preserve">Worksheets </w:t>
      </w:r>
      <w:r w:rsidRPr="002E2829">
        <w:rPr>
          <w:iCs/>
          <w:szCs w:val="24"/>
        </w:rPr>
        <w:t>[</w:t>
      </w:r>
      <w:hyperlink r:id="rId1039" w:history="1">
        <w:r w:rsidR="00063C10" w:rsidRPr="00E6375D">
          <w:rPr>
            <w:rStyle w:val="Hyperlink"/>
            <w:iCs/>
            <w:szCs w:val="24"/>
          </w:rPr>
          <w:t>IIID4.1</w:t>
        </w:r>
      </w:hyperlink>
      <w:r w:rsidR="00063C10">
        <w:rPr>
          <w:iCs/>
          <w:szCs w:val="24"/>
        </w:rPr>
        <w:t xml:space="preserve">, </w:t>
      </w:r>
      <w:hyperlink r:id="rId1040" w:history="1">
        <w:r w:rsidR="00063C10" w:rsidRPr="00E6375D">
          <w:rPr>
            <w:rStyle w:val="Hyperlink"/>
            <w:iCs/>
            <w:szCs w:val="24"/>
          </w:rPr>
          <w:t>IIID4.3</w:t>
        </w:r>
      </w:hyperlink>
      <w:r w:rsidRPr="002E2829">
        <w:rPr>
          <w:iCs/>
          <w:szCs w:val="24"/>
        </w:rPr>
        <w:t xml:space="preserve">]. </w:t>
      </w:r>
      <w:r w:rsidRPr="002E2829">
        <w:rPr>
          <w:szCs w:val="24"/>
        </w:rPr>
        <w:t>Reedley College has been extremely conservative and achieved its goal to establish and maintain fiscal stability by keeping a balance budget with reserves that exceed the 3% benchmark, as indicated in the RC Budget Guidelines [</w:t>
      </w:r>
      <w:hyperlink r:id="rId1041" w:history="1">
        <w:r w:rsidR="00063C10" w:rsidRPr="00E6375D">
          <w:rPr>
            <w:rStyle w:val="Hyperlink"/>
            <w:szCs w:val="24"/>
          </w:rPr>
          <w:t>IIID4.2</w:t>
        </w:r>
      </w:hyperlink>
      <w:r w:rsidRPr="002E2829">
        <w:rPr>
          <w:szCs w:val="24"/>
        </w:rPr>
        <w:t>].</w:t>
      </w:r>
    </w:p>
    <w:p w14:paraId="3ABD88F7" w14:textId="77777777" w:rsidR="00CA5AA8" w:rsidRPr="002E2829" w:rsidRDefault="00CA5AA8" w:rsidP="00CA5AA8">
      <w:pPr>
        <w:rPr>
          <w:szCs w:val="24"/>
          <w:highlight w:val="yellow"/>
        </w:rPr>
      </w:pPr>
    </w:p>
    <w:p w14:paraId="143C3FF4" w14:textId="77777777" w:rsidR="00CA5AA8" w:rsidRPr="002E2829" w:rsidRDefault="00CA5AA8" w:rsidP="00CA5AA8">
      <w:pPr>
        <w:rPr>
          <w:b/>
          <w:szCs w:val="24"/>
        </w:rPr>
      </w:pPr>
      <w:r w:rsidRPr="002E2829">
        <w:rPr>
          <w:b/>
          <w:szCs w:val="24"/>
        </w:rPr>
        <w:t xml:space="preserve">IIID5. To assure the financial integrity of the institution and responsible use of its financial resources, the internal control structure has appropriate control mechanisms </w:t>
      </w:r>
      <w:r w:rsidRPr="002E2829">
        <w:rPr>
          <w:b/>
          <w:szCs w:val="24"/>
        </w:rPr>
        <w:lastRenderedPageBreak/>
        <w:t>and widely disseminates dependable and timely information for sound financial decision making. The institution regularly evaluates its financial management practices and uses the results to improve internal control systems.</w:t>
      </w:r>
    </w:p>
    <w:p w14:paraId="666E2D69" w14:textId="77777777" w:rsidR="00CA5AA8" w:rsidRPr="002E2829" w:rsidRDefault="00CA5AA8" w:rsidP="00CA5AA8">
      <w:pPr>
        <w:rPr>
          <w:szCs w:val="24"/>
        </w:rPr>
      </w:pPr>
    </w:p>
    <w:p w14:paraId="2BD0F0B5" w14:textId="77777777" w:rsidR="00CA5AA8" w:rsidRPr="002E2829" w:rsidRDefault="00CA5AA8" w:rsidP="00CA5AA8">
      <w:pPr>
        <w:rPr>
          <w:szCs w:val="24"/>
          <w:u w:val="single"/>
        </w:rPr>
      </w:pPr>
      <w:r w:rsidRPr="002E2829">
        <w:rPr>
          <w:szCs w:val="24"/>
          <w:u w:val="single"/>
        </w:rPr>
        <w:t xml:space="preserve">Evidence </w:t>
      </w:r>
    </w:p>
    <w:p w14:paraId="1AF40CA5"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646B0F80" w14:textId="485FB574" w:rsidR="00F75998" w:rsidRPr="00F75998" w:rsidRDefault="008D2AFE" w:rsidP="00CA5AA8">
      <w:pPr>
        <w:rPr>
          <w:szCs w:val="24"/>
        </w:rPr>
      </w:pPr>
      <w:hyperlink r:id="rId1042" w:history="1">
        <w:r w:rsidR="00F75998" w:rsidRPr="00E6375D">
          <w:rPr>
            <w:rStyle w:val="Hyperlink"/>
            <w:szCs w:val="24"/>
          </w:rPr>
          <w:t>IIID5.1-RC Approval Hierarchy</w:t>
        </w:r>
      </w:hyperlink>
    </w:p>
    <w:p w14:paraId="6D9DFCF1" w14:textId="79E0ED67" w:rsidR="00F75998" w:rsidRPr="00F75998" w:rsidRDefault="008D2AFE" w:rsidP="00CA5AA8">
      <w:pPr>
        <w:rPr>
          <w:szCs w:val="24"/>
        </w:rPr>
      </w:pPr>
      <w:hyperlink r:id="rId1043" w:history="1">
        <w:r w:rsidR="00F75998" w:rsidRPr="00E6375D">
          <w:rPr>
            <w:rStyle w:val="Hyperlink"/>
            <w:szCs w:val="24"/>
          </w:rPr>
          <w:t>IIID5.2-RC Budget Principles</w:t>
        </w:r>
      </w:hyperlink>
    </w:p>
    <w:p w14:paraId="4BBBCFBE" w14:textId="3F77D9AA" w:rsidR="00F75998" w:rsidRPr="00E6375D" w:rsidRDefault="00E6375D" w:rsidP="00CA5AA8">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IIID5/IIID5.3-SCCCD%202015-16%20Financial%20Audit%20Report.pdf" </w:instrText>
      </w:r>
      <w:r>
        <w:rPr>
          <w:szCs w:val="24"/>
        </w:rPr>
        <w:fldChar w:fldCharType="separate"/>
      </w:r>
      <w:r w:rsidR="00F75998" w:rsidRPr="00E6375D">
        <w:rPr>
          <w:rStyle w:val="Hyperlink"/>
          <w:szCs w:val="24"/>
        </w:rPr>
        <w:t>IIID5.3-SCCCD 2015-16 Financial Audit Report</w:t>
      </w:r>
    </w:p>
    <w:p w14:paraId="530BE0A2" w14:textId="77777777" w:rsidR="004618CB" w:rsidRPr="00E6375D" w:rsidRDefault="004618CB" w:rsidP="00CA5AA8">
      <w:pPr>
        <w:rPr>
          <w:rStyle w:val="Hyperlink"/>
          <w:szCs w:val="24"/>
        </w:rPr>
        <w:sectPr w:rsidR="004618CB" w:rsidRPr="00E6375D" w:rsidSect="004618CB">
          <w:type w:val="continuous"/>
          <w:pgSz w:w="12240" w:h="15840"/>
          <w:pgMar w:top="1440" w:right="1440" w:bottom="1440" w:left="1800" w:header="720" w:footer="720" w:gutter="0"/>
          <w:cols w:num="2" w:space="720"/>
          <w:titlePg/>
          <w:docGrid w:linePitch="360"/>
        </w:sectPr>
      </w:pPr>
    </w:p>
    <w:p w14:paraId="7A3E945D" w14:textId="773BE473" w:rsidR="00F75998" w:rsidRDefault="00E6375D" w:rsidP="00CA5AA8">
      <w:pPr>
        <w:rPr>
          <w:szCs w:val="24"/>
          <w:u w:val="single"/>
        </w:rPr>
      </w:pPr>
      <w:r>
        <w:rPr>
          <w:szCs w:val="24"/>
        </w:rPr>
        <w:fldChar w:fldCharType="end"/>
      </w:r>
    </w:p>
    <w:p w14:paraId="2F41648B" w14:textId="77777777" w:rsidR="00CA5AA8" w:rsidRPr="002E2829" w:rsidRDefault="00CA5AA8" w:rsidP="00CA5AA8">
      <w:pPr>
        <w:rPr>
          <w:szCs w:val="24"/>
          <w:u w:val="single"/>
        </w:rPr>
      </w:pPr>
      <w:r w:rsidRPr="002E2829">
        <w:rPr>
          <w:szCs w:val="24"/>
          <w:u w:val="single"/>
        </w:rPr>
        <w:t>Analysis and Evaluation</w:t>
      </w:r>
    </w:p>
    <w:p w14:paraId="7ABAE6D5" w14:textId="77777777" w:rsidR="00CA5AA8" w:rsidRPr="002E2829" w:rsidRDefault="00CA5AA8" w:rsidP="00CA5AA8">
      <w:pPr>
        <w:rPr>
          <w:b/>
          <w:szCs w:val="24"/>
        </w:rPr>
      </w:pPr>
      <w:r w:rsidRPr="002E2829">
        <w:rPr>
          <w:b/>
          <w:szCs w:val="24"/>
        </w:rPr>
        <w:t>Financial Integrity and Internal Control</w:t>
      </w:r>
    </w:p>
    <w:p w14:paraId="6F367E60" w14:textId="77777777" w:rsidR="00CA5AA8" w:rsidRPr="002E2829" w:rsidRDefault="00CA5AA8" w:rsidP="00CA5AA8">
      <w:pPr>
        <w:rPr>
          <w:szCs w:val="24"/>
        </w:rPr>
      </w:pPr>
      <w:r w:rsidRPr="002E2829">
        <w:rPr>
          <w:szCs w:val="24"/>
        </w:rPr>
        <w:t>The District’s financial management system utilizes the chart of accounts to ensure financial integrity and the responsible use of financial resources. The California Community Colleges State Chancellor’s Office promulgates this chart of accounts through the Budget and Accounting Manual</w:t>
      </w:r>
      <w:r w:rsidRPr="002E2829">
        <w:rPr>
          <w:i/>
          <w:szCs w:val="24"/>
        </w:rPr>
        <w:t xml:space="preserve">. </w:t>
      </w:r>
      <w:r w:rsidRPr="002E2829">
        <w:rPr>
          <w:szCs w:val="24"/>
        </w:rPr>
        <w:t>To ensure that District budget expenditures fall within the adopted budget or board-approved revisions, the following control mechanisms are in place:</w:t>
      </w:r>
    </w:p>
    <w:p w14:paraId="189B129A" w14:textId="77777777" w:rsidR="00CA5AA8" w:rsidRPr="002E2829" w:rsidRDefault="00CA5AA8" w:rsidP="00540D5A">
      <w:pPr>
        <w:numPr>
          <w:ilvl w:val="0"/>
          <w:numId w:val="19"/>
        </w:numPr>
        <w:rPr>
          <w:szCs w:val="24"/>
        </w:rPr>
      </w:pPr>
      <w:r w:rsidRPr="002E2829">
        <w:rPr>
          <w:szCs w:val="24"/>
        </w:rPr>
        <w:t>A financial accounting system that provides budgetary control and accountability</w:t>
      </w:r>
    </w:p>
    <w:p w14:paraId="10255CD0" w14:textId="77777777" w:rsidR="00CA5AA8" w:rsidRPr="002E2829" w:rsidRDefault="00CA5AA8" w:rsidP="00540D5A">
      <w:pPr>
        <w:numPr>
          <w:ilvl w:val="0"/>
          <w:numId w:val="19"/>
        </w:numPr>
        <w:rPr>
          <w:szCs w:val="24"/>
        </w:rPr>
      </w:pPr>
      <w:r w:rsidRPr="002E2829">
        <w:rPr>
          <w:szCs w:val="24"/>
        </w:rPr>
        <w:t>A budget control department that performs due diligence on every financial transaction</w:t>
      </w:r>
    </w:p>
    <w:p w14:paraId="04665A41" w14:textId="77777777" w:rsidR="00CA5AA8" w:rsidRPr="002E2829" w:rsidRDefault="00CA5AA8" w:rsidP="00540D5A">
      <w:pPr>
        <w:numPr>
          <w:ilvl w:val="0"/>
          <w:numId w:val="19"/>
        </w:numPr>
        <w:rPr>
          <w:szCs w:val="24"/>
        </w:rPr>
      </w:pPr>
      <w:r w:rsidRPr="002E2829">
        <w:rPr>
          <w:szCs w:val="24"/>
        </w:rPr>
        <w:t>An accounting department that ensures appropriate accounting treatment of all transactions before funds are disbursed</w:t>
      </w:r>
    </w:p>
    <w:p w14:paraId="65A1160D" w14:textId="77777777" w:rsidR="00CA5AA8" w:rsidRPr="002E2829" w:rsidRDefault="00CA5AA8" w:rsidP="00540D5A">
      <w:pPr>
        <w:numPr>
          <w:ilvl w:val="0"/>
          <w:numId w:val="19"/>
        </w:numPr>
        <w:rPr>
          <w:szCs w:val="24"/>
        </w:rPr>
      </w:pPr>
      <w:r w:rsidRPr="002E2829">
        <w:rPr>
          <w:szCs w:val="24"/>
        </w:rPr>
        <w:t xml:space="preserve">A position control system through Human Resources to ensure that the District approves and budgets for all full-time positions </w:t>
      </w:r>
    </w:p>
    <w:p w14:paraId="6FD7D187" w14:textId="77777777" w:rsidR="00CA5AA8" w:rsidRPr="002E2829" w:rsidRDefault="00CA5AA8" w:rsidP="00540D5A">
      <w:pPr>
        <w:numPr>
          <w:ilvl w:val="0"/>
          <w:numId w:val="19"/>
        </w:numPr>
        <w:rPr>
          <w:szCs w:val="24"/>
        </w:rPr>
      </w:pPr>
      <w:r w:rsidRPr="002E2829">
        <w:rPr>
          <w:szCs w:val="24"/>
        </w:rPr>
        <w:t>A procedure for authorizing purchases and expenditures that provides appropriate internal controls and ensures that expenditures conform to district policies and procedures</w:t>
      </w:r>
    </w:p>
    <w:p w14:paraId="458E1BF5" w14:textId="77777777" w:rsidR="00CA5AA8" w:rsidRPr="002E2829" w:rsidRDefault="00CA5AA8" w:rsidP="00540D5A">
      <w:pPr>
        <w:numPr>
          <w:ilvl w:val="0"/>
          <w:numId w:val="19"/>
        </w:numPr>
        <w:rPr>
          <w:szCs w:val="24"/>
        </w:rPr>
      </w:pPr>
      <w:r w:rsidRPr="002E2829">
        <w:rPr>
          <w:szCs w:val="24"/>
        </w:rPr>
        <w:t>A purchasing department that oversees adherence to purchasing policies and procedures</w:t>
      </w:r>
    </w:p>
    <w:p w14:paraId="77D35FD7" w14:textId="77777777" w:rsidR="00CA5AA8" w:rsidRPr="002E2829" w:rsidRDefault="00CA5AA8" w:rsidP="00540D5A">
      <w:pPr>
        <w:numPr>
          <w:ilvl w:val="0"/>
          <w:numId w:val="19"/>
        </w:numPr>
        <w:rPr>
          <w:szCs w:val="24"/>
        </w:rPr>
      </w:pPr>
      <w:r w:rsidRPr="002E2829">
        <w:rPr>
          <w:szCs w:val="24"/>
        </w:rPr>
        <w:t>Board of Trustees oversight of purchases, contracts, and hiring decisions</w:t>
      </w:r>
    </w:p>
    <w:p w14:paraId="0310B325" w14:textId="77777777" w:rsidR="00CA5AA8" w:rsidRPr="002E2829" w:rsidRDefault="00CA5AA8" w:rsidP="00540D5A">
      <w:pPr>
        <w:numPr>
          <w:ilvl w:val="0"/>
          <w:numId w:val="19"/>
        </w:numPr>
        <w:rPr>
          <w:szCs w:val="24"/>
        </w:rPr>
      </w:pPr>
      <w:r w:rsidRPr="002E2829">
        <w:rPr>
          <w:szCs w:val="24"/>
        </w:rPr>
        <w:t xml:space="preserve">Independent auditors who verify that safeguards are in place and who follow consistent and thorough investigation processes set forth in the California State Audit Manual. </w:t>
      </w:r>
    </w:p>
    <w:p w14:paraId="32B5459E" w14:textId="77777777" w:rsidR="00CA5AA8" w:rsidRPr="002E2829" w:rsidRDefault="00CA5AA8" w:rsidP="00CA5AA8">
      <w:pPr>
        <w:rPr>
          <w:szCs w:val="24"/>
        </w:rPr>
      </w:pPr>
    </w:p>
    <w:p w14:paraId="6F3C9A8F" w14:textId="77777777" w:rsidR="00CA5AA8" w:rsidRPr="002E2829" w:rsidRDefault="00CA5AA8" w:rsidP="00CA5AA8">
      <w:pPr>
        <w:rPr>
          <w:szCs w:val="24"/>
        </w:rPr>
      </w:pPr>
      <w:r w:rsidRPr="002E2829">
        <w:rPr>
          <w:szCs w:val="24"/>
        </w:rPr>
        <w:t>The District uses the requisition and purchase order process in order to monitor and evaluate all proposed expenditures that its Colleges, Centers, and District support service departments submit. Some purchases require a contract between the District and the proposed vendor. The SCCCD Chancellor delegates initial approval of all contracts to the district Vice Chancellor of Finance and Administration. The Board of Trustees reviews and votes on contracts and agreements over $15,000 for public works and $84,100 for goods and services during scheduled public sessions. The District will not process requisitions, purchase orders, and vendor payments involving a contract until an approved contract is in place.</w:t>
      </w:r>
    </w:p>
    <w:p w14:paraId="030260D4" w14:textId="77777777" w:rsidR="00CA5AA8" w:rsidRPr="002E2829" w:rsidRDefault="00CA5AA8" w:rsidP="00CA5AA8">
      <w:pPr>
        <w:rPr>
          <w:szCs w:val="24"/>
        </w:rPr>
      </w:pPr>
    </w:p>
    <w:p w14:paraId="0D4968AE" w14:textId="613A1589" w:rsidR="00CA5AA8" w:rsidRPr="002E2829" w:rsidRDefault="00CA5AA8" w:rsidP="00CA5AA8">
      <w:pPr>
        <w:rPr>
          <w:szCs w:val="24"/>
        </w:rPr>
      </w:pPr>
      <w:r w:rsidRPr="002E2829">
        <w:rPr>
          <w:szCs w:val="24"/>
        </w:rPr>
        <w:t>Reedley College’s Office of Administrative Services is responsible for aligning the College’s process with District procedures and state regulations. The College follows the same procedures as the District. Faculty and staff initiate purchase requisitions which must pass through an approval process involving the Directors/Managers, Deans, Vice Presidents, and the President in accordance with the RC Approval</w:t>
      </w:r>
      <w:r w:rsidRPr="002E2829">
        <w:rPr>
          <w:szCs w:val="24"/>
          <w:u w:val="single"/>
        </w:rPr>
        <w:t xml:space="preserve"> </w:t>
      </w:r>
      <w:r w:rsidRPr="002E2829">
        <w:rPr>
          <w:szCs w:val="24"/>
        </w:rPr>
        <w:t>Hierarchy flowchart [</w:t>
      </w:r>
      <w:hyperlink r:id="rId1044" w:history="1">
        <w:r w:rsidR="00F75998" w:rsidRPr="00E6375D">
          <w:rPr>
            <w:rStyle w:val="Hyperlink"/>
            <w:szCs w:val="24"/>
          </w:rPr>
          <w:t>IIID5.1</w:t>
        </w:r>
      </w:hyperlink>
      <w:r w:rsidRPr="002E2829">
        <w:rPr>
          <w:szCs w:val="24"/>
        </w:rPr>
        <w:t xml:space="preserve">]. The </w:t>
      </w:r>
      <w:r w:rsidRPr="002E2829">
        <w:rPr>
          <w:szCs w:val="24"/>
        </w:rPr>
        <w:lastRenderedPageBreak/>
        <w:t xml:space="preserve">District Purchasing Department processes the purchase orders. As requisitions are created at the department level, Reedley College department budget managers ensure that funds are available for the purchase by using WebAdvisor or report manager. If a budget transfer is necessary to ensure funds are available, the budget manager prepares the appropriate entry and forwards to the Office of Administrative Services to enter. Upon completion of the budget transfer, the requisition continues through the appropriate approve hierarchy. Additionally, budget managers and Reedley College’s Administrative Services Office analyzes the expenditures monthly to ensure that the College does not overspend. </w:t>
      </w:r>
    </w:p>
    <w:p w14:paraId="54418F83" w14:textId="77777777" w:rsidR="00CA5AA8" w:rsidRPr="002E2829" w:rsidRDefault="00CA5AA8" w:rsidP="00CA5AA8">
      <w:pPr>
        <w:rPr>
          <w:szCs w:val="24"/>
        </w:rPr>
      </w:pPr>
    </w:p>
    <w:p w14:paraId="722B7D2D" w14:textId="4F585A3D" w:rsidR="00CA5AA8" w:rsidRPr="002E2829" w:rsidRDefault="00CA5AA8" w:rsidP="00CA5AA8">
      <w:pPr>
        <w:rPr>
          <w:szCs w:val="24"/>
        </w:rPr>
      </w:pPr>
      <w:r w:rsidRPr="002E2829">
        <w:rPr>
          <w:szCs w:val="24"/>
        </w:rPr>
        <w:t>In the February, the Office of Administrative Services, evaluates budget versus actual and forecasts any potential opportunities for carryover dollars. If carryover dollars are identified, the College President</w:t>
      </w:r>
      <w:r w:rsidR="001848DF">
        <w:rPr>
          <w:szCs w:val="24"/>
        </w:rPr>
        <w:t>’</w:t>
      </w:r>
      <w:r w:rsidRPr="002E2829">
        <w:rPr>
          <w:szCs w:val="24"/>
        </w:rPr>
        <w:t>s Advisory Council (PAC) begins the Strategic Initiatives Process identified in the RC Budget Guidelines, Principles, Priorities [</w:t>
      </w:r>
      <w:hyperlink r:id="rId1045" w:history="1">
        <w:r w:rsidR="00F75998" w:rsidRPr="00E6375D">
          <w:rPr>
            <w:rStyle w:val="Hyperlink"/>
            <w:szCs w:val="24"/>
          </w:rPr>
          <w:t>IIID5.2</w:t>
        </w:r>
      </w:hyperlink>
      <w:r w:rsidRPr="002E2829">
        <w:rPr>
          <w:szCs w:val="24"/>
        </w:rPr>
        <w:t>]. Requests to redirect funding for Strategic Initiates follow a process that mirrors the budget development worksheets.</w:t>
      </w:r>
    </w:p>
    <w:p w14:paraId="096E2E26" w14:textId="77777777" w:rsidR="00CA5AA8" w:rsidRPr="002E2829" w:rsidRDefault="00CA5AA8" w:rsidP="00CA5AA8">
      <w:pPr>
        <w:rPr>
          <w:szCs w:val="24"/>
        </w:rPr>
      </w:pPr>
    </w:p>
    <w:p w14:paraId="62ED1296" w14:textId="77777777" w:rsidR="00CA5AA8" w:rsidRPr="002E2829" w:rsidRDefault="00CA5AA8" w:rsidP="00CA5AA8">
      <w:pPr>
        <w:rPr>
          <w:szCs w:val="24"/>
        </w:rPr>
      </w:pPr>
      <w:r w:rsidRPr="002E2829">
        <w:rPr>
          <w:szCs w:val="24"/>
        </w:rPr>
        <w:t xml:space="preserve">The District ensures that it disseminates financial information in a dependable and timely manner, the District Vice Chancellor of Finance and Administration submits financial reports to the Board of Trustees on a regular basis. In addition, the District is required to submit financial information to the State Chancellor’s Office through the quarterly Community College Financial Status Report (CCFS-311Q) and the annual Community College Financial Status Report (CCFS-311). </w:t>
      </w:r>
    </w:p>
    <w:p w14:paraId="3BEEF9D5" w14:textId="77777777" w:rsidR="00CA5AA8" w:rsidRPr="002E2829" w:rsidRDefault="00CA5AA8" w:rsidP="00CA5AA8">
      <w:pPr>
        <w:rPr>
          <w:szCs w:val="24"/>
        </w:rPr>
      </w:pPr>
    </w:p>
    <w:p w14:paraId="59F32516" w14:textId="030D34F8" w:rsidR="00CA5AA8" w:rsidRPr="002E2829" w:rsidRDefault="00CA5AA8" w:rsidP="00CA5AA8">
      <w:pPr>
        <w:rPr>
          <w:iCs/>
          <w:szCs w:val="24"/>
        </w:rPr>
      </w:pPr>
      <w:r w:rsidRPr="002E2829">
        <w:rPr>
          <w:iCs/>
          <w:szCs w:val="24"/>
        </w:rPr>
        <w:t xml:space="preserve">Each year the evaluation of three years expenditure </w:t>
      </w:r>
      <w:r w:rsidR="001848DF">
        <w:rPr>
          <w:iCs/>
          <w:szCs w:val="24"/>
        </w:rPr>
        <w:t>history and current fiscal year</w:t>
      </w:r>
      <w:r w:rsidRPr="002E2829">
        <w:rPr>
          <w:iCs/>
          <w:szCs w:val="24"/>
        </w:rPr>
        <w:t xml:space="preserve"> is the starting point in the budget development process. Analysis of the prior year’s fiscal expenditures is an effective tool for identifying current and future fiscal needs. </w:t>
      </w:r>
    </w:p>
    <w:p w14:paraId="5FE2AC7C" w14:textId="77777777" w:rsidR="00CA5AA8" w:rsidRPr="002E2829" w:rsidRDefault="00CA5AA8" w:rsidP="00CA5AA8">
      <w:pPr>
        <w:rPr>
          <w:iCs/>
          <w:szCs w:val="24"/>
          <w:highlight w:val="yellow"/>
        </w:rPr>
      </w:pPr>
    </w:p>
    <w:p w14:paraId="15FFF5AE" w14:textId="77777777" w:rsidR="00CA5AA8" w:rsidRPr="002E2829" w:rsidRDefault="00CA5AA8" w:rsidP="00CA5AA8">
      <w:pPr>
        <w:rPr>
          <w:iCs/>
          <w:szCs w:val="24"/>
        </w:rPr>
      </w:pPr>
      <w:r w:rsidRPr="002E2829">
        <w:rPr>
          <w:iCs/>
          <w:szCs w:val="24"/>
        </w:rPr>
        <w:t>The District Vice Chancellor of Finance and Administration reviews the year-to-date financial status of the District and Colleges at weekly district-wide finance and administration meetings. The Vice President of Administrative Services is the Reedley College representative at these meetings where they discuss financial activity, revenue or expenditure trends and take appropriate action, when applicable.</w:t>
      </w:r>
    </w:p>
    <w:p w14:paraId="1780C584" w14:textId="77777777" w:rsidR="00CA5AA8" w:rsidRPr="002E2829" w:rsidRDefault="00CA5AA8" w:rsidP="00CA5AA8">
      <w:pPr>
        <w:rPr>
          <w:iCs/>
          <w:szCs w:val="24"/>
        </w:rPr>
      </w:pPr>
    </w:p>
    <w:p w14:paraId="4226205C" w14:textId="3225C556" w:rsidR="00CA5AA8" w:rsidRPr="002E2829" w:rsidRDefault="00CA5AA8" w:rsidP="00CA5AA8">
      <w:pPr>
        <w:rPr>
          <w:iCs/>
          <w:szCs w:val="24"/>
        </w:rPr>
      </w:pPr>
      <w:r w:rsidRPr="002E2829">
        <w:rPr>
          <w:iCs/>
          <w:szCs w:val="24"/>
        </w:rPr>
        <w:t xml:space="preserve">The Reedley College Vice President of Administrative Services, Vice President of Instruction or Student Services are representatives on the District-wide Information Systems Priority Committee, where they make recommendations for changes, additions, or deletions to the various </w:t>
      </w:r>
      <w:r w:rsidR="00F02778">
        <w:rPr>
          <w:iCs/>
          <w:szCs w:val="24"/>
        </w:rPr>
        <w:t>Ellucian Colleague™ (</w:t>
      </w:r>
      <w:r w:rsidRPr="002E2829">
        <w:rPr>
          <w:iCs/>
          <w:szCs w:val="24"/>
        </w:rPr>
        <w:t>Datatel</w:t>
      </w:r>
      <w:r w:rsidR="00F02778">
        <w:rPr>
          <w:iCs/>
          <w:szCs w:val="24"/>
        </w:rPr>
        <w:t>)</w:t>
      </w:r>
      <w:r w:rsidRPr="002E2829">
        <w:rPr>
          <w:iCs/>
          <w:szCs w:val="24"/>
        </w:rPr>
        <w:t xml:space="preserve"> modules. The District Director of Finance, District Director of Information Systems, and the Information Systems Priority Committee evaluate and prioritize suggestions and ideas to improve the financial management system. The committee holds these meetings on a monthly basis. If the management system needs changes or modifications to improve its functionality, the committee makes these changes and provides applicable notification and training to the end line users of the system. </w:t>
      </w:r>
    </w:p>
    <w:p w14:paraId="4BB4473B" w14:textId="77777777" w:rsidR="00CA5AA8" w:rsidRPr="002E2829" w:rsidRDefault="00CA5AA8" w:rsidP="00CA5AA8">
      <w:pPr>
        <w:rPr>
          <w:iCs/>
          <w:szCs w:val="24"/>
        </w:rPr>
      </w:pPr>
    </w:p>
    <w:p w14:paraId="5E1D8C28" w14:textId="77777777" w:rsidR="00CA5AA8" w:rsidRPr="002E2829" w:rsidRDefault="00CA5AA8" w:rsidP="00CA5AA8">
      <w:pPr>
        <w:rPr>
          <w:b/>
          <w:iCs/>
          <w:szCs w:val="24"/>
        </w:rPr>
      </w:pPr>
      <w:r w:rsidRPr="002E2829">
        <w:rPr>
          <w:b/>
          <w:iCs/>
          <w:szCs w:val="24"/>
        </w:rPr>
        <w:t>Audit Findings</w:t>
      </w:r>
    </w:p>
    <w:p w14:paraId="2E96BFB0" w14:textId="62440508" w:rsidR="00CA5AA8" w:rsidRPr="002E2829" w:rsidRDefault="00CA5AA8" w:rsidP="00CA5AA8">
      <w:pPr>
        <w:rPr>
          <w:iCs/>
          <w:szCs w:val="24"/>
        </w:rPr>
      </w:pPr>
      <w:r w:rsidRPr="002E2829">
        <w:rPr>
          <w:iCs/>
          <w:szCs w:val="24"/>
        </w:rPr>
        <w:t xml:space="preserve">As stated above, an independent firm audits the District each year and evaluates internal controls. As part of obtaining reasonable assurance that the District financial statements are </w:t>
      </w:r>
      <w:r w:rsidRPr="002E2829">
        <w:rPr>
          <w:iCs/>
          <w:szCs w:val="24"/>
        </w:rPr>
        <w:lastRenderedPageBreak/>
        <w:t xml:space="preserve">free of material misstatement, the auditors perform tests of the District’s compliance with various provisions of laws, regulations, contracts, and grants. The District discloses results of such tests in the auditor’s report. This feedback is immediate, and the District implements recommendations within the next audit cycle. Each College has input on the recommendations that are made. </w:t>
      </w:r>
      <w:r w:rsidRPr="002E2829">
        <w:rPr>
          <w:szCs w:val="24"/>
        </w:rPr>
        <w:t>Funds are allocated in a manner that realistically achieves the College’s stated goals for student learning. The Chancellor’s Cabinet engages in an extensive collaborations concerning resource allocation to all Colleges, and emphasizes the importance of a transparent model and process</w:t>
      </w:r>
      <w:r w:rsidR="00F75998">
        <w:rPr>
          <w:szCs w:val="24"/>
        </w:rPr>
        <w:t xml:space="preserve"> [</w:t>
      </w:r>
      <w:hyperlink r:id="rId1046" w:history="1">
        <w:r w:rsidR="00F75998" w:rsidRPr="00E6375D">
          <w:rPr>
            <w:rStyle w:val="Hyperlink"/>
            <w:szCs w:val="24"/>
          </w:rPr>
          <w:t>IIID5.3</w:t>
        </w:r>
      </w:hyperlink>
      <w:r w:rsidR="00F75998">
        <w:rPr>
          <w:szCs w:val="24"/>
        </w:rPr>
        <w:t>]</w:t>
      </w:r>
      <w:r w:rsidRPr="002E2829">
        <w:rPr>
          <w:szCs w:val="24"/>
        </w:rPr>
        <w:t>.</w:t>
      </w:r>
    </w:p>
    <w:p w14:paraId="68447EA7" w14:textId="77777777" w:rsidR="00CA5AA8" w:rsidRPr="002E2829" w:rsidRDefault="00CA5AA8" w:rsidP="00CA5AA8">
      <w:pPr>
        <w:rPr>
          <w:szCs w:val="24"/>
        </w:rPr>
      </w:pPr>
    </w:p>
    <w:p w14:paraId="26BBC3F5" w14:textId="77777777" w:rsidR="00CA5AA8" w:rsidRPr="002E2829" w:rsidRDefault="00CA5AA8" w:rsidP="00CA5AA8">
      <w:pPr>
        <w:rPr>
          <w:b/>
          <w:szCs w:val="24"/>
        </w:rPr>
      </w:pPr>
      <w:r w:rsidRPr="002E2829">
        <w:rPr>
          <w:b/>
          <w:szCs w:val="24"/>
        </w:rPr>
        <w:t>IIID6. Financial documents, including the budget, have a high degree of credibility and accuracy, and reflect appropriate allocation and use of financial resources to support student learning programs and services.</w:t>
      </w:r>
    </w:p>
    <w:p w14:paraId="0C594814" w14:textId="77777777" w:rsidR="00CA5AA8" w:rsidRPr="002E2829" w:rsidRDefault="00CA5AA8" w:rsidP="00CA5AA8">
      <w:pPr>
        <w:rPr>
          <w:b/>
          <w:szCs w:val="24"/>
        </w:rPr>
      </w:pPr>
    </w:p>
    <w:p w14:paraId="582ED1F9" w14:textId="77777777" w:rsidR="00CA5AA8" w:rsidRPr="002E2829" w:rsidRDefault="00CA5AA8" w:rsidP="00CA5AA8">
      <w:pPr>
        <w:rPr>
          <w:szCs w:val="24"/>
          <w:u w:val="single"/>
        </w:rPr>
      </w:pPr>
      <w:r w:rsidRPr="002E2829">
        <w:rPr>
          <w:szCs w:val="24"/>
          <w:u w:val="single"/>
        </w:rPr>
        <w:t xml:space="preserve">Evidence </w:t>
      </w:r>
    </w:p>
    <w:p w14:paraId="14E5A327"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47832579" w14:textId="23A28655" w:rsidR="001662C2" w:rsidRDefault="008D2AFE" w:rsidP="00CA5AA8">
      <w:pPr>
        <w:rPr>
          <w:szCs w:val="24"/>
        </w:rPr>
      </w:pPr>
      <w:hyperlink r:id="rId1047" w:history="1">
        <w:r w:rsidR="001662C2" w:rsidRPr="00AB204A">
          <w:rPr>
            <w:rStyle w:val="Hyperlink"/>
            <w:szCs w:val="24"/>
          </w:rPr>
          <w:t>IIID6.1-SCCCD 2015-16 Financial Audit Report</w:t>
        </w:r>
      </w:hyperlink>
    </w:p>
    <w:p w14:paraId="265AF2CE" w14:textId="2B9E1970" w:rsidR="00CA5AA8" w:rsidRPr="002E2829" w:rsidRDefault="008D2AFE" w:rsidP="00CA5AA8">
      <w:pPr>
        <w:rPr>
          <w:szCs w:val="24"/>
        </w:rPr>
      </w:pPr>
      <w:hyperlink r:id="rId1048" w:history="1">
        <w:r w:rsidR="001662C2" w:rsidRPr="00AB204A">
          <w:rPr>
            <w:rStyle w:val="Hyperlink"/>
            <w:szCs w:val="24"/>
          </w:rPr>
          <w:t>IIID6.2-SCCCD Budget and Resource Allocation Model</w:t>
        </w:r>
      </w:hyperlink>
    </w:p>
    <w:p w14:paraId="442477B4" w14:textId="77777777" w:rsidR="004618CB" w:rsidRDefault="004618CB" w:rsidP="00CA5AA8">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29A665DF" w14:textId="48B0DD3E" w:rsidR="00324CF0" w:rsidRDefault="00324CF0" w:rsidP="00CA5AA8">
      <w:pPr>
        <w:rPr>
          <w:szCs w:val="24"/>
          <w:u w:val="single"/>
        </w:rPr>
      </w:pPr>
    </w:p>
    <w:p w14:paraId="0A2198DD" w14:textId="77777777" w:rsidR="00CA5AA8" w:rsidRPr="002E2829" w:rsidRDefault="00CA5AA8" w:rsidP="00CA5AA8">
      <w:pPr>
        <w:rPr>
          <w:szCs w:val="24"/>
          <w:u w:val="single"/>
        </w:rPr>
      </w:pPr>
      <w:r w:rsidRPr="002E2829">
        <w:rPr>
          <w:szCs w:val="24"/>
          <w:u w:val="single"/>
        </w:rPr>
        <w:t>Analysis and Evaluation</w:t>
      </w:r>
    </w:p>
    <w:p w14:paraId="45F20976" w14:textId="77777777" w:rsidR="00CA5AA8" w:rsidRPr="002E2829" w:rsidRDefault="00CA5AA8" w:rsidP="00CA5AA8">
      <w:pPr>
        <w:rPr>
          <w:b/>
          <w:szCs w:val="24"/>
        </w:rPr>
      </w:pPr>
      <w:r w:rsidRPr="002E2829">
        <w:rPr>
          <w:b/>
          <w:szCs w:val="24"/>
        </w:rPr>
        <w:t xml:space="preserve">Appropriate Allocation and Use of Financial Resources </w:t>
      </w:r>
    </w:p>
    <w:p w14:paraId="7161D007" w14:textId="79090D67" w:rsidR="00CA5AA8" w:rsidRPr="002E2829" w:rsidRDefault="00CA5AA8" w:rsidP="00CA5AA8">
      <w:pPr>
        <w:rPr>
          <w:szCs w:val="24"/>
        </w:rPr>
      </w:pPr>
      <w:r w:rsidRPr="002E2829">
        <w:rPr>
          <w:szCs w:val="24"/>
        </w:rPr>
        <w:t>The distribution of unrestricted funding to Reedley College each fiscal year is a District function using the District Resource Allocation Model [</w:t>
      </w:r>
      <w:hyperlink r:id="rId1049" w:history="1">
        <w:r w:rsidR="001662C2" w:rsidRPr="00AB204A">
          <w:rPr>
            <w:rStyle w:val="Hyperlink"/>
            <w:szCs w:val="24"/>
          </w:rPr>
          <w:t>IIID6.2</w:t>
        </w:r>
      </w:hyperlink>
      <w:r w:rsidRPr="002E2829">
        <w:rPr>
          <w:szCs w:val="24"/>
        </w:rPr>
        <w:t>]. The District complies with state and federal law in the distribution of restricted funds to the Colleges and the Centers. The annual Community College Financial Status Report (CCFS-311) documents the District’s compliance with direct instructional spending requirements. Additionally, the college reviews the budget as a whole, by unit code and in comparison to previous years to ensure that we have ample funding.</w:t>
      </w:r>
    </w:p>
    <w:p w14:paraId="5076866A" w14:textId="77777777" w:rsidR="00CA5AA8" w:rsidRPr="002E2829" w:rsidRDefault="00CA5AA8" w:rsidP="00CA5AA8">
      <w:pPr>
        <w:rPr>
          <w:szCs w:val="24"/>
        </w:rPr>
      </w:pPr>
    </w:p>
    <w:p w14:paraId="6E0F83AC" w14:textId="77777777" w:rsidR="00CA5AA8" w:rsidRPr="002E2829" w:rsidRDefault="00CA5AA8" w:rsidP="00CA5AA8">
      <w:pPr>
        <w:rPr>
          <w:szCs w:val="24"/>
        </w:rPr>
      </w:pPr>
      <w:r w:rsidRPr="002E2829">
        <w:rPr>
          <w:szCs w:val="24"/>
        </w:rPr>
        <w:t>Each year, the District provides tentative and final budget books to the Board of Trustees and the public for review. The District includes narrative information regarding the District’s sites, including Reedley College, and detailed financial information for all District funds in these documents. The tentative and final budget books also include prior fiscal year projections or actual information, and the budget information for the new fiscal year.</w:t>
      </w:r>
    </w:p>
    <w:p w14:paraId="643B3E4A" w14:textId="77777777" w:rsidR="00CA5AA8" w:rsidRPr="002E2829" w:rsidRDefault="00CA5AA8" w:rsidP="00CA5AA8">
      <w:pPr>
        <w:rPr>
          <w:szCs w:val="24"/>
        </w:rPr>
      </w:pPr>
    </w:p>
    <w:p w14:paraId="4FD190CC" w14:textId="77777777" w:rsidR="00CA5AA8" w:rsidRPr="002E2829" w:rsidRDefault="00CA5AA8" w:rsidP="00CA5AA8">
      <w:pPr>
        <w:rPr>
          <w:szCs w:val="24"/>
        </w:rPr>
      </w:pPr>
      <w:r w:rsidRPr="002E2829">
        <w:rPr>
          <w:b/>
          <w:szCs w:val="24"/>
        </w:rPr>
        <w:t>Credibility and Accuracy</w:t>
      </w:r>
    </w:p>
    <w:p w14:paraId="35ACBBE0" w14:textId="77777777" w:rsidR="00CA5AA8" w:rsidRPr="002E2829" w:rsidRDefault="00CA5AA8" w:rsidP="00CA5AA8">
      <w:pPr>
        <w:rPr>
          <w:szCs w:val="24"/>
        </w:rPr>
      </w:pPr>
      <w:r w:rsidRPr="002E2829">
        <w:rPr>
          <w:szCs w:val="24"/>
        </w:rPr>
        <w:t xml:space="preserve">As required by California Education Code Title 5 California Code of Regulations (Sections 59101-59106) and federal audit guidelines related to applicable student financial aid programs, contracts, and grants, the district contracts with an independent audit firm to conduct an annual audit in accordance with the U.S. “Generally Accepted Auditing Standards and Office of Management and Budget Circular A-133.” An independent auditor audits CCCC as part of the district’s annual audit. When corrections to audit exceptions occur at the Center, the Vice President of Administrative Services manages them at the College level with oversight and availability of district management’s advice. </w:t>
      </w:r>
    </w:p>
    <w:p w14:paraId="3EB04B14" w14:textId="77777777" w:rsidR="00CA5AA8" w:rsidRPr="002E2829" w:rsidRDefault="00CA5AA8" w:rsidP="00CA5AA8">
      <w:pPr>
        <w:rPr>
          <w:szCs w:val="24"/>
        </w:rPr>
      </w:pPr>
    </w:p>
    <w:p w14:paraId="0C3D1BC8" w14:textId="15094022" w:rsidR="00CA5AA8" w:rsidRPr="002E2829" w:rsidRDefault="00CA5AA8" w:rsidP="00CA5AA8">
      <w:pPr>
        <w:rPr>
          <w:szCs w:val="24"/>
        </w:rPr>
      </w:pPr>
      <w:r w:rsidRPr="002E2829">
        <w:rPr>
          <w:szCs w:val="24"/>
        </w:rPr>
        <w:t xml:space="preserve">The District has responded appropriately to all audit findings or exceptions in a timely manner by implementing each recommendation in the subsequent year. The District completes its annual audit reports in a timely manner and distributes them to each site. The </w:t>
      </w:r>
      <w:r w:rsidRPr="002E2829">
        <w:rPr>
          <w:szCs w:val="24"/>
        </w:rPr>
        <w:lastRenderedPageBreak/>
        <w:t>annual budget, the annual audit report, and financial reports are availabl</w:t>
      </w:r>
      <w:r w:rsidR="00BA65C0">
        <w:rPr>
          <w:szCs w:val="24"/>
        </w:rPr>
        <w:t>e on the D</w:t>
      </w:r>
      <w:r w:rsidRPr="002E2829">
        <w:rPr>
          <w:szCs w:val="24"/>
        </w:rPr>
        <w:t>istrict website [</w:t>
      </w:r>
      <w:hyperlink r:id="rId1050" w:history="1">
        <w:r w:rsidR="001662C2" w:rsidRPr="00AB204A">
          <w:rPr>
            <w:rStyle w:val="Hyperlink"/>
            <w:szCs w:val="24"/>
          </w:rPr>
          <w:t>IIID6.1</w:t>
        </w:r>
      </w:hyperlink>
      <w:r w:rsidRPr="002E2829">
        <w:rPr>
          <w:szCs w:val="24"/>
        </w:rPr>
        <w:t xml:space="preserve">]. </w:t>
      </w:r>
    </w:p>
    <w:p w14:paraId="1F5F6F25" w14:textId="77777777" w:rsidR="00CA5AA8" w:rsidRPr="002E2829" w:rsidRDefault="00CA5AA8" w:rsidP="00CA5AA8">
      <w:pPr>
        <w:rPr>
          <w:szCs w:val="24"/>
          <w:highlight w:val="yellow"/>
          <w:u w:val="single"/>
        </w:rPr>
      </w:pPr>
    </w:p>
    <w:p w14:paraId="2B37ADB8" w14:textId="77777777" w:rsidR="00CA5AA8" w:rsidRPr="002E2829" w:rsidRDefault="00CA5AA8" w:rsidP="00CA5AA8">
      <w:pPr>
        <w:rPr>
          <w:b/>
          <w:szCs w:val="24"/>
        </w:rPr>
      </w:pPr>
      <w:r w:rsidRPr="002E2829">
        <w:rPr>
          <w:b/>
          <w:szCs w:val="24"/>
        </w:rPr>
        <w:t>IIID7. Institutional responses to external audit findings are comprehensive, timely, and communicated appropriately.</w:t>
      </w:r>
    </w:p>
    <w:p w14:paraId="12102611" w14:textId="77777777" w:rsidR="00CA5AA8" w:rsidRPr="002E2829" w:rsidRDefault="00CA5AA8" w:rsidP="00CA5AA8">
      <w:pPr>
        <w:rPr>
          <w:szCs w:val="24"/>
        </w:rPr>
      </w:pPr>
    </w:p>
    <w:p w14:paraId="109112D3" w14:textId="77777777" w:rsidR="00CA5AA8" w:rsidRPr="002E2829" w:rsidRDefault="00CA5AA8" w:rsidP="00CA5AA8">
      <w:pPr>
        <w:rPr>
          <w:szCs w:val="24"/>
          <w:u w:val="single"/>
        </w:rPr>
      </w:pPr>
      <w:r w:rsidRPr="002E2829">
        <w:rPr>
          <w:szCs w:val="24"/>
          <w:u w:val="single"/>
        </w:rPr>
        <w:t xml:space="preserve">Evidence </w:t>
      </w:r>
    </w:p>
    <w:p w14:paraId="168428CF"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7D6FD849" w14:textId="30F76B45" w:rsidR="00CA5AA8" w:rsidRDefault="008D2AFE" w:rsidP="00CA5AA8">
      <w:pPr>
        <w:rPr>
          <w:szCs w:val="24"/>
        </w:rPr>
      </w:pPr>
      <w:hyperlink r:id="rId1051" w:history="1">
        <w:r w:rsidR="001662C2" w:rsidRPr="00871D24">
          <w:rPr>
            <w:rStyle w:val="Hyperlink"/>
            <w:szCs w:val="24"/>
          </w:rPr>
          <w:t>IIID7.1-Board Audit Report</w:t>
        </w:r>
      </w:hyperlink>
    </w:p>
    <w:p w14:paraId="0E331E06" w14:textId="5393D93F" w:rsidR="001662C2" w:rsidRPr="002E2829" w:rsidRDefault="008D2AFE" w:rsidP="00CA5AA8">
      <w:pPr>
        <w:rPr>
          <w:szCs w:val="24"/>
        </w:rPr>
      </w:pPr>
      <w:hyperlink r:id="rId1052" w:history="1">
        <w:r w:rsidR="001662C2" w:rsidRPr="00871D24">
          <w:rPr>
            <w:rStyle w:val="Hyperlink"/>
            <w:szCs w:val="24"/>
          </w:rPr>
          <w:t>IIID7.2-College Council Audit Report</w:t>
        </w:r>
      </w:hyperlink>
    </w:p>
    <w:p w14:paraId="0EE61B8C" w14:textId="77777777" w:rsidR="004618CB" w:rsidRDefault="004618CB" w:rsidP="00CA5AA8">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57258CD3" w14:textId="671E4265" w:rsidR="001662C2" w:rsidRDefault="001662C2" w:rsidP="00CA5AA8">
      <w:pPr>
        <w:rPr>
          <w:szCs w:val="24"/>
          <w:u w:val="single"/>
        </w:rPr>
      </w:pPr>
    </w:p>
    <w:p w14:paraId="46C950BF" w14:textId="7F78B885" w:rsidR="00CA5AA8" w:rsidRPr="002E2829" w:rsidRDefault="00CA5AA8" w:rsidP="00CA5AA8">
      <w:pPr>
        <w:rPr>
          <w:szCs w:val="24"/>
          <w:u w:val="single"/>
        </w:rPr>
      </w:pPr>
      <w:r w:rsidRPr="002E2829">
        <w:rPr>
          <w:szCs w:val="24"/>
          <w:u w:val="single"/>
        </w:rPr>
        <w:t>Analysis and Evaluation</w:t>
      </w:r>
    </w:p>
    <w:p w14:paraId="342B7C57" w14:textId="77777777" w:rsidR="00CA5AA8" w:rsidRPr="002E2829" w:rsidRDefault="00CA5AA8" w:rsidP="00CA5AA8">
      <w:pPr>
        <w:rPr>
          <w:iCs/>
          <w:szCs w:val="24"/>
        </w:rPr>
      </w:pPr>
      <w:r w:rsidRPr="002E2829">
        <w:rPr>
          <w:iCs/>
          <w:szCs w:val="24"/>
        </w:rPr>
        <w:t>Audit compliance is almost exclusively a Districtwide function. An independent auditor audits the District and Colleges as part of the District’s annual audit. When corrections to audit exceptions occur at the College, the Vice President of Administrative Services manages them at the College level with oversight and availability of District management’s advice. Audit exception recommendations are submitted by the appropriate College and reviewed by the District and all other Colleges for implementation.</w:t>
      </w:r>
    </w:p>
    <w:p w14:paraId="034DDDFD" w14:textId="77777777" w:rsidR="00CA5AA8" w:rsidRPr="002E2829" w:rsidRDefault="00CA5AA8" w:rsidP="00CA5AA8">
      <w:pPr>
        <w:rPr>
          <w:iCs/>
          <w:szCs w:val="24"/>
        </w:rPr>
      </w:pPr>
    </w:p>
    <w:p w14:paraId="5D49F838" w14:textId="633320A6" w:rsidR="00CA5AA8" w:rsidRPr="002E2829" w:rsidRDefault="00CA5AA8" w:rsidP="00CA5AA8">
      <w:pPr>
        <w:rPr>
          <w:szCs w:val="24"/>
        </w:rPr>
      </w:pPr>
      <w:r w:rsidRPr="002E2829">
        <w:rPr>
          <w:iCs/>
          <w:szCs w:val="24"/>
        </w:rPr>
        <w:t>The independent auditor presents audit findings directly to the Board of Trustees in an open, advertised public session. The district has responded appropriately to all audit findings or exceptions in a timely manner by correcting and implementing recommendations for each finding in the subsequent year</w:t>
      </w:r>
      <w:r w:rsidR="001662C2">
        <w:rPr>
          <w:iCs/>
          <w:szCs w:val="24"/>
        </w:rPr>
        <w:t xml:space="preserve"> [</w:t>
      </w:r>
      <w:hyperlink r:id="rId1053" w:history="1">
        <w:r w:rsidR="001662C2" w:rsidRPr="00871D24">
          <w:rPr>
            <w:rStyle w:val="Hyperlink"/>
            <w:iCs/>
            <w:szCs w:val="24"/>
          </w:rPr>
          <w:t>IIID7.1</w:t>
        </w:r>
      </w:hyperlink>
      <w:r w:rsidR="001662C2">
        <w:rPr>
          <w:iCs/>
          <w:szCs w:val="24"/>
        </w:rPr>
        <w:t>]</w:t>
      </w:r>
      <w:r w:rsidRPr="002E2829">
        <w:rPr>
          <w:iCs/>
          <w:szCs w:val="24"/>
        </w:rPr>
        <w:t>. The District completes its annual audit reports in a timely manner and distributes it to each site. The Vice President of Administrative Services presents and discusses audit findings in the President’s Cabinet and College Center Council [</w:t>
      </w:r>
      <w:hyperlink r:id="rId1054" w:history="1">
        <w:r w:rsidR="001662C2" w:rsidRPr="00871D24">
          <w:rPr>
            <w:rStyle w:val="Hyperlink"/>
            <w:szCs w:val="24"/>
          </w:rPr>
          <w:t>IIID7.2</w:t>
        </w:r>
      </w:hyperlink>
      <w:r w:rsidRPr="002E2829">
        <w:rPr>
          <w:iCs/>
          <w:szCs w:val="24"/>
        </w:rPr>
        <w:t xml:space="preserve">]. </w:t>
      </w:r>
    </w:p>
    <w:p w14:paraId="79C456DB" w14:textId="77777777" w:rsidR="00CA5AA8" w:rsidRPr="002E2829" w:rsidRDefault="00CA5AA8" w:rsidP="00CA5AA8">
      <w:pPr>
        <w:rPr>
          <w:szCs w:val="24"/>
        </w:rPr>
      </w:pPr>
    </w:p>
    <w:p w14:paraId="7C451095" w14:textId="77777777" w:rsidR="00CA5AA8" w:rsidRPr="002E2829" w:rsidRDefault="00CA5AA8" w:rsidP="00CA5AA8">
      <w:pPr>
        <w:rPr>
          <w:b/>
          <w:szCs w:val="24"/>
        </w:rPr>
      </w:pPr>
      <w:r w:rsidRPr="002E2829">
        <w:rPr>
          <w:b/>
          <w:szCs w:val="24"/>
        </w:rPr>
        <w:t>IIID8. The institution’s financial and internal control systems are evaluated and assessed for validity and effectiveness, and the results of this assessment are used for improvement.</w:t>
      </w:r>
    </w:p>
    <w:p w14:paraId="009A1C3E" w14:textId="77777777" w:rsidR="00CA5AA8" w:rsidRPr="002E2829" w:rsidRDefault="00CA5AA8" w:rsidP="00CA5AA8">
      <w:pPr>
        <w:rPr>
          <w:szCs w:val="24"/>
        </w:rPr>
      </w:pPr>
    </w:p>
    <w:p w14:paraId="333A3098" w14:textId="77777777" w:rsidR="00CA5AA8" w:rsidRPr="002E2829" w:rsidRDefault="00CA5AA8" w:rsidP="00CA5AA8">
      <w:pPr>
        <w:rPr>
          <w:szCs w:val="24"/>
          <w:u w:val="single"/>
        </w:rPr>
      </w:pPr>
      <w:r w:rsidRPr="002E2829">
        <w:rPr>
          <w:szCs w:val="24"/>
          <w:u w:val="single"/>
        </w:rPr>
        <w:t>Evidence of Meeting the Standard</w:t>
      </w:r>
    </w:p>
    <w:p w14:paraId="3DB5F8C1" w14:textId="14606105" w:rsidR="00CA5AA8" w:rsidRPr="002E2829" w:rsidRDefault="008D2AFE" w:rsidP="00CA5AA8">
      <w:pPr>
        <w:rPr>
          <w:szCs w:val="24"/>
        </w:rPr>
      </w:pPr>
      <w:hyperlink r:id="rId1055" w:history="1">
        <w:r w:rsidR="009B5CAC" w:rsidRPr="00871D24">
          <w:rPr>
            <w:rStyle w:val="Hyperlink"/>
            <w:szCs w:val="24"/>
          </w:rPr>
          <w:t>IIID8.1-SCCCD Financial Audit Repor</w:t>
        </w:r>
        <w:r w:rsidR="00324CF0" w:rsidRPr="00871D24">
          <w:rPr>
            <w:rStyle w:val="Hyperlink"/>
            <w:szCs w:val="24"/>
          </w:rPr>
          <w:t>t</w:t>
        </w:r>
        <w:r w:rsidR="009B5CAC" w:rsidRPr="00871D24">
          <w:rPr>
            <w:rStyle w:val="Hyperlink"/>
            <w:szCs w:val="24"/>
          </w:rPr>
          <w:t xml:space="preserve"> 2015-2016</w:t>
        </w:r>
      </w:hyperlink>
    </w:p>
    <w:p w14:paraId="592BF389" w14:textId="77777777" w:rsidR="009B5CAC" w:rsidRDefault="009B5CAC" w:rsidP="00CA5AA8">
      <w:pPr>
        <w:rPr>
          <w:szCs w:val="24"/>
          <w:u w:val="single"/>
        </w:rPr>
      </w:pPr>
    </w:p>
    <w:p w14:paraId="0914DBA2" w14:textId="77777777" w:rsidR="00CA5AA8" w:rsidRPr="002E2829" w:rsidRDefault="00CA5AA8" w:rsidP="00CA5AA8">
      <w:pPr>
        <w:rPr>
          <w:szCs w:val="24"/>
          <w:u w:val="single"/>
        </w:rPr>
      </w:pPr>
      <w:r w:rsidRPr="002E2829">
        <w:rPr>
          <w:szCs w:val="24"/>
          <w:u w:val="single"/>
        </w:rPr>
        <w:t>Analysis and Evaluation</w:t>
      </w:r>
    </w:p>
    <w:p w14:paraId="003A8F53" w14:textId="75F10C6C" w:rsidR="00CA5AA8" w:rsidRPr="002E2829" w:rsidRDefault="00CA5AA8" w:rsidP="00CA5AA8">
      <w:pPr>
        <w:rPr>
          <w:szCs w:val="24"/>
        </w:rPr>
      </w:pPr>
      <w:r w:rsidRPr="002E2829">
        <w:rPr>
          <w:szCs w:val="24"/>
        </w:rPr>
        <w:t>Independent auditors audit Reedley College as part of the District’s annual audit. In addition, staff in the Office of Administrative Services assess internal controls regularly and make changes and tighten controls when necessary</w:t>
      </w:r>
      <w:r w:rsidR="00F10381">
        <w:rPr>
          <w:szCs w:val="24"/>
        </w:rPr>
        <w:t xml:space="preserve"> [</w:t>
      </w:r>
      <w:hyperlink r:id="rId1056" w:history="1">
        <w:r w:rsidR="00F10381" w:rsidRPr="00871D24">
          <w:rPr>
            <w:rStyle w:val="Hyperlink"/>
            <w:szCs w:val="24"/>
          </w:rPr>
          <w:t>IIID8.1</w:t>
        </w:r>
      </w:hyperlink>
      <w:r w:rsidR="00F10381">
        <w:rPr>
          <w:szCs w:val="24"/>
        </w:rPr>
        <w:t>]</w:t>
      </w:r>
      <w:r w:rsidRPr="002E2829">
        <w:rPr>
          <w:szCs w:val="24"/>
        </w:rPr>
        <w:t>.</w:t>
      </w:r>
    </w:p>
    <w:p w14:paraId="619922D7" w14:textId="77777777" w:rsidR="00CA5AA8" w:rsidRPr="002E2829" w:rsidRDefault="00CA5AA8" w:rsidP="00CA5AA8">
      <w:pPr>
        <w:rPr>
          <w:szCs w:val="24"/>
          <w:highlight w:val="yellow"/>
        </w:rPr>
      </w:pPr>
    </w:p>
    <w:p w14:paraId="4ADA7B15" w14:textId="77777777" w:rsidR="00CA5AA8" w:rsidRPr="002E2829" w:rsidRDefault="00CA5AA8" w:rsidP="00CA5AA8">
      <w:pPr>
        <w:rPr>
          <w:b/>
          <w:szCs w:val="24"/>
        </w:rPr>
      </w:pPr>
      <w:r w:rsidRPr="002E2829">
        <w:rPr>
          <w:b/>
          <w:szCs w:val="24"/>
        </w:rPr>
        <w:t>IIID9. The institution has sufficient cash flow and reserves to maintain stability, support strategies for appropriate risk management, and, when necessary, implement contingency plans to meet financial emergencies and unforeseen occurrences.</w:t>
      </w:r>
    </w:p>
    <w:p w14:paraId="3AB0A8D9" w14:textId="77777777" w:rsidR="00CA5AA8" w:rsidRPr="002E2829" w:rsidRDefault="00CA5AA8" w:rsidP="00CA5AA8">
      <w:pPr>
        <w:rPr>
          <w:szCs w:val="24"/>
        </w:rPr>
      </w:pPr>
    </w:p>
    <w:p w14:paraId="46C43EA3" w14:textId="77777777" w:rsidR="00E30744" w:rsidRPr="002E2829" w:rsidRDefault="00E30744" w:rsidP="00E30744">
      <w:pPr>
        <w:rPr>
          <w:szCs w:val="24"/>
          <w:u w:val="single"/>
        </w:rPr>
      </w:pPr>
      <w:r w:rsidRPr="002E2829">
        <w:rPr>
          <w:szCs w:val="24"/>
          <w:u w:val="single"/>
        </w:rPr>
        <w:t>Evidence of Meeting the Standard</w:t>
      </w:r>
    </w:p>
    <w:p w14:paraId="32BDDBA5" w14:textId="77777777" w:rsidR="004618CB" w:rsidRDefault="004618CB" w:rsidP="00CA5AA8">
      <w:pPr>
        <w:rPr>
          <w:iCs/>
          <w:szCs w:val="24"/>
        </w:rPr>
        <w:sectPr w:rsidR="004618CB" w:rsidSect="002905EE">
          <w:type w:val="continuous"/>
          <w:pgSz w:w="12240" w:h="15840"/>
          <w:pgMar w:top="1440" w:right="1440" w:bottom="1440" w:left="1800" w:header="720" w:footer="720" w:gutter="0"/>
          <w:cols w:space="720"/>
          <w:titlePg/>
          <w:docGrid w:linePitch="360"/>
        </w:sectPr>
      </w:pPr>
    </w:p>
    <w:p w14:paraId="7AA5EDFD" w14:textId="4BAB120F" w:rsidR="00CA5AA8" w:rsidRDefault="008D2AFE" w:rsidP="00CA5AA8">
      <w:pPr>
        <w:rPr>
          <w:iCs/>
          <w:szCs w:val="24"/>
        </w:rPr>
      </w:pPr>
      <w:hyperlink r:id="rId1057" w:history="1">
        <w:r w:rsidR="00F10381" w:rsidRPr="00352311">
          <w:rPr>
            <w:rStyle w:val="Hyperlink"/>
            <w:iCs/>
            <w:szCs w:val="24"/>
          </w:rPr>
          <w:t>IIID9.1-General Fund Carry-Over Worksheet</w:t>
        </w:r>
      </w:hyperlink>
    </w:p>
    <w:p w14:paraId="2202467E" w14:textId="53CD9E0F" w:rsidR="00F10381" w:rsidRDefault="008D2AFE" w:rsidP="00CA5AA8">
      <w:pPr>
        <w:rPr>
          <w:iCs/>
          <w:szCs w:val="24"/>
        </w:rPr>
      </w:pPr>
      <w:hyperlink r:id="rId1058" w:history="1">
        <w:r w:rsidR="00F10381" w:rsidRPr="00352311">
          <w:rPr>
            <w:rStyle w:val="Hyperlink"/>
            <w:iCs/>
            <w:szCs w:val="24"/>
          </w:rPr>
          <w:t>IIID9.2-SCCCD Proposed Tentative Budget 2015-2016</w:t>
        </w:r>
      </w:hyperlink>
    </w:p>
    <w:p w14:paraId="3771B83D" w14:textId="2A58406F" w:rsidR="00F10381" w:rsidRDefault="008D2AFE" w:rsidP="00CA5AA8">
      <w:pPr>
        <w:rPr>
          <w:iCs/>
          <w:szCs w:val="24"/>
        </w:rPr>
      </w:pPr>
      <w:hyperlink r:id="rId1059" w:history="1">
        <w:r w:rsidR="00F10381" w:rsidRPr="00352311">
          <w:rPr>
            <w:rStyle w:val="Hyperlink"/>
            <w:iCs/>
            <w:szCs w:val="24"/>
          </w:rPr>
          <w:t>IIID9.3-SCCCD Proposed Final Budget 2016-2017</w:t>
        </w:r>
      </w:hyperlink>
    </w:p>
    <w:p w14:paraId="7E822E09" w14:textId="7A4B797B" w:rsidR="00F10381" w:rsidRDefault="008D2AFE" w:rsidP="00CA5AA8">
      <w:pPr>
        <w:rPr>
          <w:iCs/>
          <w:szCs w:val="24"/>
        </w:rPr>
      </w:pPr>
      <w:hyperlink r:id="rId1060" w:history="1">
        <w:r w:rsidR="00F10381" w:rsidRPr="00352311">
          <w:rPr>
            <w:rStyle w:val="Hyperlink"/>
            <w:iCs/>
            <w:szCs w:val="24"/>
          </w:rPr>
          <w:t>IIID9.4-SCCCD Proposed Final Budget 2017-2018</w:t>
        </w:r>
      </w:hyperlink>
    </w:p>
    <w:p w14:paraId="6FA2E403" w14:textId="77777777" w:rsidR="004618CB" w:rsidRDefault="004618CB" w:rsidP="00CA5AA8">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4AA8001D" w14:textId="38A0106C" w:rsidR="00CA5AA8" w:rsidRPr="002E2829" w:rsidRDefault="00CA5AA8" w:rsidP="00CA5AA8">
      <w:pPr>
        <w:rPr>
          <w:szCs w:val="24"/>
          <w:u w:val="single"/>
        </w:rPr>
      </w:pPr>
      <w:r w:rsidRPr="002E2829">
        <w:rPr>
          <w:szCs w:val="24"/>
          <w:u w:val="single"/>
        </w:rPr>
        <w:lastRenderedPageBreak/>
        <w:t>Analysis and Evaluation</w:t>
      </w:r>
    </w:p>
    <w:p w14:paraId="2A194675" w14:textId="493B5C23" w:rsidR="00CA5AA8" w:rsidRPr="002E2829" w:rsidRDefault="00CA5AA8" w:rsidP="00CA5AA8">
      <w:pPr>
        <w:rPr>
          <w:szCs w:val="24"/>
        </w:rPr>
      </w:pPr>
      <w:r w:rsidRPr="002E2829">
        <w:rPr>
          <w:szCs w:val="24"/>
        </w:rPr>
        <w:t xml:space="preserve">Since the state of California began buying down deferrals in 2012-13, the cash flow at the District has been sufficient. The level of District reserve is above average. </w:t>
      </w:r>
      <w:r w:rsidRPr="002E2829">
        <w:rPr>
          <w:iCs/>
          <w:szCs w:val="24"/>
        </w:rPr>
        <w:t>The state considers five percent of the general operating fund to be a prudent reserve to meet financial emergencies and unforeseen circumstances. The District historically exceeds this minimum reserve and has maintained a</w:t>
      </w:r>
      <w:r w:rsidR="001848DF">
        <w:rPr>
          <w:iCs/>
          <w:szCs w:val="24"/>
        </w:rPr>
        <w:t xml:space="preserve"> reserve greater than 20 percent </w:t>
      </w:r>
      <w:r w:rsidRPr="002E2829">
        <w:rPr>
          <w:iCs/>
          <w:szCs w:val="24"/>
        </w:rPr>
        <w:t xml:space="preserve">for the past three years. </w:t>
      </w:r>
      <w:r w:rsidRPr="002E2829">
        <w:rPr>
          <w:szCs w:val="24"/>
        </w:rPr>
        <w:t>The ending balance for the Reedley College unrestricted allocation for the past four years (2012-13, 2013-14, 2014-15, 2015-16) has averaged 3.00 percent [</w:t>
      </w:r>
      <w:hyperlink r:id="rId1061" w:history="1">
        <w:r w:rsidR="00F10381" w:rsidRPr="00352311">
          <w:rPr>
            <w:rStyle w:val="Hyperlink"/>
            <w:szCs w:val="24"/>
          </w:rPr>
          <w:t>IIID9.1</w:t>
        </w:r>
      </w:hyperlink>
      <w:r w:rsidR="00F10381">
        <w:rPr>
          <w:szCs w:val="24"/>
        </w:rPr>
        <w:t xml:space="preserve">, </w:t>
      </w:r>
      <w:hyperlink r:id="rId1062" w:history="1">
        <w:r w:rsidR="00F10381" w:rsidRPr="00352311">
          <w:rPr>
            <w:rStyle w:val="Hyperlink"/>
            <w:szCs w:val="24"/>
          </w:rPr>
          <w:t>IIID9.2</w:t>
        </w:r>
      </w:hyperlink>
      <w:r w:rsidR="00F10381">
        <w:rPr>
          <w:szCs w:val="24"/>
        </w:rPr>
        <w:t xml:space="preserve">, </w:t>
      </w:r>
      <w:hyperlink r:id="rId1063" w:history="1">
        <w:r w:rsidR="00F10381" w:rsidRPr="00352311">
          <w:rPr>
            <w:rStyle w:val="Hyperlink"/>
            <w:szCs w:val="24"/>
          </w:rPr>
          <w:t>IIID9.3</w:t>
        </w:r>
      </w:hyperlink>
      <w:r w:rsidR="00F10381">
        <w:rPr>
          <w:szCs w:val="24"/>
        </w:rPr>
        <w:t xml:space="preserve">, </w:t>
      </w:r>
      <w:hyperlink r:id="rId1064" w:history="1">
        <w:r w:rsidR="00F10381" w:rsidRPr="00352311">
          <w:rPr>
            <w:rStyle w:val="Hyperlink"/>
            <w:szCs w:val="24"/>
          </w:rPr>
          <w:t>IIID9.4</w:t>
        </w:r>
      </w:hyperlink>
      <w:r w:rsidRPr="002E2829">
        <w:rPr>
          <w:szCs w:val="24"/>
        </w:rPr>
        <w:t>]. The District reserve includes the ending balance for Reedley College. Our district has also demonstrated fiscal prudency by setting monies aside for the escalation of the STRS and PERS increases.</w:t>
      </w:r>
    </w:p>
    <w:p w14:paraId="26B0BBE4" w14:textId="77777777" w:rsidR="00CA5AA8" w:rsidRPr="002E2829" w:rsidRDefault="00CA5AA8" w:rsidP="00CA5AA8">
      <w:pPr>
        <w:rPr>
          <w:szCs w:val="24"/>
        </w:rPr>
      </w:pPr>
    </w:p>
    <w:p w14:paraId="6524D4F2" w14:textId="77777777" w:rsidR="00CA5AA8" w:rsidRPr="002E2829" w:rsidRDefault="00CA5AA8" w:rsidP="00CA5AA8">
      <w:pPr>
        <w:rPr>
          <w:b/>
          <w:szCs w:val="24"/>
        </w:rPr>
      </w:pPr>
      <w:r w:rsidRPr="002E2829">
        <w:rPr>
          <w:b/>
          <w:szCs w:val="24"/>
        </w:rPr>
        <w:t>IIID10. The institution practices effective oversight of finances, including management of financial aid, grants, externally funded programs, contractual relationships, auxiliary organizations or foundations, and institutional investments and assets.</w:t>
      </w:r>
    </w:p>
    <w:p w14:paraId="510A2DD1" w14:textId="77777777" w:rsidR="00CA5AA8" w:rsidRPr="002E2829" w:rsidRDefault="00CA5AA8" w:rsidP="00CA5AA8">
      <w:pPr>
        <w:rPr>
          <w:b/>
          <w:szCs w:val="24"/>
        </w:rPr>
      </w:pPr>
    </w:p>
    <w:p w14:paraId="71A3E088" w14:textId="77777777" w:rsidR="00E30744" w:rsidRPr="002E2829" w:rsidRDefault="00E30744" w:rsidP="00E30744">
      <w:pPr>
        <w:rPr>
          <w:szCs w:val="24"/>
          <w:u w:val="single"/>
        </w:rPr>
      </w:pPr>
      <w:r w:rsidRPr="002E2829">
        <w:rPr>
          <w:szCs w:val="24"/>
          <w:u w:val="single"/>
        </w:rPr>
        <w:t>Evidence of Meeting the Standard</w:t>
      </w:r>
    </w:p>
    <w:p w14:paraId="6F4967D3"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0E8EFCF7" w14:textId="17FCBF8D" w:rsidR="00CA5AA8" w:rsidRDefault="008D2AFE" w:rsidP="00CA5AA8">
      <w:pPr>
        <w:rPr>
          <w:szCs w:val="24"/>
        </w:rPr>
      </w:pPr>
      <w:hyperlink r:id="rId1065" w:history="1">
        <w:r w:rsidR="000D3FD1" w:rsidRPr="00352311">
          <w:rPr>
            <w:rStyle w:val="Hyperlink"/>
            <w:szCs w:val="24"/>
          </w:rPr>
          <w:t>IIID10.1-BP 6470</w:t>
        </w:r>
      </w:hyperlink>
    </w:p>
    <w:p w14:paraId="19E173EA" w14:textId="6ED3F7DD" w:rsidR="000D3FD1" w:rsidRDefault="008D2AFE" w:rsidP="00CA5AA8">
      <w:pPr>
        <w:rPr>
          <w:szCs w:val="24"/>
        </w:rPr>
      </w:pPr>
      <w:hyperlink r:id="rId1066" w:history="1">
        <w:r w:rsidR="000D3FD1" w:rsidRPr="00352311">
          <w:rPr>
            <w:rStyle w:val="Hyperlink"/>
            <w:szCs w:val="24"/>
          </w:rPr>
          <w:t>IIID10.2-Categorical Budget Committee Meeting Notes 02.18.16</w:t>
        </w:r>
      </w:hyperlink>
    </w:p>
    <w:p w14:paraId="43235114" w14:textId="1D8CA8A0" w:rsidR="000D3FD1" w:rsidRDefault="008D2AFE" w:rsidP="00CA5AA8">
      <w:pPr>
        <w:rPr>
          <w:szCs w:val="24"/>
        </w:rPr>
      </w:pPr>
      <w:hyperlink r:id="rId1067" w:history="1">
        <w:r w:rsidR="000D3FD1" w:rsidRPr="00352311">
          <w:rPr>
            <w:rStyle w:val="Hyperlink"/>
            <w:szCs w:val="24"/>
          </w:rPr>
          <w:t>IIID10.3-District Strategic Plan 2017-2020</w:t>
        </w:r>
      </w:hyperlink>
    </w:p>
    <w:p w14:paraId="5B06C26B" w14:textId="4FB8E2CB" w:rsidR="000D3FD1" w:rsidRDefault="008D2AFE" w:rsidP="00CA5AA8">
      <w:pPr>
        <w:rPr>
          <w:szCs w:val="24"/>
        </w:rPr>
      </w:pPr>
      <w:hyperlink r:id="rId1068" w:history="1">
        <w:r w:rsidR="000D3FD1" w:rsidRPr="00352311">
          <w:rPr>
            <w:rStyle w:val="Hyperlink"/>
            <w:szCs w:val="24"/>
          </w:rPr>
          <w:t>IIID10.4-RC Grant Worksheet</w:t>
        </w:r>
      </w:hyperlink>
    </w:p>
    <w:p w14:paraId="2CA5D5B5" w14:textId="1C72DFC7" w:rsidR="000D3FD1" w:rsidRDefault="008D2AFE" w:rsidP="00CA5AA8">
      <w:pPr>
        <w:rPr>
          <w:szCs w:val="24"/>
        </w:rPr>
      </w:pPr>
      <w:hyperlink r:id="rId1069" w:history="1">
        <w:r w:rsidR="000D3FD1" w:rsidRPr="00352311">
          <w:rPr>
            <w:rStyle w:val="Hyperlink"/>
            <w:szCs w:val="24"/>
          </w:rPr>
          <w:t>IIID10.5-SCCCD Financial Audit Report 2015-2016</w:t>
        </w:r>
      </w:hyperlink>
    </w:p>
    <w:p w14:paraId="3CB5966A" w14:textId="505CA8A9" w:rsidR="000D3FD1" w:rsidRPr="00352311" w:rsidRDefault="00352311" w:rsidP="00CA5AA8">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IIID10/IIID10.6-SCCCD%20Board%20Review%20of%20Contracts.pdf" </w:instrText>
      </w:r>
      <w:r>
        <w:rPr>
          <w:szCs w:val="24"/>
        </w:rPr>
        <w:fldChar w:fldCharType="separate"/>
      </w:r>
      <w:r w:rsidR="000D3FD1" w:rsidRPr="00352311">
        <w:rPr>
          <w:rStyle w:val="Hyperlink"/>
          <w:szCs w:val="24"/>
        </w:rPr>
        <w:t>IIID10.6-SCCCD Board Review of Contracts</w:t>
      </w:r>
    </w:p>
    <w:p w14:paraId="0539003D" w14:textId="77777777" w:rsidR="004618CB" w:rsidRPr="00352311" w:rsidRDefault="004618CB" w:rsidP="00CA5AA8">
      <w:pPr>
        <w:rPr>
          <w:rStyle w:val="Hyperlink"/>
          <w:szCs w:val="24"/>
        </w:rPr>
        <w:sectPr w:rsidR="004618CB" w:rsidRPr="00352311" w:rsidSect="004618CB">
          <w:type w:val="continuous"/>
          <w:pgSz w:w="12240" w:h="15840"/>
          <w:pgMar w:top="1440" w:right="1440" w:bottom="1440" w:left="1800" w:header="720" w:footer="720" w:gutter="0"/>
          <w:cols w:num="2" w:space="720"/>
          <w:titlePg/>
          <w:docGrid w:linePitch="360"/>
        </w:sectPr>
      </w:pPr>
    </w:p>
    <w:p w14:paraId="76CAC7C0" w14:textId="7FA32B5F" w:rsidR="004618CB" w:rsidRDefault="00352311" w:rsidP="00CA5AA8">
      <w:pPr>
        <w:rPr>
          <w:szCs w:val="24"/>
          <w:u w:val="single"/>
        </w:rPr>
      </w:pPr>
      <w:r>
        <w:rPr>
          <w:szCs w:val="24"/>
        </w:rPr>
        <w:fldChar w:fldCharType="end"/>
      </w:r>
    </w:p>
    <w:p w14:paraId="1E8B41DC" w14:textId="6E210E93" w:rsidR="00CA5AA8" w:rsidRPr="002E2829" w:rsidRDefault="00CA5AA8" w:rsidP="00CA5AA8">
      <w:pPr>
        <w:rPr>
          <w:szCs w:val="24"/>
          <w:u w:val="single"/>
        </w:rPr>
      </w:pPr>
      <w:r w:rsidRPr="002E2829">
        <w:rPr>
          <w:szCs w:val="24"/>
          <w:u w:val="single"/>
        </w:rPr>
        <w:t>Analysis and Evaluation</w:t>
      </w:r>
    </w:p>
    <w:p w14:paraId="5F6A5C41" w14:textId="77777777" w:rsidR="00CA5AA8" w:rsidRPr="002E2829" w:rsidRDefault="00CA5AA8" w:rsidP="00CA5AA8">
      <w:pPr>
        <w:rPr>
          <w:szCs w:val="24"/>
        </w:rPr>
      </w:pPr>
      <w:r w:rsidRPr="002E2829">
        <w:rPr>
          <w:b/>
          <w:szCs w:val="24"/>
        </w:rPr>
        <w:t>Management of Financial Aid</w:t>
      </w:r>
      <w:r w:rsidRPr="002E2829">
        <w:rPr>
          <w:szCs w:val="24"/>
        </w:rPr>
        <w:t xml:space="preserve"> </w:t>
      </w:r>
    </w:p>
    <w:p w14:paraId="0E620075" w14:textId="77777777" w:rsidR="00CA5AA8" w:rsidRPr="002E2829" w:rsidRDefault="00CA5AA8" w:rsidP="00CA5AA8">
      <w:pPr>
        <w:rPr>
          <w:szCs w:val="24"/>
        </w:rPr>
      </w:pPr>
      <w:r w:rsidRPr="002E2829">
        <w:rPr>
          <w:szCs w:val="24"/>
        </w:rPr>
        <w:t>Reedley College processes financial aid for eligible students based on authorization of state and federal agencies. This eligibility process ensures effective oversight of financial aid. The Reedley College Financial Aid staff is under the direction of a Director of Financial Aid and they are responsible for documentation of student eligibility and processing the funding of awards. The staff consists of the Director, Financial Aid Assistant II, and Financial Aid Assistant I.</w:t>
      </w:r>
    </w:p>
    <w:p w14:paraId="60B84FFC" w14:textId="77777777" w:rsidR="00CA5AA8" w:rsidRPr="002E2829" w:rsidRDefault="00CA5AA8" w:rsidP="00CA5AA8">
      <w:pPr>
        <w:rPr>
          <w:szCs w:val="24"/>
        </w:rPr>
      </w:pPr>
    </w:p>
    <w:p w14:paraId="19E15B54" w14:textId="77777777" w:rsidR="00CA5AA8" w:rsidRPr="002E2829" w:rsidRDefault="00CA5AA8" w:rsidP="00CA5AA8">
      <w:pPr>
        <w:rPr>
          <w:szCs w:val="24"/>
        </w:rPr>
      </w:pPr>
      <w:r w:rsidRPr="002E2829">
        <w:rPr>
          <w:szCs w:val="24"/>
        </w:rPr>
        <w:t>To ensure effective oversight, the Reedley College’s Financial Aid Office performs the following:</w:t>
      </w:r>
    </w:p>
    <w:p w14:paraId="757964C1" w14:textId="353DF4DB" w:rsidR="00CA5AA8" w:rsidRPr="00BC43DA" w:rsidRDefault="00CA5AA8" w:rsidP="003F5027">
      <w:pPr>
        <w:pStyle w:val="ListParagraph"/>
        <w:numPr>
          <w:ilvl w:val="1"/>
          <w:numId w:val="42"/>
        </w:numPr>
        <w:rPr>
          <w:szCs w:val="24"/>
        </w:rPr>
      </w:pPr>
      <w:r w:rsidRPr="00BC43DA">
        <w:rPr>
          <w:szCs w:val="24"/>
        </w:rPr>
        <w:t>Maintains a policy and procedures manual outlining all of its processes</w:t>
      </w:r>
    </w:p>
    <w:p w14:paraId="4D1B25A4" w14:textId="2AC24392" w:rsidR="00CA5AA8" w:rsidRPr="00BC43DA" w:rsidRDefault="00CA5AA8" w:rsidP="003F5027">
      <w:pPr>
        <w:pStyle w:val="ListParagraph"/>
        <w:numPr>
          <w:ilvl w:val="1"/>
          <w:numId w:val="42"/>
        </w:numPr>
        <w:rPr>
          <w:szCs w:val="24"/>
        </w:rPr>
      </w:pPr>
      <w:r w:rsidRPr="00BC43DA">
        <w:rPr>
          <w:szCs w:val="24"/>
        </w:rPr>
        <w:t>Sends the Reedley College Financial Aid Director and support staff to program training to stay current in changing rules and regulations</w:t>
      </w:r>
    </w:p>
    <w:p w14:paraId="257FE337" w14:textId="7E5381D1" w:rsidR="00CA5AA8" w:rsidRPr="00BC43DA" w:rsidRDefault="00CA5AA8" w:rsidP="003F5027">
      <w:pPr>
        <w:pStyle w:val="ListParagraph"/>
        <w:numPr>
          <w:ilvl w:val="1"/>
          <w:numId w:val="42"/>
        </w:numPr>
        <w:rPr>
          <w:szCs w:val="24"/>
        </w:rPr>
      </w:pPr>
      <w:r w:rsidRPr="00BC43DA">
        <w:rPr>
          <w:szCs w:val="24"/>
        </w:rPr>
        <w:t>Provides a list of disbursement dates and guidelines</w:t>
      </w:r>
    </w:p>
    <w:p w14:paraId="363C7844" w14:textId="5AD95814" w:rsidR="00CA5AA8" w:rsidRPr="00BC43DA" w:rsidRDefault="00CA5AA8" w:rsidP="003F5027">
      <w:pPr>
        <w:pStyle w:val="ListParagraph"/>
        <w:numPr>
          <w:ilvl w:val="1"/>
          <w:numId w:val="42"/>
        </w:numPr>
        <w:rPr>
          <w:szCs w:val="24"/>
        </w:rPr>
      </w:pPr>
      <w:r w:rsidRPr="00BC43DA">
        <w:rPr>
          <w:szCs w:val="24"/>
        </w:rPr>
        <w:t>Maintains and makes available financial aid information for students</w:t>
      </w:r>
    </w:p>
    <w:p w14:paraId="48DEA6E3" w14:textId="46946215" w:rsidR="00CA5AA8" w:rsidRPr="00BC43DA" w:rsidRDefault="00CA5AA8" w:rsidP="003F5027">
      <w:pPr>
        <w:pStyle w:val="ListParagraph"/>
        <w:numPr>
          <w:ilvl w:val="1"/>
          <w:numId w:val="42"/>
        </w:numPr>
        <w:rPr>
          <w:szCs w:val="24"/>
        </w:rPr>
      </w:pPr>
      <w:r w:rsidRPr="00BC43DA">
        <w:rPr>
          <w:szCs w:val="24"/>
        </w:rPr>
        <w:t>Works in cooperation with Admissions and Records, Information Services, College Business Services, and Academic Services to assure that the funding, awarding and disbursing of funds meet all deadlines and regulations.</w:t>
      </w:r>
    </w:p>
    <w:p w14:paraId="20B538AB" w14:textId="77777777" w:rsidR="00CA5AA8" w:rsidRPr="002E2829" w:rsidRDefault="00CA5AA8" w:rsidP="00CA5AA8">
      <w:pPr>
        <w:rPr>
          <w:szCs w:val="24"/>
        </w:rPr>
      </w:pPr>
    </w:p>
    <w:p w14:paraId="634BC8AB" w14:textId="7E2770E9" w:rsidR="00CA5AA8" w:rsidRPr="002E2829" w:rsidRDefault="00CA5AA8" w:rsidP="00CA5AA8">
      <w:pPr>
        <w:rPr>
          <w:szCs w:val="24"/>
        </w:rPr>
      </w:pPr>
      <w:r w:rsidRPr="002E2829">
        <w:rPr>
          <w:szCs w:val="24"/>
        </w:rPr>
        <w:t xml:space="preserve">Independent auditors review internal control systems regularly, and the District has had no findings in the last three years regarding internal controls. Reedley College has appropriate separation of duties and adequate internal controls in place for cash handling. The </w:t>
      </w:r>
      <w:r w:rsidRPr="002E2829">
        <w:rPr>
          <w:szCs w:val="24"/>
        </w:rPr>
        <w:lastRenderedPageBreak/>
        <w:t>Accounting Supervisor in the Business Services Office does a monthly safe count, and one other staff member witnesses it</w:t>
      </w:r>
      <w:r w:rsidR="000D3FD1">
        <w:rPr>
          <w:szCs w:val="24"/>
        </w:rPr>
        <w:t xml:space="preserve"> [</w:t>
      </w:r>
      <w:hyperlink r:id="rId1070" w:history="1">
        <w:r w:rsidR="000D3FD1" w:rsidRPr="00352311">
          <w:rPr>
            <w:rStyle w:val="Hyperlink"/>
            <w:szCs w:val="24"/>
          </w:rPr>
          <w:t>IIID10.5</w:t>
        </w:r>
      </w:hyperlink>
      <w:r w:rsidR="000D3FD1">
        <w:rPr>
          <w:szCs w:val="24"/>
        </w:rPr>
        <w:t>]</w:t>
      </w:r>
      <w:r w:rsidRPr="002E2829">
        <w:rPr>
          <w:szCs w:val="24"/>
        </w:rPr>
        <w:t>.</w:t>
      </w:r>
    </w:p>
    <w:p w14:paraId="6D5E2C13" w14:textId="77777777" w:rsidR="00CA5AA8" w:rsidRPr="002E2829" w:rsidRDefault="00CA5AA8" w:rsidP="00CA5AA8">
      <w:pPr>
        <w:rPr>
          <w:szCs w:val="24"/>
        </w:rPr>
      </w:pPr>
    </w:p>
    <w:p w14:paraId="50CDBA94" w14:textId="77777777" w:rsidR="00CA5AA8" w:rsidRPr="002E2829" w:rsidRDefault="00CA5AA8" w:rsidP="00CA5AA8">
      <w:pPr>
        <w:rPr>
          <w:b/>
          <w:szCs w:val="24"/>
        </w:rPr>
      </w:pPr>
      <w:r w:rsidRPr="002E2829">
        <w:rPr>
          <w:b/>
          <w:szCs w:val="24"/>
        </w:rPr>
        <w:t>Management of Grants</w:t>
      </w:r>
    </w:p>
    <w:p w14:paraId="7F7BAC55" w14:textId="47A197CE" w:rsidR="00CA5AA8" w:rsidRPr="002E2829" w:rsidRDefault="00CA5AA8" w:rsidP="00CA5AA8">
      <w:pPr>
        <w:rPr>
          <w:szCs w:val="24"/>
        </w:rPr>
      </w:pPr>
      <w:r w:rsidRPr="002E2829">
        <w:rPr>
          <w:szCs w:val="24"/>
        </w:rPr>
        <w:t>The District’s Grants Office provides oversight for grant applications and other externally-funded categorical programs in accordance with the Strategic Plans of the State Center Community College District</w:t>
      </w:r>
      <w:r w:rsidR="000D3FD1">
        <w:rPr>
          <w:szCs w:val="24"/>
        </w:rPr>
        <w:t xml:space="preserve"> [</w:t>
      </w:r>
      <w:hyperlink r:id="rId1071" w:history="1">
        <w:r w:rsidR="000D3FD1" w:rsidRPr="00352311">
          <w:rPr>
            <w:rStyle w:val="Hyperlink"/>
            <w:szCs w:val="24"/>
          </w:rPr>
          <w:t>IIID10.3</w:t>
        </w:r>
      </w:hyperlink>
      <w:r w:rsidR="000D3FD1">
        <w:rPr>
          <w:szCs w:val="24"/>
        </w:rPr>
        <w:t>]</w:t>
      </w:r>
      <w:r w:rsidR="001848DF">
        <w:rPr>
          <w:szCs w:val="24"/>
        </w:rPr>
        <w:t>. The District grant writer per</w:t>
      </w:r>
      <w:r w:rsidRPr="002E2829">
        <w:rPr>
          <w:szCs w:val="24"/>
        </w:rPr>
        <w:t>forms preparation of grant applications within the scope of the U.S. Office of Management and Budget Circular A-133. The Grants Office provides training and consultation in grant compliance for project directors who ultimately have responsibility for the regulations that are under the provisions of the Federal Single Audit Act. Campus project directors are responsible for adhering to generally accepted district, state, and federal audit practices. The Reedley College Office of Administrative Services and accounting support staff monitor and provide ongoing review and budget management of all College grants. Monthly meetings are held with staff responsibl</w:t>
      </w:r>
      <w:r w:rsidR="00E807CD">
        <w:rPr>
          <w:szCs w:val="24"/>
        </w:rPr>
        <w:t>e for programs such as SSSP, Student Equity Plan</w:t>
      </w:r>
      <w:r w:rsidRPr="002E2829">
        <w:rPr>
          <w:szCs w:val="24"/>
        </w:rPr>
        <w:t>, Basic Skills Initiative to discuss alignment of budget with program goals and how year to date actual expenditures are as compared to budget</w:t>
      </w:r>
      <w:r w:rsidR="000D3FD1">
        <w:rPr>
          <w:szCs w:val="24"/>
        </w:rPr>
        <w:t xml:space="preserve"> [</w:t>
      </w:r>
      <w:hyperlink r:id="rId1072" w:history="1">
        <w:r w:rsidR="000D3FD1" w:rsidRPr="00352311">
          <w:rPr>
            <w:rStyle w:val="Hyperlink"/>
            <w:szCs w:val="24"/>
          </w:rPr>
          <w:t>IIID10.2</w:t>
        </w:r>
      </w:hyperlink>
      <w:r w:rsidR="000D3FD1">
        <w:rPr>
          <w:szCs w:val="24"/>
        </w:rPr>
        <w:t>]</w:t>
      </w:r>
      <w:r w:rsidRPr="002E2829">
        <w:rPr>
          <w:szCs w:val="24"/>
        </w:rPr>
        <w:t>. This Office prepares financial documents such as grant budgets and invoices at Reedley College, and the State Center Community College District Finance Office accounting staff reviews them before forwarding them to the granting agencies</w:t>
      </w:r>
      <w:r w:rsidR="000D3FD1">
        <w:rPr>
          <w:szCs w:val="24"/>
        </w:rPr>
        <w:t xml:space="preserve"> [</w:t>
      </w:r>
      <w:hyperlink r:id="rId1073" w:history="1">
        <w:r w:rsidR="000D3FD1" w:rsidRPr="00352311">
          <w:rPr>
            <w:rStyle w:val="Hyperlink"/>
            <w:szCs w:val="24"/>
          </w:rPr>
          <w:t>IIID10.4</w:t>
        </w:r>
      </w:hyperlink>
      <w:r w:rsidR="000D3FD1">
        <w:rPr>
          <w:szCs w:val="24"/>
        </w:rPr>
        <w:t>]</w:t>
      </w:r>
      <w:r w:rsidRPr="002E2829">
        <w:rPr>
          <w:szCs w:val="24"/>
        </w:rPr>
        <w:t xml:space="preserve">. </w:t>
      </w:r>
    </w:p>
    <w:p w14:paraId="468F40A6" w14:textId="77777777" w:rsidR="00CA5AA8" w:rsidRPr="002E2829" w:rsidRDefault="00CA5AA8" w:rsidP="00CA5AA8">
      <w:pPr>
        <w:rPr>
          <w:szCs w:val="24"/>
        </w:rPr>
      </w:pPr>
    </w:p>
    <w:p w14:paraId="00AFFF3E" w14:textId="77777777" w:rsidR="00CA5AA8" w:rsidRPr="002E2829" w:rsidRDefault="00CA5AA8" w:rsidP="00CA5AA8">
      <w:pPr>
        <w:rPr>
          <w:szCs w:val="24"/>
        </w:rPr>
      </w:pPr>
      <w:r w:rsidRPr="002E2829">
        <w:rPr>
          <w:b/>
          <w:szCs w:val="24"/>
        </w:rPr>
        <w:t>Contractual Relationships</w:t>
      </w:r>
    </w:p>
    <w:p w14:paraId="7ADFA651" w14:textId="2A8AE755" w:rsidR="00CA5AA8" w:rsidRPr="002E2829" w:rsidRDefault="00CA5AA8" w:rsidP="00CA5AA8">
      <w:pPr>
        <w:rPr>
          <w:szCs w:val="24"/>
        </w:rPr>
      </w:pPr>
      <w:r w:rsidRPr="002E2829">
        <w:rPr>
          <w:szCs w:val="24"/>
        </w:rPr>
        <w:t>The District or the College develops contracts and agreements and the district legal counsel and the Vice Chancellor of Finance and Administration reviews them. The Board of Trustees reviews all contracts and agreements over $15,000 for public works and $84,100 for good and services and votes on them during scheduled public sessions. The purchasing and accounts payable departments provide an additional level of oversight for these contractual obligations [</w:t>
      </w:r>
      <w:hyperlink r:id="rId1074" w:history="1">
        <w:r w:rsidR="000D3FD1" w:rsidRPr="00352311">
          <w:rPr>
            <w:rStyle w:val="Hyperlink"/>
            <w:szCs w:val="24"/>
          </w:rPr>
          <w:t>IIID10.6</w:t>
        </w:r>
      </w:hyperlink>
      <w:r w:rsidRPr="002E2829">
        <w:rPr>
          <w:szCs w:val="24"/>
        </w:rPr>
        <w:t xml:space="preserve">]. </w:t>
      </w:r>
    </w:p>
    <w:p w14:paraId="70FC657D" w14:textId="77777777" w:rsidR="00CA5AA8" w:rsidRPr="002E2829" w:rsidRDefault="00CA5AA8" w:rsidP="00CA5AA8">
      <w:pPr>
        <w:rPr>
          <w:szCs w:val="24"/>
        </w:rPr>
      </w:pPr>
    </w:p>
    <w:p w14:paraId="1DCE5FBA" w14:textId="77777777" w:rsidR="00CA5AA8" w:rsidRPr="002E2829" w:rsidRDefault="00CA5AA8" w:rsidP="00CA5AA8">
      <w:pPr>
        <w:rPr>
          <w:b/>
          <w:szCs w:val="24"/>
        </w:rPr>
      </w:pPr>
      <w:r w:rsidRPr="002E2829">
        <w:rPr>
          <w:b/>
          <w:szCs w:val="24"/>
        </w:rPr>
        <w:t>External Sources of Funds</w:t>
      </w:r>
    </w:p>
    <w:p w14:paraId="113B2B07" w14:textId="0966E325" w:rsidR="00CA5AA8" w:rsidRPr="002E2829" w:rsidRDefault="00CA5AA8" w:rsidP="00CA5AA8">
      <w:pPr>
        <w:rPr>
          <w:szCs w:val="24"/>
        </w:rPr>
      </w:pPr>
      <w:r w:rsidRPr="002E2829">
        <w:rPr>
          <w:szCs w:val="24"/>
        </w:rPr>
        <w:t>The independent Citizens’ Bond Oversight Committee makes sure that the District spends funds from Measure E bonds in accordance with projects and programs outlined in the election ballot. The committee meets four times per year to review expenditures and projects management</w:t>
      </w:r>
      <w:r w:rsidR="000D3FD1">
        <w:rPr>
          <w:szCs w:val="24"/>
        </w:rPr>
        <w:t xml:space="preserve"> [</w:t>
      </w:r>
      <w:hyperlink r:id="rId1075" w:history="1">
        <w:r w:rsidR="000D3FD1" w:rsidRPr="00352311">
          <w:rPr>
            <w:rStyle w:val="Hyperlink"/>
            <w:szCs w:val="24"/>
          </w:rPr>
          <w:t>IIID10.1</w:t>
        </w:r>
      </w:hyperlink>
      <w:r w:rsidR="000D3FD1">
        <w:rPr>
          <w:szCs w:val="24"/>
        </w:rPr>
        <w:t>]</w:t>
      </w:r>
      <w:r w:rsidRPr="002E2829">
        <w:rPr>
          <w:szCs w:val="24"/>
        </w:rPr>
        <w:t xml:space="preserve">. </w:t>
      </w:r>
    </w:p>
    <w:p w14:paraId="25EE77D2" w14:textId="77777777" w:rsidR="00CA5AA8" w:rsidRPr="002E2829" w:rsidRDefault="00CA5AA8" w:rsidP="00CA5AA8">
      <w:pPr>
        <w:rPr>
          <w:szCs w:val="24"/>
        </w:rPr>
      </w:pPr>
    </w:p>
    <w:p w14:paraId="487789AE" w14:textId="77777777" w:rsidR="00CA5AA8" w:rsidRPr="002E2829" w:rsidRDefault="00CA5AA8" w:rsidP="00CA5AA8">
      <w:pPr>
        <w:rPr>
          <w:b/>
          <w:szCs w:val="24"/>
        </w:rPr>
      </w:pPr>
      <w:r w:rsidRPr="002E2829">
        <w:rPr>
          <w:b/>
          <w:szCs w:val="24"/>
        </w:rPr>
        <w:t>Auxiliary Organizations</w:t>
      </w:r>
    </w:p>
    <w:p w14:paraId="47909C69" w14:textId="77777777" w:rsidR="001848DF" w:rsidRDefault="00CA5AA8" w:rsidP="00CA5AA8">
      <w:pPr>
        <w:rPr>
          <w:szCs w:val="24"/>
        </w:rPr>
      </w:pPr>
      <w:r w:rsidRPr="002E2829">
        <w:rPr>
          <w:szCs w:val="24"/>
        </w:rPr>
        <w:t xml:space="preserve">Reedley College has two auxiliary organizations that are directly controlled by the College. These include a Food Services Operation and a Residence Hall. The College bookstore is managed Districtwide by a Bookstore Manager who reports to the Vice President of Administrative Services at Fresno City College. The Reedley College Food Services under the direction of a Food Services Manager reports directly to the Reedley College Vice President of Administrative Services. An Accounting Clerk maintains the bookkeeping for Food Services and is operated as an independent business. The Reedley College Food Services has been operating with the support of the Reedley College general fund. Support funding to reach a break-even level for the operations is requested through the budget development process and is supported by the President and the College constituents as </w:t>
      </w:r>
      <w:r w:rsidRPr="002E2829">
        <w:rPr>
          <w:szCs w:val="24"/>
        </w:rPr>
        <w:lastRenderedPageBreak/>
        <w:t xml:space="preserve">necessary for student support and services to provide students food services so they can remain on campus throughout the day. Additionally, with a Residence Hall on campus, the need to provide those students three meals a day is imperative. A meal plan is a requirement for the students who reside in the Residence Hall. The bookkeeping of the meal plan is maintained in the Reedley College Business Office. </w:t>
      </w:r>
    </w:p>
    <w:p w14:paraId="09B6FA3E" w14:textId="77777777" w:rsidR="001848DF" w:rsidRDefault="001848DF" w:rsidP="00CA5AA8">
      <w:pPr>
        <w:rPr>
          <w:szCs w:val="24"/>
        </w:rPr>
      </w:pPr>
    </w:p>
    <w:p w14:paraId="2CE9C29C" w14:textId="3F13AEBD" w:rsidR="00CA5AA8" w:rsidRPr="002E2829" w:rsidRDefault="00CA5AA8" w:rsidP="00CA5AA8">
      <w:pPr>
        <w:rPr>
          <w:szCs w:val="24"/>
        </w:rPr>
      </w:pPr>
      <w:r w:rsidRPr="002E2829">
        <w:rPr>
          <w:szCs w:val="24"/>
        </w:rPr>
        <w:t>The Reedley College Residence Hall is under the direction of a Residence Hall Manager who reports directly to the College Vice President of Student Services. The Manager maintains the bookkeeping for the Residence Hall and is operated as an independent business. The Residence Hall has been a sustainable operation and has a healthy reserve level of $10,000 for use in facilities maintenance as the facilities and equipment ages. Budgets and financial results are reviewed by the Board and included in the tentative and final budgets of the District. District Accounting maintains the financial records in our system of record, Ellucian</w:t>
      </w:r>
      <w:r w:rsidR="00F02778">
        <w:rPr>
          <w:szCs w:val="24"/>
        </w:rPr>
        <w:t xml:space="preserve"> Colleague™ (</w:t>
      </w:r>
      <w:r w:rsidRPr="002E2829">
        <w:rPr>
          <w:szCs w:val="24"/>
        </w:rPr>
        <w:t>Datatel</w:t>
      </w:r>
      <w:r w:rsidR="00F02778">
        <w:rPr>
          <w:szCs w:val="24"/>
        </w:rPr>
        <w:t>)</w:t>
      </w:r>
      <w:r w:rsidRPr="002E2829">
        <w:rPr>
          <w:szCs w:val="24"/>
        </w:rPr>
        <w:t>.</w:t>
      </w:r>
    </w:p>
    <w:p w14:paraId="1EDBB1D1" w14:textId="77777777" w:rsidR="00CA5AA8" w:rsidRPr="002E2829" w:rsidRDefault="00CA5AA8" w:rsidP="00CA5AA8">
      <w:pPr>
        <w:rPr>
          <w:szCs w:val="24"/>
        </w:rPr>
      </w:pPr>
    </w:p>
    <w:p w14:paraId="6D415BEA" w14:textId="77777777" w:rsidR="00CA5AA8" w:rsidRPr="002E2829" w:rsidRDefault="00CA5AA8" w:rsidP="00CA5AA8">
      <w:pPr>
        <w:rPr>
          <w:b/>
          <w:szCs w:val="24"/>
        </w:rPr>
      </w:pPr>
      <w:r w:rsidRPr="002E2829">
        <w:rPr>
          <w:b/>
          <w:szCs w:val="24"/>
        </w:rPr>
        <w:t>Assessment of Financial Resources</w:t>
      </w:r>
    </w:p>
    <w:p w14:paraId="7F701AA9" w14:textId="663038AC" w:rsidR="00CA5AA8" w:rsidRPr="00127940" w:rsidRDefault="00CA5AA8" w:rsidP="00CA5AA8">
      <w:pPr>
        <w:rPr>
          <w:szCs w:val="24"/>
        </w:rPr>
      </w:pPr>
      <w:r w:rsidRPr="00127940">
        <w:rPr>
          <w:szCs w:val="24"/>
        </w:rPr>
        <w:t>External auditors audit the institution on an annual basis. The district publishes, distributes, and makes available its audits on the District website</w:t>
      </w:r>
      <w:r w:rsidR="00A52C73" w:rsidRPr="00127940">
        <w:rPr>
          <w:szCs w:val="24"/>
        </w:rPr>
        <w:t xml:space="preserve"> </w:t>
      </w:r>
      <w:hyperlink r:id="rId1076" w:history="1">
        <w:r w:rsidR="00A52C73" w:rsidRPr="00127940">
          <w:rPr>
            <w:rStyle w:val="Hyperlink"/>
            <w:szCs w:val="24"/>
          </w:rPr>
          <w:t>http://www.scccd.edu/departments/business-office/index.html</w:t>
        </w:r>
      </w:hyperlink>
      <w:r w:rsidRPr="00127940">
        <w:rPr>
          <w:szCs w:val="24"/>
        </w:rPr>
        <w:t>. The State Center Community College District received a total of 11 audit findings since 2008, six of which occurred in 2012. The District corrected each finding in the subsequent year and presents the external audit reports to the Board of Trustees upon completion [</w:t>
      </w:r>
      <w:hyperlink r:id="rId1077" w:history="1">
        <w:r w:rsidR="00127940" w:rsidRPr="00352311">
          <w:rPr>
            <w:rStyle w:val="Hyperlink"/>
            <w:szCs w:val="24"/>
          </w:rPr>
          <w:t>IIID10.5</w:t>
        </w:r>
      </w:hyperlink>
      <w:r w:rsidRPr="00127940">
        <w:rPr>
          <w:szCs w:val="24"/>
        </w:rPr>
        <w:t>].</w:t>
      </w:r>
    </w:p>
    <w:p w14:paraId="0ABBD2F0" w14:textId="77777777" w:rsidR="00CA5AA8" w:rsidRPr="002E2829" w:rsidRDefault="00CA5AA8" w:rsidP="00CA5AA8">
      <w:pPr>
        <w:rPr>
          <w:szCs w:val="24"/>
          <w:highlight w:val="yellow"/>
        </w:rPr>
      </w:pPr>
    </w:p>
    <w:p w14:paraId="6297F94F" w14:textId="77777777" w:rsidR="00CA5AA8" w:rsidRPr="002E2829" w:rsidRDefault="00CA5AA8" w:rsidP="00CA5AA8">
      <w:pPr>
        <w:rPr>
          <w:b/>
          <w:szCs w:val="24"/>
        </w:rPr>
      </w:pPr>
      <w:r w:rsidRPr="002E2829">
        <w:rPr>
          <w:b/>
          <w:szCs w:val="24"/>
        </w:rPr>
        <w:t>Liabilities</w:t>
      </w:r>
    </w:p>
    <w:p w14:paraId="7B442768" w14:textId="77777777" w:rsidR="00CA5AA8" w:rsidRPr="002E2829" w:rsidRDefault="00CA5AA8" w:rsidP="00CA5AA8">
      <w:pPr>
        <w:rPr>
          <w:b/>
          <w:szCs w:val="24"/>
        </w:rPr>
      </w:pPr>
      <w:r w:rsidRPr="002E2829">
        <w:rPr>
          <w:b/>
          <w:szCs w:val="24"/>
        </w:rPr>
        <w:t>IIID11. The level of financial resources provides a reasonable expectation of both short-term and long-term financial solvency. When making short-range financial plans, the institution considers its long-range financial priorities to assure financial stability. The institution clearly identifies, plans, and allocates resources for payment of liabilities and future obligations.</w:t>
      </w:r>
    </w:p>
    <w:p w14:paraId="00A8CD93" w14:textId="77777777" w:rsidR="00CA5AA8" w:rsidRPr="002E2829" w:rsidRDefault="00CA5AA8" w:rsidP="00CA5AA8">
      <w:pPr>
        <w:rPr>
          <w:b/>
          <w:szCs w:val="24"/>
        </w:rPr>
      </w:pPr>
    </w:p>
    <w:p w14:paraId="36E9C222" w14:textId="77777777" w:rsidR="00E30744" w:rsidRPr="002E2829" w:rsidRDefault="00E30744" w:rsidP="00E30744">
      <w:pPr>
        <w:rPr>
          <w:szCs w:val="24"/>
          <w:u w:val="single"/>
        </w:rPr>
      </w:pPr>
      <w:r w:rsidRPr="00D10542">
        <w:rPr>
          <w:szCs w:val="24"/>
          <w:u w:val="single"/>
        </w:rPr>
        <w:t>Evidence of Meeting the Standard</w:t>
      </w:r>
    </w:p>
    <w:p w14:paraId="1B988230"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5A1B8822" w14:textId="53E3F97E" w:rsidR="00CA5AA8" w:rsidRDefault="008D2AFE" w:rsidP="00CA5AA8">
      <w:pPr>
        <w:rPr>
          <w:szCs w:val="24"/>
        </w:rPr>
      </w:pPr>
      <w:hyperlink r:id="rId1078" w:history="1">
        <w:r w:rsidR="00D10542" w:rsidRPr="00CD3F23">
          <w:rPr>
            <w:rStyle w:val="Hyperlink"/>
            <w:szCs w:val="24"/>
          </w:rPr>
          <w:t>IIID11.1-5 Year Construction Plan</w:t>
        </w:r>
      </w:hyperlink>
    </w:p>
    <w:p w14:paraId="5AF1B0DB" w14:textId="20043FEA" w:rsidR="00D10542" w:rsidRDefault="008D2AFE" w:rsidP="00CA5AA8">
      <w:pPr>
        <w:rPr>
          <w:szCs w:val="24"/>
        </w:rPr>
      </w:pPr>
      <w:hyperlink r:id="rId1079" w:history="1">
        <w:r w:rsidR="00233DB5" w:rsidRPr="00CD3F23">
          <w:rPr>
            <w:rStyle w:val="Hyperlink"/>
            <w:szCs w:val="24"/>
          </w:rPr>
          <w:t>IIID11.</w:t>
        </w:r>
        <w:r w:rsidR="00D10542" w:rsidRPr="00CD3F23">
          <w:rPr>
            <w:rStyle w:val="Hyperlink"/>
            <w:szCs w:val="24"/>
          </w:rPr>
          <w:t>2-5 Year Scheduled Maintenance Plan 2016-2021</w:t>
        </w:r>
      </w:hyperlink>
    </w:p>
    <w:p w14:paraId="6913265D" w14:textId="5D5DE432" w:rsidR="00D10542" w:rsidRDefault="008D2AFE" w:rsidP="00CA5AA8">
      <w:pPr>
        <w:rPr>
          <w:szCs w:val="24"/>
        </w:rPr>
      </w:pPr>
      <w:hyperlink r:id="rId1080" w:history="1">
        <w:r w:rsidR="00D10542" w:rsidRPr="00CD3F23">
          <w:rPr>
            <w:rStyle w:val="Hyperlink"/>
            <w:szCs w:val="24"/>
          </w:rPr>
          <w:t>IIID</w:t>
        </w:r>
        <w:r w:rsidR="00233DB5" w:rsidRPr="00CD3F23">
          <w:rPr>
            <w:rStyle w:val="Hyperlink"/>
            <w:szCs w:val="24"/>
          </w:rPr>
          <w:t>1</w:t>
        </w:r>
        <w:r w:rsidR="00D10542" w:rsidRPr="00CD3F23">
          <w:rPr>
            <w:rStyle w:val="Hyperlink"/>
            <w:szCs w:val="24"/>
          </w:rPr>
          <w:t>1.3-Technology Plan 2017-2020</w:t>
        </w:r>
      </w:hyperlink>
    </w:p>
    <w:p w14:paraId="6BEC19DD" w14:textId="338FA866" w:rsidR="00D10542" w:rsidRDefault="008D2AFE" w:rsidP="00CA5AA8">
      <w:pPr>
        <w:rPr>
          <w:szCs w:val="24"/>
        </w:rPr>
      </w:pPr>
      <w:hyperlink r:id="rId1081" w:history="1">
        <w:r w:rsidR="00D10542" w:rsidRPr="00CD3F23">
          <w:rPr>
            <w:rStyle w:val="Hyperlink"/>
            <w:szCs w:val="24"/>
          </w:rPr>
          <w:t>IIID</w:t>
        </w:r>
        <w:r w:rsidR="00233DB5" w:rsidRPr="00CD3F23">
          <w:rPr>
            <w:rStyle w:val="Hyperlink"/>
            <w:szCs w:val="24"/>
          </w:rPr>
          <w:t>1</w:t>
        </w:r>
        <w:r w:rsidR="00D10542" w:rsidRPr="00CD3F23">
          <w:rPr>
            <w:rStyle w:val="Hyperlink"/>
            <w:szCs w:val="24"/>
          </w:rPr>
          <w:t>1.4-</w:t>
        </w:r>
        <w:r w:rsidR="00233DB5" w:rsidRPr="00CD3F23">
          <w:rPr>
            <w:rStyle w:val="Hyperlink"/>
            <w:szCs w:val="24"/>
          </w:rPr>
          <w:t>BOT Review of Irrovocable Trust</w:t>
        </w:r>
      </w:hyperlink>
    </w:p>
    <w:p w14:paraId="09B049C6" w14:textId="005E11DF" w:rsidR="00233DB5" w:rsidRDefault="008D2AFE" w:rsidP="00CA5AA8">
      <w:pPr>
        <w:rPr>
          <w:szCs w:val="24"/>
        </w:rPr>
      </w:pPr>
      <w:hyperlink r:id="rId1082" w:history="1">
        <w:r w:rsidR="00233DB5" w:rsidRPr="00CD3F23">
          <w:rPr>
            <w:rStyle w:val="Hyperlink"/>
            <w:szCs w:val="24"/>
          </w:rPr>
          <w:t>IIID11.5-District Strategic Plan 2017-2020</w:t>
        </w:r>
      </w:hyperlink>
    </w:p>
    <w:p w14:paraId="1DBA5ACE" w14:textId="40DEF383" w:rsidR="00233DB5" w:rsidRDefault="008D2AFE" w:rsidP="00CA5AA8">
      <w:pPr>
        <w:rPr>
          <w:szCs w:val="24"/>
        </w:rPr>
      </w:pPr>
      <w:hyperlink r:id="rId1083" w:history="1">
        <w:r w:rsidR="00233DB5" w:rsidRPr="00CD3F23">
          <w:rPr>
            <w:rStyle w:val="Hyperlink"/>
            <w:szCs w:val="24"/>
          </w:rPr>
          <w:t>IIID11.6-Educational Master Plan</w:t>
        </w:r>
      </w:hyperlink>
    </w:p>
    <w:p w14:paraId="0641215F" w14:textId="1D5ACABD" w:rsidR="00233DB5" w:rsidRDefault="008D2AFE" w:rsidP="00CA5AA8">
      <w:pPr>
        <w:rPr>
          <w:szCs w:val="24"/>
        </w:rPr>
      </w:pPr>
      <w:hyperlink r:id="rId1084" w:history="1">
        <w:r w:rsidR="00233DB5" w:rsidRPr="00CD3F23">
          <w:rPr>
            <w:rStyle w:val="Hyperlink"/>
            <w:szCs w:val="24"/>
          </w:rPr>
          <w:t>IIID11.7-FABSCO Board Appointment</w:t>
        </w:r>
      </w:hyperlink>
    </w:p>
    <w:p w14:paraId="1287E57B" w14:textId="5C8972E1" w:rsidR="00233DB5" w:rsidRDefault="008D2AFE" w:rsidP="00CA5AA8">
      <w:pPr>
        <w:rPr>
          <w:szCs w:val="24"/>
        </w:rPr>
      </w:pPr>
      <w:hyperlink r:id="rId1085" w:history="1">
        <w:r w:rsidR="00233DB5" w:rsidRPr="00CD3F23">
          <w:rPr>
            <w:rStyle w:val="Hyperlink"/>
            <w:szCs w:val="24"/>
          </w:rPr>
          <w:t>IIID11.8-Gap Analysis</w:t>
        </w:r>
      </w:hyperlink>
    </w:p>
    <w:p w14:paraId="4FE760EE" w14:textId="18767717" w:rsidR="00233DB5" w:rsidRDefault="008D2AFE" w:rsidP="00CA5AA8">
      <w:pPr>
        <w:rPr>
          <w:szCs w:val="24"/>
        </w:rPr>
      </w:pPr>
      <w:hyperlink r:id="rId1086" w:history="1">
        <w:r w:rsidR="00233DB5" w:rsidRPr="00CD3F23">
          <w:rPr>
            <w:rStyle w:val="Hyperlink"/>
            <w:szCs w:val="24"/>
          </w:rPr>
          <w:t>IIID11.9-Local Bond Funding</w:t>
        </w:r>
      </w:hyperlink>
    </w:p>
    <w:p w14:paraId="5C98D521" w14:textId="4977DC46" w:rsidR="00233DB5" w:rsidRDefault="008D2AFE" w:rsidP="00CA5AA8">
      <w:pPr>
        <w:rPr>
          <w:szCs w:val="24"/>
        </w:rPr>
      </w:pPr>
      <w:hyperlink r:id="rId1087" w:history="1">
        <w:r w:rsidR="00233DB5" w:rsidRPr="00CD3F23">
          <w:rPr>
            <w:rStyle w:val="Hyperlink"/>
            <w:szCs w:val="24"/>
          </w:rPr>
          <w:t>IIID11.10-Lottery Decision Package</w:t>
        </w:r>
      </w:hyperlink>
    </w:p>
    <w:p w14:paraId="0D891EB4" w14:textId="3BFD68FA" w:rsidR="00233DB5" w:rsidRDefault="008D2AFE" w:rsidP="00CA5AA8">
      <w:pPr>
        <w:rPr>
          <w:szCs w:val="24"/>
        </w:rPr>
      </w:pPr>
      <w:hyperlink r:id="rId1088" w:history="1">
        <w:r w:rsidR="00233DB5" w:rsidRPr="00CD3F23">
          <w:rPr>
            <w:rStyle w:val="Hyperlink"/>
            <w:szCs w:val="24"/>
          </w:rPr>
          <w:t>IIID11.11-OPEB Report</w:t>
        </w:r>
      </w:hyperlink>
    </w:p>
    <w:p w14:paraId="18CEAD41" w14:textId="3C8497A3" w:rsidR="00233DB5" w:rsidRDefault="008D2AFE" w:rsidP="00CA5AA8">
      <w:pPr>
        <w:rPr>
          <w:szCs w:val="24"/>
        </w:rPr>
      </w:pPr>
      <w:hyperlink r:id="rId1089" w:history="1">
        <w:r w:rsidR="00233DB5" w:rsidRPr="00CD3F23">
          <w:rPr>
            <w:rStyle w:val="Hyperlink"/>
            <w:szCs w:val="24"/>
          </w:rPr>
          <w:t>IIID11.12-RC HR Staffing Plan</w:t>
        </w:r>
      </w:hyperlink>
    </w:p>
    <w:p w14:paraId="6E2F35A8" w14:textId="0DB6E76C" w:rsidR="00233DB5" w:rsidRDefault="008D2AFE" w:rsidP="00CA5AA8">
      <w:pPr>
        <w:rPr>
          <w:szCs w:val="24"/>
        </w:rPr>
      </w:pPr>
      <w:hyperlink r:id="rId1090" w:history="1">
        <w:r w:rsidR="00233DB5" w:rsidRPr="00CD3F23">
          <w:rPr>
            <w:rStyle w:val="Hyperlink"/>
            <w:szCs w:val="24"/>
          </w:rPr>
          <w:t>IIID11.13-SCCCD State Adopted Budget</w:t>
        </w:r>
      </w:hyperlink>
    </w:p>
    <w:p w14:paraId="1EE6905A" w14:textId="6310DF88" w:rsidR="00233DB5" w:rsidRPr="002E2829" w:rsidRDefault="008D2AFE" w:rsidP="00CA5AA8">
      <w:pPr>
        <w:rPr>
          <w:szCs w:val="24"/>
        </w:rPr>
      </w:pPr>
      <w:hyperlink r:id="rId1091" w:history="1">
        <w:r w:rsidR="00233DB5" w:rsidRPr="00CD3F23">
          <w:rPr>
            <w:rStyle w:val="Hyperlink"/>
            <w:szCs w:val="24"/>
          </w:rPr>
          <w:t>IIID11.14-Strategic Plan 2017-2021</w:t>
        </w:r>
      </w:hyperlink>
    </w:p>
    <w:p w14:paraId="25EB6954" w14:textId="77777777" w:rsidR="004618CB" w:rsidRDefault="004618CB" w:rsidP="00CA5AA8">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3992C33B" w14:textId="44C71E8A" w:rsidR="00233DB5" w:rsidRDefault="00233DB5" w:rsidP="00CA5AA8">
      <w:pPr>
        <w:rPr>
          <w:szCs w:val="24"/>
          <w:u w:val="single"/>
        </w:rPr>
      </w:pPr>
    </w:p>
    <w:p w14:paraId="6D426953" w14:textId="2F96AF0A" w:rsidR="00CA5AA8" w:rsidRPr="002E2829" w:rsidRDefault="00CA5AA8" w:rsidP="00CA5AA8">
      <w:pPr>
        <w:rPr>
          <w:szCs w:val="24"/>
          <w:u w:val="single"/>
        </w:rPr>
      </w:pPr>
      <w:r w:rsidRPr="002E2829">
        <w:rPr>
          <w:szCs w:val="24"/>
          <w:u w:val="single"/>
        </w:rPr>
        <w:t>Analysis and Evaluation</w:t>
      </w:r>
    </w:p>
    <w:p w14:paraId="27CF815A" w14:textId="0425B90B" w:rsidR="00CA5AA8" w:rsidRPr="002E2829" w:rsidRDefault="00CA5AA8" w:rsidP="00CA5AA8">
      <w:pPr>
        <w:rPr>
          <w:szCs w:val="24"/>
        </w:rPr>
      </w:pPr>
      <w:r w:rsidRPr="002E2829">
        <w:rPr>
          <w:szCs w:val="24"/>
        </w:rPr>
        <w:t>When developing the annual budget, State Center Community College District first budgets faculty, management, and staff step increases and other expenses that are not under district control, followed by operational fixed costs considerations. This process enables the District to project several years ahead the impact of these costs on reserve funds. The District maintains or exceeds the five-percent-reserve recommendation from the state</w:t>
      </w:r>
      <w:r w:rsidR="00F70C05">
        <w:rPr>
          <w:szCs w:val="24"/>
        </w:rPr>
        <w:t xml:space="preserve"> [</w:t>
      </w:r>
      <w:hyperlink r:id="rId1092" w:history="1">
        <w:r w:rsidR="00F70C05" w:rsidRPr="00CD3F23">
          <w:rPr>
            <w:rStyle w:val="Hyperlink"/>
            <w:szCs w:val="24"/>
          </w:rPr>
          <w:t>IIID11.13</w:t>
        </w:r>
      </w:hyperlink>
      <w:r w:rsidR="00F70C05">
        <w:rPr>
          <w:szCs w:val="24"/>
        </w:rPr>
        <w:t>]</w:t>
      </w:r>
      <w:r w:rsidRPr="002E2829">
        <w:rPr>
          <w:szCs w:val="24"/>
        </w:rPr>
        <w:t>.</w:t>
      </w:r>
    </w:p>
    <w:p w14:paraId="5EA21842" w14:textId="77777777" w:rsidR="00CA5AA8" w:rsidRPr="002E2829" w:rsidRDefault="00CA5AA8" w:rsidP="00CA5AA8">
      <w:pPr>
        <w:rPr>
          <w:szCs w:val="24"/>
        </w:rPr>
      </w:pPr>
    </w:p>
    <w:p w14:paraId="0B898F85" w14:textId="26091AC9" w:rsidR="00CA5AA8" w:rsidRPr="002E2829" w:rsidRDefault="00CA5AA8" w:rsidP="00CA5AA8">
      <w:pPr>
        <w:rPr>
          <w:szCs w:val="24"/>
        </w:rPr>
      </w:pPr>
      <w:r w:rsidRPr="002E2829">
        <w:rPr>
          <w:szCs w:val="24"/>
        </w:rPr>
        <w:t>The College links institutional plans such as District and College Strategic Plans, Five-Year Construction Plan, Five-Year Scheduled Maintenance Plan, Technology Plan, as well as Lottery Decision Package Funding, Local Bond Funding for Capital Improvement, the Educational Master Plan, the Facilities Master Plan, Reedley College</w:t>
      </w:r>
      <w:r w:rsidR="001848DF">
        <w:rPr>
          <w:szCs w:val="24"/>
        </w:rPr>
        <w:t xml:space="preserve"> HR</w:t>
      </w:r>
      <w:r w:rsidRPr="002E2829">
        <w:rPr>
          <w:szCs w:val="24"/>
        </w:rPr>
        <w:t xml:space="preserve"> Staffing Plan, and the Board of Trustees approved budget to both short-term and long-range operational financial plans</w:t>
      </w:r>
      <w:r w:rsidR="00F70C05">
        <w:rPr>
          <w:szCs w:val="24"/>
        </w:rPr>
        <w:t xml:space="preserve"> [</w:t>
      </w:r>
      <w:hyperlink r:id="rId1093" w:history="1">
        <w:r w:rsidR="00F70C05" w:rsidRPr="00EE282E">
          <w:rPr>
            <w:rStyle w:val="Hyperlink"/>
            <w:szCs w:val="24"/>
          </w:rPr>
          <w:t>IIID11.5</w:t>
        </w:r>
      </w:hyperlink>
      <w:r w:rsidR="00F70C05">
        <w:rPr>
          <w:szCs w:val="24"/>
        </w:rPr>
        <w:t xml:space="preserve">, </w:t>
      </w:r>
      <w:hyperlink r:id="rId1094" w:history="1">
        <w:r w:rsidR="00F70C05" w:rsidRPr="00EE282E">
          <w:rPr>
            <w:rStyle w:val="Hyperlink"/>
            <w:szCs w:val="24"/>
          </w:rPr>
          <w:t>IIID11.14</w:t>
        </w:r>
      </w:hyperlink>
      <w:r w:rsidR="00F70C05">
        <w:rPr>
          <w:szCs w:val="24"/>
        </w:rPr>
        <w:t xml:space="preserve">, </w:t>
      </w:r>
      <w:hyperlink r:id="rId1095" w:history="1">
        <w:r w:rsidR="00F70C05" w:rsidRPr="00EE282E">
          <w:rPr>
            <w:rStyle w:val="Hyperlink"/>
            <w:szCs w:val="24"/>
          </w:rPr>
          <w:t>IIID11.1</w:t>
        </w:r>
      </w:hyperlink>
      <w:r w:rsidR="00F70C05">
        <w:rPr>
          <w:szCs w:val="24"/>
        </w:rPr>
        <w:t xml:space="preserve">, </w:t>
      </w:r>
      <w:hyperlink r:id="rId1096" w:history="1">
        <w:r w:rsidR="00F70C05" w:rsidRPr="00EE282E">
          <w:rPr>
            <w:rStyle w:val="Hyperlink"/>
            <w:szCs w:val="24"/>
          </w:rPr>
          <w:t>IIID11.2</w:t>
        </w:r>
      </w:hyperlink>
      <w:r w:rsidR="00F70C05">
        <w:rPr>
          <w:szCs w:val="24"/>
        </w:rPr>
        <w:t xml:space="preserve">, </w:t>
      </w:r>
      <w:hyperlink r:id="rId1097" w:history="1">
        <w:r w:rsidR="00F70C05" w:rsidRPr="00EE282E">
          <w:rPr>
            <w:rStyle w:val="Hyperlink"/>
            <w:szCs w:val="24"/>
          </w:rPr>
          <w:t>IIID11.3</w:t>
        </w:r>
      </w:hyperlink>
      <w:r w:rsidR="00F70C05">
        <w:rPr>
          <w:szCs w:val="24"/>
        </w:rPr>
        <w:t xml:space="preserve">, </w:t>
      </w:r>
      <w:hyperlink r:id="rId1098" w:history="1">
        <w:r w:rsidR="00F70C05" w:rsidRPr="00EE282E">
          <w:rPr>
            <w:rStyle w:val="Hyperlink"/>
            <w:szCs w:val="24"/>
          </w:rPr>
          <w:t>IIID11.6</w:t>
        </w:r>
      </w:hyperlink>
      <w:r w:rsidR="00F70C05">
        <w:rPr>
          <w:szCs w:val="24"/>
        </w:rPr>
        <w:t xml:space="preserve">, </w:t>
      </w:r>
      <w:hyperlink r:id="rId1099" w:history="1">
        <w:r w:rsidR="00F70C05" w:rsidRPr="00EE282E">
          <w:rPr>
            <w:rStyle w:val="Hyperlink"/>
            <w:szCs w:val="24"/>
          </w:rPr>
          <w:t>IIID11.9</w:t>
        </w:r>
      </w:hyperlink>
      <w:r w:rsidR="00F70C05">
        <w:rPr>
          <w:szCs w:val="24"/>
        </w:rPr>
        <w:t xml:space="preserve">, </w:t>
      </w:r>
      <w:hyperlink r:id="rId1100" w:history="1">
        <w:r w:rsidR="00F70C05" w:rsidRPr="00EE282E">
          <w:rPr>
            <w:rStyle w:val="Hyperlink"/>
            <w:szCs w:val="24"/>
          </w:rPr>
          <w:t>IIID11.10</w:t>
        </w:r>
      </w:hyperlink>
      <w:r w:rsidR="00F70C05">
        <w:rPr>
          <w:szCs w:val="24"/>
        </w:rPr>
        <w:t xml:space="preserve">, </w:t>
      </w:r>
      <w:hyperlink r:id="rId1101" w:history="1">
        <w:r w:rsidR="00F70C05" w:rsidRPr="00EE282E">
          <w:rPr>
            <w:rStyle w:val="Hyperlink"/>
            <w:szCs w:val="24"/>
          </w:rPr>
          <w:t>IIID11.12</w:t>
        </w:r>
      </w:hyperlink>
      <w:r w:rsidR="00F70C05">
        <w:rPr>
          <w:szCs w:val="24"/>
        </w:rPr>
        <w:t>]</w:t>
      </w:r>
      <w:r w:rsidRPr="002E2829">
        <w:rPr>
          <w:szCs w:val="24"/>
        </w:rPr>
        <w:t>. In addition, the program review process addresses facility needs that arise, and faculty submit recommendations through the HR Staffing Plan, using the Gap Analysis process, for consideration</w:t>
      </w:r>
      <w:r w:rsidR="00F70C05">
        <w:rPr>
          <w:szCs w:val="24"/>
        </w:rPr>
        <w:t xml:space="preserve"> [</w:t>
      </w:r>
      <w:hyperlink r:id="rId1102" w:history="1">
        <w:r w:rsidR="00F70C05" w:rsidRPr="00EE282E">
          <w:rPr>
            <w:rStyle w:val="Hyperlink"/>
            <w:szCs w:val="24"/>
          </w:rPr>
          <w:t>IIID11.8</w:t>
        </w:r>
      </w:hyperlink>
      <w:r w:rsidR="00F70C05">
        <w:rPr>
          <w:szCs w:val="24"/>
        </w:rPr>
        <w:t>]</w:t>
      </w:r>
      <w:r w:rsidRPr="002E2829">
        <w:rPr>
          <w:szCs w:val="24"/>
        </w:rPr>
        <w:t>.</w:t>
      </w:r>
    </w:p>
    <w:p w14:paraId="3753983D" w14:textId="77777777" w:rsidR="00CA5AA8" w:rsidRPr="002E2829" w:rsidRDefault="00CA5AA8" w:rsidP="00CA5AA8">
      <w:pPr>
        <w:rPr>
          <w:szCs w:val="24"/>
        </w:rPr>
      </w:pPr>
    </w:p>
    <w:p w14:paraId="1D043B79" w14:textId="52C6B010" w:rsidR="00CA5AA8" w:rsidRPr="002E2829" w:rsidRDefault="00CA5AA8" w:rsidP="00CA5AA8">
      <w:pPr>
        <w:rPr>
          <w:szCs w:val="24"/>
        </w:rPr>
      </w:pPr>
      <w:r w:rsidRPr="002E2829">
        <w:rPr>
          <w:szCs w:val="24"/>
        </w:rPr>
        <w:t>The District has a strong commitment to plan for long- and short-term liabilities by maintaining sufficient cash flow and reserves to support unanticipated operational needs of the institution. The District reserves for the past three years ha</w:t>
      </w:r>
      <w:r w:rsidR="001848DF">
        <w:rPr>
          <w:szCs w:val="24"/>
        </w:rPr>
        <w:t>ve been in excess of twenty</w:t>
      </w:r>
      <w:r w:rsidRPr="002E2829">
        <w:rPr>
          <w:szCs w:val="24"/>
        </w:rPr>
        <w:t xml:space="preserve"> percent. The District is self-insured through membership in two joint powers authorities: Valley Insurance Joint Program Powers Authority (VIPJPA) and Fowler Unified School District, Kingsburg Joint Unified Elementary School District, and State Center Community College District (FASBO) and has an irrevocable Other Post-Employment Benefits (OPEB) trust with a balance of $11,349,405 on December 31, 2013. The District also has approximately $800,000 in a District fund for post-employment health care benefits</w:t>
      </w:r>
      <w:r w:rsidR="00F70C05">
        <w:rPr>
          <w:szCs w:val="24"/>
        </w:rPr>
        <w:t xml:space="preserve"> [</w:t>
      </w:r>
      <w:hyperlink r:id="rId1103" w:history="1">
        <w:r w:rsidR="00F70C05" w:rsidRPr="00EE282E">
          <w:rPr>
            <w:rStyle w:val="Hyperlink"/>
            <w:szCs w:val="24"/>
          </w:rPr>
          <w:t>IIID11.11</w:t>
        </w:r>
      </w:hyperlink>
      <w:r w:rsidR="00F70C05">
        <w:rPr>
          <w:szCs w:val="24"/>
        </w:rPr>
        <w:t>]</w:t>
      </w:r>
      <w:r w:rsidRPr="002E2829">
        <w:rPr>
          <w:szCs w:val="24"/>
        </w:rPr>
        <w:t xml:space="preserve">. </w:t>
      </w:r>
    </w:p>
    <w:p w14:paraId="466A463B" w14:textId="77777777" w:rsidR="00CA5AA8" w:rsidRPr="002E2829" w:rsidRDefault="00CA5AA8" w:rsidP="00CA5AA8">
      <w:pPr>
        <w:rPr>
          <w:szCs w:val="24"/>
        </w:rPr>
      </w:pPr>
    </w:p>
    <w:p w14:paraId="761524E4" w14:textId="3297D8B8" w:rsidR="00CA5AA8" w:rsidRPr="002E2829" w:rsidRDefault="00CA5AA8" w:rsidP="00CA5AA8">
      <w:pPr>
        <w:rPr>
          <w:szCs w:val="24"/>
        </w:rPr>
      </w:pPr>
      <w:r w:rsidRPr="002E2829">
        <w:rPr>
          <w:szCs w:val="24"/>
        </w:rPr>
        <w:t>The District manages risk for property, liability, worker’s compensation, dental, vision, and health insurance by being members of VIPJPA and FASBO. The VIPJPA is a self-insurance pool for property, liability, and worker’s compensation insurance. Its members consist of Merced Community College District, State Center Community College District, and Yosemite Community College District. The members meet quarterly to manage property, liability, and worker’s compensation risk, pay claims, set premium rates, review coverage, manage the JPA’s finances, and set policies, procedures, and determine areas of potential risk to mitigate future costs to the group</w:t>
      </w:r>
      <w:r w:rsidR="00F70C05">
        <w:rPr>
          <w:szCs w:val="24"/>
        </w:rPr>
        <w:t xml:space="preserve"> [</w:t>
      </w:r>
      <w:hyperlink r:id="rId1104" w:history="1">
        <w:r w:rsidR="00F70C05" w:rsidRPr="00EE282E">
          <w:rPr>
            <w:rStyle w:val="Hyperlink"/>
            <w:szCs w:val="24"/>
          </w:rPr>
          <w:t>IIID11.7</w:t>
        </w:r>
      </w:hyperlink>
      <w:r w:rsidR="00F70C05">
        <w:rPr>
          <w:szCs w:val="24"/>
        </w:rPr>
        <w:t>]</w:t>
      </w:r>
      <w:r w:rsidRPr="002E2829">
        <w:rPr>
          <w:szCs w:val="24"/>
        </w:rPr>
        <w:t xml:space="preserve">. The District is self-insured for theft, liability, personal injury, property damage, and other casualty losses. In addition, VIPJPA has a Safety and Loss Control Committee to examine and develop programs to minimize risk exposure. The VIPJPA is also a member of the Association of Community College Insurance Alliance of Schools for Cooperative Insurance Programs (ASCIP). Due to the small size of VIPJPA, VIPJPA decided to join the larger risk pool (ASCIP) to further protect the member districts from the volatility of premium increases. </w:t>
      </w:r>
    </w:p>
    <w:p w14:paraId="24352867" w14:textId="77777777" w:rsidR="00CA5AA8" w:rsidRPr="002E2829" w:rsidRDefault="00CA5AA8" w:rsidP="00CA5AA8">
      <w:pPr>
        <w:rPr>
          <w:szCs w:val="24"/>
        </w:rPr>
      </w:pPr>
    </w:p>
    <w:p w14:paraId="265BCEB6" w14:textId="77777777" w:rsidR="00CA5AA8" w:rsidRPr="002E2829" w:rsidRDefault="00CA5AA8" w:rsidP="00CA5AA8">
      <w:pPr>
        <w:rPr>
          <w:szCs w:val="24"/>
        </w:rPr>
      </w:pPr>
      <w:r w:rsidRPr="002E2829">
        <w:rPr>
          <w:szCs w:val="24"/>
        </w:rPr>
        <w:t xml:space="preserve">The second Joint Powers Agreement is the Fresno Area Self-Insured Benefits Organization (FASBO). FASBO is a self-insurance pool set up to provide vision, dental, and health care insurance for its members and their families. Fowler Unified School District, Kingsburg Joint Unified Elementary School District, and State Center Community College District comprise FASBO. FASBO is self-insured for medical care and meets regularly to manage and control medical costs to keep member premiums and deductibles at a minimum. </w:t>
      </w:r>
    </w:p>
    <w:p w14:paraId="2B15E70C" w14:textId="77777777" w:rsidR="00CA5AA8" w:rsidRPr="002E2829" w:rsidRDefault="00CA5AA8" w:rsidP="00CA5AA8">
      <w:pPr>
        <w:rPr>
          <w:szCs w:val="24"/>
        </w:rPr>
      </w:pPr>
    </w:p>
    <w:p w14:paraId="024D836A" w14:textId="77777777" w:rsidR="00CA5AA8" w:rsidRPr="002E2829" w:rsidRDefault="00CA5AA8" w:rsidP="00CA5AA8">
      <w:pPr>
        <w:rPr>
          <w:szCs w:val="24"/>
        </w:rPr>
      </w:pPr>
      <w:r w:rsidRPr="002E2829">
        <w:rPr>
          <w:szCs w:val="24"/>
        </w:rPr>
        <w:t xml:space="preserve">SCCCD employees may also choose between two other medical providers: Health Net and Kaiser Permanente. The district and employee groups have negotiated to increase co-pays </w:t>
      </w:r>
      <w:r w:rsidRPr="002E2829">
        <w:rPr>
          <w:szCs w:val="24"/>
        </w:rPr>
        <w:lastRenderedPageBreak/>
        <w:t xml:space="preserve">and deductibles in an effort to keep the medical premium near the negotiated district maximum contribution. </w:t>
      </w:r>
    </w:p>
    <w:p w14:paraId="72B73AFE" w14:textId="77777777" w:rsidR="00CA5AA8" w:rsidRPr="002E2829" w:rsidRDefault="00CA5AA8" w:rsidP="00CA5AA8">
      <w:pPr>
        <w:rPr>
          <w:szCs w:val="24"/>
        </w:rPr>
      </w:pPr>
    </w:p>
    <w:p w14:paraId="7A5F1909" w14:textId="71CBBF0F" w:rsidR="00CA5AA8" w:rsidRPr="002E2829" w:rsidRDefault="00CA5AA8" w:rsidP="00CA5AA8">
      <w:pPr>
        <w:rPr>
          <w:szCs w:val="24"/>
        </w:rPr>
      </w:pPr>
      <w:r w:rsidRPr="002E2829">
        <w:rPr>
          <w:szCs w:val="24"/>
        </w:rPr>
        <w:t>In addition, because Governmental Accounting Standards Board Statement 45 requires government employers to measure and report liabilities associated with post-employment benefits, the District has established an irrevocable trust to begin funding the outstanding obligation over the required period. The trust currently has a balance of $11,349,405 as of December 31, 2013. In addition, the District also has approximately $800,000 in a District fund for post-employment health care benefits</w:t>
      </w:r>
      <w:r w:rsidR="00F70C05">
        <w:rPr>
          <w:szCs w:val="24"/>
        </w:rPr>
        <w:t xml:space="preserve"> [</w:t>
      </w:r>
      <w:hyperlink r:id="rId1105" w:history="1">
        <w:r w:rsidR="004B42E4" w:rsidRPr="00EE282E">
          <w:rPr>
            <w:rStyle w:val="Hyperlink"/>
            <w:szCs w:val="24"/>
          </w:rPr>
          <w:t>IIID11.4</w:t>
        </w:r>
      </w:hyperlink>
      <w:r w:rsidR="004B42E4">
        <w:rPr>
          <w:szCs w:val="24"/>
        </w:rPr>
        <w:t>]</w:t>
      </w:r>
      <w:r w:rsidRPr="002E2829">
        <w:rPr>
          <w:szCs w:val="24"/>
        </w:rPr>
        <w:t xml:space="preserve">. </w:t>
      </w:r>
    </w:p>
    <w:p w14:paraId="2D505B4B" w14:textId="77777777" w:rsidR="00CA5AA8" w:rsidRPr="002E2829" w:rsidRDefault="00CA5AA8" w:rsidP="00CA5AA8">
      <w:pPr>
        <w:rPr>
          <w:szCs w:val="24"/>
          <w:highlight w:val="yellow"/>
        </w:rPr>
      </w:pPr>
    </w:p>
    <w:p w14:paraId="7ECB0ACF" w14:textId="77777777" w:rsidR="00CA5AA8" w:rsidRPr="002E2829" w:rsidRDefault="00CA5AA8" w:rsidP="00CA5AA8">
      <w:pPr>
        <w:rPr>
          <w:b/>
          <w:szCs w:val="24"/>
        </w:rPr>
      </w:pPr>
      <w:r w:rsidRPr="002E2829">
        <w:rPr>
          <w:b/>
          <w:szCs w:val="24"/>
        </w:rPr>
        <w:t>IIID12. The institution plans for and allocates appropriate resources for the payment of liabilities and future obligations, including Other Post-Employment Benefits (OPEB), compensated absences, and other employee related obligations. The actuarial plan to determine Other Post-Employment Benefits (OPEB) is current and prepared as required by appropriate accounting standards.</w:t>
      </w:r>
    </w:p>
    <w:p w14:paraId="4E6A9ABD" w14:textId="77777777" w:rsidR="00CA5AA8" w:rsidRPr="002E2829" w:rsidRDefault="00CA5AA8" w:rsidP="00CA5AA8">
      <w:pPr>
        <w:rPr>
          <w:szCs w:val="24"/>
        </w:rPr>
      </w:pPr>
    </w:p>
    <w:p w14:paraId="40C96E97" w14:textId="77777777" w:rsidR="00E30744" w:rsidRPr="002E2829" w:rsidRDefault="00E30744" w:rsidP="00E30744">
      <w:pPr>
        <w:rPr>
          <w:szCs w:val="24"/>
          <w:u w:val="single"/>
        </w:rPr>
      </w:pPr>
      <w:r w:rsidRPr="002E2829">
        <w:rPr>
          <w:szCs w:val="24"/>
          <w:u w:val="single"/>
        </w:rPr>
        <w:t>Evidence of Meeting the Standard</w:t>
      </w:r>
    </w:p>
    <w:p w14:paraId="20981529"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2E1BDA21" w14:textId="75A75936" w:rsidR="00CA5AA8" w:rsidRDefault="008D2AFE" w:rsidP="00CA5AA8">
      <w:pPr>
        <w:rPr>
          <w:szCs w:val="24"/>
        </w:rPr>
      </w:pPr>
      <w:hyperlink r:id="rId1106" w:history="1">
        <w:r w:rsidR="00427462" w:rsidRPr="000E2F18">
          <w:rPr>
            <w:rStyle w:val="Hyperlink"/>
            <w:szCs w:val="24"/>
          </w:rPr>
          <w:t>IIID12.1-OPEB Report</w:t>
        </w:r>
      </w:hyperlink>
    </w:p>
    <w:p w14:paraId="049EC108" w14:textId="63E14E12" w:rsidR="00427462" w:rsidRDefault="008D2AFE" w:rsidP="00CA5AA8">
      <w:pPr>
        <w:rPr>
          <w:szCs w:val="24"/>
        </w:rPr>
      </w:pPr>
      <w:hyperlink r:id="rId1107" w:history="1">
        <w:r w:rsidR="00427462" w:rsidRPr="000E2F18">
          <w:rPr>
            <w:rStyle w:val="Hyperlink"/>
            <w:szCs w:val="24"/>
          </w:rPr>
          <w:t>IIID12.2-Retirement Board Agenda-Reports</w:t>
        </w:r>
      </w:hyperlink>
    </w:p>
    <w:p w14:paraId="24C94692" w14:textId="362770D4" w:rsidR="00427462" w:rsidRDefault="008D2AFE" w:rsidP="00CA5AA8">
      <w:pPr>
        <w:rPr>
          <w:szCs w:val="24"/>
        </w:rPr>
      </w:pPr>
      <w:hyperlink r:id="rId1108" w:history="1">
        <w:r w:rsidR="00427462" w:rsidRPr="000E2F18">
          <w:rPr>
            <w:rStyle w:val="Hyperlink"/>
            <w:szCs w:val="24"/>
          </w:rPr>
          <w:t>IIID12.3</w:t>
        </w:r>
        <w:r w:rsidR="00BA65C0" w:rsidRPr="000E2F18">
          <w:rPr>
            <w:rStyle w:val="Hyperlink"/>
            <w:szCs w:val="24"/>
          </w:rPr>
          <w:t>-</w:t>
        </w:r>
        <w:r w:rsidR="00427462" w:rsidRPr="000E2F18">
          <w:rPr>
            <w:rStyle w:val="Hyperlink"/>
            <w:szCs w:val="24"/>
          </w:rPr>
          <w:t>SCCCD GASB 45 ACTUARIAL VALUATION REPORT</w:t>
        </w:r>
      </w:hyperlink>
    </w:p>
    <w:p w14:paraId="47741D1B" w14:textId="77777777" w:rsidR="004618CB" w:rsidRDefault="004618CB" w:rsidP="00CA5AA8">
      <w:pPr>
        <w:rPr>
          <w:szCs w:val="24"/>
        </w:rPr>
        <w:sectPr w:rsidR="004618CB" w:rsidSect="004618CB">
          <w:type w:val="continuous"/>
          <w:pgSz w:w="12240" w:h="15840"/>
          <w:pgMar w:top="1440" w:right="1440" w:bottom="1440" w:left="1800" w:header="720" w:footer="720" w:gutter="0"/>
          <w:cols w:num="2" w:space="720"/>
          <w:titlePg/>
          <w:docGrid w:linePitch="360"/>
        </w:sectPr>
      </w:pPr>
    </w:p>
    <w:p w14:paraId="31634F7D" w14:textId="05707CE5" w:rsidR="00427462" w:rsidRPr="002E2829" w:rsidRDefault="00427462" w:rsidP="00CA5AA8">
      <w:pPr>
        <w:rPr>
          <w:szCs w:val="24"/>
        </w:rPr>
      </w:pPr>
    </w:p>
    <w:p w14:paraId="7D8BDDD4" w14:textId="77777777" w:rsidR="00CA5AA8" w:rsidRPr="002E2829" w:rsidRDefault="00CA5AA8" w:rsidP="00CA5AA8">
      <w:pPr>
        <w:rPr>
          <w:szCs w:val="24"/>
          <w:u w:val="single"/>
        </w:rPr>
      </w:pPr>
      <w:r w:rsidRPr="002E2829">
        <w:rPr>
          <w:szCs w:val="24"/>
          <w:u w:val="single"/>
        </w:rPr>
        <w:t>Analysis and Evaluation</w:t>
      </w:r>
    </w:p>
    <w:p w14:paraId="79CA16E8" w14:textId="1E99AFB4" w:rsidR="00CA5AA8" w:rsidRPr="002E2829" w:rsidRDefault="00CA5AA8" w:rsidP="00CA5AA8">
      <w:pPr>
        <w:rPr>
          <w:szCs w:val="24"/>
        </w:rPr>
      </w:pPr>
      <w:r w:rsidRPr="002E2829">
        <w:rPr>
          <w:szCs w:val="24"/>
        </w:rPr>
        <w:t>The District maintains or exceeds the five percent reserve recommended by the state Chancellor’s office and is fully funding its annual OPEB obligation [</w:t>
      </w:r>
      <w:hyperlink r:id="rId1109" w:history="1">
        <w:r w:rsidR="00427462" w:rsidRPr="000E2F18">
          <w:rPr>
            <w:rStyle w:val="Hyperlink"/>
            <w:szCs w:val="24"/>
          </w:rPr>
          <w:t>IIID12.1</w:t>
        </w:r>
      </w:hyperlink>
      <w:r w:rsidR="00427462">
        <w:rPr>
          <w:szCs w:val="24"/>
        </w:rPr>
        <w:t xml:space="preserve">, </w:t>
      </w:r>
      <w:hyperlink r:id="rId1110" w:history="1">
        <w:r w:rsidR="00427462" w:rsidRPr="000E2F18">
          <w:rPr>
            <w:rStyle w:val="Hyperlink"/>
            <w:szCs w:val="24"/>
          </w:rPr>
          <w:t>IIID12.2</w:t>
        </w:r>
      </w:hyperlink>
      <w:r w:rsidRPr="002E2829">
        <w:rPr>
          <w:szCs w:val="24"/>
        </w:rPr>
        <w:t>]. The District provides a long-term disability program for regular permanent employees as prescribed in the various employee union contracts. Employees with a regular work assignment exceeding twenty hours per week are eligible to receive two-thirds of their monthly salary for a period of time commensurate to their years of service up to five years. Employees with more than five years of service are eligible for benefits up to the age of sixty-five. The District began addressing large vacation balances in 2013. The District limits classified staff and administrators to a maximum of two years of vacation accruals on the books.</w:t>
      </w:r>
    </w:p>
    <w:p w14:paraId="58DDBD16" w14:textId="77777777" w:rsidR="00CA5AA8" w:rsidRPr="002E2829" w:rsidRDefault="00CA5AA8" w:rsidP="00CA5AA8">
      <w:pPr>
        <w:rPr>
          <w:szCs w:val="24"/>
        </w:rPr>
      </w:pPr>
    </w:p>
    <w:p w14:paraId="4DABEA1B" w14:textId="6EA303C7" w:rsidR="00CA5AA8" w:rsidRPr="002E2829" w:rsidRDefault="00CA5AA8" w:rsidP="00CA5AA8">
      <w:pPr>
        <w:rPr>
          <w:szCs w:val="24"/>
        </w:rPr>
      </w:pPr>
      <w:r w:rsidRPr="002E2829">
        <w:rPr>
          <w:szCs w:val="24"/>
        </w:rPr>
        <w:t>State Center Community College District provides post-employment benefits other than pensions (OPEB) to employees who meet certain criteria. As a result of offering such</w:t>
      </w:r>
      <w:r w:rsidR="000C1A18">
        <w:rPr>
          <w:szCs w:val="24"/>
        </w:rPr>
        <w:t xml:space="preserve"> benefits, SCCCD </w:t>
      </w:r>
      <w:r w:rsidRPr="002E2829">
        <w:rPr>
          <w:szCs w:val="24"/>
        </w:rPr>
        <w:t>report</w:t>
      </w:r>
      <w:r w:rsidR="000C1A18">
        <w:rPr>
          <w:szCs w:val="24"/>
        </w:rPr>
        <w:t>s</w:t>
      </w:r>
      <w:r w:rsidRPr="002E2829">
        <w:rPr>
          <w:szCs w:val="24"/>
        </w:rPr>
        <w:t xml:space="preserve"> the value of such benefits and the associated costs according to the accounting requirements of Governmental Accounting Standards Board Statement No. 45, Accounting and Financial Reporting by Employers for Postemployment Benefits Other Than Pensions. SCCCD provides medical, dental and vision benefits to eligible retirees and their covered eligible dependents. All active employees who retire directly from SCCCD and meet the eligibility criteria may participate</w:t>
      </w:r>
      <w:r w:rsidR="00427462">
        <w:rPr>
          <w:szCs w:val="24"/>
        </w:rPr>
        <w:t xml:space="preserve"> [</w:t>
      </w:r>
      <w:hyperlink r:id="rId1111" w:history="1">
        <w:r w:rsidR="00427462" w:rsidRPr="000E2F18">
          <w:rPr>
            <w:rStyle w:val="Hyperlink"/>
            <w:szCs w:val="24"/>
          </w:rPr>
          <w:t>IIID12.3</w:t>
        </w:r>
      </w:hyperlink>
      <w:r w:rsidR="00427462">
        <w:rPr>
          <w:szCs w:val="24"/>
        </w:rPr>
        <w:t>]</w:t>
      </w:r>
      <w:r w:rsidRPr="002E2829">
        <w:rPr>
          <w:szCs w:val="24"/>
        </w:rPr>
        <w:t xml:space="preserve">. </w:t>
      </w:r>
    </w:p>
    <w:p w14:paraId="5740E3FA" w14:textId="77777777" w:rsidR="00CA5AA8" w:rsidRPr="002E2829" w:rsidRDefault="00CA5AA8" w:rsidP="00CA5AA8">
      <w:pPr>
        <w:rPr>
          <w:szCs w:val="24"/>
        </w:rPr>
      </w:pPr>
    </w:p>
    <w:p w14:paraId="6F76C350" w14:textId="77777777" w:rsidR="00CA5AA8" w:rsidRPr="002E2829" w:rsidRDefault="00CA5AA8" w:rsidP="00CA5AA8">
      <w:pPr>
        <w:rPr>
          <w:b/>
          <w:szCs w:val="24"/>
        </w:rPr>
      </w:pPr>
      <w:r w:rsidRPr="002E2829">
        <w:rPr>
          <w:b/>
          <w:szCs w:val="24"/>
        </w:rPr>
        <w:t>IIID13. On an annual basis, the institution assesses and allocates resources for the repayment of any locally incurred debt instruments that can affect the financial condition of the institution.</w:t>
      </w:r>
    </w:p>
    <w:p w14:paraId="3A2FB791" w14:textId="77777777" w:rsidR="00CA5AA8" w:rsidRPr="002E2829" w:rsidRDefault="00CA5AA8" w:rsidP="00CA5AA8">
      <w:pPr>
        <w:rPr>
          <w:b/>
          <w:szCs w:val="24"/>
        </w:rPr>
      </w:pPr>
    </w:p>
    <w:p w14:paraId="0AA46156" w14:textId="77777777" w:rsidR="00E30744" w:rsidRPr="002E2829" w:rsidRDefault="00E30744" w:rsidP="00E30744">
      <w:pPr>
        <w:rPr>
          <w:szCs w:val="24"/>
          <w:u w:val="single"/>
        </w:rPr>
      </w:pPr>
      <w:r w:rsidRPr="002E2829">
        <w:rPr>
          <w:szCs w:val="24"/>
          <w:u w:val="single"/>
        </w:rPr>
        <w:lastRenderedPageBreak/>
        <w:t>Evidence of Meeting the Standard</w:t>
      </w:r>
    </w:p>
    <w:p w14:paraId="0C7BFE25" w14:textId="77777777" w:rsidR="00CA5AA8" w:rsidRPr="002E2829" w:rsidRDefault="00CA5AA8" w:rsidP="00CA5AA8">
      <w:pPr>
        <w:rPr>
          <w:szCs w:val="24"/>
        </w:rPr>
      </w:pPr>
      <w:r w:rsidRPr="002E2829">
        <w:rPr>
          <w:szCs w:val="24"/>
        </w:rPr>
        <w:t>NA</w:t>
      </w:r>
    </w:p>
    <w:p w14:paraId="0BD18346" w14:textId="77777777" w:rsidR="00CA5AA8" w:rsidRPr="002E2829" w:rsidRDefault="00CA5AA8" w:rsidP="00CA5AA8">
      <w:pPr>
        <w:rPr>
          <w:szCs w:val="24"/>
        </w:rPr>
      </w:pPr>
    </w:p>
    <w:p w14:paraId="7FA5BFE2" w14:textId="77777777" w:rsidR="00CA5AA8" w:rsidRPr="002E2829" w:rsidRDefault="00CA5AA8" w:rsidP="00CA5AA8">
      <w:pPr>
        <w:rPr>
          <w:szCs w:val="24"/>
          <w:u w:val="single"/>
        </w:rPr>
      </w:pPr>
      <w:r w:rsidRPr="002E2829">
        <w:rPr>
          <w:szCs w:val="24"/>
          <w:u w:val="single"/>
        </w:rPr>
        <w:t>Analysis and Evaluation</w:t>
      </w:r>
    </w:p>
    <w:p w14:paraId="14BF4ECB" w14:textId="77777777" w:rsidR="00CA5AA8" w:rsidRPr="002E2829" w:rsidRDefault="00CA5AA8" w:rsidP="00CA5AA8">
      <w:pPr>
        <w:rPr>
          <w:szCs w:val="24"/>
        </w:rPr>
      </w:pPr>
      <w:r w:rsidRPr="002E2829">
        <w:rPr>
          <w:szCs w:val="24"/>
        </w:rPr>
        <w:t>State Center Community College District has no locally-incurred debt instruments.</w:t>
      </w:r>
    </w:p>
    <w:p w14:paraId="0A3E87CF" w14:textId="77777777" w:rsidR="00CA5AA8" w:rsidRPr="002E2829" w:rsidRDefault="00CA5AA8" w:rsidP="00CA5AA8">
      <w:pPr>
        <w:rPr>
          <w:szCs w:val="24"/>
        </w:rPr>
      </w:pPr>
    </w:p>
    <w:p w14:paraId="1BECBD4F" w14:textId="77777777" w:rsidR="00CA5AA8" w:rsidRPr="002E2829" w:rsidRDefault="00CA5AA8" w:rsidP="00CA5AA8">
      <w:pPr>
        <w:rPr>
          <w:b/>
          <w:szCs w:val="24"/>
        </w:rPr>
      </w:pPr>
      <w:r w:rsidRPr="002E2829">
        <w:rPr>
          <w:b/>
          <w:szCs w:val="24"/>
        </w:rPr>
        <w:t>IIID14. All financial resources, including short- and long-term debt instruments (such as bonds and Certificates of Participation), auxiliary activities, fund-raising efforts, and grants, are used with integrity in a manner consistent with the intended purpose of the funding source.</w:t>
      </w:r>
    </w:p>
    <w:p w14:paraId="64274083" w14:textId="77777777" w:rsidR="00CA5AA8" w:rsidRPr="002E2829" w:rsidRDefault="00CA5AA8" w:rsidP="00CA5AA8">
      <w:pPr>
        <w:rPr>
          <w:szCs w:val="24"/>
        </w:rPr>
      </w:pPr>
    </w:p>
    <w:p w14:paraId="50E2C000" w14:textId="77777777" w:rsidR="00CA5AA8" w:rsidRPr="002E2829" w:rsidRDefault="00CA5AA8" w:rsidP="00CA5AA8">
      <w:pPr>
        <w:rPr>
          <w:szCs w:val="24"/>
          <w:u w:val="single"/>
        </w:rPr>
      </w:pPr>
      <w:r w:rsidRPr="002E2829">
        <w:rPr>
          <w:szCs w:val="24"/>
          <w:u w:val="single"/>
        </w:rPr>
        <w:t>Evidence of Meeting the Standard</w:t>
      </w:r>
    </w:p>
    <w:p w14:paraId="68818BFC"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00132793" w14:textId="46459EF5" w:rsidR="00CA5AA8" w:rsidRDefault="008D2AFE" w:rsidP="00CA5AA8">
      <w:pPr>
        <w:rPr>
          <w:szCs w:val="24"/>
        </w:rPr>
      </w:pPr>
      <w:hyperlink r:id="rId1112" w:history="1">
        <w:r w:rsidR="00740030" w:rsidRPr="000E2F18">
          <w:rPr>
            <w:rStyle w:val="Hyperlink"/>
            <w:szCs w:val="24"/>
          </w:rPr>
          <w:t>IIID14.1-SCCCD Foundation Audit Report</w:t>
        </w:r>
      </w:hyperlink>
    </w:p>
    <w:p w14:paraId="2D0D7C26" w14:textId="4AC99A8E" w:rsidR="00740030" w:rsidRPr="002E2829" w:rsidRDefault="008D2AFE" w:rsidP="00CA5AA8">
      <w:pPr>
        <w:rPr>
          <w:szCs w:val="24"/>
        </w:rPr>
      </w:pPr>
      <w:hyperlink r:id="rId1113" w:history="1">
        <w:r w:rsidR="00740030" w:rsidRPr="000E2F18">
          <w:rPr>
            <w:rStyle w:val="Hyperlink"/>
            <w:szCs w:val="24"/>
          </w:rPr>
          <w:t>IIID14.2-SCCCD Foundation Mission</w:t>
        </w:r>
      </w:hyperlink>
    </w:p>
    <w:p w14:paraId="67F65E8E" w14:textId="77777777" w:rsidR="004618CB" w:rsidRDefault="004618CB" w:rsidP="00CA5AA8">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0BE9D938" w14:textId="4CE42899" w:rsidR="00740030" w:rsidRDefault="00740030" w:rsidP="00CA5AA8">
      <w:pPr>
        <w:rPr>
          <w:szCs w:val="24"/>
          <w:u w:val="single"/>
        </w:rPr>
      </w:pPr>
    </w:p>
    <w:p w14:paraId="79E1F11D" w14:textId="02C6FDD9" w:rsidR="00CA5AA8" w:rsidRPr="002E2829" w:rsidRDefault="00CA5AA8" w:rsidP="00CA5AA8">
      <w:pPr>
        <w:rPr>
          <w:szCs w:val="24"/>
          <w:u w:val="single"/>
        </w:rPr>
      </w:pPr>
      <w:r w:rsidRPr="002E2829">
        <w:rPr>
          <w:szCs w:val="24"/>
          <w:u w:val="single"/>
        </w:rPr>
        <w:t>Analysis and Evaluation</w:t>
      </w:r>
    </w:p>
    <w:p w14:paraId="6BEBE703" w14:textId="7E257A17" w:rsidR="00CA5AA8" w:rsidRPr="002E2829" w:rsidRDefault="00CA5AA8" w:rsidP="00CA5AA8">
      <w:pPr>
        <w:rPr>
          <w:szCs w:val="24"/>
        </w:rPr>
      </w:pPr>
      <w:r w:rsidRPr="002E2829">
        <w:rPr>
          <w:szCs w:val="24"/>
        </w:rPr>
        <w:t>An auxiliary organization that seeks financial resources to support the mission and goals of the institution is the State College Community College Foundation, a 501c(3) organization serving all Colleges and Centers of the District. “The mission of the State Center Community College Foundation is to encourage philanthropic gifts that directly enhance the access to and quality of community college education for the students and faculty of the State Center Community College District” [</w:t>
      </w:r>
      <w:hyperlink r:id="rId1114" w:history="1">
        <w:r w:rsidR="00740030" w:rsidRPr="000E2F18">
          <w:rPr>
            <w:rStyle w:val="Hyperlink"/>
            <w:szCs w:val="24"/>
          </w:rPr>
          <w:t>IIID14.2</w:t>
        </w:r>
      </w:hyperlink>
      <w:r w:rsidRPr="002E2829">
        <w:rPr>
          <w:szCs w:val="24"/>
        </w:rPr>
        <w:t xml:space="preserve">]. The Foundation’s mission is to attract scholarships, individual and corporate gifts, grants, and other private resources to support the District, Colleges, and Centers. Five executive committee members and twenty-five board members from throughout the District service area comprise the volunteer Board of Directors. The Foundation Accounting staff manage foundation funds with the assistance of the District’s finance department. An independent audit firm audits the Foundation, as a separate not-for-profit organization, each year. The foundation publishes, distributes, and makes available its annual audit on the District website. The Foundation had three findings for the 2013-14 fiscal year. Management agreed with the recommendations and will implement recommendations in 2014-15. </w:t>
      </w:r>
    </w:p>
    <w:p w14:paraId="540A40EB" w14:textId="77777777" w:rsidR="00CA5AA8" w:rsidRPr="002E2829" w:rsidRDefault="00CA5AA8" w:rsidP="00CA5AA8">
      <w:pPr>
        <w:rPr>
          <w:szCs w:val="24"/>
        </w:rPr>
      </w:pPr>
    </w:p>
    <w:p w14:paraId="286967B1" w14:textId="77777777" w:rsidR="00CA5AA8" w:rsidRPr="002E2829" w:rsidRDefault="00CA5AA8" w:rsidP="00CA5AA8">
      <w:pPr>
        <w:rPr>
          <w:szCs w:val="24"/>
        </w:rPr>
      </w:pPr>
      <w:r w:rsidRPr="002E2829">
        <w:rPr>
          <w:szCs w:val="24"/>
        </w:rPr>
        <w:t>Reedley College has two auxiliary organizations that are directly controlled by the College. These include a Food Services Operation and a Residence Hall. The accounting for both these operations are audited by the Business Office and Accountant/Auditor to ensure that prudent business standards and practices are followed.</w:t>
      </w:r>
    </w:p>
    <w:p w14:paraId="6EBBAF7D" w14:textId="77777777" w:rsidR="00CA5AA8" w:rsidRPr="002E2829" w:rsidRDefault="00CA5AA8" w:rsidP="00CA5AA8">
      <w:pPr>
        <w:rPr>
          <w:szCs w:val="24"/>
        </w:rPr>
      </w:pPr>
    </w:p>
    <w:p w14:paraId="31484579" w14:textId="1ED9A470" w:rsidR="00CA5AA8" w:rsidRPr="002E2829" w:rsidRDefault="00CA5AA8" w:rsidP="00CA5AA8">
      <w:pPr>
        <w:rPr>
          <w:szCs w:val="24"/>
        </w:rPr>
      </w:pPr>
      <w:r w:rsidRPr="002E2829">
        <w:rPr>
          <w:szCs w:val="24"/>
        </w:rPr>
        <w:t>The Reedley College Associated Student Body and Clubs also conduct fundraising efforts. The Business Office audits this organization annually and found it to follow prudent business standards and practices. The College continues to apply for and receive grants. Accounting staff has received training on Office of Management and Budget Circulars that are applicable to federal grants. Program staff receives training provided for the specific grants with which they are involved. Each year as part of the annual audit, the District’s independent auditors audit grants. Occasionally, funding agencies also audit grants</w:t>
      </w:r>
      <w:r w:rsidR="00740030">
        <w:rPr>
          <w:szCs w:val="24"/>
        </w:rPr>
        <w:t xml:space="preserve"> [</w:t>
      </w:r>
      <w:hyperlink r:id="rId1115" w:history="1">
        <w:r w:rsidR="00740030" w:rsidRPr="000E2F18">
          <w:rPr>
            <w:rStyle w:val="Hyperlink"/>
            <w:szCs w:val="24"/>
          </w:rPr>
          <w:t>IIID14.1</w:t>
        </w:r>
      </w:hyperlink>
      <w:r w:rsidR="00740030">
        <w:rPr>
          <w:szCs w:val="24"/>
        </w:rPr>
        <w:t>]</w:t>
      </w:r>
      <w:r w:rsidRPr="002E2829">
        <w:rPr>
          <w:szCs w:val="24"/>
        </w:rPr>
        <w:t>.</w:t>
      </w:r>
    </w:p>
    <w:p w14:paraId="3C9DFE8F" w14:textId="77777777" w:rsidR="00CA5AA8" w:rsidRPr="002E2829" w:rsidRDefault="00CA5AA8" w:rsidP="00CA5AA8">
      <w:pPr>
        <w:rPr>
          <w:szCs w:val="24"/>
          <w:highlight w:val="yellow"/>
        </w:rPr>
      </w:pPr>
    </w:p>
    <w:p w14:paraId="143B985B" w14:textId="77777777" w:rsidR="00CA5AA8" w:rsidRPr="002E2829" w:rsidRDefault="00CA5AA8" w:rsidP="00CA5AA8">
      <w:pPr>
        <w:rPr>
          <w:b/>
          <w:szCs w:val="24"/>
        </w:rPr>
      </w:pPr>
      <w:r w:rsidRPr="002E2829">
        <w:rPr>
          <w:b/>
          <w:szCs w:val="24"/>
        </w:rPr>
        <w:lastRenderedPageBreak/>
        <w:t>IIID15. The institution monitors and manages student loan default rates, revenue streams, and assets to ensure compliance with federal requirements, including Title IV of the Higher Education Act, and comes into compliance when the federal government identifies deficiencies.</w:t>
      </w:r>
    </w:p>
    <w:p w14:paraId="4D509DD2" w14:textId="77777777" w:rsidR="00CA5AA8" w:rsidRPr="002E2829" w:rsidRDefault="00CA5AA8" w:rsidP="00CA5AA8">
      <w:pPr>
        <w:rPr>
          <w:i/>
          <w:szCs w:val="24"/>
        </w:rPr>
      </w:pPr>
    </w:p>
    <w:p w14:paraId="5F36E8D9" w14:textId="77777777" w:rsidR="00E30744" w:rsidRPr="002E2829" w:rsidRDefault="00E30744" w:rsidP="00E30744">
      <w:pPr>
        <w:rPr>
          <w:szCs w:val="24"/>
          <w:u w:val="single"/>
        </w:rPr>
      </w:pPr>
      <w:r w:rsidRPr="002E2829">
        <w:rPr>
          <w:szCs w:val="24"/>
          <w:u w:val="single"/>
        </w:rPr>
        <w:t>Evidence of Meeting the Standard</w:t>
      </w:r>
    </w:p>
    <w:p w14:paraId="2FFF3296"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7A366321" w14:textId="1B010C15" w:rsidR="00CA5AA8" w:rsidRDefault="008D2AFE" w:rsidP="00CA5AA8">
      <w:pPr>
        <w:rPr>
          <w:szCs w:val="24"/>
        </w:rPr>
      </w:pPr>
      <w:hyperlink r:id="rId1116" w:history="1">
        <w:r w:rsidR="00860DBA" w:rsidRPr="000E2F18">
          <w:rPr>
            <w:rStyle w:val="Hyperlink"/>
            <w:szCs w:val="24"/>
          </w:rPr>
          <w:t>IIID15.1-Reedley College Default Prevention Plan</w:t>
        </w:r>
      </w:hyperlink>
    </w:p>
    <w:p w14:paraId="631365E1" w14:textId="3BC1EFEC" w:rsidR="00860DBA" w:rsidRPr="000E2F18" w:rsidRDefault="000E2F18" w:rsidP="00CA5AA8">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IIID15/IIID15.2-Reedley%20College%20Default%20Rate%20History.pdf" </w:instrText>
      </w:r>
      <w:r>
        <w:rPr>
          <w:szCs w:val="24"/>
        </w:rPr>
        <w:fldChar w:fldCharType="separate"/>
      </w:r>
      <w:r w:rsidR="00860DBA" w:rsidRPr="000E2F18">
        <w:rPr>
          <w:rStyle w:val="Hyperlink"/>
          <w:szCs w:val="24"/>
        </w:rPr>
        <w:t>IIID15.2-Reedley College Default Rate History</w:t>
      </w:r>
    </w:p>
    <w:p w14:paraId="18CC6A48" w14:textId="77777777" w:rsidR="004618CB" w:rsidRPr="000E2F18" w:rsidRDefault="004618CB" w:rsidP="00CA5AA8">
      <w:pPr>
        <w:rPr>
          <w:rStyle w:val="Hyperlink"/>
          <w:szCs w:val="24"/>
        </w:rPr>
        <w:sectPr w:rsidR="004618CB" w:rsidRPr="000E2F18" w:rsidSect="004618CB">
          <w:type w:val="continuous"/>
          <w:pgSz w:w="12240" w:h="15840"/>
          <w:pgMar w:top="1440" w:right="1440" w:bottom="1440" w:left="1800" w:header="720" w:footer="720" w:gutter="0"/>
          <w:cols w:num="2" w:space="720"/>
          <w:titlePg/>
          <w:docGrid w:linePitch="360"/>
        </w:sectPr>
      </w:pPr>
    </w:p>
    <w:p w14:paraId="1E8823A4" w14:textId="04AF79DB" w:rsidR="00860DBA" w:rsidRPr="002E2829" w:rsidRDefault="000E2F18" w:rsidP="00CA5AA8">
      <w:pPr>
        <w:rPr>
          <w:szCs w:val="24"/>
        </w:rPr>
      </w:pPr>
      <w:r>
        <w:rPr>
          <w:szCs w:val="24"/>
        </w:rPr>
        <w:fldChar w:fldCharType="end"/>
      </w:r>
    </w:p>
    <w:p w14:paraId="1385F209" w14:textId="77777777" w:rsidR="00CA5AA8" w:rsidRPr="002E2829" w:rsidRDefault="00CA5AA8" w:rsidP="00CA5AA8">
      <w:pPr>
        <w:rPr>
          <w:szCs w:val="24"/>
          <w:u w:val="single"/>
        </w:rPr>
      </w:pPr>
      <w:r w:rsidRPr="002E2829">
        <w:rPr>
          <w:szCs w:val="24"/>
          <w:u w:val="single"/>
        </w:rPr>
        <w:t>Analysis and Evaluation</w:t>
      </w:r>
    </w:p>
    <w:p w14:paraId="14A2FF4A" w14:textId="77777777" w:rsidR="00CA5AA8" w:rsidRPr="002E2829" w:rsidRDefault="00CA5AA8" w:rsidP="00CA5AA8">
      <w:pPr>
        <w:rPr>
          <w:b/>
          <w:szCs w:val="24"/>
        </w:rPr>
      </w:pPr>
      <w:r w:rsidRPr="002E2829">
        <w:rPr>
          <w:b/>
          <w:szCs w:val="24"/>
        </w:rPr>
        <w:t>Monitors and Manages Default Rates</w:t>
      </w:r>
    </w:p>
    <w:p w14:paraId="4C288051" w14:textId="027A0953" w:rsidR="00CA5AA8" w:rsidRPr="002E2829" w:rsidRDefault="00CA5AA8" w:rsidP="00CA5AA8">
      <w:pPr>
        <w:rPr>
          <w:szCs w:val="24"/>
        </w:rPr>
      </w:pPr>
      <w:r w:rsidRPr="002E2829">
        <w:rPr>
          <w:szCs w:val="24"/>
        </w:rPr>
        <w:t>The Reedley College Financial Aid Office processes student loans for Reedley College and Clovis Community College students; therefore, the default rates that are available reflect an aggregation of the data for both campuses. The Reedley College Financial Aid Office monitors default rates, and a recent report from 2011, which was published in 2014, reflected a three-year default rate of 39.3 percent. The three-year default rate in 2010 was 24.6 percent, and the two-year rate in 2009 was 21 percent. In 2014, the State Chancellor’s Office launched a default prevention initiative in an effort to help California community colleges improve their cohort default rates</w:t>
      </w:r>
      <w:r w:rsidR="00860DBA">
        <w:rPr>
          <w:szCs w:val="24"/>
        </w:rPr>
        <w:t xml:space="preserve"> [</w:t>
      </w:r>
      <w:hyperlink r:id="rId1117" w:history="1">
        <w:r w:rsidR="00860DBA" w:rsidRPr="000E2F18">
          <w:rPr>
            <w:rStyle w:val="Hyperlink"/>
            <w:szCs w:val="24"/>
          </w:rPr>
          <w:t>IIID15.1</w:t>
        </w:r>
      </w:hyperlink>
      <w:r w:rsidR="00860DBA">
        <w:rPr>
          <w:szCs w:val="24"/>
        </w:rPr>
        <w:t xml:space="preserve">, </w:t>
      </w:r>
      <w:hyperlink r:id="rId1118" w:history="1">
        <w:r w:rsidR="00860DBA" w:rsidRPr="000E2F18">
          <w:rPr>
            <w:rStyle w:val="Hyperlink"/>
            <w:szCs w:val="24"/>
          </w:rPr>
          <w:t>IIID15.2</w:t>
        </w:r>
      </w:hyperlink>
      <w:r w:rsidR="00860DBA">
        <w:rPr>
          <w:szCs w:val="24"/>
        </w:rPr>
        <w:t>]</w:t>
      </w:r>
      <w:r w:rsidRPr="002E2829">
        <w:rPr>
          <w:szCs w:val="24"/>
        </w:rPr>
        <w:t xml:space="preserve">. </w:t>
      </w:r>
    </w:p>
    <w:p w14:paraId="48CF7360" w14:textId="77777777" w:rsidR="00CA5AA8" w:rsidRPr="002E2829" w:rsidRDefault="00CA5AA8" w:rsidP="00CA5AA8">
      <w:pPr>
        <w:rPr>
          <w:szCs w:val="24"/>
        </w:rPr>
      </w:pPr>
    </w:p>
    <w:p w14:paraId="5989FC72" w14:textId="77777777" w:rsidR="00CA5AA8" w:rsidRPr="002E2829" w:rsidRDefault="00CA5AA8" w:rsidP="00CA5AA8">
      <w:pPr>
        <w:rPr>
          <w:b/>
          <w:szCs w:val="24"/>
        </w:rPr>
      </w:pPr>
      <w:r w:rsidRPr="002E2829">
        <w:rPr>
          <w:b/>
          <w:szCs w:val="24"/>
        </w:rPr>
        <w:t>Manages to Compliance</w:t>
      </w:r>
    </w:p>
    <w:p w14:paraId="1DA681B3" w14:textId="77777777" w:rsidR="00CA5AA8" w:rsidRPr="00373F72" w:rsidRDefault="00CA5AA8" w:rsidP="00CA5AA8">
      <w:pPr>
        <w:rPr>
          <w:szCs w:val="24"/>
        </w:rPr>
      </w:pPr>
      <w:r w:rsidRPr="002E2829">
        <w:rPr>
          <w:szCs w:val="24"/>
        </w:rPr>
        <w:t xml:space="preserve">Reedley College developed a Default Prevention Plan in 2015. A taskforce was formed to address our 39.3 percent default rates and prevent the loss of institutional eligibility. This plan identified the factors causing the default rates to exceed the threshold, establish measurable objectives and the steps the institution has taken to improve its cohort default rate, and specify the actions the institution took to improve student loan repayment. The plan was approved by the Department of Education. The Reedley College default rates have gone down significantly with the implementation of this plan. </w:t>
      </w:r>
      <w:r w:rsidRPr="00373F72">
        <w:rPr>
          <w:szCs w:val="24"/>
        </w:rPr>
        <w:t>The College continues to use default prevention activities to keep default rates low.  Although the Default Prevention Plan is no longer required, the College will update the plan by the end of spring 2018.   </w:t>
      </w:r>
    </w:p>
    <w:p w14:paraId="17CA732A" w14:textId="77777777" w:rsidR="00CA5AA8" w:rsidRPr="002E2829" w:rsidRDefault="00CA5AA8" w:rsidP="00CA5AA8">
      <w:pPr>
        <w:rPr>
          <w:szCs w:val="24"/>
        </w:rPr>
      </w:pPr>
    </w:p>
    <w:p w14:paraId="38EE5D4F" w14:textId="77777777" w:rsidR="00CA5AA8" w:rsidRPr="002E2829" w:rsidRDefault="00CA5AA8" w:rsidP="00CA5AA8">
      <w:pPr>
        <w:rPr>
          <w:b/>
          <w:szCs w:val="24"/>
        </w:rPr>
      </w:pPr>
      <w:r w:rsidRPr="002E2829">
        <w:rPr>
          <w:b/>
          <w:szCs w:val="24"/>
        </w:rPr>
        <w:t>Contractual Agreements</w:t>
      </w:r>
    </w:p>
    <w:p w14:paraId="2B7E6F80" w14:textId="77777777" w:rsidR="00CA5AA8" w:rsidRPr="002E2829" w:rsidRDefault="00CA5AA8" w:rsidP="00CA5AA8">
      <w:pPr>
        <w:rPr>
          <w:b/>
          <w:szCs w:val="24"/>
        </w:rPr>
      </w:pPr>
      <w:r w:rsidRPr="002E2829">
        <w:rPr>
          <w:b/>
          <w:szCs w:val="24"/>
        </w:rPr>
        <w:t>IIID16. Contractual agreements with external entities are consistent with the mission and goals of the institution, governed by institutional policies, and contain appropriate provisions to maintain the integrity of the institution and the quality of its programs, services, and operations.</w:t>
      </w:r>
    </w:p>
    <w:p w14:paraId="2C884623" w14:textId="77777777" w:rsidR="00CA5AA8" w:rsidRPr="002E2829" w:rsidRDefault="00CA5AA8" w:rsidP="00CA5AA8">
      <w:pPr>
        <w:rPr>
          <w:szCs w:val="24"/>
          <w:u w:val="single"/>
        </w:rPr>
      </w:pPr>
    </w:p>
    <w:p w14:paraId="02F76EE1" w14:textId="77777777" w:rsidR="00CA5AA8" w:rsidRPr="002E2829" w:rsidRDefault="00CA5AA8" w:rsidP="00CA5AA8">
      <w:pPr>
        <w:rPr>
          <w:szCs w:val="24"/>
          <w:u w:val="single"/>
        </w:rPr>
      </w:pPr>
      <w:r w:rsidRPr="002E2829">
        <w:rPr>
          <w:szCs w:val="24"/>
          <w:u w:val="single"/>
        </w:rPr>
        <w:t>Evidence of Meeting the Standard</w:t>
      </w:r>
    </w:p>
    <w:p w14:paraId="683638EF"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6965701F" w14:textId="6E9009F0" w:rsidR="00CA5AA8" w:rsidRDefault="008D2AFE" w:rsidP="00CA5AA8">
      <w:pPr>
        <w:rPr>
          <w:szCs w:val="24"/>
        </w:rPr>
      </w:pPr>
      <w:hyperlink r:id="rId1119" w:history="1">
        <w:r w:rsidR="00860DBA" w:rsidRPr="000E2F18">
          <w:rPr>
            <w:rStyle w:val="Hyperlink"/>
            <w:szCs w:val="24"/>
          </w:rPr>
          <w:t>IIID16.1-AR 4104</w:t>
        </w:r>
      </w:hyperlink>
    </w:p>
    <w:p w14:paraId="53182DE0" w14:textId="1B884E75" w:rsidR="00860DBA" w:rsidRPr="002E2829" w:rsidRDefault="008D2AFE" w:rsidP="00CA5AA8">
      <w:pPr>
        <w:rPr>
          <w:szCs w:val="24"/>
        </w:rPr>
      </w:pPr>
      <w:hyperlink r:id="rId1120" w:history="1">
        <w:r w:rsidR="00860DBA" w:rsidRPr="000E2F18">
          <w:rPr>
            <w:rStyle w:val="Hyperlink"/>
            <w:szCs w:val="24"/>
          </w:rPr>
          <w:t>IIID16.2-BP 6340</w:t>
        </w:r>
      </w:hyperlink>
    </w:p>
    <w:p w14:paraId="5BD3CD8F" w14:textId="77777777" w:rsidR="004618CB" w:rsidRDefault="004618CB" w:rsidP="00CA5AA8">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784107BA" w14:textId="03332309" w:rsidR="00860DBA" w:rsidRDefault="00860DBA" w:rsidP="00CA5AA8">
      <w:pPr>
        <w:rPr>
          <w:szCs w:val="24"/>
          <w:u w:val="single"/>
        </w:rPr>
      </w:pPr>
    </w:p>
    <w:p w14:paraId="738B52EA" w14:textId="420C9C19" w:rsidR="00CA5AA8" w:rsidRPr="002E2829" w:rsidRDefault="00CA5AA8" w:rsidP="00CA5AA8">
      <w:pPr>
        <w:rPr>
          <w:szCs w:val="24"/>
          <w:u w:val="single"/>
        </w:rPr>
      </w:pPr>
      <w:r w:rsidRPr="002E2829">
        <w:rPr>
          <w:szCs w:val="24"/>
          <w:u w:val="single"/>
        </w:rPr>
        <w:t>Analysis and Evaluation</w:t>
      </w:r>
    </w:p>
    <w:p w14:paraId="42F8E34D" w14:textId="77777777" w:rsidR="00CA5AA8" w:rsidRPr="002E2829" w:rsidRDefault="00CA5AA8" w:rsidP="00CA5AA8">
      <w:pPr>
        <w:autoSpaceDE w:val="0"/>
        <w:autoSpaceDN w:val="0"/>
        <w:adjustRightInd w:val="0"/>
        <w:rPr>
          <w:szCs w:val="24"/>
        </w:rPr>
      </w:pPr>
      <w:r w:rsidRPr="002E2829">
        <w:rPr>
          <w:szCs w:val="24"/>
        </w:rPr>
        <w:t xml:space="preserve">The Vice Chancellor of Finance and Administration and District legal counsel review all contracts and agreements that the District or the College develops. Contract agreements cover, among others, personal services, lease purchase agreements, instructional programs and services, contract education, and inside/outside facility use. The District finance office maintains various lists of different types of contracts (construction, independent contractor </w:t>
      </w:r>
      <w:r w:rsidRPr="002E2829">
        <w:rPr>
          <w:szCs w:val="24"/>
        </w:rPr>
        <w:lastRenderedPageBreak/>
        <w:t xml:space="preserve">agreements, purchase orders, software). The District finance office reviews all contracts and are cautious with insurance and indemnity clauses, term and termination, evergreen renewal, warranties, expenses, governing law, etc. The institution can terminate contracts for cause. The District finance office monitors contracts for compliance with state and federal regulations. External independent audits for the District and College have had no findings representing reportable conditions, weaknesses or instances of noncompliance related to contractual agreements with external entities. </w:t>
      </w:r>
    </w:p>
    <w:p w14:paraId="6134EA65" w14:textId="77777777" w:rsidR="00CA5AA8" w:rsidRPr="002E2829" w:rsidRDefault="00CA5AA8" w:rsidP="00CA5AA8">
      <w:pPr>
        <w:autoSpaceDE w:val="0"/>
        <w:autoSpaceDN w:val="0"/>
        <w:adjustRightInd w:val="0"/>
        <w:rPr>
          <w:szCs w:val="24"/>
        </w:rPr>
      </w:pPr>
    </w:p>
    <w:p w14:paraId="46111456" w14:textId="3041F403" w:rsidR="00CA5AA8" w:rsidRPr="002E2829" w:rsidRDefault="00CA5AA8" w:rsidP="00CA5AA8">
      <w:pPr>
        <w:autoSpaceDE w:val="0"/>
        <w:autoSpaceDN w:val="0"/>
        <w:adjustRightInd w:val="0"/>
        <w:rPr>
          <w:szCs w:val="24"/>
        </w:rPr>
      </w:pPr>
      <w:r w:rsidRPr="002E2829">
        <w:rPr>
          <w:szCs w:val="24"/>
        </w:rPr>
        <w:t>The College has contracts with various organizations to provide education services and classes. For example, Reedley College has worked collaboratively with the our feeder schools to provide opportunities for high school students to seek pathways in our dual enrollment programs to allow high school students to be immersed in college courses and shorten their time to achieve their college goals. The District also has contracts with outside vendors to provide beverage vending commissions at the College</w:t>
      </w:r>
      <w:r w:rsidR="00301ACA">
        <w:rPr>
          <w:szCs w:val="24"/>
        </w:rPr>
        <w:t xml:space="preserve"> [</w:t>
      </w:r>
      <w:hyperlink r:id="rId1121" w:history="1">
        <w:r w:rsidR="00301ACA" w:rsidRPr="000E2F18">
          <w:rPr>
            <w:rStyle w:val="Hyperlink"/>
            <w:szCs w:val="24"/>
          </w:rPr>
          <w:t>IIID16.1</w:t>
        </w:r>
      </w:hyperlink>
      <w:r w:rsidR="00301ACA">
        <w:rPr>
          <w:szCs w:val="24"/>
        </w:rPr>
        <w:t xml:space="preserve">, </w:t>
      </w:r>
      <w:hyperlink r:id="rId1122" w:history="1">
        <w:r w:rsidR="00301ACA" w:rsidRPr="000E2F18">
          <w:rPr>
            <w:rStyle w:val="Hyperlink"/>
            <w:szCs w:val="24"/>
          </w:rPr>
          <w:t>IIID16.2</w:t>
        </w:r>
      </w:hyperlink>
      <w:r w:rsidR="00301ACA">
        <w:rPr>
          <w:szCs w:val="24"/>
        </w:rPr>
        <w:t>]</w:t>
      </w:r>
      <w:r w:rsidRPr="002E2829">
        <w:rPr>
          <w:szCs w:val="24"/>
        </w:rPr>
        <w:t xml:space="preserve">. </w:t>
      </w:r>
    </w:p>
    <w:p w14:paraId="7FD42F65" w14:textId="77777777" w:rsidR="00B65DC4" w:rsidRDefault="00B65DC4" w:rsidP="00277A1E">
      <w:pPr>
        <w:rPr>
          <w:b/>
          <w:szCs w:val="24"/>
          <w:u w:val="single"/>
        </w:rPr>
      </w:pPr>
    </w:p>
    <w:p w14:paraId="0ADCFAC4" w14:textId="77777777" w:rsidR="00B65DC4" w:rsidRDefault="00B65DC4" w:rsidP="00277A1E">
      <w:pPr>
        <w:rPr>
          <w:b/>
          <w:szCs w:val="24"/>
          <w:u w:val="single"/>
        </w:rPr>
      </w:pPr>
      <w:r>
        <w:rPr>
          <w:b/>
          <w:szCs w:val="24"/>
          <w:u w:val="single"/>
        </w:rPr>
        <w:br w:type="page"/>
      </w:r>
    </w:p>
    <w:p w14:paraId="6A3DCD04" w14:textId="25B490B5" w:rsidR="00277A1E" w:rsidRPr="00E30744" w:rsidRDefault="00675953" w:rsidP="00E30744">
      <w:pPr>
        <w:pStyle w:val="Heading1"/>
      </w:pPr>
      <w:bookmarkStart w:id="17" w:name="_Toc502487954"/>
      <w:r w:rsidRPr="00675953">
        <w:rPr>
          <w:rFonts w:eastAsia="Times New Roman"/>
          <w:b w:val="0"/>
          <w:noProof/>
          <w:sz w:val="24"/>
          <w:szCs w:val="22"/>
          <w:lang w:eastAsia="en-US"/>
        </w:rPr>
        <w:lastRenderedPageBreak/>
        <mc:AlternateContent>
          <mc:Choice Requires="wps">
            <w:drawing>
              <wp:anchor distT="0" distB="0" distL="118745" distR="118745" simplePos="0" relativeHeight="251667456" behindDoc="1" locked="0" layoutInCell="1" allowOverlap="0" wp14:anchorId="23D2D91C" wp14:editId="6ADFC5CF">
                <wp:simplePos x="0" y="0"/>
                <wp:positionH relativeFrom="margin">
                  <wp:posOffset>-609600</wp:posOffset>
                </wp:positionH>
                <wp:positionV relativeFrom="topMargin">
                  <wp:posOffset>274320</wp:posOffset>
                </wp:positionV>
                <wp:extent cx="6560820" cy="594360"/>
                <wp:effectExtent l="0" t="0" r="0" b="0"/>
                <wp:wrapSquare wrapText="bothSides"/>
                <wp:docPr id="10" name="Rectangle 10"/>
                <wp:cNvGraphicFramePr/>
                <a:graphic xmlns:a="http://schemas.openxmlformats.org/drawingml/2006/main">
                  <a:graphicData uri="http://schemas.microsoft.com/office/word/2010/wordprocessingShape">
                    <wps:wsp>
                      <wps:cNvSpPr/>
                      <wps:spPr>
                        <a:xfrm>
                          <a:off x="0" y="0"/>
                          <a:ext cx="6560820" cy="594360"/>
                        </a:xfrm>
                        <a:prstGeom prst="rect">
                          <a:avLst/>
                        </a:prstGeom>
                        <a:solidFill>
                          <a:srgbClr val="ED7D31"/>
                        </a:solidFill>
                        <a:ln w="12700" cap="flat" cmpd="sng" algn="ctr">
                          <a:noFill/>
                          <a:prstDash val="solid"/>
                          <a:miter lim="800000"/>
                        </a:ln>
                        <a:effectLst/>
                      </wps:spPr>
                      <wps:txbx>
                        <w:txbxContent>
                          <w:p w14:paraId="675F3E43" w14:textId="77777777" w:rsidR="00F8121B" w:rsidRDefault="00F8121B" w:rsidP="00675953">
                            <w:pPr>
                              <w:pStyle w:val="Header"/>
                              <w:tabs>
                                <w:tab w:val="clear" w:pos="4680"/>
                                <w:tab w:val="clear" w:pos="9360"/>
                              </w:tabs>
                              <w:jc w:val="center"/>
                              <w:rPr>
                                <w:caps/>
                                <w:color w:val="FFFFFF" w:themeColor="background1"/>
                              </w:rPr>
                            </w:pPr>
                            <w:r>
                              <w:rPr>
                                <w:caps/>
                                <w:noProof/>
                                <w:color w:val="FFFFFF" w:themeColor="background1"/>
                              </w:rPr>
                              <w:drawing>
                                <wp:inline distT="0" distB="0" distL="0" distR="0" wp14:anchorId="1A702E56" wp14:editId="5CAE684A">
                                  <wp:extent cx="5519420" cy="54102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threelogo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19420" cy="5410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3D2D91C" id="Rectangle 10" o:spid="_x0000_s1029" style="position:absolute;margin-left:-48pt;margin-top:21.6pt;width:516.6pt;height:46.8pt;z-index:-251649024;visibility:visible;mso-wrap-style:square;mso-width-percent:0;mso-height-percent:0;mso-wrap-distance-left:9.35pt;mso-wrap-distance-top:0;mso-wrap-distance-right:9.35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" o:allowoverlap="f" fillcolor="#ed7d31" stroked="f" strokeweight="1pt">
                <v:textbox>
                  <w:txbxContent>
                    <w:p w14:paraId="675F3E43" w14:textId="77777777" w:rsidR="00F8121B" w:rsidRDefault="00F8121B" w:rsidP="00675953">
                      <w:pPr>
                        <w:pStyle w:val="Header"/>
                        <w:tabs>
                          <w:tab w:val="clear" w:pos="4680"/>
                          <w:tab w:val="clear" w:pos="9360"/>
                        </w:tabs>
                        <w:jc w:val="center"/>
                        <w:rPr>
                          <w:caps/>
                          <w:color w:val="FFFFFF" w:themeColor="background1"/>
                        </w:rPr>
                      </w:pPr>
                      <w:r>
                        <w:rPr>
                          <w:caps/>
                          <w:noProof/>
                          <w:color w:val="FFFFFF" w:themeColor="background1"/>
                        </w:rPr>
                        <w:drawing>
                          <wp:inline distT="0" distB="0" distL="0" distR="0" wp14:anchorId="1A702E56" wp14:editId="5CAE684A">
                            <wp:extent cx="5519420" cy="54102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threelogo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19420" cy="541020"/>
                                    </a:xfrm>
                                    <a:prstGeom prst="rect">
                                      <a:avLst/>
                                    </a:prstGeom>
                                  </pic:spPr>
                                </pic:pic>
                              </a:graphicData>
                            </a:graphic>
                          </wp:inline>
                        </w:drawing>
                      </w:r>
                    </w:p>
                  </w:txbxContent>
                </v:textbox>
                <w10:wrap type="square" anchorx="margin" anchory="margin"/>
              </v:rect>
            </w:pict>
          </mc:Fallback>
        </mc:AlternateContent>
      </w:r>
      <w:r w:rsidR="00277A1E" w:rsidRPr="00E30744">
        <w:t>Standard IV: Leadership and Governance</w:t>
      </w:r>
      <w:bookmarkEnd w:id="17"/>
    </w:p>
    <w:p w14:paraId="5FEEFB6D" w14:textId="77777777" w:rsidR="00277A1E" w:rsidRPr="002E2829" w:rsidRDefault="00277A1E" w:rsidP="00277A1E">
      <w:pPr>
        <w:rPr>
          <w:szCs w:val="24"/>
        </w:rPr>
      </w:pPr>
      <w:r w:rsidRPr="002E2829">
        <w:rPr>
          <w:szCs w:val="24"/>
        </w:rPr>
        <w:t>The institution recognizes and uses the contributions of leadership throughout the organization for promoting student success, sustaining academic quality, integrity, fiscal stability, and continuous improvement of the institution. Governance roles are defined in policy and are designed to facilitate decisions that support student learning programs and services and improve institutional effectiveness, while acknowledging the designated responsibilities of the governing board and the chief executive officer. Through established governance structures, processes, and practices, the governing board, administrators, faculty, staff, and students work together for the good of the institution. In multi-college districts or systems, the roles within the district/system are clearly delineated. The multi-college district or system has policies for allocation of resources to adequately support and sustain the colleges.</w:t>
      </w:r>
    </w:p>
    <w:p w14:paraId="6E3070CB" w14:textId="77777777" w:rsidR="00277A1E" w:rsidRPr="002E2829" w:rsidRDefault="00277A1E" w:rsidP="00277A1E">
      <w:pPr>
        <w:rPr>
          <w:szCs w:val="24"/>
        </w:rPr>
      </w:pPr>
    </w:p>
    <w:p w14:paraId="536400AC" w14:textId="77777777" w:rsidR="00277A1E" w:rsidRPr="00E30744" w:rsidRDefault="00277A1E" w:rsidP="00E30744">
      <w:pPr>
        <w:pStyle w:val="Heading2"/>
      </w:pPr>
      <w:bookmarkStart w:id="18" w:name="_Toc502487955"/>
      <w:r w:rsidRPr="00E30744">
        <w:t>IVA. Decision-Making Roles and Processes</w:t>
      </w:r>
      <w:bookmarkEnd w:id="18"/>
    </w:p>
    <w:p w14:paraId="3E7ABA19" w14:textId="77777777" w:rsidR="00277A1E" w:rsidRDefault="00277A1E" w:rsidP="00277A1E">
      <w:pPr>
        <w:rPr>
          <w:b/>
          <w:szCs w:val="24"/>
        </w:rPr>
      </w:pPr>
      <w:r w:rsidRPr="002E2829">
        <w:rPr>
          <w:b/>
          <w:szCs w:val="24"/>
        </w:rPr>
        <w:t>IVA1. Institutional leaders create and encourage innovation leading to institutional excellence. They support administrators, faculty, staff, and students, no matter what their official titles, in taking initiative for improving the practices, programs, and services in which they are involved. When ideas for improvement have policy or significant institution-wide implications, systematic participative processes are used to assure effective planning and implementation.</w:t>
      </w:r>
    </w:p>
    <w:p w14:paraId="4659E6CA" w14:textId="77777777" w:rsidR="001065F4" w:rsidRDefault="001065F4" w:rsidP="00277A1E">
      <w:pPr>
        <w:rPr>
          <w:b/>
          <w:szCs w:val="24"/>
        </w:rPr>
      </w:pPr>
    </w:p>
    <w:p w14:paraId="634B843A" w14:textId="77777777" w:rsidR="002242B0" w:rsidRDefault="00E30744" w:rsidP="00277A1E">
      <w:pPr>
        <w:rPr>
          <w:szCs w:val="24"/>
          <w:u w:val="single"/>
        </w:rPr>
      </w:pPr>
      <w:r w:rsidRPr="002E2829">
        <w:rPr>
          <w:szCs w:val="24"/>
          <w:u w:val="single"/>
        </w:rPr>
        <w:t>E</w:t>
      </w:r>
      <w:r>
        <w:rPr>
          <w:szCs w:val="24"/>
          <w:u w:val="single"/>
        </w:rPr>
        <w:t>vidence of Meeting the Standard</w:t>
      </w:r>
    </w:p>
    <w:p w14:paraId="7B268784"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79851D40" w14:textId="060670FF" w:rsidR="009237EB" w:rsidRDefault="008D2AFE" w:rsidP="00277A1E">
      <w:pPr>
        <w:rPr>
          <w:szCs w:val="24"/>
        </w:rPr>
      </w:pPr>
      <w:hyperlink r:id="rId1123" w:history="1">
        <w:r w:rsidR="00C26D99" w:rsidRPr="00E6027A">
          <w:rPr>
            <w:rStyle w:val="Hyperlink"/>
            <w:szCs w:val="24"/>
          </w:rPr>
          <w:t>IVA1.1-BOT Adopted RC SP 06.06.17</w:t>
        </w:r>
      </w:hyperlink>
    </w:p>
    <w:p w14:paraId="40841842" w14:textId="14C57655" w:rsidR="00C26D99" w:rsidRDefault="008D2AFE" w:rsidP="00277A1E">
      <w:pPr>
        <w:rPr>
          <w:szCs w:val="24"/>
        </w:rPr>
      </w:pPr>
      <w:hyperlink r:id="rId1124" w:history="1">
        <w:r w:rsidR="00C26D99" w:rsidRPr="00E6027A">
          <w:rPr>
            <w:rStyle w:val="Hyperlink"/>
            <w:szCs w:val="24"/>
          </w:rPr>
          <w:t>IVA1.2-Academic Senate Minutes 03.28.17</w:t>
        </w:r>
      </w:hyperlink>
    </w:p>
    <w:p w14:paraId="720D140A" w14:textId="5F139D35" w:rsidR="00C26D99" w:rsidRDefault="008D2AFE" w:rsidP="00277A1E">
      <w:pPr>
        <w:rPr>
          <w:szCs w:val="24"/>
        </w:rPr>
      </w:pPr>
      <w:hyperlink r:id="rId1125" w:history="1">
        <w:r w:rsidR="00C26D99" w:rsidRPr="00E6027A">
          <w:rPr>
            <w:rStyle w:val="Hyperlink"/>
            <w:szCs w:val="24"/>
          </w:rPr>
          <w:t xml:space="preserve">IVA1.3-College Council </w:t>
        </w:r>
        <w:r w:rsidR="00220DAE" w:rsidRPr="00E6027A">
          <w:rPr>
            <w:rStyle w:val="Hyperlink"/>
            <w:szCs w:val="24"/>
          </w:rPr>
          <w:t>Approval of</w:t>
        </w:r>
        <w:r w:rsidR="00C26D99" w:rsidRPr="00E6027A">
          <w:rPr>
            <w:rStyle w:val="Hyperlink"/>
            <w:szCs w:val="24"/>
          </w:rPr>
          <w:t xml:space="preserve"> Strategic Plan Spring 2017</w:t>
        </w:r>
      </w:hyperlink>
    </w:p>
    <w:p w14:paraId="343D128B" w14:textId="4D17E27E" w:rsidR="00C26D99" w:rsidRDefault="008D2AFE" w:rsidP="00277A1E">
      <w:pPr>
        <w:rPr>
          <w:szCs w:val="24"/>
        </w:rPr>
      </w:pPr>
      <w:hyperlink r:id="rId1126" w:history="1">
        <w:r w:rsidR="00C26D99" w:rsidRPr="00E6027A">
          <w:rPr>
            <w:rStyle w:val="Hyperlink"/>
            <w:szCs w:val="24"/>
          </w:rPr>
          <w:t xml:space="preserve">IVA1.4-Districtwide Strategic Alliance </w:t>
        </w:r>
        <w:r w:rsidR="00220DAE" w:rsidRPr="00E6027A">
          <w:rPr>
            <w:rStyle w:val="Hyperlink"/>
            <w:szCs w:val="24"/>
          </w:rPr>
          <w:t>PowerPoint</w:t>
        </w:r>
      </w:hyperlink>
    </w:p>
    <w:p w14:paraId="7F4742D3" w14:textId="73A2F2B8" w:rsidR="00C26D99" w:rsidRDefault="008D2AFE" w:rsidP="00277A1E">
      <w:pPr>
        <w:rPr>
          <w:szCs w:val="24"/>
        </w:rPr>
      </w:pPr>
      <w:hyperlink r:id="rId1127" w:history="1">
        <w:r w:rsidR="00C26D99" w:rsidRPr="00E6027A">
          <w:rPr>
            <w:rStyle w:val="Hyperlink"/>
            <w:szCs w:val="24"/>
          </w:rPr>
          <w:t>IVA1.5-RC Strategic Alliance Packet</w:t>
        </w:r>
      </w:hyperlink>
    </w:p>
    <w:p w14:paraId="6044F52B" w14:textId="254BFAB1" w:rsidR="00C26D99" w:rsidRDefault="008D2AFE" w:rsidP="00277A1E">
      <w:pPr>
        <w:rPr>
          <w:szCs w:val="24"/>
        </w:rPr>
      </w:pPr>
      <w:hyperlink r:id="rId1128" w:history="1">
        <w:r w:rsidR="00C26D99" w:rsidRPr="00E6027A">
          <w:rPr>
            <w:rStyle w:val="Hyperlink"/>
            <w:szCs w:val="24"/>
          </w:rPr>
          <w:t xml:space="preserve">IVA1.6-Reedley </w:t>
        </w:r>
        <w:r w:rsidR="00220DAE" w:rsidRPr="00E6027A">
          <w:rPr>
            <w:rStyle w:val="Hyperlink"/>
            <w:szCs w:val="24"/>
          </w:rPr>
          <w:t>College</w:t>
        </w:r>
        <w:r w:rsidR="00C26D99" w:rsidRPr="00E6027A">
          <w:rPr>
            <w:rStyle w:val="Hyperlink"/>
            <w:szCs w:val="24"/>
          </w:rPr>
          <w:t xml:space="preserve"> Strategic Alliance 2017</w:t>
        </w:r>
      </w:hyperlink>
    </w:p>
    <w:p w14:paraId="1C0DF117" w14:textId="36078A31" w:rsidR="00C26D99" w:rsidRDefault="008D2AFE" w:rsidP="00277A1E">
      <w:pPr>
        <w:rPr>
          <w:szCs w:val="24"/>
        </w:rPr>
      </w:pPr>
      <w:hyperlink r:id="rId1129" w:history="1">
        <w:r w:rsidR="00C26D99" w:rsidRPr="00E6027A">
          <w:rPr>
            <w:rStyle w:val="Hyperlink"/>
            <w:szCs w:val="24"/>
          </w:rPr>
          <w:t>IVA1.7-Reedley College Strategic Planning Workshop Packet Fall 2016</w:t>
        </w:r>
      </w:hyperlink>
    </w:p>
    <w:p w14:paraId="72D57389" w14:textId="6297575F" w:rsidR="00C26D99" w:rsidRDefault="008D2AFE" w:rsidP="00277A1E">
      <w:pPr>
        <w:rPr>
          <w:szCs w:val="24"/>
        </w:rPr>
      </w:pPr>
      <w:hyperlink r:id="rId1130" w:history="1">
        <w:r w:rsidR="00C26D99" w:rsidRPr="00E6027A">
          <w:rPr>
            <w:rStyle w:val="Hyperlink"/>
            <w:szCs w:val="24"/>
          </w:rPr>
          <w:t>IVA1.8-Strategic Planning Feedback Forums</w:t>
        </w:r>
      </w:hyperlink>
    </w:p>
    <w:p w14:paraId="7A3C56FB" w14:textId="07910C5E" w:rsidR="00C26D99" w:rsidRDefault="008D2AFE" w:rsidP="00277A1E">
      <w:pPr>
        <w:rPr>
          <w:szCs w:val="24"/>
        </w:rPr>
      </w:pPr>
      <w:hyperlink r:id="rId1131" w:history="1">
        <w:r w:rsidR="00C26D99" w:rsidRPr="00E6027A">
          <w:rPr>
            <w:rStyle w:val="Hyperlink"/>
            <w:szCs w:val="24"/>
          </w:rPr>
          <w:t>IVA1.9-Strategic Planning Meeting Notes 01.09.17</w:t>
        </w:r>
      </w:hyperlink>
    </w:p>
    <w:p w14:paraId="2D263F2D" w14:textId="6B7C59E0" w:rsidR="00C26D99" w:rsidRDefault="008D2AFE" w:rsidP="00277A1E">
      <w:pPr>
        <w:rPr>
          <w:szCs w:val="24"/>
        </w:rPr>
      </w:pPr>
      <w:hyperlink r:id="rId1132" w:history="1">
        <w:r w:rsidR="00C26D99" w:rsidRPr="00E6027A">
          <w:rPr>
            <w:rStyle w:val="Hyperlink"/>
            <w:szCs w:val="24"/>
          </w:rPr>
          <w:t>IVA1.10-RC Strategic Plan 2013-2017</w:t>
        </w:r>
      </w:hyperlink>
    </w:p>
    <w:p w14:paraId="0710D75C" w14:textId="7DD38E8B" w:rsidR="00C26D99" w:rsidRDefault="008D2AFE" w:rsidP="00277A1E">
      <w:pPr>
        <w:rPr>
          <w:szCs w:val="24"/>
        </w:rPr>
      </w:pPr>
      <w:hyperlink r:id="rId1133" w:history="1">
        <w:r w:rsidR="00C26D99" w:rsidRPr="00E6027A">
          <w:rPr>
            <w:rStyle w:val="Hyperlink"/>
            <w:szCs w:val="24"/>
          </w:rPr>
          <w:t>IVA1.11-RC Strategic Plan 2017-2121</w:t>
        </w:r>
      </w:hyperlink>
    </w:p>
    <w:p w14:paraId="178FE39A" w14:textId="690544E8" w:rsidR="00C26D99" w:rsidRDefault="008D2AFE" w:rsidP="00277A1E">
      <w:pPr>
        <w:rPr>
          <w:szCs w:val="24"/>
        </w:rPr>
      </w:pPr>
      <w:hyperlink r:id="rId1134" w:history="1">
        <w:r w:rsidR="00C26D99" w:rsidRPr="00E6027A">
          <w:rPr>
            <w:rStyle w:val="Hyperlink"/>
            <w:szCs w:val="24"/>
          </w:rPr>
          <w:t>IVA1.12-MOR in Motion, Dec 2015</w:t>
        </w:r>
      </w:hyperlink>
    </w:p>
    <w:p w14:paraId="2306635D" w14:textId="2569AFEC" w:rsidR="00C26D99" w:rsidRDefault="008D2AFE" w:rsidP="00277A1E">
      <w:pPr>
        <w:rPr>
          <w:szCs w:val="24"/>
        </w:rPr>
      </w:pPr>
      <w:hyperlink r:id="rId1135" w:history="1">
        <w:r w:rsidR="00C26D99" w:rsidRPr="00E6027A">
          <w:rPr>
            <w:rStyle w:val="Hyperlink"/>
            <w:szCs w:val="24"/>
          </w:rPr>
          <w:t>IVA1.13-MOR in Motion, Oct 2016</w:t>
        </w:r>
      </w:hyperlink>
    </w:p>
    <w:p w14:paraId="0537188B" w14:textId="16D3CB0F" w:rsidR="00C26D99" w:rsidRDefault="008D2AFE" w:rsidP="00277A1E">
      <w:pPr>
        <w:rPr>
          <w:szCs w:val="24"/>
        </w:rPr>
      </w:pPr>
      <w:hyperlink r:id="rId1136" w:history="1">
        <w:r w:rsidR="00C26D99" w:rsidRPr="00E6027A">
          <w:rPr>
            <w:rStyle w:val="Hyperlink"/>
            <w:szCs w:val="24"/>
          </w:rPr>
          <w:t>IVA1.14-Opening Day Agenda Fall 2015</w:t>
        </w:r>
      </w:hyperlink>
    </w:p>
    <w:p w14:paraId="1FD6A8F0" w14:textId="64CACD3E" w:rsidR="00C26D99" w:rsidRDefault="008D2AFE" w:rsidP="00277A1E">
      <w:pPr>
        <w:rPr>
          <w:szCs w:val="24"/>
        </w:rPr>
      </w:pPr>
      <w:hyperlink r:id="rId1137" w:history="1">
        <w:r w:rsidR="00C26D99" w:rsidRPr="00E6027A">
          <w:rPr>
            <w:rStyle w:val="Hyperlink"/>
            <w:szCs w:val="24"/>
          </w:rPr>
          <w:t>IVA1.15-PAC Strategic Workshop 8.6.15</w:t>
        </w:r>
      </w:hyperlink>
    </w:p>
    <w:p w14:paraId="56A21E6C" w14:textId="0F087CCF" w:rsidR="00C26D99" w:rsidRDefault="008D2AFE" w:rsidP="00277A1E">
      <w:pPr>
        <w:rPr>
          <w:szCs w:val="24"/>
        </w:rPr>
      </w:pPr>
      <w:hyperlink r:id="rId1138" w:history="1">
        <w:r w:rsidR="00C26D99" w:rsidRPr="00E6027A">
          <w:rPr>
            <w:rStyle w:val="Hyperlink"/>
            <w:szCs w:val="24"/>
          </w:rPr>
          <w:t>IVA1.16-PAC Strategic Workshop 7.29.16</w:t>
        </w:r>
      </w:hyperlink>
    </w:p>
    <w:p w14:paraId="54BDFC86" w14:textId="0CF28DFF" w:rsidR="00C26D99" w:rsidRDefault="008D2AFE" w:rsidP="00277A1E">
      <w:pPr>
        <w:rPr>
          <w:szCs w:val="24"/>
        </w:rPr>
      </w:pPr>
      <w:hyperlink r:id="rId1139" w:history="1">
        <w:r w:rsidR="00C26D99" w:rsidRPr="00E6027A">
          <w:rPr>
            <w:rStyle w:val="Hyperlink"/>
            <w:szCs w:val="24"/>
          </w:rPr>
          <w:t>IVA1.18-College Council Notes 05.03.17</w:t>
        </w:r>
      </w:hyperlink>
    </w:p>
    <w:p w14:paraId="2B8ABC01" w14:textId="7C263213" w:rsidR="00C26D99" w:rsidRDefault="008D2AFE" w:rsidP="00277A1E">
      <w:pPr>
        <w:rPr>
          <w:szCs w:val="24"/>
        </w:rPr>
      </w:pPr>
      <w:hyperlink r:id="rId1140" w:history="1">
        <w:r w:rsidR="00C26D99" w:rsidRPr="00E6027A">
          <w:rPr>
            <w:rStyle w:val="Hyperlink"/>
            <w:szCs w:val="24"/>
          </w:rPr>
          <w:t>IVA1.19-Annual Report 2015-2016</w:t>
        </w:r>
      </w:hyperlink>
    </w:p>
    <w:p w14:paraId="390FDD03" w14:textId="419A3B0A" w:rsidR="00C26D99" w:rsidRDefault="008D2AFE" w:rsidP="00277A1E">
      <w:pPr>
        <w:rPr>
          <w:szCs w:val="24"/>
        </w:rPr>
      </w:pPr>
      <w:hyperlink r:id="rId1141" w:history="1">
        <w:r w:rsidR="00C26D99" w:rsidRPr="00E6027A">
          <w:rPr>
            <w:rStyle w:val="Hyperlink"/>
            <w:szCs w:val="24"/>
          </w:rPr>
          <w:t>IVA1.20-Board Report Sept 2017</w:t>
        </w:r>
      </w:hyperlink>
    </w:p>
    <w:p w14:paraId="4B10A97E" w14:textId="76AB2AAF" w:rsidR="00C26D99" w:rsidRDefault="008D2AFE" w:rsidP="00277A1E">
      <w:pPr>
        <w:rPr>
          <w:szCs w:val="24"/>
        </w:rPr>
      </w:pPr>
      <w:hyperlink r:id="rId1142" w:history="1">
        <w:r w:rsidR="00C26D99" w:rsidRPr="00E6027A">
          <w:rPr>
            <w:rStyle w:val="Hyperlink"/>
            <w:szCs w:val="24"/>
          </w:rPr>
          <w:t>IVA1.21-MOR Newsletter May 2017</w:t>
        </w:r>
      </w:hyperlink>
    </w:p>
    <w:p w14:paraId="7E52A3B2" w14:textId="2ACAB887" w:rsidR="00C26D99" w:rsidRDefault="008D2AFE" w:rsidP="00277A1E">
      <w:pPr>
        <w:rPr>
          <w:szCs w:val="24"/>
        </w:rPr>
      </w:pPr>
      <w:hyperlink r:id="rId1143" w:history="1">
        <w:r w:rsidR="00C26D99" w:rsidRPr="00E6027A">
          <w:rPr>
            <w:rStyle w:val="Hyperlink"/>
            <w:szCs w:val="24"/>
          </w:rPr>
          <w:t>IVA1.22-Opening Day Agenda Fall 2016</w:t>
        </w:r>
      </w:hyperlink>
    </w:p>
    <w:p w14:paraId="1D8DFA73" w14:textId="67EBA5C4" w:rsidR="00C26D99" w:rsidRDefault="008D2AFE" w:rsidP="00277A1E">
      <w:pPr>
        <w:rPr>
          <w:szCs w:val="24"/>
        </w:rPr>
      </w:pPr>
      <w:hyperlink r:id="rId1144" w:history="1">
        <w:r w:rsidR="00C26D99" w:rsidRPr="00E6027A">
          <w:rPr>
            <w:rStyle w:val="Hyperlink"/>
            <w:szCs w:val="24"/>
          </w:rPr>
          <w:t>IVA1.23-Integrated Megaplan Constituent Draft</w:t>
        </w:r>
      </w:hyperlink>
    </w:p>
    <w:p w14:paraId="08C69514" w14:textId="6D067341" w:rsidR="00C26D99" w:rsidRDefault="008D2AFE" w:rsidP="00277A1E">
      <w:pPr>
        <w:rPr>
          <w:szCs w:val="24"/>
        </w:rPr>
      </w:pPr>
      <w:hyperlink r:id="rId1145" w:history="1">
        <w:r w:rsidR="00C26D99" w:rsidRPr="00E6027A">
          <w:rPr>
            <w:rStyle w:val="Hyperlink"/>
            <w:szCs w:val="24"/>
          </w:rPr>
          <w:t>IVA1.24-Mega Plan Survey III Responses</w:t>
        </w:r>
      </w:hyperlink>
    </w:p>
    <w:p w14:paraId="71B8D4B9" w14:textId="7CEFB22F" w:rsidR="00C26D99" w:rsidRDefault="008D2AFE" w:rsidP="00277A1E">
      <w:pPr>
        <w:rPr>
          <w:szCs w:val="24"/>
        </w:rPr>
      </w:pPr>
      <w:hyperlink r:id="rId1146" w:history="1">
        <w:r w:rsidR="00C26D99" w:rsidRPr="00E6027A">
          <w:rPr>
            <w:rStyle w:val="Hyperlink"/>
            <w:szCs w:val="24"/>
          </w:rPr>
          <w:t>IVA1.25-Mega Plan Survey Responses</w:t>
        </w:r>
      </w:hyperlink>
    </w:p>
    <w:p w14:paraId="17D2F158" w14:textId="46146855" w:rsidR="00C26D99" w:rsidRDefault="008D2AFE" w:rsidP="00277A1E">
      <w:pPr>
        <w:rPr>
          <w:szCs w:val="24"/>
        </w:rPr>
      </w:pPr>
      <w:hyperlink r:id="rId1147" w:history="1">
        <w:r w:rsidR="00C26D99" w:rsidRPr="00E6027A">
          <w:rPr>
            <w:rStyle w:val="Hyperlink"/>
            <w:szCs w:val="24"/>
          </w:rPr>
          <w:t>IVA1.26-RC ISS 2017 Year 3 goal status</w:t>
        </w:r>
      </w:hyperlink>
    </w:p>
    <w:p w14:paraId="0C05889B" w14:textId="6EEA25FD" w:rsidR="00C26D99" w:rsidRDefault="008D2AFE" w:rsidP="00277A1E">
      <w:pPr>
        <w:rPr>
          <w:szCs w:val="24"/>
        </w:rPr>
      </w:pPr>
      <w:hyperlink r:id="rId1148" w:history="1">
        <w:r w:rsidR="00C26D99" w:rsidRPr="00E6027A">
          <w:rPr>
            <w:rStyle w:val="Hyperlink"/>
            <w:szCs w:val="24"/>
          </w:rPr>
          <w:t>IVA1.27-Student Success Committee Notes 03.20.17</w:t>
        </w:r>
      </w:hyperlink>
    </w:p>
    <w:p w14:paraId="19FE0C11" w14:textId="1504CC4B" w:rsidR="00C26D99" w:rsidRDefault="008D2AFE" w:rsidP="00277A1E">
      <w:pPr>
        <w:rPr>
          <w:szCs w:val="24"/>
        </w:rPr>
      </w:pPr>
      <w:hyperlink r:id="rId1149" w:history="1">
        <w:r w:rsidR="00C26D99" w:rsidRPr="00E6027A">
          <w:rPr>
            <w:rStyle w:val="Hyperlink"/>
            <w:szCs w:val="24"/>
          </w:rPr>
          <w:t>IVA1.28-Student Success Committee Notes 04.03.17</w:t>
        </w:r>
      </w:hyperlink>
    </w:p>
    <w:p w14:paraId="76689F24" w14:textId="4244EB13" w:rsidR="00C26D99" w:rsidRDefault="008D2AFE" w:rsidP="00277A1E">
      <w:pPr>
        <w:rPr>
          <w:szCs w:val="24"/>
        </w:rPr>
      </w:pPr>
      <w:hyperlink r:id="rId1150" w:history="1">
        <w:r w:rsidR="00C26D99" w:rsidRPr="00E6027A">
          <w:rPr>
            <w:rStyle w:val="Hyperlink"/>
            <w:szCs w:val="24"/>
          </w:rPr>
          <w:t>IVA1.30-MO</w:t>
        </w:r>
        <w:r w:rsidR="00220DAE" w:rsidRPr="00E6027A">
          <w:rPr>
            <w:rStyle w:val="Hyperlink"/>
            <w:szCs w:val="24"/>
          </w:rPr>
          <w:t>R Newsletter May 2017</w:t>
        </w:r>
      </w:hyperlink>
    </w:p>
    <w:p w14:paraId="6F6C4A85" w14:textId="02493EAF" w:rsidR="00220DAE" w:rsidRDefault="008D2AFE" w:rsidP="00277A1E">
      <w:pPr>
        <w:rPr>
          <w:szCs w:val="24"/>
        </w:rPr>
      </w:pPr>
      <w:hyperlink r:id="rId1151" w:history="1">
        <w:r w:rsidR="00220DAE" w:rsidRPr="00E6027A">
          <w:rPr>
            <w:rStyle w:val="Hyperlink"/>
            <w:szCs w:val="24"/>
          </w:rPr>
          <w:t>IVA1.31-Participatory Governance Handbook</w:t>
        </w:r>
      </w:hyperlink>
    </w:p>
    <w:p w14:paraId="4BABEC91" w14:textId="5E72195D" w:rsidR="00667D0F" w:rsidRDefault="008D2AFE" w:rsidP="00277A1E">
      <w:hyperlink r:id="rId1152" w:history="1">
        <w:r w:rsidR="00220DAE" w:rsidRPr="00E6027A">
          <w:rPr>
            <w:rStyle w:val="Hyperlink"/>
            <w:szCs w:val="24"/>
          </w:rPr>
          <w:t>IVA1.32-Program Review Cycle 4 Handbook</w:t>
        </w:r>
      </w:hyperlink>
      <w:r w:rsidR="00667D0F" w:rsidRPr="00667D0F">
        <w:t xml:space="preserve"> </w:t>
      </w:r>
    </w:p>
    <w:p w14:paraId="3F3EAB52" w14:textId="79D74540" w:rsidR="00220DAE" w:rsidRPr="009237EB" w:rsidRDefault="008D2AFE" w:rsidP="00277A1E">
      <w:pPr>
        <w:rPr>
          <w:szCs w:val="24"/>
        </w:rPr>
      </w:pPr>
      <w:hyperlink r:id="rId1153" w:history="1">
        <w:r w:rsidR="00667D0F" w:rsidRPr="00E6027A">
          <w:rPr>
            <w:rStyle w:val="Hyperlink"/>
            <w:szCs w:val="24"/>
          </w:rPr>
          <w:t>IVA1.33-WIG Email Example</w:t>
        </w:r>
      </w:hyperlink>
    </w:p>
    <w:p w14:paraId="2E18288E" w14:textId="77777777" w:rsidR="004618CB" w:rsidRDefault="004618CB" w:rsidP="00277A1E">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01632656" w14:textId="1029C931" w:rsidR="00277A1E" w:rsidRPr="002E2829" w:rsidRDefault="00277A1E" w:rsidP="00277A1E">
      <w:pPr>
        <w:rPr>
          <w:szCs w:val="24"/>
          <w:u w:val="single"/>
        </w:rPr>
      </w:pPr>
      <w:r w:rsidRPr="002E2829">
        <w:rPr>
          <w:szCs w:val="24"/>
          <w:u w:val="single"/>
        </w:rPr>
        <w:lastRenderedPageBreak/>
        <w:t>Analysis and Evaluation</w:t>
      </w:r>
    </w:p>
    <w:p w14:paraId="53C25C7A" w14:textId="772CBCE9" w:rsidR="00277A1E" w:rsidRPr="002E2829" w:rsidRDefault="00277A1E" w:rsidP="00277A1E">
      <w:pPr>
        <w:rPr>
          <w:szCs w:val="24"/>
        </w:rPr>
      </w:pPr>
      <w:r w:rsidRPr="002E2829">
        <w:rPr>
          <w:szCs w:val="24"/>
        </w:rPr>
        <w:t>Reedley College through its leadership, participatory governance process, and intentional focus on gathering stakeholder input and broad communication, motivates and inspires its faculty, staff, and students to make Reedley College a premier community college.  Throughout the institution, including its Centers, administration, faculty, staff, and students are focused on student learning and success.  Whether through institutional-level efforts such as development of Vision 2025 and the Educational Master Plan or Program Review, employees and students work to improve participation, processes, programs and services and are willing to discuss collegially any changes in processes, curriculum, and/or services in order to meet the mission and purpose of the College.  Through a defined participatory governance roles and processes and multiple venues for communication, employees, students, and the public have opportunity to provide input, recommend innovative approaches and stay knowledgeable on institutional directions. An example of this occurred with the 2017-2021 Strategic Plan revision [</w:t>
      </w:r>
      <w:hyperlink r:id="rId1154" w:history="1">
        <w:r w:rsidR="00220DAE" w:rsidRPr="000A1C81">
          <w:rPr>
            <w:rStyle w:val="Hyperlink"/>
            <w:szCs w:val="24"/>
          </w:rPr>
          <w:t>IVA1.1</w:t>
        </w:r>
      </w:hyperlink>
      <w:r w:rsidR="00220DAE">
        <w:rPr>
          <w:szCs w:val="24"/>
        </w:rPr>
        <w:t xml:space="preserve">, </w:t>
      </w:r>
      <w:hyperlink r:id="rId1155" w:history="1">
        <w:r w:rsidR="00220DAE" w:rsidRPr="000A1C81">
          <w:rPr>
            <w:rStyle w:val="Hyperlink"/>
            <w:szCs w:val="24"/>
          </w:rPr>
          <w:t>IVA1.2</w:t>
        </w:r>
      </w:hyperlink>
      <w:r w:rsidR="00220DAE">
        <w:rPr>
          <w:szCs w:val="24"/>
        </w:rPr>
        <w:t xml:space="preserve">, </w:t>
      </w:r>
      <w:hyperlink r:id="rId1156" w:history="1">
        <w:r w:rsidR="00220DAE" w:rsidRPr="000A1C81">
          <w:rPr>
            <w:rStyle w:val="Hyperlink"/>
            <w:szCs w:val="24"/>
          </w:rPr>
          <w:t>IVA1.3</w:t>
        </w:r>
      </w:hyperlink>
      <w:r w:rsidR="00220DAE">
        <w:rPr>
          <w:szCs w:val="24"/>
        </w:rPr>
        <w:t xml:space="preserve">, </w:t>
      </w:r>
      <w:hyperlink r:id="rId1157" w:history="1">
        <w:r w:rsidR="00220DAE" w:rsidRPr="000A1C81">
          <w:rPr>
            <w:rStyle w:val="Hyperlink"/>
            <w:szCs w:val="24"/>
          </w:rPr>
          <w:t>IVA1.4</w:t>
        </w:r>
      </w:hyperlink>
      <w:r w:rsidR="00220DAE">
        <w:rPr>
          <w:szCs w:val="24"/>
        </w:rPr>
        <w:t xml:space="preserve">, </w:t>
      </w:r>
      <w:hyperlink r:id="rId1158" w:history="1">
        <w:r w:rsidR="00220DAE" w:rsidRPr="000A1C81">
          <w:rPr>
            <w:rStyle w:val="Hyperlink"/>
            <w:szCs w:val="24"/>
          </w:rPr>
          <w:t>IVA1.5</w:t>
        </w:r>
      </w:hyperlink>
      <w:r w:rsidR="00220DAE">
        <w:rPr>
          <w:szCs w:val="24"/>
        </w:rPr>
        <w:t xml:space="preserve">, </w:t>
      </w:r>
      <w:hyperlink r:id="rId1159" w:history="1">
        <w:r w:rsidR="00220DAE" w:rsidRPr="000A1C81">
          <w:rPr>
            <w:rStyle w:val="Hyperlink"/>
            <w:szCs w:val="24"/>
          </w:rPr>
          <w:t>IVA1.6</w:t>
        </w:r>
      </w:hyperlink>
      <w:r w:rsidR="00220DAE">
        <w:rPr>
          <w:szCs w:val="24"/>
        </w:rPr>
        <w:t xml:space="preserve">, </w:t>
      </w:r>
      <w:hyperlink r:id="rId1160" w:history="1">
        <w:r w:rsidR="00220DAE" w:rsidRPr="000A1C81">
          <w:rPr>
            <w:rStyle w:val="Hyperlink"/>
            <w:szCs w:val="24"/>
          </w:rPr>
          <w:t>IVA1.7</w:t>
        </w:r>
      </w:hyperlink>
      <w:r w:rsidR="00220DAE">
        <w:rPr>
          <w:szCs w:val="24"/>
        </w:rPr>
        <w:t xml:space="preserve">, </w:t>
      </w:r>
      <w:hyperlink r:id="rId1161" w:history="1">
        <w:r w:rsidR="00220DAE" w:rsidRPr="000A1C81">
          <w:rPr>
            <w:rStyle w:val="Hyperlink"/>
            <w:szCs w:val="24"/>
          </w:rPr>
          <w:t>IVA1.8</w:t>
        </w:r>
      </w:hyperlink>
      <w:r w:rsidR="00220DAE">
        <w:rPr>
          <w:szCs w:val="24"/>
        </w:rPr>
        <w:t xml:space="preserve">, </w:t>
      </w:r>
      <w:hyperlink r:id="rId1162" w:history="1">
        <w:r w:rsidR="00220DAE" w:rsidRPr="000A1C81">
          <w:rPr>
            <w:rStyle w:val="Hyperlink"/>
            <w:szCs w:val="24"/>
          </w:rPr>
          <w:t>IVA1.9</w:t>
        </w:r>
      </w:hyperlink>
      <w:r w:rsidRPr="002E2829">
        <w:rPr>
          <w:szCs w:val="24"/>
        </w:rPr>
        <w:t>].</w:t>
      </w:r>
    </w:p>
    <w:p w14:paraId="626286BE" w14:textId="77777777" w:rsidR="00277A1E" w:rsidRPr="002E2829" w:rsidRDefault="00277A1E" w:rsidP="00277A1E">
      <w:pPr>
        <w:rPr>
          <w:szCs w:val="24"/>
        </w:rPr>
      </w:pPr>
    </w:p>
    <w:p w14:paraId="4ECAADF2" w14:textId="77777777" w:rsidR="00B33EC6" w:rsidRPr="002E2829" w:rsidRDefault="00B33EC6" w:rsidP="00B33EC6">
      <w:pPr>
        <w:rPr>
          <w:szCs w:val="24"/>
        </w:rPr>
      </w:pPr>
      <w:r w:rsidRPr="002E2829">
        <w:rPr>
          <w:szCs w:val="24"/>
        </w:rPr>
        <w:t>The mission of Reedley College—Reedley College, including its centers and sites, provides an accessible educational environment ensuring high-quality innovative learning opportunities supported by services for student success. We offer associate degree programs, career technical education, transfer level and basic skills courses. We instill a passion for learning that will meet the academic, workforce, and personal goals of our diverse population—spells out our commitment to student success and educational excellence.</w:t>
      </w:r>
    </w:p>
    <w:p w14:paraId="50800B5C" w14:textId="77777777" w:rsidR="00B33EC6" w:rsidRPr="002E2829" w:rsidRDefault="00B33EC6" w:rsidP="00B33EC6">
      <w:pPr>
        <w:rPr>
          <w:szCs w:val="24"/>
        </w:rPr>
      </w:pPr>
    </w:p>
    <w:p w14:paraId="5B409838" w14:textId="35F52C55" w:rsidR="00B33EC6" w:rsidRPr="002E2829" w:rsidRDefault="00B33EC6" w:rsidP="00B33EC6">
      <w:pPr>
        <w:rPr>
          <w:szCs w:val="24"/>
        </w:rPr>
      </w:pPr>
      <w:r w:rsidRPr="002E2829">
        <w:rPr>
          <w:szCs w:val="24"/>
        </w:rPr>
        <w:t>Reedley College has been intentional in setting institutional goals and values that are developed internally and shared and communicated both internally and externally through numerous channels and modalities inclusive of the Centers.  The College continues to have a well-publicized and publ</w:t>
      </w:r>
      <w:r>
        <w:rPr>
          <w:szCs w:val="24"/>
        </w:rPr>
        <w:t>ished Strategic Plan which is</w:t>
      </w:r>
      <w:r w:rsidRPr="002E2829">
        <w:rPr>
          <w:szCs w:val="24"/>
        </w:rPr>
        <w:t xml:space="preserve"> used to guide the annual directions of the College.  With a new president in place beginning July 2013, the College immediately embarked on fulfilling the 2013-2017 strategic plan and developing strategies to communicate the effort.  Additionally, the College recognized a need for a unifying message and clear vision for the future</w:t>
      </w:r>
      <w:r>
        <w:rPr>
          <w:szCs w:val="24"/>
        </w:rPr>
        <w:t xml:space="preserve"> </w:t>
      </w:r>
      <w:r w:rsidRPr="002E2829">
        <w:rPr>
          <w:szCs w:val="24"/>
        </w:rPr>
        <w:t>[</w:t>
      </w:r>
      <w:hyperlink r:id="rId1163" w:history="1">
        <w:r w:rsidRPr="000A1C81">
          <w:rPr>
            <w:rStyle w:val="Hyperlink"/>
            <w:szCs w:val="24"/>
          </w:rPr>
          <w:t>IVA1.10</w:t>
        </w:r>
      </w:hyperlink>
      <w:r>
        <w:rPr>
          <w:szCs w:val="24"/>
        </w:rPr>
        <w:t xml:space="preserve">, </w:t>
      </w:r>
      <w:hyperlink r:id="rId1164" w:history="1">
        <w:r w:rsidRPr="000A1C81">
          <w:rPr>
            <w:rStyle w:val="Hyperlink"/>
            <w:szCs w:val="24"/>
          </w:rPr>
          <w:t>IVA1.11</w:t>
        </w:r>
      </w:hyperlink>
      <w:r>
        <w:rPr>
          <w:szCs w:val="24"/>
        </w:rPr>
        <w:t xml:space="preserve">, </w:t>
      </w:r>
      <w:hyperlink r:id="rId1165" w:history="1">
        <w:r w:rsidRPr="000A1C81">
          <w:rPr>
            <w:rStyle w:val="Hyperlink"/>
            <w:szCs w:val="24"/>
          </w:rPr>
          <w:t>IVA1.12</w:t>
        </w:r>
      </w:hyperlink>
      <w:r>
        <w:rPr>
          <w:szCs w:val="24"/>
        </w:rPr>
        <w:t xml:space="preserve">, </w:t>
      </w:r>
      <w:hyperlink r:id="rId1166" w:history="1">
        <w:r w:rsidRPr="000A1C81">
          <w:rPr>
            <w:rStyle w:val="Hyperlink"/>
            <w:szCs w:val="24"/>
          </w:rPr>
          <w:t>IVA1.13</w:t>
        </w:r>
      </w:hyperlink>
      <w:r>
        <w:rPr>
          <w:szCs w:val="24"/>
        </w:rPr>
        <w:t xml:space="preserve">, </w:t>
      </w:r>
      <w:hyperlink r:id="rId1167" w:history="1">
        <w:r w:rsidRPr="000A1C81">
          <w:rPr>
            <w:rStyle w:val="Hyperlink"/>
            <w:szCs w:val="24"/>
          </w:rPr>
          <w:t>IVA1.14</w:t>
        </w:r>
      </w:hyperlink>
      <w:r>
        <w:rPr>
          <w:szCs w:val="24"/>
        </w:rPr>
        <w:t xml:space="preserve">, </w:t>
      </w:r>
      <w:hyperlink r:id="rId1168" w:history="1">
        <w:r w:rsidRPr="000A1C81">
          <w:rPr>
            <w:rStyle w:val="Hyperlink"/>
            <w:szCs w:val="24"/>
          </w:rPr>
          <w:t>IVA1.15</w:t>
        </w:r>
      </w:hyperlink>
      <w:r>
        <w:rPr>
          <w:szCs w:val="24"/>
        </w:rPr>
        <w:t xml:space="preserve">, </w:t>
      </w:r>
      <w:hyperlink r:id="rId1169" w:history="1">
        <w:r w:rsidRPr="000A1C81">
          <w:rPr>
            <w:rStyle w:val="Hyperlink"/>
            <w:szCs w:val="24"/>
          </w:rPr>
          <w:t>IVA1.16</w:t>
        </w:r>
      </w:hyperlink>
      <w:r w:rsidRPr="002E2829">
        <w:rPr>
          <w:szCs w:val="24"/>
        </w:rPr>
        <w:t>]</w:t>
      </w:r>
      <w:r>
        <w:rPr>
          <w:szCs w:val="24"/>
        </w:rPr>
        <w:t>.</w:t>
      </w:r>
    </w:p>
    <w:p w14:paraId="581C8757" w14:textId="77777777" w:rsidR="00B33EC6" w:rsidRDefault="00B33EC6" w:rsidP="00277A1E">
      <w:pPr>
        <w:rPr>
          <w:szCs w:val="24"/>
        </w:rPr>
      </w:pPr>
    </w:p>
    <w:p w14:paraId="40B8EEB9" w14:textId="73D5D874" w:rsidR="00277A1E" w:rsidRPr="002E2829" w:rsidRDefault="00277A1E" w:rsidP="00277A1E">
      <w:pPr>
        <w:rPr>
          <w:szCs w:val="24"/>
        </w:rPr>
      </w:pPr>
      <w:r w:rsidRPr="002E2829">
        <w:rPr>
          <w:szCs w:val="24"/>
        </w:rPr>
        <w:t xml:space="preserve">The joint leadership of administration and the College Council, which serves as the College’s </w:t>
      </w:r>
      <w:r w:rsidR="000050D8">
        <w:rPr>
          <w:szCs w:val="24"/>
        </w:rPr>
        <w:t xml:space="preserve">coordinating </w:t>
      </w:r>
      <w:r w:rsidRPr="002E2829">
        <w:rPr>
          <w:szCs w:val="24"/>
        </w:rPr>
        <w:t xml:space="preserve">participatory governance </w:t>
      </w:r>
      <w:r w:rsidR="000050D8">
        <w:rPr>
          <w:szCs w:val="24"/>
        </w:rPr>
        <w:t>body</w:t>
      </w:r>
      <w:r w:rsidRPr="002E2829">
        <w:rPr>
          <w:szCs w:val="24"/>
        </w:rPr>
        <w:t>, lead the College during its Opening Day with all faculty and staff in January 2014 to develop its Wildly Important Goal (WIG).  The resulting WIG:  “We Motivate and Inspire Students to Succeed” was formalized through the participatory governance process in May 2014.  The WIG is pervasive throughout the institution and is a point of pride for faculty and staff.  The statement is seen throughout the institution and is included on email signature lines, computer screensavers, banners, and institutional documents such as the College Catalog [</w:t>
      </w:r>
      <w:hyperlink r:id="rId1170" w:history="1">
        <w:r w:rsidR="00667D0F" w:rsidRPr="000A1C81">
          <w:rPr>
            <w:rStyle w:val="Hyperlink"/>
            <w:szCs w:val="24"/>
          </w:rPr>
          <w:t>IVA1.33</w:t>
        </w:r>
      </w:hyperlink>
      <w:r w:rsidR="00C50AEB">
        <w:rPr>
          <w:szCs w:val="24"/>
        </w:rPr>
        <w:t>]</w:t>
      </w:r>
    </w:p>
    <w:p w14:paraId="11AAF797" w14:textId="77777777" w:rsidR="00277A1E" w:rsidRPr="002E2829" w:rsidRDefault="00277A1E" w:rsidP="00277A1E">
      <w:pPr>
        <w:rPr>
          <w:szCs w:val="24"/>
        </w:rPr>
      </w:pPr>
    </w:p>
    <w:p w14:paraId="66E92129" w14:textId="77777777" w:rsidR="00277A1E" w:rsidRPr="002E2829" w:rsidRDefault="00277A1E" w:rsidP="00277A1E">
      <w:pPr>
        <w:rPr>
          <w:szCs w:val="24"/>
        </w:rPr>
      </w:pPr>
      <w:r w:rsidRPr="002E2829">
        <w:rPr>
          <w:szCs w:val="24"/>
        </w:rPr>
        <w:t xml:space="preserve">To ensure the College had a firm long-range vision and basis for the development of a new Educational Master Plan (EMP) and subsequent Strategic Plan (SP), the College also developed a Vision 2025.  Using a similar approach as the WIG development with joint planning from administration and College Council, the College embarked on developing its </w:t>
      </w:r>
      <w:r w:rsidRPr="002E2829">
        <w:rPr>
          <w:szCs w:val="24"/>
        </w:rPr>
        <w:lastRenderedPageBreak/>
        <w:t>Vision 2025 with input from all faculty and staff during its Opening Day August 2014.  The resulting Vision 2025 clearly articulates the fundamental goals in meeting its mission through 2025:  Providing “excellence in instruction, leading in student success and completion, working toward accreditation of Madera Community College, building and maintaining modern facilities, engaging in collaborative and integrated planning, and establishing environments for community engagement and cultural activities.”  Vision 2025 was adopted through the participatory governance process in fall 2014 and was shared publicly beginning in 2015.  The set of goals is widely communicated and used across programs and has been used as the basis for development of the new EMP and a foundation for the 2016 facilities bond campaign.</w:t>
      </w:r>
    </w:p>
    <w:p w14:paraId="18AA22C6" w14:textId="77777777" w:rsidR="00277A1E" w:rsidRPr="002E2829" w:rsidRDefault="00277A1E" w:rsidP="00277A1E">
      <w:pPr>
        <w:rPr>
          <w:szCs w:val="24"/>
        </w:rPr>
      </w:pPr>
    </w:p>
    <w:p w14:paraId="5204C997" w14:textId="77777777" w:rsidR="00277A1E" w:rsidRPr="002E2829" w:rsidRDefault="00277A1E" w:rsidP="00277A1E">
      <w:pPr>
        <w:rPr>
          <w:szCs w:val="24"/>
        </w:rPr>
      </w:pPr>
      <w:r w:rsidRPr="002E2829">
        <w:rPr>
          <w:szCs w:val="24"/>
        </w:rPr>
        <w:t xml:space="preserve">The EMP is reviewed annually, providing an opportunity for programs to update how their efforts are supporting Vision 2025 and allowing updates for all of the College’s planning documents. </w:t>
      </w:r>
    </w:p>
    <w:p w14:paraId="1CB68085" w14:textId="77777777" w:rsidR="00277A1E" w:rsidRPr="002E2829" w:rsidRDefault="00277A1E" w:rsidP="00277A1E">
      <w:pPr>
        <w:rPr>
          <w:szCs w:val="24"/>
        </w:rPr>
      </w:pPr>
      <w:r w:rsidRPr="002E2829">
        <w:rPr>
          <w:szCs w:val="24"/>
        </w:rPr>
        <w:t xml:space="preserve">  </w:t>
      </w:r>
    </w:p>
    <w:p w14:paraId="206D3FEA" w14:textId="6EDD9765" w:rsidR="00277A1E" w:rsidRPr="002E2829" w:rsidRDefault="00277A1E" w:rsidP="00277A1E">
      <w:pPr>
        <w:rPr>
          <w:szCs w:val="24"/>
        </w:rPr>
      </w:pPr>
      <w:r w:rsidRPr="002E2829">
        <w:rPr>
          <w:szCs w:val="24"/>
        </w:rPr>
        <w:t>Every semester there are multiple points in which faculty and staff as well as the public have an opportunity to view and use the WIG, Vision 2025, EMP, and SP.  Every fall and spring Opening Day, the president and key leadership position such as SLO and SP chairs open the convocation and their respective sessions with the WIG.  Updates on the status of the Vision 2025, SP, and EMP as well as other planning efforts are also provided.  Additionally, through the Marketing and Communication Office with support from IT, the WIG is pervasively used in email and official correspondence and is prominently displayed on banners and institutional documents.  The College, through College Council, publishes a quarterly institutional newsletter called MOR in Motion, which shares an overview of the institution including the SP, accreditation, institutional set standards, EMP, and Vision 2025.  Further, the College regularly engages the public through various venues such as bond campaign</w:t>
      </w:r>
      <w:r w:rsidR="000050D8">
        <w:rPr>
          <w:szCs w:val="24"/>
        </w:rPr>
        <w:t>s</w:t>
      </w:r>
      <w:r w:rsidRPr="002E2829">
        <w:rPr>
          <w:szCs w:val="24"/>
        </w:rPr>
        <w:t>, community events, civic membership, advisory committees, and city council and school board meetings on the status of the College and progress toward its goals.  Finally, the College produces an Annual Report, which is shared broadly both internally and externally [</w:t>
      </w:r>
      <w:hyperlink r:id="rId1171" w:history="1">
        <w:r w:rsidR="00220DAE" w:rsidRPr="000A1C81">
          <w:rPr>
            <w:rStyle w:val="Hyperlink"/>
            <w:szCs w:val="24"/>
          </w:rPr>
          <w:t>IVA1.18</w:t>
        </w:r>
      </w:hyperlink>
      <w:r w:rsidR="00220DAE">
        <w:rPr>
          <w:szCs w:val="24"/>
        </w:rPr>
        <w:t xml:space="preserve">, </w:t>
      </w:r>
      <w:hyperlink r:id="rId1172" w:history="1">
        <w:r w:rsidR="00220DAE" w:rsidRPr="000A1C81">
          <w:rPr>
            <w:rStyle w:val="Hyperlink"/>
            <w:szCs w:val="24"/>
          </w:rPr>
          <w:t>IVA1.19</w:t>
        </w:r>
      </w:hyperlink>
      <w:r w:rsidR="00220DAE">
        <w:rPr>
          <w:szCs w:val="24"/>
        </w:rPr>
        <w:t xml:space="preserve">, </w:t>
      </w:r>
      <w:hyperlink r:id="rId1173" w:history="1">
        <w:r w:rsidR="00220DAE" w:rsidRPr="000A1C81">
          <w:rPr>
            <w:rStyle w:val="Hyperlink"/>
            <w:szCs w:val="24"/>
          </w:rPr>
          <w:t>IVA1.20</w:t>
        </w:r>
      </w:hyperlink>
      <w:r w:rsidR="00220DAE">
        <w:rPr>
          <w:szCs w:val="24"/>
        </w:rPr>
        <w:t xml:space="preserve">, </w:t>
      </w:r>
      <w:hyperlink r:id="rId1174" w:history="1">
        <w:r w:rsidR="00220DAE" w:rsidRPr="000A1C81">
          <w:rPr>
            <w:rStyle w:val="Hyperlink"/>
            <w:szCs w:val="24"/>
          </w:rPr>
          <w:t>IVA1.21</w:t>
        </w:r>
      </w:hyperlink>
      <w:r w:rsidR="00220DAE">
        <w:rPr>
          <w:szCs w:val="24"/>
        </w:rPr>
        <w:t xml:space="preserve">, </w:t>
      </w:r>
      <w:hyperlink r:id="rId1175" w:history="1">
        <w:r w:rsidR="00220DAE" w:rsidRPr="000A1C81">
          <w:rPr>
            <w:rStyle w:val="Hyperlink"/>
            <w:szCs w:val="24"/>
          </w:rPr>
          <w:t>IVA1.22</w:t>
        </w:r>
      </w:hyperlink>
      <w:r w:rsidRPr="002E2829">
        <w:rPr>
          <w:szCs w:val="24"/>
        </w:rPr>
        <w:t>].</w:t>
      </w:r>
    </w:p>
    <w:p w14:paraId="1A39C66E" w14:textId="77777777" w:rsidR="00277A1E" w:rsidRPr="002E2829" w:rsidRDefault="00277A1E" w:rsidP="00277A1E">
      <w:pPr>
        <w:rPr>
          <w:i/>
          <w:szCs w:val="24"/>
        </w:rPr>
      </w:pPr>
    </w:p>
    <w:p w14:paraId="357E3C4F" w14:textId="0E6B078B" w:rsidR="00277A1E" w:rsidRPr="002E2829" w:rsidRDefault="00277A1E" w:rsidP="00277A1E">
      <w:pPr>
        <w:rPr>
          <w:szCs w:val="24"/>
        </w:rPr>
      </w:pPr>
      <w:r w:rsidRPr="002E2829">
        <w:rPr>
          <w:szCs w:val="24"/>
        </w:rPr>
        <w:t>SCCCD Office of Institutional Research maintains a website that may be acces</w:t>
      </w:r>
      <w:r w:rsidR="000050D8">
        <w:rPr>
          <w:szCs w:val="24"/>
        </w:rPr>
        <w:t xml:space="preserve">sed from any District computer at </w:t>
      </w:r>
      <w:hyperlink r:id="rId1176" w:history="1">
        <w:r w:rsidR="000050D8" w:rsidRPr="00FD4641">
          <w:rPr>
            <w:rStyle w:val="Hyperlink"/>
            <w:szCs w:val="24"/>
          </w:rPr>
          <w:t>ir.scccd.edu</w:t>
        </w:r>
      </w:hyperlink>
      <w:r w:rsidR="000050D8">
        <w:rPr>
          <w:szCs w:val="24"/>
        </w:rPr>
        <w:t xml:space="preserve">. </w:t>
      </w:r>
      <w:r w:rsidRPr="002E2829">
        <w:rPr>
          <w:szCs w:val="24"/>
        </w:rPr>
        <w:t xml:space="preserve">This website contains “fact sheets” regarding all of the educational facilities in SCCCD, instructional program review data (including success and retention rates by course and semester, excluding summer terms), and enrollment management information.  Further, Reedley College has adopted its framework of accountability measures or Institutional Set Standards (ISS) through its participatory governance process.  This information is shared through College Council and was the focus for Opening Day fall 2016.  The College was led by the college Director of Planning and Evaluation on the difference between the ISS and Scorecard.  The information is accessible on the College </w:t>
      </w:r>
      <w:hyperlink r:id="rId1177" w:history="1">
        <w:r w:rsidR="00667D0F" w:rsidRPr="00F10A6C">
          <w:rPr>
            <w:rStyle w:val="Hyperlink"/>
            <w:szCs w:val="24"/>
          </w:rPr>
          <w:t>http://www.reedleycollege.edu/faculty-and-staff/college-planning/index.html</w:t>
        </w:r>
      </w:hyperlink>
      <w:r w:rsidR="00667D0F">
        <w:rPr>
          <w:szCs w:val="24"/>
        </w:rPr>
        <w:t xml:space="preserve"> </w:t>
      </w:r>
      <w:r w:rsidR="00C50AEB">
        <w:rPr>
          <w:szCs w:val="24"/>
        </w:rPr>
        <w:t xml:space="preserve">. </w:t>
      </w:r>
      <w:r w:rsidRPr="002E2829">
        <w:rPr>
          <w:szCs w:val="24"/>
        </w:rPr>
        <w:t xml:space="preserve">The information is used by the College to help target efforts and was a fundamental component in developing multiple planning documents including Student </w:t>
      </w:r>
      <w:r w:rsidR="00C50AEB">
        <w:rPr>
          <w:szCs w:val="24"/>
        </w:rPr>
        <w:t>Support Services &amp; Programs and</w:t>
      </w:r>
      <w:r w:rsidR="00E807CD">
        <w:rPr>
          <w:szCs w:val="24"/>
        </w:rPr>
        <w:t xml:space="preserve"> Student Equity Plan</w:t>
      </w:r>
      <w:r w:rsidR="00C50AEB">
        <w:rPr>
          <w:szCs w:val="24"/>
        </w:rPr>
        <w:t xml:space="preserve"> which is now internally known as the Mega Plan, the master integrated plan</w:t>
      </w:r>
      <w:r w:rsidRPr="002E2829">
        <w:rPr>
          <w:szCs w:val="24"/>
        </w:rPr>
        <w:t xml:space="preserve"> [</w:t>
      </w:r>
      <w:hyperlink r:id="rId1178" w:history="1">
        <w:r w:rsidR="00220DAE" w:rsidRPr="000A1C81">
          <w:rPr>
            <w:rStyle w:val="Hyperlink"/>
            <w:szCs w:val="24"/>
          </w:rPr>
          <w:t>IVA1.23</w:t>
        </w:r>
      </w:hyperlink>
      <w:r w:rsidR="00220DAE">
        <w:rPr>
          <w:szCs w:val="24"/>
        </w:rPr>
        <w:t xml:space="preserve">, </w:t>
      </w:r>
      <w:hyperlink r:id="rId1179" w:history="1">
        <w:r w:rsidR="00220DAE" w:rsidRPr="000A1C81">
          <w:rPr>
            <w:rStyle w:val="Hyperlink"/>
            <w:szCs w:val="24"/>
          </w:rPr>
          <w:t>IVA1.24</w:t>
        </w:r>
      </w:hyperlink>
      <w:r w:rsidR="00220DAE">
        <w:rPr>
          <w:szCs w:val="24"/>
        </w:rPr>
        <w:t xml:space="preserve">, </w:t>
      </w:r>
      <w:hyperlink r:id="rId1180" w:history="1">
        <w:r w:rsidR="00220DAE" w:rsidRPr="000A1C81">
          <w:rPr>
            <w:rStyle w:val="Hyperlink"/>
            <w:szCs w:val="24"/>
          </w:rPr>
          <w:t>IVA1.25</w:t>
        </w:r>
      </w:hyperlink>
      <w:r w:rsidR="00220DAE">
        <w:rPr>
          <w:szCs w:val="24"/>
        </w:rPr>
        <w:t xml:space="preserve">, </w:t>
      </w:r>
      <w:hyperlink r:id="rId1181" w:history="1">
        <w:r w:rsidR="00220DAE" w:rsidRPr="000A1C81">
          <w:rPr>
            <w:rStyle w:val="Hyperlink"/>
            <w:szCs w:val="24"/>
          </w:rPr>
          <w:t>IVA1.26</w:t>
        </w:r>
      </w:hyperlink>
      <w:r w:rsidR="00220DAE">
        <w:rPr>
          <w:szCs w:val="24"/>
        </w:rPr>
        <w:t xml:space="preserve">, </w:t>
      </w:r>
      <w:hyperlink r:id="rId1182" w:history="1">
        <w:r w:rsidR="00220DAE" w:rsidRPr="000A1C81">
          <w:rPr>
            <w:rStyle w:val="Hyperlink"/>
            <w:szCs w:val="24"/>
          </w:rPr>
          <w:t>IVA1.27</w:t>
        </w:r>
      </w:hyperlink>
      <w:r w:rsidR="00220DAE">
        <w:rPr>
          <w:szCs w:val="24"/>
        </w:rPr>
        <w:t xml:space="preserve">, </w:t>
      </w:r>
      <w:hyperlink r:id="rId1183" w:history="1">
        <w:r w:rsidR="00220DAE" w:rsidRPr="000A1C81">
          <w:rPr>
            <w:rStyle w:val="Hyperlink"/>
            <w:szCs w:val="24"/>
          </w:rPr>
          <w:t>IVA1.28</w:t>
        </w:r>
      </w:hyperlink>
      <w:r w:rsidRPr="002E2829">
        <w:rPr>
          <w:szCs w:val="24"/>
        </w:rPr>
        <w:t>,].</w:t>
      </w:r>
    </w:p>
    <w:p w14:paraId="46DC6E14" w14:textId="77777777" w:rsidR="00277A1E" w:rsidRPr="002E2829" w:rsidRDefault="00277A1E" w:rsidP="00277A1E">
      <w:pPr>
        <w:rPr>
          <w:i/>
          <w:szCs w:val="24"/>
        </w:rPr>
      </w:pPr>
    </w:p>
    <w:p w14:paraId="1177C4C5" w14:textId="39F15174" w:rsidR="00277A1E" w:rsidRPr="002E2829" w:rsidRDefault="00277A1E" w:rsidP="00277A1E">
      <w:pPr>
        <w:rPr>
          <w:szCs w:val="24"/>
        </w:rPr>
      </w:pPr>
      <w:r w:rsidRPr="002E2829">
        <w:rPr>
          <w:szCs w:val="24"/>
        </w:rPr>
        <w:lastRenderedPageBreak/>
        <w:t xml:space="preserve">Both the College’s constituent representative organizations and its various standing committees post agendas, meeting notes, and documents to the College’s Blackboard site. Information regarding enrollment trends, success rates, and degrees and certificates awarded is available via the annual SCCCD Fact Book and also through information provided by the Research Coordinator in the program review process </w:t>
      </w:r>
      <w:hyperlink r:id="rId1184" w:history="1">
        <w:r w:rsidR="00667D0F" w:rsidRPr="00F10A6C">
          <w:rPr>
            <w:rStyle w:val="Hyperlink"/>
            <w:szCs w:val="24"/>
          </w:rPr>
          <w:t>http://www.reedleycollege.edu/faculty-and-staff/college-planning/index.html</w:t>
        </w:r>
      </w:hyperlink>
      <w:r w:rsidR="00667D0F">
        <w:rPr>
          <w:szCs w:val="24"/>
        </w:rPr>
        <w:t xml:space="preserve"> </w:t>
      </w:r>
      <w:r w:rsidRPr="002E2829">
        <w:rPr>
          <w:szCs w:val="24"/>
        </w:rPr>
        <w:t>.  Opportunities to provide input regarding the institution’s performance are afforded through the College’s participatory governance process [Participatory Governance Handbook]. Further, the College publishes a quarterly newsletter (MOR in Motion) as well as an institutional Annual Report [</w:t>
      </w:r>
      <w:hyperlink r:id="rId1185" w:history="1">
        <w:r w:rsidR="00220DAE" w:rsidRPr="000A1C81">
          <w:rPr>
            <w:rStyle w:val="Hyperlink"/>
            <w:szCs w:val="24"/>
          </w:rPr>
          <w:t>IVA1.19</w:t>
        </w:r>
      </w:hyperlink>
      <w:r w:rsidR="00220DAE">
        <w:rPr>
          <w:szCs w:val="24"/>
        </w:rPr>
        <w:t xml:space="preserve">, </w:t>
      </w:r>
      <w:hyperlink r:id="rId1186" w:history="1">
        <w:r w:rsidR="00220DAE" w:rsidRPr="000A1C81">
          <w:rPr>
            <w:rStyle w:val="Hyperlink"/>
            <w:szCs w:val="24"/>
          </w:rPr>
          <w:t>IVA1.30</w:t>
        </w:r>
      </w:hyperlink>
      <w:r w:rsidR="00220DAE">
        <w:rPr>
          <w:szCs w:val="24"/>
        </w:rPr>
        <w:t xml:space="preserve">, </w:t>
      </w:r>
      <w:hyperlink r:id="rId1187" w:history="1">
        <w:r w:rsidR="00220DAE" w:rsidRPr="000A1C81">
          <w:rPr>
            <w:rStyle w:val="Hyperlink"/>
            <w:szCs w:val="24"/>
          </w:rPr>
          <w:t>IVA1.31</w:t>
        </w:r>
      </w:hyperlink>
      <w:r w:rsidRPr="002E2829">
        <w:rPr>
          <w:szCs w:val="24"/>
        </w:rPr>
        <w:t>].</w:t>
      </w:r>
    </w:p>
    <w:p w14:paraId="3AC46254" w14:textId="77777777" w:rsidR="00277A1E" w:rsidRPr="002E2829" w:rsidRDefault="00277A1E" w:rsidP="00277A1E">
      <w:pPr>
        <w:rPr>
          <w:i/>
          <w:szCs w:val="24"/>
        </w:rPr>
      </w:pPr>
    </w:p>
    <w:p w14:paraId="1AFD032A" w14:textId="06864A42" w:rsidR="00277A1E" w:rsidRPr="002E2829" w:rsidRDefault="00277A1E" w:rsidP="00277A1E">
      <w:pPr>
        <w:rPr>
          <w:szCs w:val="24"/>
        </w:rPr>
      </w:pPr>
      <w:r w:rsidRPr="002E2829">
        <w:rPr>
          <w:szCs w:val="24"/>
        </w:rPr>
        <w:t>All members of the Reedley College community are integral to realizing the College mission, vision, and goals.  Faculty, classified professionals, managers, students, and administrators are encouraged to participate in and make recommendations on matters related to institutional improvement and effectiveness, integrity, and governance.  The College makes a significant amount of information available through a variety of sources to promote institutional dialogue. Information regarding institutional improvement is disseminated and available through electronic, printed, and face-to-face venues including program review written reports, governance committee annual reports, College annual report, internal and external scans via the planning processes, and the EMP, to name a few.  The Program Review process includes a section where the fa</w:t>
      </w:r>
      <w:r w:rsidR="000050D8">
        <w:rPr>
          <w:szCs w:val="24"/>
        </w:rPr>
        <w:t xml:space="preserve">culty and staff review both the </w:t>
      </w:r>
      <w:r w:rsidRPr="002E2829">
        <w:rPr>
          <w:szCs w:val="24"/>
        </w:rPr>
        <w:t>College’s mission and strategic plan and comment as to how the program supports the mission and strategic plan objectives [</w:t>
      </w:r>
      <w:hyperlink r:id="rId1188" w:history="1">
        <w:r w:rsidR="00220DAE" w:rsidRPr="000A1C81">
          <w:rPr>
            <w:rStyle w:val="Hyperlink"/>
            <w:szCs w:val="24"/>
          </w:rPr>
          <w:t>IVA1.32</w:t>
        </w:r>
      </w:hyperlink>
      <w:r w:rsidRPr="002E2829">
        <w:rPr>
          <w:szCs w:val="24"/>
        </w:rPr>
        <w:t>].</w:t>
      </w:r>
    </w:p>
    <w:p w14:paraId="776F2325" w14:textId="77777777" w:rsidR="00277A1E" w:rsidRPr="002E2829" w:rsidRDefault="00277A1E" w:rsidP="00277A1E">
      <w:pPr>
        <w:rPr>
          <w:szCs w:val="24"/>
        </w:rPr>
      </w:pPr>
    </w:p>
    <w:p w14:paraId="7DA427D1" w14:textId="77777777" w:rsidR="00277A1E" w:rsidRPr="002E2829" w:rsidRDefault="00277A1E" w:rsidP="00277A1E">
      <w:pPr>
        <w:rPr>
          <w:szCs w:val="24"/>
        </w:rPr>
      </w:pPr>
      <w:r w:rsidRPr="002E2829">
        <w:rPr>
          <w:szCs w:val="24"/>
        </w:rPr>
        <w:t>Opportunities to participate in institutional planning efforts are made available to all staff and students through participatory governance processes.  Committees are staffed by individuals who work in diverse capacities throughout the College and were appointed for service by the various constituent representative organizations [sample of committee operating agreement membership].  Ideas for institutional improvement develop from the committee level in a grassroots fashion, and ultimately rise to the level of the College Council, which then refers these proposals to the aforementioned constituent representative groups in a “draft” version as appropriate.</w:t>
      </w:r>
    </w:p>
    <w:p w14:paraId="1D9873FD" w14:textId="77777777" w:rsidR="00277A1E" w:rsidRPr="002E2829" w:rsidRDefault="00277A1E" w:rsidP="00277A1E">
      <w:pPr>
        <w:rPr>
          <w:szCs w:val="24"/>
        </w:rPr>
      </w:pPr>
    </w:p>
    <w:p w14:paraId="7CA67C82" w14:textId="2A3544DD" w:rsidR="00277A1E" w:rsidRPr="002E2829" w:rsidRDefault="00277A1E" w:rsidP="00277A1E">
      <w:pPr>
        <w:rPr>
          <w:szCs w:val="24"/>
        </w:rPr>
      </w:pPr>
      <w:r w:rsidRPr="002E2829">
        <w:rPr>
          <w:szCs w:val="24"/>
        </w:rPr>
        <w:t>Opportunities for professional development are encouraged at Reedley College. Significant funding is allotted each year for faculty, staff, students and administrators to learn about effective practices to improve the College’s practices, programs, and services. Funding is specifically identified to support Academic and Classified Senate members attending plenaries, leadership workshops and annual conferences. The College/District also supports faculty research through Sabbaticals. In 2016 a math instructor took a sabbatical to research a statistics pathway. This lead to a new math pathway, curricul</w:t>
      </w:r>
      <w:r w:rsidR="00DB233E">
        <w:rPr>
          <w:szCs w:val="24"/>
        </w:rPr>
        <w:t xml:space="preserve">um changes and multiple measures </w:t>
      </w:r>
      <w:r w:rsidRPr="002E2829">
        <w:rPr>
          <w:szCs w:val="24"/>
        </w:rPr>
        <w:t xml:space="preserve">placements. The College also encourages all employees to serve on statewide committees and accreditation teams. Ideas that come from professional development are discussed and/or implemented through the established processes described in this standard.  </w:t>
      </w:r>
    </w:p>
    <w:p w14:paraId="1A0391FF" w14:textId="77777777" w:rsidR="00277A1E" w:rsidRPr="002E2829" w:rsidRDefault="00277A1E" w:rsidP="00277A1E">
      <w:pPr>
        <w:rPr>
          <w:szCs w:val="24"/>
        </w:rPr>
      </w:pPr>
    </w:p>
    <w:p w14:paraId="1604A667" w14:textId="77777777" w:rsidR="00277A1E" w:rsidRPr="002E2829" w:rsidRDefault="00277A1E" w:rsidP="00277A1E">
      <w:pPr>
        <w:rPr>
          <w:b/>
          <w:szCs w:val="24"/>
        </w:rPr>
      </w:pPr>
      <w:r w:rsidRPr="002E2829">
        <w:rPr>
          <w:b/>
          <w:szCs w:val="24"/>
        </w:rPr>
        <w:t xml:space="preserve">IVA2. The institution establishes and implements policy and procedures authorizing administrator, faculty, and staff participation in decision-making processes. The policy </w:t>
      </w:r>
      <w:r w:rsidRPr="002E2829">
        <w:rPr>
          <w:b/>
          <w:szCs w:val="24"/>
        </w:rPr>
        <w:lastRenderedPageBreak/>
        <w:t>makes provisions for student participation and consideration of student views in those matters in which students have a direct and reasonable interest. Policy specifies the manner in which individuals bring forward ideas and work together on appropriate policy, planning, and special-purpose committees.</w:t>
      </w:r>
    </w:p>
    <w:p w14:paraId="4B706AD3" w14:textId="77777777" w:rsidR="00277A1E" w:rsidRPr="002E2829" w:rsidRDefault="00277A1E" w:rsidP="00277A1E">
      <w:pPr>
        <w:rPr>
          <w:szCs w:val="24"/>
        </w:rPr>
      </w:pPr>
    </w:p>
    <w:p w14:paraId="6513208A" w14:textId="77777777" w:rsidR="00E30744" w:rsidRPr="002E2829" w:rsidRDefault="00E30744" w:rsidP="00E30744">
      <w:pPr>
        <w:rPr>
          <w:szCs w:val="24"/>
          <w:u w:val="single"/>
        </w:rPr>
      </w:pPr>
      <w:r w:rsidRPr="002E2829">
        <w:rPr>
          <w:szCs w:val="24"/>
          <w:u w:val="single"/>
        </w:rPr>
        <w:t>Evidence of Meeting the Standard</w:t>
      </w:r>
    </w:p>
    <w:p w14:paraId="63D4C431"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20486F1B" w14:textId="4764A216" w:rsidR="00277A1E" w:rsidRDefault="008D2AFE" w:rsidP="00277A1E">
      <w:pPr>
        <w:rPr>
          <w:szCs w:val="24"/>
        </w:rPr>
      </w:pPr>
      <w:hyperlink r:id="rId1189" w:history="1">
        <w:r w:rsidR="00ED153A" w:rsidRPr="006B1A35">
          <w:rPr>
            <w:rStyle w:val="Hyperlink"/>
            <w:szCs w:val="24"/>
          </w:rPr>
          <w:t>IVA2.1-Full Time Contract Final 2014-2017</w:t>
        </w:r>
      </w:hyperlink>
    </w:p>
    <w:p w14:paraId="271FED84" w14:textId="0F75856A" w:rsidR="00ED153A" w:rsidRDefault="008D2AFE" w:rsidP="00277A1E">
      <w:pPr>
        <w:rPr>
          <w:szCs w:val="24"/>
        </w:rPr>
      </w:pPr>
      <w:hyperlink r:id="rId1190" w:history="1">
        <w:r w:rsidR="00ED153A" w:rsidRPr="006B1A35">
          <w:rPr>
            <w:rStyle w:val="Hyperlink"/>
            <w:szCs w:val="24"/>
          </w:rPr>
          <w:t>IVA2.2-Full Time Contract Tentative Agreement 2014-2017</w:t>
        </w:r>
      </w:hyperlink>
    </w:p>
    <w:p w14:paraId="3397528D" w14:textId="535A2C88" w:rsidR="00ED153A" w:rsidRDefault="008D2AFE" w:rsidP="00277A1E">
      <w:pPr>
        <w:rPr>
          <w:szCs w:val="24"/>
        </w:rPr>
      </w:pPr>
      <w:hyperlink r:id="rId1191" w:history="1">
        <w:r w:rsidR="00ED153A" w:rsidRPr="006B1A35">
          <w:rPr>
            <w:rStyle w:val="Hyperlink"/>
            <w:szCs w:val="24"/>
          </w:rPr>
          <w:t>IVA2.3-Part Time Contract Final 2014-2017</w:t>
        </w:r>
      </w:hyperlink>
    </w:p>
    <w:p w14:paraId="68A9AC7E" w14:textId="3B9B0FEC" w:rsidR="00ED153A" w:rsidRDefault="008D2AFE" w:rsidP="00277A1E">
      <w:pPr>
        <w:rPr>
          <w:szCs w:val="24"/>
        </w:rPr>
      </w:pPr>
      <w:hyperlink r:id="rId1192" w:history="1">
        <w:r w:rsidR="00ED153A" w:rsidRPr="006B1A35">
          <w:rPr>
            <w:rStyle w:val="Hyperlink"/>
            <w:szCs w:val="24"/>
          </w:rPr>
          <w:t>IVA2.4-Part Time Contract Tentative Agreement 2014-2017</w:t>
        </w:r>
      </w:hyperlink>
    </w:p>
    <w:p w14:paraId="7275DEA0" w14:textId="1D070B0A" w:rsidR="00ED153A" w:rsidRDefault="008D2AFE" w:rsidP="00277A1E">
      <w:pPr>
        <w:rPr>
          <w:szCs w:val="24"/>
        </w:rPr>
      </w:pPr>
      <w:hyperlink r:id="rId1193" w:history="1">
        <w:r w:rsidR="00ED153A" w:rsidRPr="006B1A35">
          <w:rPr>
            <w:rStyle w:val="Hyperlink"/>
            <w:szCs w:val="24"/>
          </w:rPr>
          <w:t>IVA2.5-Academic Senate Constitution and Bylaws Approved Sept 2015</w:t>
        </w:r>
      </w:hyperlink>
    </w:p>
    <w:p w14:paraId="77160AB7" w14:textId="4149419D" w:rsidR="00ED153A" w:rsidRDefault="008D2AFE" w:rsidP="00277A1E">
      <w:pPr>
        <w:rPr>
          <w:szCs w:val="24"/>
        </w:rPr>
      </w:pPr>
      <w:hyperlink r:id="rId1194" w:history="1">
        <w:r w:rsidR="00ED153A" w:rsidRPr="006B1A35">
          <w:rPr>
            <w:rStyle w:val="Hyperlink"/>
            <w:szCs w:val="24"/>
          </w:rPr>
          <w:t>IVA2.6-Academic Senate Constitution and Bylaws</w:t>
        </w:r>
      </w:hyperlink>
    </w:p>
    <w:p w14:paraId="32A85741" w14:textId="35963B7E" w:rsidR="00ED153A" w:rsidRDefault="008D2AFE" w:rsidP="00277A1E">
      <w:pPr>
        <w:rPr>
          <w:szCs w:val="24"/>
        </w:rPr>
      </w:pPr>
      <w:hyperlink r:id="rId1195" w:history="1">
        <w:r w:rsidR="00ED153A" w:rsidRPr="006B1A35">
          <w:rPr>
            <w:rStyle w:val="Hyperlink"/>
            <w:szCs w:val="24"/>
          </w:rPr>
          <w:t>IVA2.7-AR 2105</w:t>
        </w:r>
      </w:hyperlink>
    </w:p>
    <w:p w14:paraId="414D1E88" w14:textId="2E4F4AEE" w:rsidR="00ED153A" w:rsidRDefault="008D2AFE" w:rsidP="00277A1E">
      <w:pPr>
        <w:rPr>
          <w:szCs w:val="24"/>
        </w:rPr>
      </w:pPr>
      <w:hyperlink r:id="rId1196" w:history="1">
        <w:r w:rsidR="00ED153A" w:rsidRPr="006B1A35">
          <w:rPr>
            <w:rStyle w:val="Hyperlink"/>
            <w:szCs w:val="24"/>
          </w:rPr>
          <w:t>IVA2.8-AR 2510</w:t>
        </w:r>
      </w:hyperlink>
    </w:p>
    <w:p w14:paraId="7C94746F" w14:textId="4A86F167" w:rsidR="00ED153A" w:rsidRDefault="008D2AFE" w:rsidP="00277A1E">
      <w:pPr>
        <w:rPr>
          <w:szCs w:val="24"/>
        </w:rPr>
      </w:pPr>
      <w:hyperlink r:id="rId1197" w:history="1">
        <w:r w:rsidR="00ED153A" w:rsidRPr="006B1A35">
          <w:rPr>
            <w:rStyle w:val="Hyperlink"/>
            <w:szCs w:val="24"/>
          </w:rPr>
          <w:t>IVA2.9-AR 7250</w:t>
        </w:r>
      </w:hyperlink>
    </w:p>
    <w:p w14:paraId="4FB40B58" w14:textId="1C9196F1" w:rsidR="00ED153A" w:rsidRDefault="008D2AFE" w:rsidP="00277A1E">
      <w:pPr>
        <w:rPr>
          <w:szCs w:val="24"/>
        </w:rPr>
      </w:pPr>
      <w:hyperlink r:id="rId1198" w:history="1">
        <w:r w:rsidR="00ED153A" w:rsidRPr="006B1A35">
          <w:rPr>
            <w:rStyle w:val="Hyperlink"/>
            <w:szCs w:val="24"/>
          </w:rPr>
          <w:t>IVA2.10-BP 2105</w:t>
        </w:r>
      </w:hyperlink>
    </w:p>
    <w:p w14:paraId="05FCE42D" w14:textId="0FAB87E8" w:rsidR="00ED153A" w:rsidRDefault="008D2AFE" w:rsidP="00277A1E">
      <w:pPr>
        <w:rPr>
          <w:szCs w:val="24"/>
        </w:rPr>
      </w:pPr>
      <w:hyperlink r:id="rId1199" w:history="1">
        <w:r w:rsidR="00ED153A" w:rsidRPr="006B1A35">
          <w:rPr>
            <w:rStyle w:val="Hyperlink"/>
            <w:szCs w:val="24"/>
          </w:rPr>
          <w:t>IVA2.11-BP 2430</w:t>
        </w:r>
      </w:hyperlink>
    </w:p>
    <w:p w14:paraId="5A274754" w14:textId="31DFCD56" w:rsidR="00ED153A" w:rsidRDefault="008D2AFE" w:rsidP="00277A1E">
      <w:pPr>
        <w:rPr>
          <w:szCs w:val="24"/>
        </w:rPr>
      </w:pPr>
      <w:hyperlink r:id="rId1200" w:history="1">
        <w:r w:rsidR="00ED153A" w:rsidRPr="006B1A35">
          <w:rPr>
            <w:rStyle w:val="Hyperlink"/>
            <w:szCs w:val="24"/>
          </w:rPr>
          <w:t>IVA2.12 BP 2510</w:t>
        </w:r>
      </w:hyperlink>
    </w:p>
    <w:p w14:paraId="72DEDF46" w14:textId="1BAB13C0" w:rsidR="00241540" w:rsidRDefault="008D2AFE" w:rsidP="00277A1E">
      <w:pPr>
        <w:rPr>
          <w:szCs w:val="24"/>
        </w:rPr>
      </w:pPr>
      <w:hyperlink r:id="rId1201" w:history="1">
        <w:r w:rsidR="00ED153A" w:rsidRPr="006B1A35">
          <w:rPr>
            <w:rStyle w:val="Hyperlink"/>
            <w:szCs w:val="24"/>
          </w:rPr>
          <w:t>IVA2.13-BP 7250</w:t>
        </w:r>
      </w:hyperlink>
    </w:p>
    <w:p w14:paraId="019A158B" w14:textId="5880342F" w:rsidR="00ED153A" w:rsidRDefault="008D2AFE" w:rsidP="00277A1E">
      <w:pPr>
        <w:rPr>
          <w:szCs w:val="24"/>
        </w:rPr>
      </w:pPr>
      <w:hyperlink r:id="rId1202" w:history="1">
        <w:r w:rsidR="00ED153A" w:rsidRPr="006B1A35">
          <w:rPr>
            <w:rStyle w:val="Hyperlink"/>
            <w:szCs w:val="24"/>
          </w:rPr>
          <w:t>IVA2.14-BP 7260</w:t>
        </w:r>
      </w:hyperlink>
    </w:p>
    <w:p w14:paraId="1EE2CA43" w14:textId="562035BA" w:rsidR="00ED153A" w:rsidRDefault="008D2AFE" w:rsidP="00277A1E">
      <w:pPr>
        <w:rPr>
          <w:szCs w:val="24"/>
        </w:rPr>
      </w:pPr>
      <w:hyperlink r:id="rId1203" w:history="1">
        <w:r w:rsidR="00ED153A" w:rsidRPr="006B1A35">
          <w:rPr>
            <w:rStyle w:val="Hyperlink"/>
            <w:szCs w:val="24"/>
          </w:rPr>
          <w:t>IVA2.15-Class Senate Bylaws</w:t>
        </w:r>
      </w:hyperlink>
    </w:p>
    <w:p w14:paraId="39F57C69" w14:textId="7926B904" w:rsidR="00ED153A" w:rsidRDefault="008D2AFE" w:rsidP="00277A1E">
      <w:pPr>
        <w:rPr>
          <w:szCs w:val="24"/>
        </w:rPr>
      </w:pPr>
      <w:hyperlink r:id="rId1204" w:history="1">
        <w:r w:rsidR="00ED153A" w:rsidRPr="006B1A35">
          <w:rPr>
            <w:rStyle w:val="Hyperlink"/>
            <w:szCs w:val="24"/>
          </w:rPr>
          <w:t>IVA2.16-CSEA Agreement for 2012-2015</w:t>
        </w:r>
      </w:hyperlink>
    </w:p>
    <w:p w14:paraId="737BE38C" w14:textId="2F6A248F" w:rsidR="00ED153A" w:rsidRDefault="008D2AFE" w:rsidP="00277A1E">
      <w:pPr>
        <w:rPr>
          <w:szCs w:val="24"/>
        </w:rPr>
      </w:pPr>
      <w:hyperlink r:id="rId1205" w:history="1">
        <w:r w:rsidR="00ED153A" w:rsidRPr="006B1A35">
          <w:rPr>
            <w:rStyle w:val="Hyperlink"/>
            <w:szCs w:val="24"/>
          </w:rPr>
          <w:t>IVA2.17-MOFA Constitution</w:t>
        </w:r>
      </w:hyperlink>
      <w:r w:rsidR="00ED153A">
        <w:rPr>
          <w:szCs w:val="24"/>
        </w:rPr>
        <w:t xml:space="preserve"> </w:t>
      </w:r>
    </w:p>
    <w:p w14:paraId="7DF94A6C" w14:textId="7BE8B608" w:rsidR="00ED153A" w:rsidRDefault="008D2AFE" w:rsidP="00277A1E">
      <w:pPr>
        <w:rPr>
          <w:szCs w:val="24"/>
        </w:rPr>
      </w:pPr>
      <w:hyperlink r:id="rId1206" w:history="1">
        <w:r w:rsidR="00ED153A" w:rsidRPr="006B1A35">
          <w:rPr>
            <w:rStyle w:val="Hyperlink"/>
            <w:szCs w:val="24"/>
          </w:rPr>
          <w:t>IVA2.18-MoFA Constitution-2</w:t>
        </w:r>
      </w:hyperlink>
    </w:p>
    <w:p w14:paraId="74BB3FAC" w14:textId="6BF79B77" w:rsidR="00ED153A" w:rsidRDefault="008D2AFE" w:rsidP="00277A1E">
      <w:pPr>
        <w:rPr>
          <w:szCs w:val="24"/>
        </w:rPr>
      </w:pPr>
      <w:hyperlink r:id="rId1207" w:history="1">
        <w:r w:rsidR="00ED153A" w:rsidRPr="006B1A35">
          <w:rPr>
            <w:rStyle w:val="Hyperlink"/>
            <w:szCs w:val="24"/>
          </w:rPr>
          <w:t>IVA2.19-Program Review COA</w:t>
        </w:r>
      </w:hyperlink>
    </w:p>
    <w:p w14:paraId="1D9348FF" w14:textId="411424A8" w:rsidR="00ED153A" w:rsidRDefault="008D2AFE" w:rsidP="00277A1E">
      <w:pPr>
        <w:rPr>
          <w:szCs w:val="24"/>
        </w:rPr>
      </w:pPr>
      <w:hyperlink r:id="rId1208" w:history="1">
        <w:r w:rsidR="00ED153A" w:rsidRPr="006B1A35">
          <w:rPr>
            <w:rStyle w:val="Hyperlink"/>
            <w:szCs w:val="24"/>
          </w:rPr>
          <w:t>IVA2.20-RC MCOC ASG Constitution</w:t>
        </w:r>
      </w:hyperlink>
    </w:p>
    <w:p w14:paraId="516EAB94" w14:textId="6D1EF306" w:rsidR="00E91686" w:rsidRDefault="008D2AFE" w:rsidP="00277A1E">
      <w:pPr>
        <w:rPr>
          <w:szCs w:val="24"/>
        </w:rPr>
      </w:pPr>
      <w:hyperlink r:id="rId1209" w:history="1">
        <w:r w:rsidR="00E91686" w:rsidRPr="006B1A35">
          <w:rPr>
            <w:rStyle w:val="Hyperlink"/>
            <w:szCs w:val="24"/>
          </w:rPr>
          <w:t>IVA2.21-ASG Constitution_Bylaws</w:t>
        </w:r>
      </w:hyperlink>
    </w:p>
    <w:p w14:paraId="6FA74A77" w14:textId="4E3FF0FA" w:rsidR="00ED153A" w:rsidRDefault="008D2AFE" w:rsidP="00277A1E">
      <w:pPr>
        <w:rPr>
          <w:szCs w:val="24"/>
        </w:rPr>
      </w:pPr>
      <w:hyperlink r:id="rId1210" w:history="1">
        <w:r w:rsidR="00ED153A" w:rsidRPr="006B1A35">
          <w:rPr>
            <w:rStyle w:val="Hyperlink"/>
            <w:szCs w:val="24"/>
          </w:rPr>
          <w:t>IVA2.22-Roles of Constituents</w:t>
        </w:r>
      </w:hyperlink>
    </w:p>
    <w:p w14:paraId="24314265" w14:textId="2B2628BF" w:rsidR="00667D0F" w:rsidRDefault="008D2AFE" w:rsidP="00277A1E">
      <w:pPr>
        <w:rPr>
          <w:szCs w:val="24"/>
        </w:rPr>
      </w:pPr>
      <w:hyperlink r:id="rId1211" w:history="1">
        <w:r w:rsidR="00ED153A" w:rsidRPr="006B1A35">
          <w:rPr>
            <w:rStyle w:val="Hyperlink"/>
            <w:szCs w:val="24"/>
          </w:rPr>
          <w:t>IVA2.23-SCFT Constitution-By-Laws (AFT local 1533, Ratified Feb 2016)</w:t>
        </w:r>
      </w:hyperlink>
    </w:p>
    <w:p w14:paraId="429E5E73" w14:textId="02836350" w:rsidR="00F11840" w:rsidRDefault="008D2AFE" w:rsidP="00277A1E">
      <w:pPr>
        <w:rPr>
          <w:szCs w:val="24"/>
        </w:rPr>
      </w:pPr>
      <w:hyperlink r:id="rId1212" w:history="1">
        <w:r w:rsidR="00F11840" w:rsidRPr="006B1A35">
          <w:rPr>
            <w:rStyle w:val="Hyperlink"/>
            <w:szCs w:val="24"/>
          </w:rPr>
          <w:t>IVA2.24-Academic Senate Meeting Minutes 2.28.17</w:t>
        </w:r>
      </w:hyperlink>
    </w:p>
    <w:p w14:paraId="0656A9C8" w14:textId="70C749D8" w:rsidR="00161F22" w:rsidRDefault="008D2AFE" w:rsidP="00277A1E">
      <w:pPr>
        <w:rPr>
          <w:szCs w:val="24"/>
        </w:rPr>
      </w:pPr>
      <w:hyperlink r:id="rId1213" w:history="1">
        <w:r w:rsidR="00161F22" w:rsidRPr="006B1A35">
          <w:rPr>
            <w:rStyle w:val="Hyperlink"/>
            <w:szCs w:val="24"/>
          </w:rPr>
          <w:t>IVA2.25-Academic Senate Meeting Minutes 11.25.15</w:t>
        </w:r>
      </w:hyperlink>
    </w:p>
    <w:p w14:paraId="133E7FE3" w14:textId="57523D11" w:rsidR="00161F22" w:rsidRDefault="008D2AFE" w:rsidP="00277A1E">
      <w:pPr>
        <w:rPr>
          <w:szCs w:val="24"/>
        </w:rPr>
      </w:pPr>
      <w:hyperlink r:id="rId1214" w:history="1">
        <w:r w:rsidR="00161F22" w:rsidRPr="006B1A35">
          <w:rPr>
            <w:rStyle w:val="Hyperlink"/>
            <w:szCs w:val="24"/>
          </w:rPr>
          <w:t>IVA2.26-College Council Minutes 12.02.15</w:t>
        </w:r>
      </w:hyperlink>
    </w:p>
    <w:p w14:paraId="4343414F" w14:textId="025BBE84" w:rsidR="006B1A35" w:rsidRDefault="008D2AFE" w:rsidP="00277A1E">
      <w:pPr>
        <w:rPr>
          <w:szCs w:val="24"/>
        </w:rPr>
      </w:pPr>
      <w:hyperlink r:id="rId1215" w:history="1">
        <w:r w:rsidR="00F11840" w:rsidRPr="006B1A35">
          <w:rPr>
            <w:rStyle w:val="Hyperlink"/>
            <w:szCs w:val="24"/>
          </w:rPr>
          <w:t>IVA2.27-RCAS Agenda 2.28.17</w:t>
        </w:r>
      </w:hyperlink>
      <w:r w:rsidR="006B1A35" w:rsidRPr="006B1A35">
        <w:rPr>
          <w:szCs w:val="24"/>
        </w:rPr>
        <w:t xml:space="preserve"> </w:t>
      </w:r>
    </w:p>
    <w:p w14:paraId="71F92E80" w14:textId="21433613" w:rsidR="00F11840" w:rsidRDefault="008D2AFE" w:rsidP="00277A1E">
      <w:pPr>
        <w:rPr>
          <w:szCs w:val="24"/>
        </w:rPr>
      </w:pPr>
      <w:hyperlink r:id="rId1216" w:history="1">
        <w:r w:rsidR="006B1A35" w:rsidRPr="006B1A35">
          <w:rPr>
            <w:rStyle w:val="Hyperlink"/>
            <w:szCs w:val="24"/>
          </w:rPr>
          <w:t>IVA2.28-College Council Agenda 12.16.15</w:t>
        </w:r>
      </w:hyperlink>
    </w:p>
    <w:p w14:paraId="48A4AB27" w14:textId="77777777" w:rsidR="006B1A35" w:rsidRDefault="006B1A35" w:rsidP="00277A1E">
      <w:pPr>
        <w:rPr>
          <w:szCs w:val="24"/>
          <w:u w:val="single"/>
        </w:rPr>
        <w:sectPr w:rsidR="006B1A35" w:rsidSect="006B1A35">
          <w:type w:val="continuous"/>
          <w:pgSz w:w="12240" w:h="15840"/>
          <w:pgMar w:top="1440" w:right="1440" w:bottom="1440" w:left="1800" w:header="720" w:footer="720" w:gutter="0"/>
          <w:cols w:num="2" w:space="720"/>
          <w:titlePg/>
          <w:docGrid w:linePitch="360"/>
        </w:sectPr>
      </w:pPr>
    </w:p>
    <w:p w14:paraId="7046CCBC" w14:textId="77777777" w:rsidR="006B1A35" w:rsidRDefault="006B1A35" w:rsidP="00277A1E">
      <w:pPr>
        <w:rPr>
          <w:szCs w:val="24"/>
          <w:u w:val="single"/>
        </w:rPr>
      </w:pPr>
    </w:p>
    <w:p w14:paraId="15DB2C36" w14:textId="3DD2521B" w:rsidR="00277A1E" w:rsidRPr="002E2829" w:rsidRDefault="00277A1E" w:rsidP="00277A1E">
      <w:pPr>
        <w:rPr>
          <w:szCs w:val="24"/>
          <w:u w:val="single"/>
        </w:rPr>
      </w:pPr>
      <w:r w:rsidRPr="002E2829">
        <w:rPr>
          <w:szCs w:val="24"/>
          <w:u w:val="single"/>
        </w:rPr>
        <w:t>Analysis and Evaluation</w:t>
      </w:r>
    </w:p>
    <w:p w14:paraId="143BDF73" w14:textId="5212607B" w:rsidR="00277A1E" w:rsidRPr="002E2829" w:rsidRDefault="00277A1E" w:rsidP="00277A1E">
      <w:pPr>
        <w:rPr>
          <w:rFonts w:eastAsia="Calibri"/>
          <w:szCs w:val="24"/>
        </w:rPr>
      </w:pPr>
      <w:r w:rsidRPr="002E2829">
        <w:rPr>
          <w:rFonts w:eastAsia="Calibri"/>
          <w:szCs w:val="24"/>
        </w:rPr>
        <w:t>District Board Policy has been established that outlines the duties and responsibilities of the faculty, administration, support staff and students in terms of institutional governance and input into institutional decisions [</w:t>
      </w:r>
      <w:hyperlink r:id="rId1217" w:history="1">
        <w:r w:rsidR="00ED153A" w:rsidRPr="006B1A35">
          <w:rPr>
            <w:rStyle w:val="Hyperlink"/>
            <w:rFonts w:eastAsia="Calibri"/>
            <w:szCs w:val="24"/>
          </w:rPr>
          <w:t>IVA2.12</w:t>
        </w:r>
      </w:hyperlink>
      <w:r w:rsidRPr="002E2829">
        <w:rPr>
          <w:rFonts w:eastAsia="Calibri"/>
          <w:szCs w:val="24"/>
        </w:rPr>
        <w:t>].  Administrative Regulations were established to define the procedures used in carrying out Board Policy [</w:t>
      </w:r>
      <w:hyperlink r:id="rId1218" w:history="1">
        <w:r w:rsidR="00ED153A" w:rsidRPr="006B1A35">
          <w:rPr>
            <w:rStyle w:val="Hyperlink"/>
            <w:rFonts w:eastAsia="Calibri"/>
            <w:szCs w:val="24"/>
          </w:rPr>
          <w:t>IVA2.8</w:t>
        </w:r>
      </w:hyperlink>
      <w:r w:rsidRPr="002E2829">
        <w:rPr>
          <w:rFonts w:eastAsia="Calibri"/>
          <w:szCs w:val="24"/>
        </w:rPr>
        <w:t>].  These Administrative Regulations have been operationalized at the local level through both the institution’s participatory governance process, as outlined in the Reedley College Participatory Governance Handbook, and the Districtwide participatory governance process, as outlined in the SCCCD Roles of Constituents in the Decision-making Process.   These guides describe the District and College’s decision-making processes and define the roles of the constituent groups through committee operating agreements of all governance committees [</w:t>
      </w:r>
      <w:hyperlink r:id="rId1219" w:history="1">
        <w:r w:rsidR="00ED153A" w:rsidRPr="006B1A35">
          <w:rPr>
            <w:rStyle w:val="Hyperlink"/>
            <w:rFonts w:eastAsia="Calibri"/>
            <w:szCs w:val="24"/>
          </w:rPr>
          <w:t>IVA2.19</w:t>
        </w:r>
      </w:hyperlink>
      <w:r w:rsidRPr="002E2829">
        <w:rPr>
          <w:rFonts w:eastAsia="Calibri"/>
          <w:szCs w:val="24"/>
        </w:rPr>
        <w:t xml:space="preserve">].  </w:t>
      </w:r>
    </w:p>
    <w:p w14:paraId="57F7EB5C" w14:textId="77777777" w:rsidR="00277A1E" w:rsidRPr="002E2829" w:rsidRDefault="00277A1E" w:rsidP="00277A1E">
      <w:pPr>
        <w:rPr>
          <w:rFonts w:eastAsia="Calibri"/>
          <w:color w:val="FF0000"/>
          <w:szCs w:val="24"/>
        </w:rPr>
      </w:pPr>
    </w:p>
    <w:p w14:paraId="5D0D052F" w14:textId="77777777" w:rsidR="00277A1E" w:rsidRPr="002E2829" w:rsidRDefault="00277A1E" w:rsidP="00277A1E">
      <w:pPr>
        <w:rPr>
          <w:rFonts w:eastAsia="Calibri"/>
          <w:szCs w:val="24"/>
        </w:rPr>
      </w:pPr>
      <w:r w:rsidRPr="002E2829">
        <w:rPr>
          <w:rFonts w:eastAsia="Calibri"/>
          <w:szCs w:val="24"/>
        </w:rPr>
        <w:t xml:space="preserve">Each constituency group has its uniquely tailored participatory governance role: </w:t>
      </w:r>
    </w:p>
    <w:p w14:paraId="578CB0F8" w14:textId="77777777" w:rsidR="00277A1E" w:rsidRPr="002E2829" w:rsidRDefault="00277A1E" w:rsidP="00277A1E">
      <w:pPr>
        <w:ind w:left="720"/>
        <w:rPr>
          <w:rFonts w:eastAsia="Calibri"/>
          <w:szCs w:val="24"/>
        </w:rPr>
      </w:pPr>
      <w:r w:rsidRPr="002E2829">
        <w:rPr>
          <w:rFonts w:eastAsia="Calibri"/>
          <w:b/>
          <w:szCs w:val="24"/>
        </w:rPr>
        <w:t>Faculty</w:t>
      </w:r>
      <w:r w:rsidRPr="002E2829">
        <w:rPr>
          <w:rFonts w:eastAsia="Calibri"/>
          <w:szCs w:val="24"/>
        </w:rPr>
        <w:t xml:space="preserve">:  The faculty participates in governance through the Academic Senate and its committees, College participatory governance committees, and Districtwide committees.  The Reedley College Academic Senate serves as the faculty voice in terms of program, curriculum and course development, along with academic issues relative to planning, budget and policies. The Academic Senate meets regularly </w:t>
      </w:r>
      <w:r w:rsidRPr="002E2829">
        <w:rPr>
          <w:rFonts w:eastAsia="Calibri"/>
          <w:szCs w:val="24"/>
        </w:rPr>
        <w:lastRenderedPageBreak/>
        <w:t xml:space="preserve">throughout the academic year, working on the faculty business for the College and Centers which is not part of the scope of the faculty bargaining unit. </w:t>
      </w:r>
    </w:p>
    <w:p w14:paraId="4B6DEC37" w14:textId="77777777" w:rsidR="00277A1E" w:rsidRPr="002E2829" w:rsidRDefault="00277A1E" w:rsidP="00277A1E">
      <w:pPr>
        <w:ind w:left="720"/>
        <w:rPr>
          <w:rFonts w:eastAsia="Calibri"/>
          <w:szCs w:val="24"/>
        </w:rPr>
      </w:pPr>
    </w:p>
    <w:p w14:paraId="530BD6D1" w14:textId="77777777" w:rsidR="00277A1E" w:rsidRPr="002E2829" w:rsidRDefault="00277A1E" w:rsidP="00277A1E">
      <w:pPr>
        <w:ind w:left="720"/>
        <w:rPr>
          <w:rFonts w:eastAsia="Calibri"/>
          <w:szCs w:val="24"/>
        </w:rPr>
      </w:pPr>
      <w:r w:rsidRPr="002E2829">
        <w:rPr>
          <w:rFonts w:eastAsia="Calibri"/>
          <w:szCs w:val="24"/>
        </w:rPr>
        <w:t>Faculty members also have defined roles in faculty and administrative personnel hiring and faculty evaluations.</w:t>
      </w:r>
    </w:p>
    <w:p w14:paraId="083CEBCB" w14:textId="77777777" w:rsidR="00277A1E" w:rsidRPr="002E2829" w:rsidRDefault="00277A1E" w:rsidP="00277A1E">
      <w:pPr>
        <w:ind w:left="720"/>
        <w:rPr>
          <w:rFonts w:eastAsia="Calibri"/>
          <w:szCs w:val="24"/>
        </w:rPr>
      </w:pPr>
    </w:p>
    <w:p w14:paraId="242E7263" w14:textId="324DCF34" w:rsidR="00277A1E" w:rsidRPr="002E2829" w:rsidRDefault="00277A1E" w:rsidP="00277A1E">
      <w:pPr>
        <w:ind w:left="720"/>
        <w:rPr>
          <w:rFonts w:eastAsia="Calibri"/>
          <w:szCs w:val="24"/>
        </w:rPr>
      </w:pPr>
      <w:r w:rsidRPr="002E2829">
        <w:rPr>
          <w:rFonts w:eastAsia="Calibri"/>
          <w:szCs w:val="24"/>
        </w:rPr>
        <w:t>The SCFT (State Center Federation of Teachers) address all workplace (contractual) issues for full- and part-time faculty [</w:t>
      </w:r>
      <w:hyperlink r:id="rId1220" w:history="1">
        <w:r w:rsidR="00ED153A" w:rsidRPr="006B1A35">
          <w:rPr>
            <w:rStyle w:val="Hyperlink"/>
            <w:rFonts w:eastAsia="Calibri"/>
            <w:szCs w:val="24"/>
          </w:rPr>
          <w:t>IVA2.6</w:t>
        </w:r>
      </w:hyperlink>
      <w:r w:rsidRPr="002E2829">
        <w:rPr>
          <w:rFonts w:eastAsia="Calibri"/>
          <w:szCs w:val="24"/>
        </w:rPr>
        <w:t xml:space="preserve">, </w:t>
      </w:r>
      <w:hyperlink r:id="rId1221" w:history="1">
        <w:r w:rsidR="00ED153A" w:rsidRPr="00BC325A">
          <w:rPr>
            <w:rStyle w:val="Hyperlink"/>
            <w:rFonts w:eastAsia="Calibri"/>
            <w:szCs w:val="24"/>
          </w:rPr>
          <w:t>IVA2.17</w:t>
        </w:r>
      </w:hyperlink>
      <w:r w:rsidRPr="002E2829">
        <w:rPr>
          <w:rFonts w:eastAsia="Calibri"/>
          <w:szCs w:val="24"/>
        </w:rPr>
        <w:t>,</w:t>
      </w:r>
      <w:r w:rsidR="00ED153A">
        <w:rPr>
          <w:rFonts w:eastAsia="Calibri"/>
          <w:szCs w:val="24"/>
        </w:rPr>
        <w:t xml:space="preserve"> </w:t>
      </w:r>
      <w:hyperlink r:id="rId1222" w:history="1">
        <w:r w:rsidR="00ED153A" w:rsidRPr="00BC325A">
          <w:rPr>
            <w:rStyle w:val="Hyperlink"/>
            <w:rFonts w:eastAsia="Calibri"/>
            <w:szCs w:val="24"/>
          </w:rPr>
          <w:t>IVA2.18</w:t>
        </w:r>
      </w:hyperlink>
      <w:r w:rsidR="00ED153A">
        <w:rPr>
          <w:rFonts w:eastAsia="Calibri"/>
          <w:szCs w:val="24"/>
        </w:rPr>
        <w:t>,</w:t>
      </w:r>
      <w:r w:rsidRPr="002E2829">
        <w:rPr>
          <w:rFonts w:eastAsia="Calibri"/>
          <w:szCs w:val="24"/>
        </w:rPr>
        <w:t xml:space="preserve"> </w:t>
      </w:r>
      <w:hyperlink r:id="rId1223" w:history="1">
        <w:r w:rsidR="00ED153A" w:rsidRPr="00BC325A">
          <w:rPr>
            <w:rStyle w:val="Hyperlink"/>
            <w:rFonts w:eastAsia="Calibri"/>
            <w:szCs w:val="24"/>
          </w:rPr>
          <w:t>IVA2.23</w:t>
        </w:r>
      </w:hyperlink>
      <w:r w:rsidRPr="002E2829">
        <w:rPr>
          <w:rFonts w:eastAsia="Calibri"/>
          <w:szCs w:val="24"/>
        </w:rPr>
        <w:t xml:space="preserve">, </w:t>
      </w:r>
      <w:hyperlink r:id="rId1224" w:history="1">
        <w:r w:rsidR="00ED153A" w:rsidRPr="00BC325A">
          <w:rPr>
            <w:rStyle w:val="Hyperlink"/>
            <w:rFonts w:eastAsia="Calibri"/>
            <w:szCs w:val="24"/>
          </w:rPr>
          <w:t>IVA2.1</w:t>
        </w:r>
      </w:hyperlink>
      <w:r w:rsidR="00ED153A">
        <w:rPr>
          <w:rFonts w:eastAsia="Calibri"/>
          <w:szCs w:val="24"/>
        </w:rPr>
        <w:t xml:space="preserve">, </w:t>
      </w:r>
      <w:hyperlink r:id="rId1225" w:history="1">
        <w:r w:rsidR="00ED153A" w:rsidRPr="00BC325A">
          <w:rPr>
            <w:rStyle w:val="Hyperlink"/>
            <w:rFonts w:eastAsia="Calibri"/>
            <w:szCs w:val="24"/>
          </w:rPr>
          <w:t>IVA2.3</w:t>
        </w:r>
      </w:hyperlink>
      <w:r w:rsidRPr="002E2829">
        <w:rPr>
          <w:rFonts w:eastAsia="Calibri"/>
          <w:szCs w:val="24"/>
        </w:rPr>
        <w:t>].</w:t>
      </w:r>
    </w:p>
    <w:p w14:paraId="24E6F6D0" w14:textId="77777777" w:rsidR="00277A1E" w:rsidRPr="002E2829" w:rsidRDefault="00277A1E" w:rsidP="00277A1E">
      <w:pPr>
        <w:ind w:left="720"/>
        <w:rPr>
          <w:rFonts w:eastAsia="Calibri"/>
          <w:szCs w:val="24"/>
        </w:rPr>
      </w:pPr>
    </w:p>
    <w:p w14:paraId="4B9761E7" w14:textId="61CBAB0C" w:rsidR="00277A1E" w:rsidRPr="002E2829" w:rsidRDefault="00277A1E" w:rsidP="00277A1E">
      <w:pPr>
        <w:ind w:left="720"/>
        <w:rPr>
          <w:rFonts w:eastAsia="Calibri"/>
          <w:szCs w:val="24"/>
        </w:rPr>
      </w:pPr>
      <w:r w:rsidRPr="002E2829">
        <w:rPr>
          <w:rFonts w:eastAsia="Calibri"/>
          <w:b/>
          <w:szCs w:val="24"/>
        </w:rPr>
        <w:t>Classified Professionals</w:t>
      </w:r>
      <w:r w:rsidRPr="002E2829">
        <w:rPr>
          <w:rFonts w:eastAsia="Calibri"/>
          <w:szCs w:val="24"/>
        </w:rPr>
        <w:t>:  The Classified Senate serves as the representative body for the classified professional staff members. Provisions for this organization are also</w:t>
      </w:r>
      <w:r w:rsidR="00ED153A">
        <w:rPr>
          <w:rFonts w:eastAsia="Calibri"/>
          <w:szCs w:val="24"/>
        </w:rPr>
        <w:t xml:space="preserve"> made in District Board Policy </w:t>
      </w:r>
      <w:r w:rsidRPr="002E2829">
        <w:rPr>
          <w:rFonts w:eastAsia="Calibri"/>
          <w:szCs w:val="24"/>
        </w:rPr>
        <w:t>[</w:t>
      </w:r>
      <w:hyperlink r:id="rId1226" w:history="1">
        <w:r w:rsidR="00ED153A" w:rsidRPr="00BC325A">
          <w:rPr>
            <w:rStyle w:val="Hyperlink"/>
            <w:rFonts w:eastAsia="Calibri"/>
            <w:szCs w:val="24"/>
          </w:rPr>
          <w:t>IVA2.12</w:t>
        </w:r>
      </w:hyperlink>
      <w:r w:rsidRPr="002E2829">
        <w:rPr>
          <w:rFonts w:eastAsia="Calibri"/>
          <w:szCs w:val="24"/>
        </w:rPr>
        <w:t>] as derived from Title 5, §51023.5(a) of the California Code of Regulations. This organization promotes staff development, and any other matter involving classified staff not expressly excluded by law, by:</w:t>
      </w:r>
    </w:p>
    <w:p w14:paraId="0993BAAE" w14:textId="77777777" w:rsidR="00277A1E" w:rsidRPr="002E2829" w:rsidRDefault="00277A1E" w:rsidP="003F5027">
      <w:pPr>
        <w:numPr>
          <w:ilvl w:val="0"/>
          <w:numId w:val="41"/>
        </w:numPr>
        <w:contextualSpacing/>
        <w:rPr>
          <w:rFonts w:eastAsia="Calibri"/>
          <w:szCs w:val="24"/>
        </w:rPr>
      </w:pPr>
      <w:r w:rsidRPr="002E2829">
        <w:rPr>
          <w:rFonts w:eastAsia="Calibri"/>
          <w:szCs w:val="24"/>
        </w:rPr>
        <w:t>serving in an advisory capacity, through participation of its elected and appointed members, in the areas of College/District planning and College/District policy making,</w:t>
      </w:r>
    </w:p>
    <w:p w14:paraId="036D5DF0" w14:textId="77777777" w:rsidR="00277A1E" w:rsidRPr="002E2829" w:rsidRDefault="00277A1E" w:rsidP="003F5027">
      <w:pPr>
        <w:numPr>
          <w:ilvl w:val="0"/>
          <w:numId w:val="41"/>
        </w:numPr>
        <w:contextualSpacing/>
        <w:rPr>
          <w:rFonts w:eastAsia="Calibri"/>
          <w:szCs w:val="24"/>
        </w:rPr>
      </w:pPr>
      <w:r w:rsidRPr="002E2829">
        <w:rPr>
          <w:rFonts w:eastAsia="Calibri"/>
          <w:szCs w:val="24"/>
        </w:rPr>
        <w:t>communicating recommendations and concerns to the College/District regarding matters affecting the welfare of its membership by providing the means to present views and concerns to the administration,</w:t>
      </w:r>
    </w:p>
    <w:p w14:paraId="15B9608F" w14:textId="77777777" w:rsidR="00277A1E" w:rsidRPr="002E2829" w:rsidRDefault="00277A1E" w:rsidP="003F5027">
      <w:pPr>
        <w:numPr>
          <w:ilvl w:val="0"/>
          <w:numId w:val="41"/>
        </w:numPr>
        <w:contextualSpacing/>
        <w:rPr>
          <w:rFonts w:eastAsia="Calibri"/>
          <w:szCs w:val="24"/>
        </w:rPr>
      </w:pPr>
      <w:r w:rsidRPr="002E2829">
        <w:rPr>
          <w:rFonts w:eastAsia="Calibri"/>
          <w:szCs w:val="24"/>
        </w:rPr>
        <w:t>promoting communication among classified members by sharing information regarding matters of mutual interest, and addressing concerns of its membership for the purpose of promoting excellence and fostering a spirit of goodwill within the classified service.</w:t>
      </w:r>
    </w:p>
    <w:p w14:paraId="03BA1369" w14:textId="77777777" w:rsidR="00277A1E" w:rsidRPr="002E2829" w:rsidRDefault="00277A1E" w:rsidP="00277A1E">
      <w:pPr>
        <w:ind w:left="720"/>
        <w:rPr>
          <w:rFonts w:eastAsia="Calibri"/>
          <w:szCs w:val="24"/>
        </w:rPr>
      </w:pPr>
    </w:p>
    <w:p w14:paraId="1487653C" w14:textId="4721EC03" w:rsidR="00277A1E" w:rsidRPr="002E2829" w:rsidRDefault="00277A1E" w:rsidP="00277A1E">
      <w:pPr>
        <w:ind w:left="720"/>
        <w:rPr>
          <w:rFonts w:eastAsia="Calibri"/>
          <w:szCs w:val="24"/>
        </w:rPr>
      </w:pPr>
      <w:r w:rsidRPr="002E2829">
        <w:rPr>
          <w:rFonts w:eastAsia="Calibri"/>
          <w:szCs w:val="24"/>
        </w:rPr>
        <w:t>Like the Academic Senate, the Classified Senate is not concerned with any item specified within or defined by a collective bargaining agreement. The CSEA (California State Employees Association) manages all contractual issues, but also has additional responsibilities in the governance process, and thus appoints representatives in numbers that equal those made by the College’s Classified Senate [</w:t>
      </w:r>
      <w:hyperlink r:id="rId1227" w:history="1">
        <w:r w:rsidR="00ED153A" w:rsidRPr="00BC325A">
          <w:rPr>
            <w:rStyle w:val="Hyperlink"/>
            <w:rFonts w:eastAsia="Calibri"/>
            <w:szCs w:val="24"/>
          </w:rPr>
          <w:t>IVA2.15</w:t>
        </w:r>
      </w:hyperlink>
      <w:r w:rsidR="00ED153A">
        <w:rPr>
          <w:rFonts w:eastAsia="Calibri"/>
          <w:szCs w:val="24"/>
        </w:rPr>
        <w:t xml:space="preserve">, </w:t>
      </w:r>
      <w:hyperlink r:id="rId1228" w:history="1">
        <w:r w:rsidR="00ED153A" w:rsidRPr="00BC325A">
          <w:rPr>
            <w:rStyle w:val="Hyperlink"/>
            <w:rFonts w:eastAsia="Calibri"/>
            <w:szCs w:val="24"/>
          </w:rPr>
          <w:t>IVA2.16</w:t>
        </w:r>
      </w:hyperlink>
      <w:r w:rsidRPr="002E2829">
        <w:rPr>
          <w:rFonts w:eastAsia="Calibri"/>
          <w:szCs w:val="24"/>
        </w:rPr>
        <w:t>].</w:t>
      </w:r>
    </w:p>
    <w:p w14:paraId="29436A37" w14:textId="77777777" w:rsidR="00277A1E" w:rsidRPr="002E2829" w:rsidRDefault="00277A1E" w:rsidP="00277A1E">
      <w:pPr>
        <w:ind w:left="720"/>
        <w:rPr>
          <w:rFonts w:eastAsia="Calibri"/>
          <w:color w:val="FF0000"/>
          <w:szCs w:val="24"/>
        </w:rPr>
      </w:pPr>
    </w:p>
    <w:p w14:paraId="1A4E9B65" w14:textId="49DCF1F9" w:rsidR="00277A1E" w:rsidRPr="002E2829" w:rsidRDefault="00277A1E" w:rsidP="00277A1E">
      <w:pPr>
        <w:ind w:left="720"/>
        <w:rPr>
          <w:rFonts w:eastAsia="Calibri"/>
          <w:szCs w:val="24"/>
        </w:rPr>
      </w:pPr>
      <w:r w:rsidRPr="002E2829">
        <w:rPr>
          <w:rFonts w:eastAsia="Calibri"/>
          <w:b/>
          <w:szCs w:val="24"/>
        </w:rPr>
        <w:t>Administrators:</w:t>
      </w:r>
      <w:r w:rsidRPr="002E2829">
        <w:rPr>
          <w:rFonts w:eastAsia="Calibri"/>
          <w:szCs w:val="24"/>
        </w:rPr>
        <w:t xml:space="preserve">  In terms of the involvement of administrators and managers in institutional governance, State Center Community College District Board Policies and Administrative Regulations explain that the College administration’s responsibilities are delegated by the chancellor [</w:t>
      </w:r>
      <w:hyperlink r:id="rId1229" w:history="1">
        <w:r w:rsidR="00ED153A" w:rsidRPr="00BC325A">
          <w:rPr>
            <w:rStyle w:val="Hyperlink"/>
            <w:rFonts w:eastAsia="Calibri"/>
            <w:szCs w:val="24"/>
          </w:rPr>
          <w:t>IVA2.11</w:t>
        </w:r>
      </w:hyperlink>
      <w:r w:rsidR="00ED153A">
        <w:rPr>
          <w:rFonts w:eastAsia="Calibri"/>
          <w:szCs w:val="24"/>
        </w:rPr>
        <w:t xml:space="preserve">, </w:t>
      </w:r>
      <w:hyperlink r:id="rId1230" w:history="1">
        <w:r w:rsidR="00ED153A" w:rsidRPr="00BC325A">
          <w:rPr>
            <w:rStyle w:val="Hyperlink"/>
            <w:rFonts w:eastAsia="Calibri"/>
            <w:szCs w:val="24"/>
          </w:rPr>
          <w:t>IVA2.13</w:t>
        </w:r>
      </w:hyperlink>
      <w:r w:rsidR="00ED153A">
        <w:rPr>
          <w:rFonts w:eastAsia="Calibri"/>
          <w:szCs w:val="24"/>
        </w:rPr>
        <w:t xml:space="preserve">, </w:t>
      </w:r>
      <w:hyperlink r:id="rId1231" w:history="1">
        <w:r w:rsidR="00ED153A" w:rsidRPr="00BC325A">
          <w:rPr>
            <w:rStyle w:val="Hyperlink"/>
            <w:rFonts w:eastAsia="Calibri"/>
            <w:szCs w:val="24"/>
          </w:rPr>
          <w:t>IVA2.14</w:t>
        </w:r>
      </w:hyperlink>
      <w:r w:rsidR="00ED153A">
        <w:rPr>
          <w:rFonts w:eastAsia="Calibri"/>
          <w:szCs w:val="24"/>
        </w:rPr>
        <w:t xml:space="preserve">, </w:t>
      </w:r>
      <w:hyperlink r:id="rId1232" w:history="1">
        <w:r w:rsidR="00ED153A" w:rsidRPr="00BC325A">
          <w:rPr>
            <w:rStyle w:val="Hyperlink"/>
            <w:rFonts w:eastAsia="Calibri"/>
            <w:szCs w:val="24"/>
          </w:rPr>
          <w:t>IVA2.9</w:t>
        </w:r>
      </w:hyperlink>
      <w:r w:rsidRPr="002E2829">
        <w:rPr>
          <w:rFonts w:eastAsia="Calibri"/>
          <w:szCs w:val="24"/>
        </w:rPr>
        <w:t xml:space="preserve">]. </w:t>
      </w:r>
    </w:p>
    <w:p w14:paraId="54AC3C3E" w14:textId="77777777" w:rsidR="00277A1E" w:rsidRPr="002E2829" w:rsidRDefault="00277A1E" w:rsidP="00277A1E">
      <w:pPr>
        <w:ind w:left="720"/>
        <w:rPr>
          <w:rFonts w:eastAsia="Calibri"/>
          <w:szCs w:val="24"/>
        </w:rPr>
      </w:pPr>
    </w:p>
    <w:p w14:paraId="6E900C75" w14:textId="56A0D894" w:rsidR="00277A1E" w:rsidRPr="002E2829" w:rsidRDefault="00277A1E" w:rsidP="00277A1E">
      <w:pPr>
        <w:ind w:left="720"/>
        <w:rPr>
          <w:rFonts w:eastAsia="Calibri"/>
          <w:szCs w:val="24"/>
        </w:rPr>
      </w:pPr>
      <w:r w:rsidRPr="002E2829">
        <w:rPr>
          <w:rFonts w:eastAsia="Calibri"/>
          <w:b/>
          <w:szCs w:val="24"/>
        </w:rPr>
        <w:t>Students:</w:t>
      </w:r>
      <w:r w:rsidRPr="002E2829">
        <w:rPr>
          <w:rFonts w:eastAsia="Calibri"/>
          <w:szCs w:val="24"/>
        </w:rPr>
        <w:t xml:space="preserve"> Student involvement at the Board of Trustees level is identified in Title 5, Section 51023.7 of the California Code of Regulations. District Board Policy and Administrative Regulations provide for student representation at Board meetings and for student representation on committees through appointment by the Associated Student Body. These documents also list the functions and responsibilities of that position and selection procedure [</w:t>
      </w:r>
      <w:hyperlink r:id="rId1233" w:history="1">
        <w:r w:rsidR="00ED153A" w:rsidRPr="00BC325A">
          <w:rPr>
            <w:rStyle w:val="Hyperlink"/>
            <w:rFonts w:eastAsia="Calibri"/>
            <w:szCs w:val="24"/>
          </w:rPr>
          <w:t>IVA2.12</w:t>
        </w:r>
      </w:hyperlink>
      <w:r w:rsidRPr="002E2829">
        <w:rPr>
          <w:rFonts w:eastAsia="Calibri"/>
          <w:szCs w:val="24"/>
        </w:rPr>
        <w:t xml:space="preserve">, </w:t>
      </w:r>
      <w:hyperlink r:id="rId1234" w:history="1">
        <w:r w:rsidR="00ED153A" w:rsidRPr="00BC325A">
          <w:rPr>
            <w:rStyle w:val="Hyperlink"/>
            <w:rFonts w:eastAsia="Calibri"/>
            <w:szCs w:val="24"/>
          </w:rPr>
          <w:t>IVA2.10</w:t>
        </w:r>
      </w:hyperlink>
      <w:r w:rsidRPr="002E2829">
        <w:rPr>
          <w:rFonts w:eastAsia="Calibri"/>
          <w:szCs w:val="24"/>
        </w:rPr>
        <w:t xml:space="preserve">, </w:t>
      </w:r>
      <w:hyperlink r:id="rId1235" w:history="1">
        <w:r w:rsidR="00ED153A" w:rsidRPr="00BC325A">
          <w:rPr>
            <w:rStyle w:val="Hyperlink"/>
            <w:rFonts w:eastAsia="Calibri"/>
            <w:szCs w:val="24"/>
          </w:rPr>
          <w:t>IVA2.8</w:t>
        </w:r>
      </w:hyperlink>
      <w:r w:rsidRPr="002E2829">
        <w:rPr>
          <w:rFonts w:eastAsia="Calibri"/>
          <w:szCs w:val="24"/>
        </w:rPr>
        <w:t xml:space="preserve">, </w:t>
      </w:r>
      <w:hyperlink r:id="rId1236" w:history="1">
        <w:r w:rsidR="00ED153A" w:rsidRPr="00BC325A">
          <w:rPr>
            <w:rStyle w:val="Hyperlink"/>
            <w:rFonts w:eastAsia="Calibri"/>
            <w:szCs w:val="24"/>
          </w:rPr>
          <w:t>IVA2.7</w:t>
        </w:r>
      </w:hyperlink>
      <w:r w:rsidRPr="002E2829">
        <w:rPr>
          <w:rFonts w:eastAsia="Calibri"/>
          <w:szCs w:val="24"/>
        </w:rPr>
        <w:t>].</w:t>
      </w:r>
    </w:p>
    <w:p w14:paraId="273AE0F6" w14:textId="77777777" w:rsidR="00277A1E" w:rsidRPr="002E2829" w:rsidRDefault="00277A1E" w:rsidP="00277A1E">
      <w:pPr>
        <w:ind w:left="720"/>
        <w:rPr>
          <w:rFonts w:eastAsia="Calibri"/>
          <w:szCs w:val="24"/>
        </w:rPr>
      </w:pPr>
    </w:p>
    <w:p w14:paraId="377EF2C9" w14:textId="16BD2291" w:rsidR="00DB233E" w:rsidRDefault="00277A1E" w:rsidP="00277A1E">
      <w:pPr>
        <w:ind w:left="720"/>
        <w:rPr>
          <w:rFonts w:eastAsia="Calibri"/>
          <w:szCs w:val="24"/>
        </w:rPr>
      </w:pPr>
      <w:r w:rsidRPr="002E2829">
        <w:rPr>
          <w:rFonts w:eastAsia="Calibri"/>
          <w:szCs w:val="24"/>
        </w:rPr>
        <w:lastRenderedPageBreak/>
        <w:t xml:space="preserve">On the Reedley campus, students are represented on the College Council, Budget, Curriculum, Facilities, Health and Safety, Matriculation, Program Review, SLO, and Strategic Planning Committees. Committee assignments take place at the beginning of each semester; students rotate according to their class schedule. All students acting as representatives of Associated Student Government (ASG) are to maintain contact with the committee chair or his/her assistant. Advisors assist in maintaining these open lines of communication.  The Student Activities page of the Reedley College website identifies student activities, student leadership functions, and the responsibilities associated with ASG membership </w:t>
      </w:r>
      <w:hyperlink r:id="rId1237" w:history="1">
        <w:r w:rsidR="00667D0F" w:rsidRPr="00F10A6C">
          <w:rPr>
            <w:rStyle w:val="Hyperlink"/>
            <w:rFonts w:eastAsia="Calibri"/>
            <w:szCs w:val="24"/>
          </w:rPr>
          <w:t>http://www.reedleycollege.edu/campus-life/clubs-and-associations/index.html</w:t>
        </w:r>
      </w:hyperlink>
      <w:r w:rsidR="00667D0F">
        <w:rPr>
          <w:rFonts w:eastAsia="Calibri"/>
          <w:szCs w:val="24"/>
        </w:rPr>
        <w:t xml:space="preserve">. </w:t>
      </w:r>
      <w:r w:rsidRPr="002E2829">
        <w:rPr>
          <w:rFonts w:eastAsia="Calibri"/>
          <w:szCs w:val="24"/>
        </w:rPr>
        <w:t xml:space="preserve">There is a student activities coordinator for ASG.  </w:t>
      </w:r>
    </w:p>
    <w:p w14:paraId="34296102" w14:textId="77777777" w:rsidR="00DB233E" w:rsidRDefault="00DB233E" w:rsidP="00277A1E">
      <w:pPr>
        <w:ind w:left="720"/>
        <w:rPr>
          <w:rFonts w:eastAsia="Calibri"/>
          <w:szCs w:val="24"/>
        </w:rPr>
      </w:pPr>
    </w:p>
    <w:p w14:paraId="18D50BF8" w14:textId="46E662BE" w:rsidR="00277A1E" w:rsidRPr="002E2829" w:rsidRDefault="00277A1E" w:rsidP="00277A1E">
      <w:pPr>
        <w:ind w:left="720"/>
        <w:rPr>
          <w:rFonts w:eastAsia="Calibri"/>
          <w:szCs w:val="24"/>
        </w:rPr>
      </w:pPr>
      <w:r w:rsidRPr="002E2829">
        <w:rPr>
          <w:rFonts w:eastAsia="Calibri"/>
          <w:szCs w:val="24"/>
        </w:rPr>
        <w:t>The student trustee, a member of the ASG Student Senate, is a non-voting member of the Board of Trustees.  The position was developed to provide students with opportunities to develop leadership skills while participating in self-governance.  [</w:t>
      </w:r>
      <w:hyperlink r:id="rId1238" w:history="1">
        <w:r w:rsidR="00ED153A" w:rsidRPr="00BC325A">
          <w:rPr>
            <w:rStyle w:val="Hyperlink"/>
            <w:rFonts w:eastAsia="Calibri"/>
            <w:szCs w:val="24"/>
          </w:rPr>
          <w:t>IVA2.20</w:t>
        </w:r>
      </w:hyperlink>
      <w:r w:rsidR="00ED153A">
        <w:rPr>
          <w:rFonts w:eastAsia="Calibri"/>
          <w:szCs w:val="24"/>
        </w:rPr>
        <w:t xml:space="preserve">, </w:t>
      </w:r>
      <w:hyperlink r:id="rId1239" w:history="1">
        <w:r w:rsidR="00ED153A" w:rsidRPr="00BC325A">
          <w:rPr>
            <w:rStyle w:val="Hyperlink"/>
            <w:rFonts w:eastAsia="Calibri"/>
            <w:szCs w:val="24"/>
          </w:rPr>
          <w:t>IVA2.21</w:t>
        </w:r>
      </w:hyperlink>
      <w:r w:rsidRPr="002E2829">
        <w:rPr>
          <w:rFonts w:eastAsia="Calibri"/>
          <w:szCs w:val="24"/>
        </w:rPr>
        <w:t>].</w:t>
      </w:r>
    </w:p>
    <w:p w14:paraId="4038F153" w14:textId="77777777" w:rsidR="00277A1E" w:rsidRPr="002E2829" w:rsidRDefault="00277A1E" w:rsidP="00277A1E">
      <w:pPr>
        <w:rPr>
          <w:rFonts w:eastAsia="Calibri"/>
          <w:szCs w:val="24"/>
        </w:rPr>
      </w:pPr>
    </w:p>
    <w:p w14:paraId="638EDAE3" w14:textId="77777777" w:rsidR="00277A1E" w:rsidRPr="002E2829" w:rsidRDefault="00277A1E" w:rsidP="00277A1E">
      <w:pPr>
        <w:ind w:left="720"/>
        <w:rPr>
          <w:rFonts w:eastAsia="Calibri"/>
          <w:szCs w:val="24"/>
        </w:rPr>
      </w:pPr>
      <w:r w:rsidRPr="002E2829">
        <w:rPr>
          <w:rFonts w:eastAsia="Calibri"/>
          <w:szCs w:val="24"/>
        </w:rPr>
        <w:t>College leadership also participates in Districtwide standing committees such as Chancellor’s Cabinet, Communications Council, District-wide Facilities Committee, and others.</w:t>
      </w:r>
    </w:p>
    <w:p w14:paraId="7A701938" w14:textId="77777777" w:rsidR="00277A1E" w:rsidRPr="002E2829" w:rsidRDefault="00277A1E" w:rsidP="00277A1E">
      <w:pPr>
        <w:ind w:left="720"/>
        <w:rPr>
          <w:rFonts w:eastAsia="Calibri"/>
          <w:color w:val="FF0000"/>
          <w:szCs w:val="24"/>
        </w:rPr>
      </w:pPr>
      <w:r w:rsidRPr="002E2829">
        <w:rPr>
          <w:rFonts w:eastAsia="Calibri"/>
          <w:color w:val="FF0000"/>
          <w:szCs w:val="24"/>
        </w:rPr>
        <w:t xml:space="preserve"> </w:t>
      </w:r>
    </w:p>
    <w:p w14:paraId="3984629E" w14:textId="77777777" w:rsidR="00277A1E" w:rsidRPr="002E2829" w:rsidRDefault="00277A1E" w:rsidP="00277A1E">
      <w:pPr>
        <w:rPr>
          <w:rFonts w:eastAsia="Calibri"/>
          <w:szCs w:val="24"/>
        </w:rPr>
      </w:pPr>
      <w:r w:rsidRPr="002E2829">
        <w:rPr>
          <w:rFonts w:eastAsia="Calibri"/>
          <w:szCs w:val="24"/>
        </w:rPr>
        <w:t xml:space="preserve">Certificated employees, classified employees, administrators, and managers all actively serve on various standing and ad-hoc committees and task forces, both at the College and throughout the District, as specified in Board Policy. Each of the constituent groups is represented on each of the following committees:  Budget, College Council, Enrollment Management, Facilities, Health and Safety, Matriculation, Program Review, SLO, Strategic Planning Committee, and Technology Advisory Committees. The College faculty and administration constitute two additional committees, the Academic Standards Committee and the Sabbatical Leave Committee.  </w:t>
      </w:r>
    </w:p>
    <w:p w14:paraId="26C8292F" w14:textId="77777777" w:rsidR="00277A1E" w:rsidRPr="002E2829" w:rsidRDefault="00277A1E" w:rsidP="00277A1E">
      <w:pPr>
        <w:rPr>
          <w:rFonts w:eastAsia="Calibri"/>
          <w:i/>
          <w:szCs w:val="24"/>
        </w:rPr>
      </w:pPr>
    </w:p>
    <w:p w14:paraId="67E0A51F" w14:textId="538F3206" w:rsidR="00277A1E" w:rsidRPr="002E2829" w:rsidRDefault="00277A1E" w:rsidP="00277A1E">
      <w:pPr>
        <w:rPr>
          <w:rFonts w:eastAsia="Calibri"/>
          <w:szCs w:val="24"/>
        </w:rPr>
      </w:pPr>
      <w:r w:rsidRPr="002E2829">
        <w:rPr>
          <w:rFonts w:eastAsia="Calibri"/>
          <w:szCs w:val="24"/>
        </w:rPr>
        <w:t xml:space="preserve">As outlined in the Participatory Governance Handbook, committee composition for College and campus committees is achieved through mutual agreement of all interested parties.  Faculty members are appointed to committees by either the Academic Senate or their academic departments/divisions. Classified staff members are appointed to committees by either the Classified Senate, CSEA, or appointed by the committee chair as a standing member.   Students are appointed by the student representatives elected to serve on </w:t>
      </w:r>
      <w:r w:rsidR="00DB233E">
        <w:rPr>
          <w:rFonts w:eastAsia="Calibri"/>
          <w:szCs w:val="24"/>
        </w:rPr>
        <w:t xml:space="preserve">Associated Student Government. </w:t>
      </w:r>
      <w:r w:rsidRPr="002E2829">
        <w:rPr>
          <w:rFonts w:eastAsia="Calibri"/>
          <w:szCs w:val="24"/>
        </w:rPr>
        <w:t>Many of the administrative assignments are determined by the college president.</w:t>
      </w:r>
    </w:p>
    <w:p w14:paraId="302B872E" w14:textId="77777777" w:rsidR="00277A1E" w:rsidRPr="002E2829" w:rsidRDefault="00277A1E" w:rsidP="00277A1E">
      <w:pPr>
        <w:rPr>
          <w:rFonts w:eastAsia="Calibri"/>
          <w:i/>
          <w:szCs w:val="24"/>
        </w:rPr>
      </w:pPr>
    </w:p>
    <w:p w14:paraId="10EDBF4A" w14:textId="39DE453B" w:rsidR="00277A1E" w:rsidRDefault="00277A1E" w:rsidP="00277A1E">
      <w:pPr>
        <w:tabs>
          <w:tab w:val="left" w:pos="1253"/>
        </w:tabs>
        <w:rPr>
          <w:rFonts w:eastAsia="Calibri"/>
          <w:szCs w:val="24"/>
        </w:rPr>
      </w:pPr>
      <w:r w:rsidRPr="002E2829">
        <w:rPr>
          <w:rFonts w:eastAsia="Calibri"/>
          <w:szCs w:val="24"/>
        </w:rPr>
        <w:t>SCCCD has established Board Polices and Administrative Regulations that describe the responsibilities and authority in curr</w:t>
      </w:r>
      <w:r w:rsidR="00DB233E">
        <w:rPr>
          <w:rFonts w:eastAsia="Calibri"/>
          <w:szCs w:val="24"/>
        </w:rPr>
        <w:t>icular and educational matters, as follows:</w:t>
      </w:r>
    </w:p>
    <w:p w14:paraId="7F3F48F1" w14:textId="77777777" w:rsidR="00DB233E" w:rsidRDefault="00DB233E" w:rsidP="00277A1E">
      <w:pPr>
        <w:tabs>
          <w:tab w:val="left" w:pos="1253"/>
        </w:tabs>
        <w:rPr>
          <w:rFonts w:eastAsia="Calibri"/>
          <w:szCs w:val="24"/>
        </w:rPr>
      </w:pPr>
    </w:p>
    <w:p w14:paraId="1F12AFB1" w14:textId="77777777" w:rsidR="00DB233E" w:rsidRDefault="00DB233E" w:rsidP="00277A1E">
      <w:pPr>
        <w:tabs>
          <w:tab w:val="left" w:pos="1253"/>
        </w:tabs>
        <w:rPr>
          <w:rFonts w:eastAsia="Calibri"/>
          <w:szCs w:val="24"/>
        </w:rPr>
      </w:pPr>
    </w:p>
    <w:p w14:paraId="2AEAE92D" w14:textId="77777777" w:rsidR="00DB233E" w:rsidRDefault="00DB233E" w:rsidP="00277A1E">
      <w:pPr>
        <w:tabs>
          <w:tab w:val="left" w:pos="1253"/>
        </w:tabs>
        <w:rPr>
          <w:rFonts w:eastAsia="Calibri"/>
          <w:szCs w:val="24"/>
        </w:rPr>
      </w:pPr>
    </w:p>
    <w:p w14:paraId="11002EF4" w14:textId="77777777" w:rsidR="00DB233E" w:rsidRDefault="00DB233E" w:rsidP="00277A1E">
      <w:pPr>
        <w:tabs>
          <w:tab w:val="left" w:pos="1253"/>
        </w:tabs>
        <w:rPr>
          <w:rFonts w:eastAsia="Calibri"/>
          <w:szCs w:val="24"/>
        </w:rPr>
      </w:pPr>
    </w:p>
    <w:p w14:paraId="4F1604AE" w14:textId="77777777" w:rsidR="00DB233E" w:rsidRDefault="00DB233E" w:rsidP="00277A1E">
      <w:pPr>
        <w:tabs>
          <w:tab w:val="left" w:pos="1253"/>
        </w:tabs>
        <w:rPr>
          <w:rFonts w:eastAsia="Calibri"/>
          <w:szCs w:val="24"/>
        </w:rPr>
      </w:pPr>
    </w:p>
    <w:p w14:paraId="1ABE7057" w14:textId="77777777" w:rsidR="00DB233E" w:rsidRPr="002E2829" w:rsidRDefault="00DB233E" w:rsidP="00277A1E">
      <w:pPr>
        <w:tabs>
          <w:tab w:val="left" w:pos="1253"/>
        </w:tabs>
        <w:rPr>
          <w:rFonts w:eastAsia="Calibri"/>
          <w:szCs w:val="24"/>
        </w:rPr>
      </w:pPr>
    </w:p>
    <w:p w14:paraId="0BD0299E" w14:textId="77777777" w:rsidR="00277A1E" w:rsidRPr="002E2829" w:rsidRDefault="00277A1E" w:rsidP="00277A1E">
      <w:pPr>
        <w:tabs>
          <w:tab w:val="left" w:pos="1253"/>
        </w:tabs>
        <w:rPr>
          <w:rFonts w:eastAsia="Calibri"/>
          <w:szCs w:val="24"/>
        </w:rPr>
      </w:pPr>
    </w:p>
    <w:tbl>
      <w:tblPr>
        <w:tblStyle w:val="TableGrid1"/>
        <w:tblW w:w="0" w:type="auto"/>
        <w:tblInd w:w="720" w:type="dxa"/>
        <w:tblLook w:val="04A0" w:firstRow="1" w:lastRow="0" w:firstColumn="1" w:lastColumn="0" w:noHBand="0" w:noVBand="1"/>
      </w:tblPr>
      <w:tblGrid>
        <w:gridCol w:w="1899"/>
        <w:gridCol w:w="6371"/>
      </w:tblGrid>
      <w:tr w:rsidR="00277A1E" w:rsidRPr="002E2829" w14:paraId="429A5442" w14:textId="77777777" w:rsidTr="00741259">
        <w:tc>
          <w:tcPr>
            <w:tcW w:w="1998" w:type="dxa"/>
          </w:tcPr>
          <w:p w14:paraId="4BD93A8F" w14:textId="77777777" w:rsidR="00277A1E" w:rsidRPr="002E2829" w:rsidRDefault="00277A1E" w:rsidP="00277A1E">
            <w:pPr>
              <w:tabs>
                <w:tab w:val="left" w:pos="1253"/>
              </w:tabs>
              <w:rPr>
                <w:rFonts w:eastAsia="Calibri"/>
                <w:szCs w:val="24"/>
              </w:rPr>
            </w:pPr>
            <w:r w:rsidRPr="002E2829">
              <w:rPr>
                <w:rFonts w:eastAsia="Calibri"/>
                <w:szCs w:val="24"/>
              </w:rPr>
              <w:t>BP/AR 2510</w:t>
            </w:r>
          </w:p>
        </w:tc>
        <w:tc>
          <w:tcPr>
            <w:tcW w:w="6858" w:type="dxa"/>
          </w:tcPr>
          <w:p w14:paraId="67A86793" w14:textId="77777777" w:rsidR="00277A1E" w:rsidRPr="002E2829" w:rsidRDefault="00277A1E" w:rsidP="00277A1E">
            <w:pPr>
              <w:tabs>
                <w:tab w:val="left" w:pos="1253"/>
              </w:tabs>
              <w:rPr>
                <w:rFonts w:eastAsia="Calibri"/>
                <w:szCs w:val="24"/>
              </w:rPr>
            </w:pPr>
            <w:r w:rsidRPr="002E2829">
              <w:rPr>
                <w:rFonts w:eastAsia="Calibri"/>
                <w:szCs w:val="24"/>
              </w:rPr>
              <w:t xml:space="preserve">Participation in Local Decision Making </w:t>
            </w:r>
          </w:p>
        </w:tc>
      </w:tr>
      <w:tr w:rsidR="00277A1E" w:rsidRPr="002E2829" w14:paraId="4EC0AE82" w14:textId="77777777" w:rsidTr="00741259">
        <w:tc>
          <w:tcPr>
            <w:tcW w:w="1998" w:type="dxa"/>
          </w:tcPr>
          <w:p w14:paraId="359F4A5C" w14:textId="77777777" w:rsidR="00277A1E" w:rsidRPr="002E2829" w:rsidRDefault="00277A1E" w:rsidP="00277A1E">
            <w:pPr>
              <w:tabs>
                <w:tab w:val="left" w:pos="1253"/>
              </w:tabs>
              <w:rPr>
                <w:rFonts w:eastAsia="Calibri"/>
                <w:szCs w:val="24"/>
              </w:rPr>
            </w:pPr>
            <w:r w:rsidRPr="002E2829">
              <w:rPr>
                <w:rFonts w:eastAsia="Calibri"/>
                <w:szCs w:val="24"/>
              </w:rPr>
              <w:t>AR 4020</w:t>
            </w:r>
          </w:p>
        </w:tc>
        <w:tc>
          <w:tcPr>
            <w:tcW w:w="6858" w:type="dxa"/>
          </w:tcPr>
          <w:p w14:paraId="3AF471DB" w14:textId="77777777" w:rsidR="00277A1E" w:rsidRPr="002E2829" w:rsidRDefault="00277A1E" w:rsidP="00277A1E">
            <w:pPr>
              <w:tabs>
                <w:tab w:val="left" w:pos="1253"/>
              </w:tabs>
              <w:rPr>
                <w:rFonts w:eastAsia="Calibri"/>
                <w:szCs w:val="24"/>
              </w:rPr>
            </w:pPr>
            <w:r w:rsidRPr="002E2829">
              <w:rPr>
                <w:rFonts w:eastAsia="Calibri"/>
                <w:szCs w:val="24"/>
              </w:rPr>
              <w:t xml:space="preserve">Program and Curriculum Development </w:t>
            </w:r>
          </w:p>
        </w:tc>
      </w:tr>
      <w:tr w:rsidR="00277A1E" w:rsidRPr="002E2829" w14:paraId="00B92AD5" w14:textId="77777777" w:rsidTr="00741259">
        <w:tc>
          <w:tcPr>
            <w:tcW w:w="1998" w:type="dxa"/>
          </w:tcPr>
          <w:p w14:paraId="50F383CC" w14:textId="77777777" w:rsidR="00277A1E" w:rsidRPr="002E2829" w:rsidRDefault="00277A1E" w:rsidP="00277A1E">
            <w:pPr>
              <w:tabs>
                <w:tab w:val="left" w:pos="1253"/>
              </w:tabs>
              <w:rPr>
                <w:rFonts w:eastAsia="Calibri"/>
                <w:szCs w:val="24"/>
              </w:rPr>
            </w:pPr>
            <w:r w:rsidRPr="002E2829">
              <w:rPr>
                <w:rFonts w:eastAsia="Calibri"/>
                <w:szCs w:val="24"/>
              </w:rPr>
              <w:t>AR 4022</w:t>
            </w:r>
          </w:p>
        </w:tc>
        <w:tc>
          <w:tcPr>
            <w:tcW w:w="6858" w:type="dxa"/>
          </w:tcPr>
          <w:p w14:paraId="29140965" w14:textId="77777777" w:rsidR="00277A1E" w:rsidRPr="002E2829" w:rsidRDefault="00277A1E" w:rsidP="00277A1E">
            <w:pPr>
              <w:tabs>
                <w:tab w:val="left" w:pos="1253"/>
              </w:tabs>
              <w:rPr>
                <w:rFonts w:eastAsia="Calibri"/>
                <w:szCs w:val="24"/>
              </w:rPr>
            </w:pPr>
            <w:r w:rsidRPr="002E2829">
              <w:rPr>
                <w:rFonts w:eastAsia="Calibri"/>
                <w:szCs w:val="24"/>
              </w:rPr>
              <w:t>Course Approval</w:t>
            </w:r>
          </w:p>
        </w:tc>
      </w:tr>
      <w:tr w:rsidR="00277A1E" w:rsidRPr="002E2829" w14:paraId="10C2E149" w14:textId="77777777" w:rsidTr="00741259">
        <w:tc>
          <w:tcPr>
            <w:tcW w:w="1998" w:type="dxa"/>
          </w:tcPr>
          <w:p w14:paraId="5AACD743" w14:textId="77777777" w:rsidR="00277A1E" w:rsidRPr="002E2829" w:rsidRDefault="00277A1E" w:rsidP="00277A1E">
            <w:pPr>
              <w:tabs>
                <w:tab w:val="left" w:pos="1253"/>
              </w:tabs>
              <w:rPr>
                <w:rFonts w:eastAsia="Calibri"/>
                <w:szCs w:val="24"/>
              </w:rPr>
            </w:pPr>
            <w:r w:rsidRPr="002E2829">
              <w:rPr>
                <w:rFonts w:eastAsia="Calibri"/>
                <w:szCs w:val="24"/>
              </w:rPr>
              <w:t>AR 4105</w:t>
            </w:r>
          </w:p>
        </w:tc>
        <w:tc>
          <w:tcPr>
            <w:tcW w:w="6858" w:type="dxa"/>
          </w:tcPr>
          <w:p w14:paraId="33CB13C9" w14:textId="77777777" w:rsidR="00277A1E" w:rsidRPr="002E2829" w:rsidRDefault="00277A1E" w:rsidP="00277A1E">
            <w:pPr>
              <w:tabs>
                <w:tab w:val="left" w:pos="1253"/>
              </w:tabs>
              <w:rPr>
                <w:rFonts w:eastAsia="Calibri"/>
                <w:szCs w:val="24"/>
              </w:rPr>
            </w:pPr>
            <w:r w:rsidRPr="002E2829">
              <w:rPr>
                <w:rFonts w:eastAsia="Calibri"/>
                <w:szCs w:val="24"/>
              </w:rPr>
              <w:t xml:space="preserve">Distance Education </w:t>
            </w:r>
          </w:p>
        </w:tc>
      </w:tr>
      <w:tr w:rsidR="00277A1E" w:rsidRPr="002E2829" w14:paraId="79DD6EBF" w14:textId="77777777" w:rsidTr="00741259">
        <w:tc>
          <w:tcPr>
            <w:tcW w:w="1998" w:type="dxa"/>
          </w:tcPr>
          <w:p w14:paraId="1F496A24" w14:textId="77777777" w:rsidR="00277A1E" w:rsidRPr="002E2829" w:rsidRDefault="00277A1E" w:rsidP="00277A1E">
            <w:pPr>
              <w:tabs>
                <w:tab w:val="left" w:pos="1253"/>
              </w:tabs>
              <w:rPr>
                <w:rFonts w:eastAsia="Calibri"/>
                <w:szCs w:val="24"/>
              </w:rPr>
            </w:pPr>
            <w:r w:rsidRPr="002E2829">
              <w:rPr>
                <w:rFonts w:eastAsia="Calibri"/>
                <w:szCs w:val="24"/>
              </w:rPr>
              <w:t>AR 4230</w:t>
            </w:r>
          </w:p>
        </w:tc>
        <w:tc>
          <w:tcPr>
            <w:tcW w:w="6858" w:type="dxa"/>
          </w:tcPr>
          <w:p w14:paraId="5E799887" w14:textId="77777777" w:rsidR="00277A1E" w:rsidRPr="002E2829" w:rsidRDefault="00277A1E" w:rsidP="00277A1E">
            <w:pPr>
              <w:tabs>
                <w:tab w:val="left" w:pos="1253"/>
              </w:tabs>
              <w:rPr>
                <w:rFonts w:eastAsia="Calibri"/>
                <w:szCs w:val="24"/>
              </w:rPr>
            </w:pPr>
            <w:r w:rsidRPr="002E2829">
              <w:rPr>
                <w:rFonts w:eastAsia="Calibri"/>
                <w:szCs w:val="24"/>
              </w:rPr>
              <w:t xml:space="preserve">Grading and Academic Record Symbols </w:t>
            </w:r>
          </w:p>
        </w:tc>
      </w:tr>
      <w:tr w:rsidR="00277A1E" w:rsidRPr="002E2829" w14:paraId="6499A767" w14:textId="77777777" w:rsidTr="00741259">
        <w:tc>
          <w:tcPr>
            <w:tcW w:w="1998" w:type="dxa"/>
          </w:tcPr>
          <w:p w14:paraId="3EEE9152" w14:textId="77777777" w:rsidR="00277A1E" w:rsidRPr="002E2829" w:rsidRDefault="00277A1E" w:rsidP="00277A1E">
            <w:pPr>
              <w:tabs>
                <w:tab w:val="left" w:pos="1253"/>
              </w:tabs>
              <w:rPr>
                <w:rFonts w:eastAsia="Calibri"/>
                <w:szCs w:val="24"/>
              </w:rPr>
            </w:pPr>
            <w:r w:rsidRPr="002E2829">
              <w:rPr>
                <w:rFonts w:eastAsia="Calibri"/>
                <w:szCs w:val="24"/>
              </w:rPr>
              <w:t>AR 4237</w:t>
            </w:r>
          </w:p>
        </w:tc>
        <w:tc>
          <w:tcPr>
            <w:tcW w:w="6858" w:type="dxa"/>
          </w:tcPr>
          <w:p w14:paraId="6149BB0C" w14:textId="77777777" w:rsidR="00277A1E" w:rsidRPr="002E2829" w:rsidRDefault="00277A1E" w:rsidP="00277A1E">
            <w:pPr>
              <w:tabs>
                <w:tab w:val="left" w:pos="1253"/>
              </w:tabs>
              <w:rPr>
                <w:rFonts w:eastAsia="Calibri"/>
                <w:szCs w:val="24"/>
              </w:rPr>
            </w:pPr>
            <w:r w:rsidRPr="002E2829">
              <w:rPr>
                <w:rFonts w:eastAsia="Calibri"/>
                <w:szCs w:val="24"/>
              </w:rPr>
              <w:t xml:space="preserve">Assessment and Course Placement </w:t>
            </w:r>
          </w:p>
        </w:tc>
      </w:tr>
      <w:tr w:rsidR="00277A1E" w:rsidRPr="002E2829" w14:paraId="48361EDE" w14:textId="77777777" w:rsidTr="00741259">
        <w:tc>
          <w:tcPr>
            <w:tcW w:w="1998" w:type="dxa"/>
          </w:tcPr>
          <w:p w14:paraId="75B817C5" w14:textId="77777777" w:rsidR="00277A1E" w:rsidRPr="002E2829" w:rsidRDefault="00277A1E" w:rsidP="00277A1E">
            <w:pPr>
              <w:tabs>
                <w:tab w:val="left" w:pos="1253"/>
              </w:tabs>
              <w:rPr>
                <w:rFonts w:eastAsia="Calibri"/>
                <w:szCs w:val="24"/>
              </w:rPr>
            </w:pPr>
            <w:r w:rsidRPr="002E2829">
              <w:rPr>
                <w:rFonts w:eastAsia="Calibri"/>
                <w:szCs w:val="24"/>
              </w:rPr>
              <w:t>AR 4260</w:t>
            </w:r>
          </w:p>
        </w:tc>
        <w:tc>
          <w:tcPr>
            <w:tcW w:w="6858" w:type="dxa"/>
          </w:tcPr>
          <w:p w14:paraId="3274DC59" w14:textId="77777777" w:rsidR="00277A1E" w:rsidRPr="002E2829" w:rsidRDefault="00277A1E" w:rsidP="00277A1E">
            <w:pPr>
              <w:tabs>
                <w:tab w:val="left" w:pos="1253"/>
              </w:tabs>
              <w:rPr>
                <w:rFonts w:eastAsia="Calibri"/>
                <w:szCs w:val="24"/>
              </w:rPr>
            </w:pPr>
            <w:r w:rsidRPr="002E2829">
              <w:rPr>
                <w:rFonts w:eastAsia="Calibri"/>
                <w:szCs w:val="24"/>
              </w:rPr>
              <w:t xml:space="preserve">Prerequisites and Corequisites </w:t>
            </w:r>
          </w:p>
        </w:tc>
      </w:tr>
    </w:tbl>
    <w:p w14:paraId="5F4B1100" w14:textId="77777777" w:rsidR="00277A1E" w:rsidRPr="002E2829" w:rsidRDefault="00277A1E" w:rsidP="00277A1E">
      <w:pPr>
        <w:tabs>
          <w:tab w:val="left" w:pos="1253"/>
        </w:tabs>
        <w:rPr>
          <w:rFonts w:eastAsia="Calibri"/>
          <w:szCs w:val="24"/>
        </w:rPr>
      </w:pPr>
    </w:p>
    <w:p w14:paraId="5DD80B7C" w14:textId="789A2D22" w:rsidR="00277A1E" w:rsidRPr="00161F22" w:rsidRDefault="00277A1E" w:rsidP="00277A1E">
      <w:pPr>
        <w:tabs>
          <w:tab w:val="left" w:pos="1253"/>
        </w:tabs>
        <w:rPr>
          <w:rFonts w:eastAsia="Calibri"/>
          <w:szCs w:val="24"/>
        </w:rPr>
      </w:pPr>
      <w:r w:rsidRPr="002E2829">
        <w:rPr>
          <w:rFonts w:eastAsia="Calibri"/>
          <w:szCs w:val="24"/>
        </w:rPr>
        <w:t xml:space="preserve">The application of these BP/ARs are detailed in the </w:t>
      </w:r>
      <w:r w:rsidRPr="002E2829">
        <w:rPr>
          <w:rFonts w:eastAsia="Calibri"/>
          <w:i/>
          <w:szCs w:val="24"/>
        </w:rPr>
        <w:t>Roles of Constituents in District Decision Making</w:t>
      </w:r>
      <w:r w:rsidRPr="002E2829">
        <w:rPr>
          <w:rFonts w:eastAsia="Calibri"/>
          <w:szCs w:val="24"/>
        </w:rPr>
        <w:t xml:space="preserve">. The manual details out each constituent group’s role in the College/District. This document was created in consultation between Administrators and Academic Senate leadership across the District. The </w:t>
      </w:r>
      <w:r w:rsidRPr="002E2829">
        <w:rPr>
          <w:rFonts w:eastAsia="Calibri"/>
          <w:i/>
          <w:szCs w:val="24"/>
        </w:rPr>
        <w:t xml:space="preserve">Roles of Constituents in District Decision Making </w:t>
      </w:r>
      <w:r w:rsidRPr="002E2829">
        <w:rPr>
          <w:rFonts w:eastAsia="Calibri"/>
          <w:szCs w:val="24"/>
        </w:rPr>
        <w:t xml:space="preserve">was developed in conjunction with an evaluation and revision of AR 2510 (Participation in Local Decision Making). The manual and the revised AR 2510 were approved by all three College </w:t>
      </w:r>
      <w:r w:rsidRPr="00161F22">
        <w:rPr>
          <w:rFonts w:eastAsia="Calibri"/>
          <w:szCs w:val="24"/>
        </w:rPr>
        <w:t xml:space="preserve">Senates and through each College’s participatory governance process </w:t>
      </w:r>
      <w:r w:rsidR="00DB233E">
        <w:rPr>
          <w:rFonts w:eastAsia="Calibri"/>
          <w:szCs w:val="24"/>
        </w:rPr>
        <w:t xml:space="preserve">in 2003 </w:t>
      </w:r>
      <w:r w:rsidRPr="00161F22">
        <w:rPr>
          <w:rFonts w:eastAsia="Calibri"/>
          <w:szCs w:val="24"/>
        </w:rPr>
        <w:t>[</w:t>
      </w:r>
      <w:hyperlink r:id="rId1240" w:history="1">
        <w:r w:rsidR="00ED153A" w:rsidRPr="00BC325A">
          <w:rPr>
            <w:rStyle w:val="Hyperlink"/>
            <w:rFonts w:eastAsia="Calibri"/>
            <w:szCs w:val="24"/>
          </w:rPr>
          <w:t>IVA2.22</w:t>
        </w:r>
      </w:hyperlink>
      <w:r w:rsidR="00ED153A" w:rsidRPr="00161F22">
        <w:rPr>
          <w:rFonts w:eastAsia="Calibri"/>
          <w:szCs w:val="24"/>
        </w:rPr>
        <w:t>,</w:t>
      </w:r>
      <w:r w:rsidR="00161F22" w:rsidRPr="00161F22">
        <w:rPr>
          <w:rFonts w:eastAsia="Calibri"/>
          <w:szCs w:val="24"/>
        </w:rPr>
        <w:t xml:space="preserve"> </w:t>
      </w:r>
      <w:hyperlink r:id="rId1241" w:history="1">
        <w:r w:rsidR="00161F22" w:rsidRPr="00BC325A">
          <w:rPr>
            <w:rStyle w:val="Hyperlink"/>
            <w:rFonts w:eastAsia="Calibri"/>
            <w:szCs w:val="24"/>
          </w:rPr>
          <w:t>IVA2.24</w:t>
        </w:r>
      </w:hyperlink>
      <w:r w:rsidR="00161F22" w:rsidRPr="00161F22">
        <w:rPr>
          <w:rFonts w:eastAsia="Calibri"/>
          <w:szCs w:val="24"/>
        </w:rPr>
        <w:t xml:space="preserve">, </w:t>
      </w:r>
      <w:hyperlink r:id="rId1242" w:history="1">
        <w:r w:rsidR="00161F22" w:rsidRPr="00BC325A">
          <w:rPr>
            <w:rStyle w:val="Hyperlink"/>
            <w:rFonts w:eastAsia="Calibri"/>
            <w:szCs w:val="24"/>
          </w:rPr>
          <w:t>IVA2.25</w:t>
        </w:r>
      </w:hyperlink>
      <w:r w:rsidR="00161F22" w:rsidRPr="00161F22">
        <w:rPr>
          <w:rFonts w:eastAsia="Calibri"/>
          <w:szCs w:val="24"/>
        </w:rPr>
        <w:t xml:space="preserve">, </w:t>
      </w:r>
      <w:hyperlink r:id="rId1243" w:history="1">
        <w:r w:rsidR="00161F22" w:rsidRPr="00BC325A">
          <w:rPr>
            <w:rStyle w:val="Hyperlink"/>
            <w:rFonts w:eastAsia="Calibri"/>
            <w:szCs w:val="24"/>
          </w:rPr>
          <w:t>IVA2.26</w:t>
        </w:r>
      </w:hyperlink>
      <w:r w:rsidR="00161F22" w:rsidRPr="00161F22">
        <w:rPr>
          <w:rFonts w:eastAsia="Calibri"/>
          <w:szCs w:val="24"/>
        </w:rPr>
        <w:t xml:space="preserve">, </w:t>
      </w:r>
      <w:hyperlink r:id="rId1244" w:history="1">
        <w:r w:rsidR="00161F22" w:rsidRPr="00BC325A">
          <w:rPr>
            <w:rStyle w:val="Hyperlink"/>
            <w:rFonts w:eastAsia="Calibri"/>
            <w:szCs w:val="24"/>
          </w:rPr>
          <w:t>IVA2.27</w:t>
        </w:r>
      </w:hyperlink>
      <w:r w:rsidR="002F1BF5">
        <w:rPr>
          <w:rFonts w:eastAsia="Calibri"/>
          <w:szCs w:val="24"/>
        </w:rPr>
        <w:t xml:space="preserve">, </w:t>
      </w:r>
      <w:hyperlink r:id="rId1245" w:history="1">
        <w:r w:rsidR="002F1BF5" w:rsidRPr="00BC325A">
          <w:rPr>
            <w:rStyle w:val="Hyperlink"/>
            <w:rFonts w:eastAsia="Calibri"/>
            <w:szCs w:val="24"/>
          </w:rPr>
          <w:t>IVA2.28</w:t>
        </w:r>
      </w:hyperlink>
      <w:r w:rsidRPr="00161F22">
        <w:rPr>
          <w:rFonts w:eastAsia="Calibri"/>
          <w:szCs w:val="24"/>
        </w:rPr>
        <w:t>].</w:t>
      </w:r>
    </w:p>
    <w:p w14:paraId="443D6FC2" w14:textId="77777777" w:rsidR="00277A1E" w:rsidRPr="00161F22" w:rsidRDefault="00277A1E" w:rsidP="00277A1E">
      <w:pPr>
        <w:rPr>
          <w:rFonts w:eastAsia="Calibri"/>
          <w:i/>
          <w:szCs w:val="24"/>
        </w:rPr>
      </w:pPr>
    </w:p>
    <w:p w14:paraId="03F54BE8" w14:textId="77777777" w:rsidR="00277A1E" w:rsidRPr="002E2829" w:rsidRDefault="00277A1E" w:rsidP="00277A1E">
      <w:pPr>
        <w:rPr>
          <w:rFonts w:eastAsia="Calibri"/>
          <w:szCs w:val="24"/>
        </w:rPr>
      </w:pPr>
      <w:r w:rsidRPr="00161F22">
        <w:rPr>
          <w:rFonts w:eastAsia="Calibri"/>
          <w:szCs w:val="24"/>
        </w:rPr>
        <w:t xml:space="preserve">Included in the </w:t>
      </w:r>
      <w:r w:rsidRPr="00161F22">
        <w:rPr>
          <w:rFonts w:eastAsia="Calibri"/>
          <w:i/>
          <w:szCs w:val="24"/>
        </w:rPr>
        <w:t>Roles of Constituents in District Decision Making</w:t>
      </w:r>
      <w:r w:rsidRPr="00161F22">
        <w:rPr>
          <w:rFonts w:eastAsia="Calibri"/>
          <w:szCs w:val="24"/>
        </w:rPr>
        <w:t xml:space="preserve"> is the role of students in</w:t>
      </w:r>
      <w:r w:rsidRPr="002E2829">
        <w:rPr>
          <w:rFonts w:eastAsia="Calibri"/>
          <w:szCs w:val="24"/>
        </w:rPr>
        <w:t xml:space="preserve"> areas of curriculum and educational matters. Title 5 and Education Codes were reviewed to make sure that students were given appropriate opportunities to be involved in decision making processes including curriculum. In addition, the ASG president meets regularly with the President of the College and is a voting member of College Council (Governance Committee). The Committee Operating Agreement states that there must be a student representative present for quorum to be achieved. </w:t>
      </w:r>
    </w:p>
    <w:p w14:paraId="746DC25E" w14:textId="77777777" w:rsidR="00277A1E" w:rsidRPr="002E2829" w:rsidRDefault="00277A1E" w:rsidP="00277A1E">
      <w:pPr>
        <w:rPr>
          <w:szCs w:val="24"/>
          <w:u w:val="single"/>
        </w:rPr>
      </w:pPr>
    </w:p>
    <w:p w14:paraId="31C68E1B" w14:textId="77777777" w:rsidR="00277A1E" w:rsidRPr="002E2829" w:rsidRDefault="00277A1E" w:rsidP="00277A1E">
      <w:pPr>
        <w:rPr>
          <w:b/>
          <w:szCs w:val="24"/>
        </w:rPr>
      </w:pPr>
      <w:r w:rsidRPr="002E2829">
        <w:rPr>
          <w:b/>
          <w:szCs w:val="24"/>
        </w:rPr>
        <w:t>IVA3. Administrators and faculty, through policy and procedures, have a substantive and clearly defined role in institutional governance and exercise a substantial voice in institutional policies, planning, and budget that relate to their areas of responsibility and expertise.</w:t>
      </w:r>
    </w:p>
    <w:p w14:paraId="29466253" w14:textId="77777777" w:rsidR="00277A1E" w:rsidRPr="002E2829" w:rsidRDefault="00277A1E" w:rsidP="00277A1E">
      <w:pPr>
        <w:rPr>
          <w:szCs w:val="24"/>
        </w:rPr>
      </w:pPr>
    </w:p>
    <w:p w14:paraId="29D439E2" w14:textId="77777777" w:rsidR="00E30744" w:rsidRPr="002E2829" w:rsidRDefault="00E30744" w:rsidP="00E30744">
      <w:pPr>
        <w:rPr>
          <w:szCs w:val="24"/>
          <w:u w:val="single"/>
        </w:rPr>
      </w:pPr>
      <w:r w:rsidRPr="004B2BF8">
        <w:rPr>
          <w:szCs w:val="24"/>
          <w:u w:val="single"/>
        </w:rPr>
        <w:t>Evidence of Meeting the Standard</w:t>
      </w:r>
    </w:p>
    <w:p w14:paraId="0BD8D16E"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2B2B6D89" w14:textId="35DED9AE" w:rsidR="00231E2A" w:rsidRDefault="008D2AFE" w:rsidP="00277A1E">
      <w:pPr>
        <w:rPr>
          <w:szCs w:val="24"/>
        </w:rPr>
      </w:pPr>
      <w:hyperlink r:id="rId1246" w:history="1">
        <w:r w:rsidR="004B2BF8" w:rsidRPr="00464F6A">
          <w:rPr>
            <w:rStyle w:val="Hyperlink"/>
            <w:szCs w:val="24"/>
          </w:rPr>
          <w:t>IVA3.1-AR 2510</w:t>
        </w:r>
      </w:hyperlink>
    </w:p>
    <w:p w14:paraId="5D620665" w14:textId="74DC88F1" w:rsidR="004B2BF8" w:rsidRDefault="008D2AFE" w:rsidP="00277A1E">
      <w:pPr>
        <w:rPr>
          <w:szCs w:val="24"/>
        </w:rPr>
      </w:pPr>
      <w:hyperlink r:id="rId1247" w:history="1">
        <w:r w:rsidR="004B2BF8" w:rsidRPr="00464F6A">
          <w:rPr>
            <w:rStyle w:val="Hyperlink"/>
            <w:szCs w:val="24"/>
          </w:rPr>
          <w:t>IVA3.2-BP 2510</w:t>
        </w:r>
      </w:hyperlink>
    </w:p>
    <w:p w14:paraId="48011F18" w14:textId="4C041B25" w:rsidR="004B2BF8" w:rsidRDefault="008D2AFE" w:rsidP="00277A1E">
      <w:pPr>
        <w:rPr>
          <w:szCs w:val="24"/>
        </w:rPr>
      </w:pPr>
      <w:hyperlink r:id="rId1248" w:history="1">
        <w:r w:rsidR="004B2BF8" w:rsidRPr="00464F6A">
          <w:rPr>
            <w:rStyle w:val="Hyperlink"/>
            <w:szCs w:val="24"/>
          </w:rPr>
          <w:t>IVA3.3-Budget COA</w:t>
        </w:r>
      </w:hyperlink>
    </w:p>
    <w:p w14:paraId="04BEC49D" w14:textId="06F82AD3" w:rsidR="004B2BF8" w:rsidRDefault="008D2AFE" w:rsidP="00277A1E">
      <w:pPr>
        <w:rPr>
          <w:szCs w:val="24"/>
        </w:rPr>
      </w:pPr>
      <w:hyperlink r:id="rId1249" w:history="1">
        <w:r w:rsidR="004B2BF8" w:rsidRPr="00464F6A">
          <w:rPr>
            <w:rStyle w:val="Hyperlink"/>
            <w:szCs w:val="24"/>
          </w:rPr>
          <w:t>IVA3.4-Roles of Constituents</w:t>
        </w:r>
      </w:hyperlink>
    </w:p>
    <w:p w14:paraId="229E1D91" w14:textId="14E1DFC6" w:rsidR="004B2BF8" w:rsidRPr="00464F6A" w:rsidRDefault="00464F6A" w:rsidP="00277A1E">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IVA3/IVA3.5-Participatory%20Governance%20Handbook.pdf" </w:instrText>
      </w:r>
      <w:r>
        <w:rPr>
          <w:szCs w:val="24"/>
        </w:rPr>
        <w:fldChar w:fldCharType="separate"/>
      </w:r>
      <w:r w:rsidR="004B2BF8" w:rsidRPr="00464F6A">
        <w:rPr>
          <w:rStyle w:val="Hyperlink"/>
          <w:szCs w:val="24"/>
        </w:rPr>
        <w:t>IVA3.5-Participatory Governance Handbook</w:t>
      </w:r>
    </w:p>
    <w:p w14:paraId="1891027B" w14:textId="77777777" w:rsidR="004618CB" w:rsidRPr="00464F6A" w:rsidRDefault="004618CB" w:rsidP="00277A1E">
      <w:pPr>
        <w:rPr>
          <w:rStyle w:val="Hyperlink"/>
          <w:szCs w:val="24"/>
        </w:rPr>
        <w:sectPr w:rsidR="004618CB" w:rsidRPr="00464F6A" w:rsidSect="004618CB">
          <w:type w:val="continuous"/>
          <w:pgSz w:w="12240" w:h="15840"/>
          <w:pgMar w:top="1440" w:right="1440" w:bottom="1440" w:left="1800" w:header="720" w:footer="720" w:gutter="0"/>
          <w:cols w:num="2" w:space="720"/>
          <w:titlePg/>
          <w:docGrid w:linePitch="360"/>
        </w:sectPr>
      </w:pPr>
    </w:p>
    <w:p w14:paraId="7FC638AD" w14:textId="4B06ADD5" w:rsidR="00161F22" w:rsidRDefault="00464F6A" w:rsidP="00277A1E">
      <w:pPr>
        <w:rPr>
          <w:szCs w:val="24"/>
          <w:u w:val="single"/>
        </w:rPr>
      </w:pPr>
      <w:r>
        <w:rPr>
          <w:szCs w:val="24"/>
        </w:rPr>
        <w:fldChar w:fldCharType="end"/>
      </w:r>
    </w:p>
    <w:p w14:paraId="47C4101A" w14:textId="77777777" w:rsidR="00277A1E" w:rsidRPr="002E2829" w:rsidRDefault="00277A1E" w:rsidP="00277A1E">
      <w:pPr>
        <w:rPr>
          <w:szCs w:val="24"/>
          <w:u w:val="single"/>
        </w:rPr>
      </w:pPr>
      <w:r w:rsidRPr="002E2829">
        <w:rPr>
          <w:szCs w:val="24"/>
          <w:u w:val="single"/>
        </w:rPr>
        <w:t>Analysis and Evaluation</w:t>
      </w:r>
    </w:p>
    <w:p w14:paraId="47AA95CE" w14:textId="6EC7A6B6" w:rsidR="00277A1E" w:rsidRPr="002E2829" w:rsidRDefault="00277A1E" w:rsidP="00277A1E">
      <w:pPr>
        <w:rPr>
          <w:rFonts w:eastAsia="Calibri"/>
          <w:szCs w:val="24"/>
        </w:rPr>
      </w:pPr>
      <w:r w:rsidRPr="002E2829">
        <w:rPr>
          <w:rFonts w:eastAsia="Calibri"/>
          <w:szCs w:val="24"/>
        </w:rPr>
        <w:t>District Board Policy has been established that outlines the duties and responsibilities of the faculty, administration, support staff and students in terms of institutional governance and input into institutional decisions [</w:t>
      </w:r>
      <w:hyperlink r:id="rId1250" w:history="1">
        <w:r w:rsidR="004B2BF8" w:rsidRPr="00464F6A">
          <w:rPr>
            <w:rStyle w:val="Hyperlink"/>
            <w:rFonts w:eastAsia="Calibri"/>
            <w:szCs w:val="24"/>
          </w:rPr>
          <w:t>IVA3.2</w:t>
        </w:r>
      </w:hyperlink>
      <w:r w:rsidRPr="002E2829">
        <w:rPr>
          <w:rFonts w:eastAsia="Calibri"/>
          <w:szCs w:val="24"/>
        </w:rPr>
        <w:t>].  Administrative Regulations were established to define the procedures used in carrying out Board Policy</w:t>
      </w:r>
      <w:r w:rsidR="00464F6A">
        <w:rPr>
          <w:rFonts w:eastAsia="Calibri"/>
          <w:szCs w:val="24"/>
        </w:rPr>
        <w:t xml:space="preserve"> [</w:t>
      </w:r>
      <w:hyperlink r:id="rId1251" w:history="1">
        <w:r w:rsidR="004B2BF8" w:rsidRPr="00464F6A">
          <w:rPr>
            <w:rStyle w:val="Hyperlink"/>
            <w:rFonts w:eastAsia="Calibri"/>
            <w:szCs w:val="24"/>
          </w:rPr>
          <w:t>IVA3.1</w:t>
        </w:r>
      </w:hyperlink>
      <w:r w:rsidRPr="002E2829">
        <w:rPr>
          <w:rFonts w:eastAsia="Calibri"/>
          <w:szCs w:val="24"/>
        </w:rPr>
        <w:t xml:space="preserve">].  These Administrative Regulations have been operationalized at the local level through both the institution’s participatory governance process, as outlined in the Reedley College Participatory Governance Handbook, and the Districtwide participatory governance process, as outlined in the SCCCD Roles of Constituents in the Decision-making Process.   These guides describe </w:t>
      </w:r>
      <w:r w:rsidRPr="002E2829">
        <w:rPr>
          <w:rFonts w:eastAsia="Calibri"/>
          <w:szCs w:val="24"/>
        </w:rPr>
        <w:lastRenderedPageBreak/>
        <w:t>the District and College’s decision-making processes and define the roles of the constituent groups through committee operating agreements of all governance committees [</w:t>
      </w:r>
      <w:hyperlink r:id="rId1252" w:history="1">
        <w:r w:rsidR="004B2BF8" w:rsidRPr="00464F6A">
          <w:rPr>
            <w:rStyle w:val="Hyperlink"/>
            <w:rFonts w:eastAsia="Calibri"/>
            <w:szCs w:val="24"/>
          </w:rPr>
          <w:t>IVA3.4</w:t>
        </w:r>
      </w:hyperlink>
      <w:r w:rsidR="004B2BF8">
        <w:rPr>
          <w:rFonts w:eastAsia="Calibri"/>
          <w:szCs w:val="24"/>
        </w:rPr>
        <w:t xml:space="preserve">, </w:t>
      </w:r>
      <w:hyperlink r:id="rId1253" w:history="1">
        <w:r w:rsidR="004B2BF8" w:rsidRPr="00464F6A">
          <w:rPr>
            <w:rStyle w:val="Hyperlink"/>
            <w:rFonts w:eastAsia="Calibri"/>
            <w:szCs w:val="24"/>
          </w:rPr>
          <w:t>IVA3.5</w:t>
        </w:r>
      </w:hyperlink>
      <w:r w:rsidRPr="002E2829">
        <w:rPr>
          <w:rFonts w:eastAsia="Calibri"/>
          <w:szCs w:val="24"/>
        </w:rPr>
        <w:t xml:space="preserve">].  </w:t>
      </w:r>
    </w:p>
    <w:p w14:paraId="7641C9F0" w14:textId="77777777" w:rsidR="00277A1E" w:rsidRPr="002E2829" w:rsidRDefault="00277A1E" w:rsidP="00277A1E">
      <w:pPr>
        <w:rPr>
          <w:rFonts w:eastAsia="Calibri"/>
          <w:szCs w:val="24"/>
        </w:rPr>
      </w:pPr>
    </w:p>
    <w:p w14:paraId="54ECEEAD" w14:textId="29910C07" w:rsidR="00277A1E" w:rsidRPr="002E2829" w:rsidRDefault="00277A1E" w:rsidP="00277A1E">
      <w:pPr>
        <w:rPr>
          <w:rFonts w:eastAsia="Calibri"/>
          <w:szCs w:val="24"/>
        </w:rPr>
      </w:pPr>
      <w:r w:rsidRPr="002E2829">
        <w:rPr>
          <w:rFonts w:eastAsia="Calibri"/>
          <w:szCs w:val="24"/>
        </w:rPr>
        <w:t>One way that Reedley College shows that administrators and faculty have clearly defined roles is through our Committee Operating Agreements (COA).  Several committees, including Accreditation and Institutional Effectiveness, Student Success, Budget, and Strategic Planning, have Administrative and Faculty co-chairs. The COAs for these committees clearly articulate the membership of each committee and the purpose and scope of the committee [</w:t>
      </w:r>
      <w:hyperlink r:id="rId1254" w:history="1">
        <w:r w:rsidR="004B2BF8" w:rsidRPr="00464F6A">
          <w:rPr>
            <w:rStyle w:val="Hyperlink"/>
            <w:rFonts w:eastAsia="Calibri"/>
            <w:szCs w:val="24"/>
          </w:rPr>
          <w:t>IVA3.3</w:t>
        </w:r>
      </w:hyperlink>
      <w:r w:rsidRPr="002E2829">
        <w:rPr>
          <w:rFonts w:eastAsia="Calibri"/>
          <w:szCs w:val="24"/>
        </w:rPr>
        <w:t xml:space="preserve">]. </w:t>
      </w:r>
    </w:p>
    <w:p w14:paraId="208D51AB" w14:textId="77777777" w:rsidR="00277A1E" w:rsidRPr="002E2829" w:rsidRDefault="00277A1E" w:rsidP="00277A1E">
      <w:pPr>
        <w:rPr>
          <w:rFonts w:eastAsia="Calibri"/>
          <w:szCs w:val="24"/>
        </w:rPr>
      </w:pPr>
    </w:p>
    <w:p w14:paraId="6882D965" w14:textId="77777777" w:rsidR="00277A1E" w:rsidRPr="002E2829" w:rsidRDefault="00277A1E" w:rsidP="00277A1E">
      <w:pPr>
        <w:rPr>
          <w:rFonts w:eastAsia="Calibri"/>
          <w:szCs w:val="24"/>
        </w:rPr>
      </w:pPr>
      <w:r w:rsidRPr="002E2829">
        <w:rPr>
          <w:rFonts w:eastAsia="Calibri"/>
          <w:szCs w:val="24"/>
        </w:rPr>
        <w:t xml:space="preserve">Faculty have a strong voice in budget planning and allocation. The College budgetary process is created so that program experts (faculty and classified) create budget worksheets every year based on the individual needs of their programs. They can also identify “wish list” items that would improve their programs. These worksheets are then reviewed by the Budget Committee who make budget recommendations to the President. Each request (supplies, equipment, student workers) is tied to a substantiated program review goal and a Strategic Planning driver. </w:t>
      </w:r>
    </w:p>
    <w:p w14:paraId="30E0A3D0" w14:textId="77777777" w:rsidR="00277A1E" w:rsidRPr="002E2829" w:rsidRDefault="00277A1E" w:rsidP="00277A1E">
      <w:pPr>
        <w:rPr>
          <w:b/>
          <w:szCs w:val="24"/>
        </w:rPr>
      </w:pPr>
    </w:p>
    <w:p w14:paraId="34F939B5" w14:textId="77777777" w:rsidR="00277A1E" w:rsidRPr="002E2829" w:rsidRDefault="00277A1E" w:rsidP="00277A1E">
      <w:pPr>
        <w:rPr>
          <w:b/>
          <w:szCs w:val="24"/>
        </w:rPr>
      </w:pPr>
      <w:r w:rsidRPr="002E2829">
        <w:rPr>
          <w:b/>
          <w:szCs w:val="24"/>
        </w:rPr>
        <w:t>IVA4. Faculty and academic administrators, through policy and procedures, and through well-defined structures, have responsibility for recommendations about curriculum and student learning programs and services.</w:t>
      </w:r>
    </w:p>
    <w:p w14:paraId="582791BF" w14:textId="77777777" w:rsidR="00277A1E" w:rsidRPr="002E2829" w:rsidRDefault="00277A1E" w:rsidP="00277A1E">
      <w:pPr>
        <w:rPr>
          <w:b/>
          <w:szCs w:val="24"/>
        </w:rPr>
      </w:pPr>
    </w:p>
    <w:p w14:paraId="4DBD4E38" w14:textId="77777777" w:rsidR="00E30744" w:rsidRPr="002E2829" w:rsidRDefault="00E30744" w:rsidP="00E30744">
      <w:pPr>
        <w:rPr>
          <w:szCs w:val="24"/>
          <w:u w:val="single"/>
        </w:rPr>
      </w:pPr>
      <w:r w:rsidRPr="002E2829">
        <w:rPr>
          <w:szCs w:val="24"/>
          <w:u w:val="single"/>
        </w:rPr>
        <w:t>Evidence of Meeting the Standard</w:t>
      </w:r>
    </w:p>
    <w:p w14:paraId="6F29AFDE"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302CE9E7" w14:textId="2702B537" w:rsidR="00DC1893" w:rsidRDefault="008D2AFE" w:rsidP="00277A1E">
      <w:pPr>
        <w:rPr>
          <w:szCs w:val="24"/>
        </w:rPr>
      </w:pPr>
      <w:hyperlink r:id="rId1255" w:history="1">
        <w:r w:rsidR="00DC1893" w:rsidRPr="00EF22B9">
          <w:rPr>
            <w:rStyle w:val="Hyperlink"/>
            <w:szCs w:val="24"/>
          </w:rPr>
          <w:t>IVA4.1-AR 4020</w:t>
        </w:r>
      </w:hyperlink>
    </w:p>
    <w:p w14:paraId="4BB15412" w14:textId="39E7BCAD" w:rsidR="00DC1893" w:rsidRDefault="008D2AFE" w:rsidP="00277A1E">
      <w:pPr>
        <w:rPr>
          <w:szCs w:val="24"/>
        </w:rPr>
      </w:pPr>
      <w:hyperlink r:id="rId1256" w:history="1">
        <w:r w:rsidR="00DC1893" w:rsidRPr="00EF22B9">
          <w:rPr>
            <w:rStyle w:val="Hyperlink"/>
            <w:szCs w:val="24"/>
          </w:rPr>
          <w:t>IVA4.2-BP 4020</w:t>
        </w:r>
      </w:hyperlink>
    </w:p>
    <w:p w14:paraId="44DEFE5E" w14:textId="08FB4BA6" w:rsidR="00DC1893" w:rsidRDefault="008D2AFE" w:rsidP="00277A1E">
      <w:pPr>
        <w:rPr>
          <w:szCs w:val="24"/>
        </w:rPr>
      </w:pPr>
      <w:hyperlink r:id="rId1257" w:history="1">
        <w:r w:rsidR="00DC1893" w:rsidRPr="00EF22B9">
          <w:rPr>
            <w:rStyle w:val="Hyperlink"/>
            <w:szCs w:val="24"/>
          </w:rPr>
          <w:t>IVA4.3-Reedley College Curriculum Handbook</w:t>
        </w:r>
      </w:hyperlink>
    </w:p>
    <w:p w14:paraId="44C11812" w14:textId="16163FE6" w:rsidR="00DC1893" w:rsidRDefault="008D2AFE" w:rsidP="00277A1E">
      <w:pPr>
        <w:rPr>
          <w:szCs w:val="24"/>
        </w:rPr>
      </w:pPr>
      <w:hyperlink r:id="rId1258" w:history="1">
        <w:r w:rsidR="00DC1893" w:rsidRPr="00EF22B9">
          <w:rPr>
            <w:rStyle w:val="Hyperlink"/>
            <w:szCs w:val="24"/>
          </w:rPr>
          <w:t>IVA4.4-Reedley College Substantive Change Proposal 2011</w:t>
        </w:r>
      </w:hyperlink>
    </w:p>
    <w:p w14:paraId="2FBD9BD8" w14:textId="40A4198B" w:rsidR="00DC1893" w:rsidRDefault="008D2AFE" w:rsidP="00277A1E">
      <w:pPr>
        <w:rPr>
          <w:szCs w:val="24"/>
        </w:rPr>
      </w:pPr>
      <w:hyperlink r:id="rId1259" w:history="1">
        <w:r w:rsidR="00DC1893" w:rsidRPr="00EF22B9">
          <w:rPr>
            <w:rStyle w:val="Hyperlink"/>
            <w:szCs w:val="24"/>
          </w:rPr>
          <w:t>IVA4.5-Substantive Change-Oakhurst Community College (Outreach) Center</w:t>
        </w:r>
      </w:hyperlink>
    </w:p>
    <w:p w14:paraId="52EF766C" w14:textId="053A0320" w:rsidR="00DC1893" w:rsidRDefault="008D2AFE" w:rsidP="00277A1E">
      <w:pPr>
        <w:rPr>
          <w:szCs w:val="24"/>
        </w:rPr>
      </w:pPr>
      <w:hyperlink r:id="rId1260" w:history="1">
        <w:r w:rsidR="00DC1893" w:rsidRPr="00EF22B9">
          <w:rPr>
            <w:rStyle w:val="Hyperlink"/>
            <w:szCs w:val="24"/>
          </w:rPr>
          <w:t>IVA4.6-SubstantiveChange approval 3.25.11</w:t>
        </w:r>
      </w:hyperlink>
    </w:p>
    <w:p w14:paraId="103E4CB4" w14:textId="333D49CF" w:rsidR="00DC1893" w:rsidRDefault="008D2AFE" w:rsidP="00277A1E">
      <w:pPr>
        <w:rPr>
          <w:szCs w:val="24"/>
        </w:rPr>
      </w:pPr>
      <w:hyperlink r:id="rId1261" w:history="1">
        <w:r w:rsidR="00DC1893" w:rsidRPr="00EF22B9">
          <w:rPr>
            <w:rStyle w:val="Hyperlink"/>
            <w:szCs w:val="24"/>
          </w:rPr>
          <w:t>IVA4.7-Curriculum Committee Minutes 2.12.09</w:t>
        </w:r>
      </w:hyperlink>
    </w:p>
    <w:p w14:paraId="411152D5" w14:textId="6F1E59AA" w:rsidR="00DC1893" w:rsidRDefault="008D2AFE" w:rsidP="00277A1E">
      <w:pPr>
        <w:rPr>
          <w:szCs w:val="24"/>
        </w:rPr>
      </w:pPr>
      <w:hyperlink r:id="rId1262" w:history="1">
        <w:r w:rsidR="00DC1893" w:rsidRPr="00EF22B9">
          <w:rPr>
            <w:rStyle w:val="Hyperlink"/>
            <w:szCs w:val="24"/>
          </w:rPr>
          <w:t>IVA4.8-Curriculum Committee Minutes 2.20.14</w:t>
        </w:r>
      </w:hyperlink>
    </w:p>
    <w:p w14:paraId="2D69ACA3" w14:textId="37C2321F" w:rsidR="00DC1893" w:rsidRDefault="008D2AFE" w:rsidP="00277A1E">
      <w:pPr>
        <w:rPr>
          <w:szCs w:val="24"/>
        </w:rPr>
      </w:pPr>
      <w:hyperlink r:id="rId1263" w:history="1">
        <w:r w:rsidR="00DC1893" w:rsidRPr="00EF22B9">
          <w:rPr>
            <w:rStyle w:val="Hyperlink"/>
            <w:szCs w:val="24"/>
          </w:rPr>
          <w:t>IVA4.9-Curriculum Committee Minutes 2.15.07</w:t>
        </w:r>
      </w:hyperlink>
    </w:p>
    <w:p w14:paraId="0E1E17D2" w14:textId="7B19B99A" w:rsidR="00DC1893" w:rsidRDefault="008D2AFE" w:rsidP="00277A1E">
      <w:pPr>
        <w:rPr>
          <w:szCs w:val="24"/>
        </w:rPr>
      </w:pPr>
      <w:hyperlink r:id="rId1264" w:history="1">
        <w:r w:rsidR="00DC1893" w:rsidRPr="00EF22B9">
          <w:rPr>
            <w:rStyle w:val="Hyperlink"/>
            <w:szCs w:val="24"/>
          </w:rPr>
          <w:t>IVA4.10-Curriculum Committee Minutes 3.29.12</w:t>
        </w:r>
      </w:hyperlink>
    </w:p>
    <w:p w14:paraId="7FEAAB16" w14:textId="7AF06AF3" w:rsidR="00DC1893" w:rsidRDefault="008D2AFE" w:rsidP="00277A1E">
      <w:pPr>
        <w:rPr>
          <w:szCs w:val="24"/>
        </w:rPr>
      </w:pPr>
      <w:hyperlink r:id="rId1265" w:history="1">
        <w:r w:rsidR="00DC1893" w:rsidRPr="00EF22B9">
          <w:rPr>
            <w:rStyle w:val="Hyperlink"/>
            <w:szCs w:val="24"/>
          </w:rPr>
          <w:t>IVA4.11-Curriculum Committee Minutes 3.31.16</w:t>
        </w:r>
      </w:hyperlink>
    </w:p>
    <w:p w14:paraId="6E1A2903" w14:textId="6B5B6D4B" w:rsidR="00DC1893" w:rsidRDefault="008D2AFE" w:rsidP="00277A1E">
      <w:pPr>
        <w:rPr>
          <w:szCs w:val="24"/>
        </w:rPr>
      </w:pPr>
      <w:hyperlink r:id="rId1266" w:history="1">
        <w:r w:rsidR="00DC1893" w:rsidRPr="00EF22B9">
          <w:rPr>
            <w:rStyle w:val="Hyperlink"/>
            <w:szCs w:val="24"/>
          </w:rPr>
          <w:t>IVA4.12-Curriculum Committee Minutes 4.6.06</w:t>
        </w:r>
      </w:hyperlink>
    </w:p>
    <w:p w14:paraId="5CDB4190" w14:textId="2997C763" w:rsidR="00DC1893" w:rsidRDefault="008D2AFE" w:rsidP="00277A1E">
      <w:pPr>
        <w:rPr>
          <w:szCs w:val="24"/>
        </w:rPr>
      </w:pPr>
      <w:hyperlink r:id="rId1267" w:history="1">
        <w:r w:rsidR="00DC1893" w:rsidRPr="00EF22B9">
          <w:rPr>
            <w:rStyle w:val="Hyperlink"/>
            <w:szCs w:val="24"/>
          </w:rPr>
          <w:t>IVA4.13-Curriculum Committee Minutes 4.3.08</w:t>
        </w:r>
      </w:hyperlink>
    </w:p>
    <w:p w14:paraId="115FE968" w14:textId="3DC0B43A" w:rsidR="00DC1893" w:rsidRDefault="008D2AFE" w:rsidP="00277A1E">
      <w:pPr>
        <w:rPr>
          <w:szCs w:val="24"/>
        </w:rPr>
      </w:pPr>
      <w:hyperlink r:id="rId1268" w:history="1">
        <w:r w:rsidR="00DC1893" w:rsidRPr="00EF22B9">
          <w:rPr>
            <w:rStyle w:val="Hyperlink"/>
            <w:szCs w:val="24"/>
          </w:rPr>
          <w:t>IVA4.14-Curriculum Committee Minutes 5.13.10</w:t>
        </w:r>
      </w:hyperlink>
    </w:p>
    <w:p w14:paraId="2BD71665" w14:textId="2FFE25D9" w:rsidR="00DC1893" w:rsidRDefault="008D2AFE" w:rsidP="00277A1E">
      <w:pPr>
        <w:rPr>
          <w:szCs w:val="24"/>
        </w:rPr>
      </w:pPr>
      <w:hyperlink r:id="rId1269" w:history="1">
        <w:r w:rsidR="00DC1893" w:rsidRPr="00EF22B9">
          <w:rPr>
            <w:rStyle w:val="Hyperlink"/>
            <w:szCs w:val="24"/>
          </w:rPr>
          <w:t>IVA4.15-Curriculum Committee Minutes 9.12.13</w:t>
        </w:r>
      </w:hyperlink>
    </w:p>
    <w:p w14:paraId="3AD81BD7" w14:textId="1CE59F89" w:rsidR="00DC1893" w:rsidRDefault="008D2AFE" w:rsidP="00277A1E">
      <w:pPr>
        <w:rPr>
          <w:szCs w:val="24"/>
        </w:rPr>
      </w:pPr>
      <w:hyperlink r:id="rId1270" w:history="1">
        <w:r w:rsidR="00DC1893" w:rsidRPr="00EF22B9">
          <w:rPr>
            <w:rStyle w:val="Hyperlink"/>
            <w:szCs w:val="24"/>
          </w:rPr>
          <w:t>IVA4.16-Curriculum Committee Minutes 10.20.11</w:t>
        </w:r>
      </w:hyperlink>
    </w:p>
    <w:p w14:paraId="66085291" w14:textId="3F6EC7D7" w:rsidR="00DC1893" w:rsidRPr="00EF22B9" w:rsidRDefault="00EF22B9" w:rsidP="00277A1E">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IVA4/IVA4.17-Curriculum%20Committee%20Minutes%2011.5.15.docx" </w:instrText>
      </w:r>
      <w:r>
        <w:rPr>
          <w:szCs w:val="24"/>
        </w:rPr>
        <w:fldChar w:fldCharType="separate"/>
      </w:r>
      <w:r w:rsidR="00DC1893" w:rsidRPr="00EF22B9">
        <w:rPr>
          <w:rStyle w:val="Hyperlink"/>
          <w:szCs w:val="24"/>
        </w:rPr>
        <w:t>IVA4.17-Curriculum Committee Minutes 11.5.15</w:t>
      </w:r>
    </w:p>
    <w:p w14:paraId="774F5FF5" w14:textId="77777777" w:rsidR="004618CB" w:rsidRPr="00EF22B9" w:rsidRDefault="004618CB" w:rsidP="00277A1E">
      <w:pPr>
        <w:rPr>
          <w:rStyle w:val="Hyperlink"/>
          <w:szCs w:val="24"/>
        </w:rPr>
        <w:sectPr w:rsidR="004618CB" w:rsidRPr="00EF22B9" w:rsidSect="004618CB">
          <w:type w:val="continuous"/>
          <w:pgSz w:w="12240" w:h="15840"/>
          <w:pgMar w:top="1440" w:right="1440" w:bottom="1440" w:left="1800" w:header="720" w:footer="720" w:gutter="0"/>
          <w:cols w:num="2" w:space="720"/>
          <w:titlePg/>
          <w:docGrid w:linePitch="360"/>
        </w:sectPr>
      </w:pPr>
    </w:p>
    <w:p w14:paraId="08D19316" w14:textId="5CCD29BC" w:rsidR="00DC1893" w:rsidRDefault="00EF22B9" w:rsidP="00277A1E">
      <w:pPr>
        <w:rPr>
          <w:szCs w:val="24"/>
        </w:rPr>
      </w:pPr>
      <w:r>
        <w:rPr>
          <w:szCs w:val="24"/>
        </w:rPr>
        <w:fldChar w:fldCharType="end"/>
      </w:r>
    </w:p>
    <w:p w14:paraId="018D64F6" w14:textId="39E4AE22" w:rsidR="00277A1E" w:rsidRPr="002E2829" w:rsidRDefault="00277A1E" w:rsidP="00277A1E">
      <w:pPr>
        <w:rPr>
          <w:szCs w:val="24"/>
        </w:rPr>
      </w:pPr>
      <w:r w:rsidRPr="002E2829">
        <w:rPr>
          <w:szCs w:val="24"/>
        </w:rPr>
        <w:t>Link to/screen capture of Curriculum Committee website (</w:t>
      </w:r>
      <w:hyperlink r:id="rId1271" w:history="1">
        <w:r w:rsidRPr="002E2829">
          <w:rPr>
            <w:b/>
            <w:i/>
            <w:color w:val="0563C1" w:themeColor="hyperlink"/>
            <w:szCs w:val="24"/>
            <w:u w:val="single"/>
          </w:rPr>
          <w:t>http://www.reedleycollege.edu/index.aspx?page=1052</w:t>
        </w:r>
      </w:hyperlink>
      <w:r w:rsidRPr="002E2829">
        <w:rPr>
          <w:szCs w:val="24"/>
        </w:rPr>
        <w:t>)</w:t>
      </w:r>
    </w:p>
    <w:p w14:paraId="52A228D3" w14:textId="77777777" w:rsidR="005E6DEE" w:rsidRDefault="005E6DEE" w:rsidP="00277A1E">
      <w:pPr>
        <w:rPr>
          <w:szCs w:val="24"/>
        </w:rPr>
      </w:pPr>
    </w:p>
    <w:p w14:paraId="477C7289" w14:textId="77777777" w:rsidR="005E6DEE" w:rsidRDefault="00277A1E" w:rsidP="00277A1E">
      <w:pPr>
        <w:rPr>
          <w:szCs w:val="24"/>
          <w:u w:val="single"/>
        </w:rPr>
      </w:pPr>
      <w:r w:rsidRPr="002E2829">
        <w:rPr>
          <w:szCs w:val="24"/>
          <w:u w:val="single"/>
        </w:rPr>
        <w:t>Analysis and Evaluation</w:t>
      </w:r>
    </w:p>
    <w:p w14:paraId="2B8A5095" w14:textId="3220B8A9" w:rsidR="00277A1E" w:rsidRPr="002E2829" w:rsidRDefault="00277A1E" w:rsidP="00277A1E">
      <w:pPr>
        <w:rPr>
          <w:szCs w:val="24"/>
        </w:rPr>
      </w:pPr>
      <w:r w:rsidRPr="002E2829">
        <w:rPr>
          <w:szCs w:val="24"/>
        </w:rPr>
        <w:lastRenderedPageBreak/>
        <w:t>SCCCD Board Policy 4020 states District regulations regarding “the development and review of all curricular offerings, including their establishment, modification or discontinuance” must include “involvement of the faculty and Academic Senate in all processes.”  Ultimately, however, the responsibility of approving all new programs and program deletions rests with the SCCCD Board of Trustees [</w:t>
      </w:r>
      <w:hyperlink r:id="rId1272" w:history="1">
        <w:r w:rsidR="00ED4A69" w:rsidRPr="00EF22B9">
          <w:rPr>
            <w:rStyle w:val="Hyperlink"/>
            <w:szCs w:val="24"/>
          </w:rPr>
          <w:t>IVA4.2</w:t>
        </w:r>
      </w:hyperlink>
      <w:r w:rsidRPr="002E2829">
        <w:rPr>
          <w:szCs w:val="24"/>
        </w:rPr>
        <w:t xml:space="preserve">].  </w:t>
      </w:r>
    </w:p>
    <w:p w14:paraId="744221F1" w14:textId="77777777" w:rsidR="00277A1E" w:rsidRPr="002E2829" w:rsidRDefault="00277A1E" w:rsidP="00277A1E">
      <w:pPr>
        <w:rPr>
          <w:szCs w:val="24"/>
        </w:rPr>
      </w:pPr>
    </w:p>
    <w:p w14:paraId="281D1523" w14:textId="6B815F1E" w:rsidR="00277A1E" w:rsidRPr="002E2829" w:rsidRDefault="00277A1E" w:rsidP="00277A1E">
      <w:pPr>
        <w:rPr>
          <w:szCs w:val="24"/>
        </w:rPr>
      </w:pPr>
      <w:r w:rsidRPr="002E2829">
        <w:rPr>
          <w:szCs w:val="24"/>
        </w:rPr>
        <w:t>This process is further outlined in SCCCD Administrative Regulation 4020, which states “Faculty, staff, students and administration may suggest changes to programs and curricula. Suggestions regarding changes to curriculum will be referred to the Curriculum Committee for the respective Colleges. The Curriculum Committee will forward all proposed curriculum changes to the Vice Chancellor Educational Services and Institutional Effectiveness, for consideration by the Educational Coordinating and Planning Committee (ECPC). Before the ECPC meeting, the Vice Chancellor may meet with the chairs of the Curriculum Committees, the Presidents of the Academic Senates, Vice Presidents of Students and Instruction, and interested faculty at the Pre-ECPC meeting. Per the ECPC Committee Operating Agreement (COA) the committee, will either recommend approval or disapproval of the proposed curriculum changes. The ECPC generally meets during the months of March, May, September, and November of each year. The Board will normally consider curriculum changes at its April, June, October, and December regular meetings” [</w:t>
      </w:r>
      <w:hyperlink r:id="rId1273" w:history="1">
        <w:r w:rsidR="00ED4A69" w:rsidRPr="00B6533E">
          <w:rPr>
            <w:rStyle w:val="Hyperlink"/>
            <w:szCs w:val="24"/>
          </w:rPr>
          <w:t>IVA4.1</w:t>
        </w:r>
      </w:hyperlink>
      <w:r w:rsidRPr="002E2829">
        <w:rPr>
          <w:szCs w:val="24"/>
        </w:rPr>
        <w:t xml:space="preserve">].  </w:t>
      </w:r>
    </w:p>
    <w:p w14:paraId="7EC0997B" w14:textId="77777777" w:rsidR="00277A1E" w:rsidRDefault="00277A1E" w:rsidP="00277A1E">
      <w:pPr>
        <w:rPr>
          <w:szCs w:val="24"/>
        </w:rPr>
      </w:pPr>
    </w:p>
    <w:p w14:paraId="7D5D0A4F" w14:textId="52CEF5B7" w:rsidR="00277A1E" w:rsidRPr="002E2829" w:rsidRDefault="00277A1E" w:rsidP="00277A1E">
      <w:pPr>
        <w:rPr>
          <w:szCs w:val="24"/>
        </w:rPr>
      </w:pPr>
      <w:r w:rsidRPr="002E2829">
        <w:rPr>
          <w:szCs w:val="24"/>
        </w:rPr>
        <w:t>Further detail is added to this process at the college level through the Reedley College Curriculum Handbook [</w:t>
      </w:r>
      <w:hyperlink r:id="rId1274" w:history="1">
        <w:r w:rsidR="00ED4A69" w:rsidRPr="00B6533E">
          <w:rPr>
            <w:rStyle w:val="Hyperlink"/>
            <w:szCs w:val="24"/>
          </w:rPr>
          <w:t>IVA4.3</w:t>
        </w:r>
      </w:hyperlink>
      <w:r w:rsidRPr="002E2829">
        <w:rPr>
          <w:szCs w:val="24"/>
        </w:rPr>
        <w:t>].  This handbook lists the committee membership, articulates the general functions of the committee, identifies the duties of both the committee chair and the committee members, and spells out committee procedures and practices.</w:t>
      </w:r>
    </w:p>
    <w:p w14:paraId="75617454" w14:textId="77777777" w:rsidR="00277A1E" w:rsidRPr="002E2829" w:rsidRDefault="00277A1E" w:rsidP="00277A1E">
      <w:pPr>
        <w:rPr>
          <w:i/>
          <w:szCs w:val="24"/>
        </w:rPr>
      </w:pPr>
    </w:p>
    <w:p w14:paraId="36B8AFA1" w14:textId="0961127C" w:rsidR="00277A1E" w:rsidRPr="002E2829" w:rsidRDefault="00277A1E" w:rsidP="00277A1E">
      <w:pPr>
        <w:rPr>
          <w:szCs w:val="24"/>
        </w:rPr>
      </w:pPr>
      <w:r w:rsidRPr="002E2829">
        <w:rPr>
          <w:szCs w:val="24"/>
        </w:rPr>
        <w:t xml:space="preserve">Minutes of each Curriculum Committee meetings are published in advance of the next scheduled meeting so the committee may review them and recommend amendments to ensure accuracy.  Records of committee minutes dating back to the 2005-06 academic year are </w:t>
      </w:r>
      <w:r w:rsidR="00B6533E">
        <w:rPr>
          <w:szCs w:val="24"/>
        </w:rPr>
        <w:t>available on the college website</w:t>
      </w:r>
      <w:r w:rsidRPr="002E2829">
        <w:rPr>
          <w:szCs w:val="24"/>
        </w:rPr>
        <w:t>.   A random sample of meeting minutes demonstrates that the committee functions within the scope of its prescribed operating procedures [</w:t>
      </w:r>
      <w:hyperlink r:id="rId1275" w:history="1">
        <w:r w:rsidR="00ED4A69" w:rsidRPr="00B6533E">
          <w:rPr>
            <w:rStyle w:val="Hyperlink"/>
            <w:szCs w:val="24"/>
          </w:rPr>
          <w:t>IVA4.8</w:t>
        </w:r>
      </w:hyperlink>
      <w:r w:rsidR="00ED4A69">
        <w:rPr>
          <w:szCs w:val="24"/>
        </w:rPr>
        <w:t xml:space="preserve">, </w:t>
      </w:r>
      <w:hyperlink r:id="rId1276" w:history="1">
        <w:r w:rsidR="00ED4A69" w:rsidRPr="00B6533E">
          <w:rPr>
            <w:rStyle w:val="Hyperlink"/>
            <w:szCs w:val="24"/>
          </w:rPr>
          <w:t>IVA4.9</w:t>
        </w:r>
      </w:hyperlink>
      <w:r w:rsidR="00ED4A69">
        <w:rPr>
          <w:szCs w:val="24"/>
        </w:rPr>
        <w:t xml:space="preserve">, </w:t>
      </w:r>
      <w:hyperlink r:id="rId1277" w:history="1">
        <w:r w:rsidR="00ED4A69" w:rsidRPr="00B6533E">
          <w:rPr>
            <w:rStyle w:val="Hyperlink"/>
            <w:szCs w:val="24"/>
          </w:rPr>
          <w:t>IVA4.10</w:t>
        </w:r>
      </w:hyperlink>
      <w:r w:rsidR="00ED4A69">
        <w:rPr>
          <w:szCs w:val="24"/>
        </w:rPr>
        <w:t xml:space="preserve">, </w:t>
      </w:r>
      <w:hyperlink r:id="rId1278" w:history="1">
        <w:r w:rsidR="00ED4A69" w:rsidRPr="00B6533E">
          <w:rPr>
            <w:rStyle w:val="Hyperlink"/>
            <w:szCs w:val="24"/>
          </w:rPr>
          <w:t>IVA4.11</w:t>
        </w:r>
      </w:hyperlink>
      <w:r w:rsidR="00ED4A69">
        <w:rPr>
          <w:szCs w:val="24"/>
        </w:rPr>
        <w:t xml:space="preserve">, </w:t>
      </w:r>
      <w:hyperlink r:id="rId1279" w:history="1">
        <w:r w:rsidR="00ED4A69" w:rsidRPr="00B6533E">
          <w:rPr>
            <w:rStyle w:val="Hyperlink"/>
            <w:szCs w:val="24"/>
          </w:rPr>
          <w:t>IVA4.12</w:t>
        </w:r>
      </w:hyperlink>
      <w:r w:rsidR="00ED4A69">
        <w:rPr>
          <w:szCs w:val="24"/>
        </w:rPr>
        <w:t xml:space="preserve">, </w:t>
      </w:r>
      <w:hyperlink r:id="rId1280" w:history="1">
        <w:r w:rsidR="00ED4A69" w:rsidRPr="00B6533E">
          <w:rPr>
            <w:rStyle w:val="Hyperlink"/>
            <w:szCs w:val="24"/>
          </w:rPr>
          <w:t>IVA4.13</w:t>
        </w:r>
      </w:hyperlink>
      <w:r w:rsidR="00ED4A69">
        <w:rPr>
          <w:szCs w:val="24"/>
        </w:rPr>
        <w:t xml:space="preserve">, </w:t>
      </w:r>
      <w:hyperlink r:id="rId1281" w:history="1">
        <w:r w:rsidR="00ED4A69" w:rsidRPr="00B6533E">
          <w:rPr>
            <w:rStyle w:val="Hyperlink"/>
            <w:szCs w:val="24"/>
          </w:rPr>
          <w:t>IVA4.14</w:t>
        </w:r>
      </w:hyperlink>
      <w:r w:rsidR="00ED4A69">
        <w:rPr>
          <w:szCs w:val="24"/>
        </w:rPr>
        <w:t xml:space="preserve">, </w:t>
      </w:r>
      <w:hyperlink r:id="rId1282" w:history="1">
        <w:r w:rsidR="00ED4A69" w:rsidRPr="00B6533E">
          <w:rPr>
            <w:rStyle w:val="Hyperlink"/>
            <w:szCs w:val="24"/>
          </w:rPr>
          <w:t>IVA4.15</w:t>
        </w:r>
      </w:hyperlink>
      <w:r w:rsidR="00ED4A69">
        <w:rPr>
          <w:szCs w:val="24"/>
        </w:rPr>
        <w:t xml:space="preserve">, </w:t>
      </w:r>
      <w:hyperlink r:id="rId1283" w:history="1">
        <w:r w:rsidR="00ED4A69" w:rsidRPr="00B6533E">
          <w:rPr>
            <w:rStyle w:val="Hyperlink"/>
            <w:szCs w:val="24"/>
          </w:rPr>
          <w:t>IVA4.16</w:t>
        </w:r>
      </w:hyperlink>
      <w:r w:rsidR="00ED4A69">
        <w:rPr>
          <w:szCs w:val="24"/>
        </w:rPr>
        <w:t xml:space="preserve">, </w:t>
      </w:r>
      <w:hyperlink r:id="rId1284" w:history="1">
        <w:r w:rsidR="00ED4A69" w:rsidRPr="00B6533E">
          <w:rPr>
            <w:rStyle w:val="Hyperlink"/>
            <w:szCs w:val="24"/>
          </w:rPr>
          <w:t>IVA4.17</w:t>
        </w:r>
      </w:hyperlink>
      <w:r w:rsidRPr="002E2829">
        <w:rPr>
          <w:szCs w:val="24"/>
        </w:rPr>
        <w:t>].</w:t>
      </w:r>
    </w:p>
    <w:p w14:paraId="663689BB" w14:textId="77777777" w:rsidR="00277A1E" w:rsidRPr="002E2829" w:rsidRDefault="00277A1E" w:rsidP="00277A1E">
      <w:pPr>
        <w:rPr>
          <w:i/>
          <w:szCs w:val="24"/>
        </w:rPr>
      </w:pPr>
    </w:p>
    <w:p w14:paraId="554EA765" w14:textId="58130A9A" w:rsidR="00277A1E" w:rsidRPr="002E2829" w:rsidRDefault="00277A1E" w:rsidP="00277A1E">
      <w:pPr>
        <w:rPr>
          <w:i/>
          <w:szCs w:val="24"/>
        </w:rPr>
      </w:pPr>
      <w:r w:rsidRPr="002E2829">
        <w:rPr>
          <w:szCs w:val="24"/>
        </w:rPr>
        <w:t>The College adheres to all requirements, standards, and policies of the ACCJC.  In line with this, when a program, degree, or certificate program offered by Reedley College is modified in such a manner that at least 50% of the program may be completed through the use of distance education technology, the College submits all appropriate substantive change documentation to the Commission in a timely manner [</w:t>
      </w:r>
      <w:hyperlink r:id="rId1285" w:history="1">
        <w:r w:rsidR="00ED4A69" w:rsidRPr="00B6533E">
          <w:rPr>
            <w:rStyle w:val="Hyperlink"/>
            <w:szCs w:val="24"/>
          </w:rPr>
          <w:t>IVA4.4</w:t>
        </w:r>
      </w:hyperlink>
      <w:r w:rsidRPr="002E2829">
        <w:rPr>
          <w:szCs w:val="24"/>
        </w:rPr>
        <w:t xml:space="preserve">, </w:t>
      </w:r>
      <w:hyperlink r:id="rId1286" w:history="1">
        <w:r w:rsidR="00ED4A69" w:rsidRPr="00B6533E">
          <w:rPr>
            <w:rStyle w:val="Hyperlink"/>
            <w:szCs w:val="24"/>
          </w:rPr>
          <w:t>IVA4.5</w:t>
        </w:r>
      </w:hyperlink>
      <w:r w:rsidR="00ED4A69">
        <w:rPr>
          <w:szCs w:val="24"/>
        </w:rPr>
        <w:t xml:space="preserve">, </w:t>
      </w:r>
      <w:hyperlink r:id="rId1287" w:history="1">
        <w:r w:rsidR="00ED4A69" w:rsidRPr="00B6533E">
          <w:rPr>
            <w:rStyle w:val="Hyperlink"/>
            <w:szCs w:val="24"/>
          </w:rPr>
          <w:t>IVA4.6</w:t>
        </w:r>
      </w:hyperlink>
      <w:r w:rsidRPr="002E2829">
        <w:rPr>
          <w:szCs w:val="24"/>
        </w:rPr>
        <w:t>].</w:t>
      </w:r>
    </w:p>
    <w:p w14:paraId="4578AD13" w14:textId="77777777" w:rsidR="00277A1E" w:rsidRPr="002E2829" w:rsidRDefault="00277A1E" w:rsidP="00277A1E">
      <w:pPr>
        <w:rPr>
          <w:szCs w:val="24"/>
        </w:rPr>
      </w:pPr>
    </w:p>
    <w:p w14:paraId="7C121A90" w14:textId="77777777" w:rsidR="00277A1E" w:rsidRDefault="00277A1E" w:rsidP="00277A1E">
      <w:pPr>
        <w:rPr>
          <w:b/>
          <w:szCs w:val="24"/>
        </w:rPr>
      </w:pPr>
      <w:r w:rsidRPr="002E2829">
        <w:rPr>
          <w:b/>
          <w:szCs w:val="24"/>
        </w:rPr>
        <w:t>IVA5. Through its system of board and institutional governance, the institution ensures the appropriate consideration of relevant perspectives; decision-making aligned with expertise and responsibility; and timely action on institutional plans, policies, curricular change, and other key considerations.</w:t>
      </w:r>
    </w:p>
    <w:p w14:paraId="787ED9C9" w14:textId="77777777" w:rsidR="00E30744" w:rsidRDefault="00E30744" w:rsidP="00277A1E">
      <w:pPr>
        <w:rPr>
          <w:b/>
          <w:szCs w:val="24"/>
        </w:rPr>
      </w:pPr>
    </w:p>
    <w:p w14:paraId="06A8DD2B" w14:textId="77777777" w:rsidR="00E30744" w:rsidRPr="002E2829" w:rsidRDefault="00E30744" w:rsidP="00E30744">
      <w:pPr>
        <w:rPr>
          <w:szCs w:val="24"/>
          <w:u w:val="single"/>
        </w:rPr>
      </w:pPr>
      <w:r w:rsidRPr="002E2829">
        <w:rPr>
          <w:szCs w:val="24"/>
          <w:u w:val="single"/>
        </w:rPr>
        <w:t>Evidence of Meeting the Standard</w:t>
      </w:r>
    </w:p>
    <w:p w14:paraId="03C8C02E"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6D5C5C54" w14:textId="78B4F870" w:rsidR="00277A1E" w:rsidRDefault="008D2AFE" w:rsidP="00277A1E">
      <w:pPr>
        <w:rPr>
          <w:szCs w:val="24"/>
        </w:rPr>
      </w:pPr>
      <w:hyperlink r:id="rId1288" w:history="1">
        <w:r w:rsidR="005E6DEE" w:rsidRPr="00900F64">
          <w:rPr>
            <w:rStyle w:val="Hyperlink"/>
            <w:szCs w:val="24"/>
          </w:rPr>
          <w:t>IVA5.1- RC Fine</w:t>
        </w:r>
        <w:r w:rsidR="00F24A12" w:rsidRPr="00900F64">
          <w:rPr>
            <w:rStyle w:val="Hyperlink"/>
            <w:szCs w:val="24"/>
          </w:rPr>
          <w:t xml:space="preserve"> </w:t>
        </w:r>
        <w:r w:rsidR="005E6DEE" w:rsidRPr="00900F64">
          <w:rPr>
            <w:rStyle w:val="Hyperlink"/>
            <w:szCs w:val="24"/>
          </w:rPr>
          <w:t>Arts and Soc Sci Budget Worksheets 2018-2019</w:t>
        </w:r>
      </w:hyperlink>
    </w:p>
    <w:p w14:paraId="3C654294" w14:textId="47D4341D" w:rsidR="005E6DEE" w:rsidRDefault="008D2AFE" w:rsidP="00277A1E">
      <w:pPr>
        <w:rPr>
          <w:szCs w:val="24"/>
        </w:rPr>
      </w:pPr>
      <w:hyperlink r:id="rId1289" w:history="1">
        <w:r w:rsidR="005E6DEE" w:rsidRPr="00900F64">
          <w:rPr>
            <w:rStyle w:val="Hyperlink"/>
            <w:szCs w:val="24"/>
          </w:rPr>
          <w:t>IVA5.2-Academic Senate Constitution and Bylaws</w:t>
        </w:r>
      </w:hyperlink>
    </w:p>
    <w:p w14:paraId="13B7FACA" w14:textId="582C250A" w:rsidR="005E6DEE" w:rsidRDefault="008D2AFE" w:rsidP="00277A1E">
      <w:pPr>
        <w:rPr>
          <w:szCs w:val="24"/>
        </w:rPr>
      </w:pPr>
      <w:hyperlink r:id="rId1290" w:history="1">
        <w:r w:rsidR="005E6DEE" w:rsidRPr="00900F64">
          <w:rPr>
            <w:rStyle w:val="Hyperlink"/>
            <w:szCs w:val="24"/>
          </w:rPr>
          <w:t>IVA5.3-Accreditation and Institutional Effectiveness COA</w:t>
        </w:r>
      </w:hyperlink>
    </w:p>
    <w:p w14:paraId="64A6D92C" w14:textId="7F87DE7A" w:rsidR="005E6DEE" w:rsidRDefault="008D2AFE" w:rsidP="00277A1E">
      <w:pPr>
        <w:rPr>
          <w:szCs w:val="24"/>
        </w:rPr>
      </w:pPr>
      <w:hyperlink r:id="rId1291" w:history="1">
        <w:r w:rsidR="005E6DEE" w:rsidRPr="00900F64">
          <w:rPr>
            <w:rStyle w:val="Hyperlink"/>
            <w:szCs w:val="24"/>
          </w:rPr>
          <w:t>IVA5.4-Classified Senate Bylaws</w:t>
        </w:r>
      </w:hyperlink>
    </w:p>
    <w:p w14:paraId="75E37D03" w14:textId="2B5FCC43" w:rsidR="005E6DEE" w:rsidRDefault="008D2AFE" w:rsidP="00277A1E">
      <w:pPr>
        <w:rPr>
          <w:szCs w:val="24"/>
        </w:rPr>
      </w:pPr>
      <w:hyperlink r:id="rId1292" w:history="1">
        <w:r w:rsidR="005E6DEE" w:rsidRPr="00900F64">
          <w:rPr>
            <w:rStyle w:val="Hyperlink"/>
            <w:szCs w:val="24"/>
          </w:rPr>
          <w:t>IVA5.5-Curriculum COA</w:t>
        </w:r>
      </w:hyperlink>
    </w:p>
    <w:p w14:paraId="32778C11" w14:textId="4F780B47" w:rsidR="005E6DEE" w:rsidRDefault="008D2AFE" w:rsidP="00277A1E">
      <w:pPr>
        <w:rPr>
          <w:szCs w:val="24"/>
        </w:rPr>
      </w:pPr>
      <w:hyperlink r:id="rId1293" w:history="1">
        <w:r w:rsidR="005E6DEE" w:rsidRPr="00900F64">
          <w:rPr>
            <w:rStyle w:val="Hyperlink"/>
            <w:szCs w:val="24"/>
          </w:rPr>
          <w:t>IVA5.6-Equivalency COA</w:t>
        </w:r>
      </w:hyperlink>
    </w:p>
    <w:p w14:paraId="0B453032" w14:textId="292B0992" w:rsidR="005E6DEE" w:rsidRDefault="008D2AFE" w:rsidP="00277A1E">
      <w:pPr>
        <w:rPr>
          <w:szCs w:val="24"/>
        </w:rPr>
      </w:pPr>
      <w:hyperlink r:id="rId1294" w:history="1">
        <w:r w:rsidR="005E6DEE" w:rsidRPr="00900F64">
          <w:rPr>
            <w:rStyle w:val="Hyperlink"/>
            <w:szCs w:val="24"/>
          </w:rPr>
          <w:t>IVA5.7-Facilities COA</w:t>
        </w:r>
      </w:hyperlink>
    </w:p>
    <w:p w14:paraId="2D225229" w14:textId="691D02DB" w:rsidR="005E6DEE" w:rsidRDefault="008D2AFE" w:rsidP="00277A1E">
      <w:pPr>
        <w:rPr>
          <w:szCs w:val="24"/>
        </w:rPr>
      </w:pPr>
      <w:hyperlink r:id="rId1295" w:history="1">
        <w:r w:rsidR="005E6DEE" w:rsidRPr="00900F64">
          <w:rPr>
            <w:rStyle w:val="Hyperlink"/>
            <w:szCs w:val="24"/>
          </w:rPr>
          <w:t>IVA5.8-Fac Staffing Request Form</w:t>
        </w:r>
      </w:hyperlink>
    </w:p>
    <w:p w14:paraId="1FE6348C" w14:textId="3391FD80" w:rsidR="005E6DEE" w:rsidRDefault="008D2AFE" w:rsidP="00277A1E">
      <w:pPr>
        <w:rPr>
          <w:szCs w:val="24"/>
        </w:rPr>
      </w:pPr>
      <w:hyperlink r:id="rId1296" w:history="1">
        <w:r w:rsidR="005E6DEE" w:rsidRPr="00900F64">
          <w:rPr>
            <w:rStyle w:val="Hyperlink"/>
            <w:szCs w:val="24"/>
          </w:rPr>
          <w:t xml:space="preserve">IVA5.9-FASS Dept Meeting Notes </w:t>
        </w:r>
        <w:r w:rsidR="00F24A12" w:rsidRPr="00900F64">
          <w:rPr>
            <w:rStyle w:val="Hyperlink"/>
            <w:szCs w:val="24"/>
          </w:rPr>
          <w:t>4.11.16</w:t>
        </w:r>
      </w:hyperlink>
    </w:p>
    <w:p w14:paraId="59194B1D" w14:textId="40525CE6" w:rsidR="00F24A12" w:rsidRDefault="008D2AFE" w:rsidP="00277A1E">
      <w:pPr>
        <w:rPr>
          <w:szCs w:val="24"/>
        </w:rPr>
      </w:pPr>
      <w:hyperlink r:id="rId1297" w:history="1">
        <w:r w:rsidR="00F24A12" w:rsidRPr="00900F64">
          <w:rPr>
            <w:rStyle w:val="Hyperlink"/>
            <w:szCs w:val="24"/>
          </w:rPr>
          <w:t>IVA5.10-HR Gap Analysis Blank Form</w:t>
        </w:r>
      </w:hyperlink>
    </w:p>
    <w:p w14:paraId="153A9374" w14:textId="713C9325" w:rsidR="00F24A12" w:rsidRDefault="008D2AFE" w:rsidP="00277A1E">
      <w:pPr>
        <w:rPr>
          <w:szCs w:val="24"/>
        </w:rPr>
      </w:pPr>
      <w:hyperlink r:id="rId1298" w:history="1">
        <w:r w:rsidR="00F24A12" w:rsidRPr="00900F64">
          <w:rPr>
            <w:rStyle w:val="Hyperlink"/>
            <w:szCs w:val="24"/>
          </w:rPr>
          <w:t>IVA5.11-MCCC-OCCC Div 1 Meeting Notes 9.18.17</w:t>
        </w:r>
      </w:hyperlink>
    </w:p>
    <w:p w14:paraId="044F9895" w14:textId="7BAF42E5" w:rsidR="00F24A12" w:rsidRDefault="008D2AFE" w:rsidP="00277A1E">
      <w:pPr>
        <w:rPr>
          <w:szCs w:val="24"/>
        </w:rPr>
      </w:pPr>
      <w:hyperlink r:id="rId1299" w:history="1">
        <w:r w:rsidR="00F24A12" w:rsidRPr="00900F64">
          <w:rPr>
            <w:rStyle w:val="Hyperlink"/>
            <w:szCs w:val="24"/>
          </w:rPr>
          <w:t>IVA5.12-Program Review Cycle 4 Handbook</w:t>
        </w:r>
      </w:hyperlink>
    </w:p>
    <w:p w14:paraId="3578FEAD" w14:textId="3EBE5DFD" w:rsidR="00F24A12" w:rsidRDefault="008D2AFE" w:rsidP="00277A1E">
      <w:pPr>
        <w:rPr>
          <w:szCs w:val="24"/>
        </w:rPr>
      </w:pPr>
      <w:hyperlink r:id="rId1300" w:history="1">
        <w:r w:rsidR="00F24A12" w:rsidRPr="00900F64">
          <w:rPr>
            <w:rStyle w:val="Hyperlink"/>
            <w:szCs w:val="24"/>
          </w:rPr>
          <w:t>IVA5.13-Student Learning Outcomes COA</w:t>
        </w:r>
      </w:hyperlink>
    </w:p>
    <w:p w14:paraId="3FDC8D97" w14:textId="36FA0FEE" w:rsidR="005D54DE" w:rsidRDefault="008D2AFE" w:rsidP="00277A1E">
      <w:pPr>
        <w:rPr>
          <w:szCs w:val="24"/>
        </w:rPr>
      </w:pPr>
      <w:hyperlink r:id="rId1301" w:history="1">
        <w:r w:rsidR="005D54DE" w:rsidRPr="00900F64">
          <w:rPr>
            <w:rStyle w:val="Hyperlink"/>
            <w:szCs w:val="24"/>
          </w:rPr>
          <w:t>IVA5.14-BP 2510</w:t>
        </w:r>
      </w:hyperlink>
    </w:p>
    <w:p w14:paraId="4F78FA35" w14:textId="283A70D4" w:rsidR="00F24A12" w:rsidRDefault="008D2AFE" w:rsidP="00277A1E">
      <w:pPr>
        <w:rPr>
          <w:szCs w:val="24"/>
        </w:rPr>
      </w:pPr>
      <w:hyperlink r:id="rId1302" w:history="1">
        <w:r w:rsidR="005D54DE" w:rsidRPr="00900F64">
          <w:rPr>
            <w:rStyle w:val="Hyperlink"/>
            <w:szCs w:val="24"/>
          </w:rPr>
          <w:t>IVA5.15-Participatory Governance Handbook</w:t>
        </w:r>
      </w:hyperlink>
    </w:p>
    <w:p w14:paraId="34465C62" w14:textId="5F8C513A" w:rsidR="00835BC7" w:rsidRDefault="008D2AFE" w:rsidP="00277A1E">
      <w:pPr>
        <w:rPr>
          <w:szCs w:val="24"/>
        </w:rPr>
      </w:pPr>
      <w:hyperlink r:id="rId1303" w:history="1">
        <w:r w:rsidR="00835BC7" w:rsidRPr="00900F64">
          <w:rPr>
            <w:rStyle w:val="Hyperlink"/>
            <w:szCs w:val="24"/>
          </w:rPr>
          <w:t>IVA5.16-College Council Notes 2.15.17</w:t>
        </w:r>
      </w:hyperlink>
    </w:p>
    <w:p w14:paraId="14B6513A" w14:textId="335A3615" w:rsidR="00835BC7" w:rsidRDefault="008D2AFE" w:rsidP="00277A1E">
      <w:pPr>
        <w:rPr>
          <w:szCs w:val="24"/>
        </w:rPr>
      </w:pPr>
      <w:hyperlink r:id="rId1304" w:history="1">
        <w:r w:rsidR="00835BC7" w:rsidRPr="00900F64">
          <w:rPr>
            <w:rStyle w:val="Hyperlink"/>
            <w:szCs w:val="24"/>
          </w:rPr>
          <w:t>IVA5.17-MCCC-OCCC Taskforce on Committees 8.17.16</w:t>
        </w:r>
      </w:hyperlink>
    </w:p>
    <w:p w14:paraId="6972A7E2" w14:textId="01EB9F44" w:rsidR="00835BC7" w:rsidRDefault="008D2AFE" w:rsidP="00277A1E">
      <w:pPr>
        <w:rPr>
          <w:szCs w:val="24"/>
        </w:rPr>
      </w:pPr>
      <w:hyperlink r:id="rId1305" w:history="1">
        <w:r w:rsidR="00835BC7" w:rsidRPr="00900F64">
          <w:rPr>
            <w:rStyle w:val="Hyperlink"/>
            <w:szCs w:val="24"/>
          </w:rPr>
          <w:t>IVA5.18-MCCC-OCCC Taskforce on Committees 9.20.16</w:t>
        </w:r>
      </w:hyperlink>
    </w:p>
    <w:p w14:paraId="0595378A" w14:textId="6FDBBEAB" w:rsidR="00835BC7" w:rsidRDefault="008D2AFE" w:rsidP="00277A1E">
      <w:pPr>
        <w:rPr>
          <w:szCs w:val="24"/>
        </w:rPr>
      </w:pPr>
      <w:hyperlink r:id="rId1306" w:history="1">
        <w:r w:rsidR="00835BC7" w:rsidRPr="00900F64">
          <w:rPr>
            <w:rStyle w:val="Hyperlink"/>
            <w:szCs w:val="24"/>
          </w:rPr>
          <w:t>IVA5.19-MCCC-OCCC Taskforce on Committees 10.14.16</w:t>
        </w:r>
      </w:hyperlink>
    </w:p>
    <w:p w14:paraId="7DC4317B" w14:textId="00D87C22" w:rsidR="00835BC7" w:rsidRDefault="008D2AFE" w:rsidP="00277A1E">
      <w:pPr>
        <w:rPr>
          <w:szCs w:val="24"/>
        </w:rPr>
      </w:pPr>
      <w:hyperlink r:id="rId1307" w:history="1">
        <w:r w:rsidR="00835BC7" w:rsidRPr="00900F64">
          <w:rPr>
            <w:rStyle w:val="Hyperlink"/>
            <w:szCs w:val="24"/>
          </w:rPr>
          <w:t>IVA5.20-MCCC-OCCC Taskforce on Committees 10.28.16</w:t>
        </w:r>
      </w:hyperlink>
    </w:p>
    <w:p w14:paraId="53F40CD2" w14:textId="15C397C5" w:rsidR="00835BC7" w:rsidRDefault="008D2AFE" w:rsidP="00277A1E">
      <w:pPr>
        <w:rPr>
          <w:szCs w:val="24"/>
        </w:rPr>
      </w:pPr>
      <w:hyperlink r:id="rId1308" w:history="1">
        <w:r w:rsidR="00835BC7" w:rsidRPr="00900F64">
          <w:rPr>
            <w:rStyle w:val="Hyperlink"/>
            <w:szCs w:val="24"/>
          </w:rPr>
          <w:t>IVA5.21-MCCC-OCCC Taskforce on Committees 11.4.16</w:t>
        </w:r>
      </w:hyperlink>
    </w:p>
    <w:p w14:paraId="6FDAECBD" w14:textId="65D7955B" w:rsidR="00835BC7" w:rsidRDefault="008D2AFE" w:rsidP="00277A1E">
      <w:pPr>
        <w:rPr>
          <w:szCs w:val="24"/>
        </w:rPr>
      </w:pPr>
      <w:hyperlink r:id="rId1309" w:history="1">
        <w:r w:rsidR="00835BC7" w:rsidRPr="00900F64">
          <w:rPr>
            <w:rStyle w:val="Hyperlink"/>
            <w:szCs w:val="24"/>
          </w:rPr>
          <w:t>IVA5.22-MCCC-OCCC Taskforce on Committees 11.18.16</w:t>
        </w:r>
      </w:hyperlink>
    </w:p>
    <w:p w14:paraId="39812CA9" w14:textId="31FD42C2" w:rsidR="00D82851" w:rsidRDefault="008D2AFE" w:rsidP="00277A1E">
      <w:pPr>
        <w:rPr>
          <w:szCs w:val="24"/>
        </w:rPr>
      </w:pPr>
      <w:hyperlink r:id="rId1310" w:history="1">
        <w:r w:rsidR="00835BC7" w:rsidRPr="00900F64">
          <w:rPr>
            <w:rStyle w:val="Hyperlink"/>
            <w:szCs w:val="24"/>
          </w:rPr>
          <w:t>IVA5.23-MCCC-OCCC Taskforce on</w:t>
        </w:r>
      </w:hyperlink>
      <w:r w:rsidR="00835BC7">
        <w:rPr>
          <w:szCs w:val="24"/>
        </w:rPr>
        <w:t xml:space="preserve"> </w:t>
      </w:r>
    </w:p>
    <w:p w14:paraId="188DE510" w14:textId="255F779B" w:rsidR="00835BC7" w:rsidRDefault="008D2AFE" w:rsidP="00277A1E">
      <w:pPr>
        <w:rPr>
          <w:szCs w:val="24"/>
        </w:rPr>
      </w:pPr>
      <w:hyperlink r:id="rId1311" w:history="1">
        <w:r w:rsidR="005A2681" w:rsidRPr="00900F64">
          <w:rPr>
            <w:rStyle w:val="Hyperlink"/>
            <w:szCs w:val="24"/>
          </w:rPr>
          <w:t>IVA5.25-CCR Section 53201</w:t>
        </w:r>
        <w:r w:rsidR="00835BC7" w:rsidRPr="00900F64">
          <w:rPr>
            <w:rStyle w:val="Hyperlink"/>
            <w:szCs w:val="24"/>
          </w:rPr>
          <w:t>Committees 12.9.16</w:t>
        </w:r>
      </w:hyperlink>
    </w:p>
    <w:p w14:paraId="4E2C57DB" w14:textId="6BAAD0DB" w:rsidR="00C97F87" w:rsidRDefault="008D2AFE" w:rsidP="00277A1E">
      <w:hyperlink r:id="rId1312" w:history="1">
        <w:r w:rsidR="00835BC7" w:rsidRPr="00D82851">
          <w:rPr>
            <w:rStyle w:val="Hyperlink"/>
            <w:szCs w:val="24"/>
          </w:rPr>
          <w:t>IVA5.24-MCCC-OCCC Taskforce on Committees Notes addendum report final 12.9.16</w:t>
        </w:r>
      </w:hyperlink>
      <w:r w:rsidR="00C97F87" w:rsidRPr="00C97F87">
        <w:t xml:space="preserve"> </w:t>
      </w:r>
    </w:p>
    <w:p w14:paraId="7B95657C" w14:textId="47816500" w:rsidR="00C97F87" w:rsidRDefault="00C97F87" w:rsidP="00277A1E">
      <w:pPr>
        <w:rPr>
          <w:szCs w:val="24"/>
        </w:rPr>
      </w:pPr>
    </w:p>
    <w:p w14:paraId="4D898513" w14:textId="77777777" w:rsidR="00D82851" w:rsidRDefault="00D82851" w:rsidP="00277A1E">
      <w:pPr>
        <w:rPr>
          <w:szCs w:val="24"/>
          <w:u w:val="single"/>
        </w:rPr>
        <w:sectPr w:rsidR="00D82851" w:rsidSect="00D82851">
          <w:type w:val="continuous"/>
          <w:pgSz w:w="12240" w:h="15840"/>
          <w:pgMar w:top="1440" w:right="1440" w:bottom="1440" w:left="1800" w:header="720" w:footer="720" w:gutter="0"/>
          <w:cols w:num="2" w:space="720"/>
          <w:titlePg/>
          <w:docGrid w:linePitch="360"/>
        </w:sectPr>
      </w:pPr>
    </w:p>
    <w:p w14:paraId="2FC2FA14" w14:textId="77777777" w:rsidR="00D82851" w:rsidRDefault="00D82851" w:rsidP="00277A1E">
      <w:pPr>
        <w:rPr>
          <w:szCs w:val="24"/>
          <w:u w:val="single"/>
        </w:rPr>
      </w:pPr>
    </w:p>
    <w:p w14:paraId="0B4EE5A6" w14:textId="2597D9C1" w:rsidR="00277A1E" w:rsidRPr="002E2829" w:rsidRDefault="00277A1E" w:rsidP="00277A1E">
      <w:pPr>
        <w:rPr>
          <w:szCs w:val="24"/>
          <w:u w:val="single"/>
        </w:rPr>
      </w:pPr>
      <w:r w:rsidRPr="002E2829">
        <w:rPr>
          <w:szCs w:val="24"/>
          <w:u w:val="single"/>
        </w:rPr>
        <w:t>Analysis and Evaluation</w:t>
      </w:r>
    </w:p>
    <w:p w14:paraId="6CCCD0C4" w14:textId="1B2E3C2A" w:rsidR="00277A1E" w:rsidRPr="002E2829" w:rsidRDefault="00277A1E" w:rsidP="00277A1E">
      <w:pPr>
        <w:rPr>
          <w:i/>
          <w:szCs w:val="24"/>
        </w:rPr>
      </w:pPr>
      <w:r w:rsidRPr="002E2829">
        <w:rPr>
          <w:szCs w:val="24"/>
        </w:rPr>
        <w:t>Governance structures on the campus are based on various California state community college governance mandates [</w:t>
      </w:r>
      <w:hyperlink r:id="rId1313" w:history="1">
        <w:r w:rsidR="005A2681" w:rsidRPr="00D82851">
          <w:rPr>
            <w:rStyle w:val="Hyperlink"/>
            <w:szCs w:val="24"/>
          </w:rPr>
          <w:t>IVA5.25</w:t>
        </w:r>
      </w:hyperlink>
      <w:r w:rsidRPr="002E2829">
        <w:rPr>
          <w:szCs w:val="24"/>
        </w:rPr>
        <w:t>].  Board Policies [</w:t>
      </w:r>
      <w:hyperlink r:id="rId1314" w:history="1">
        <w:r w:rsidR="005D54DE" w:rsidRPr="00D82851">
          <w:rPr>
            <w:rStyle w:val="Hyperlink"/>
            <w:szCs w:val="24"/>
          </w:rPr>
          <w:t>IVA5.14</w:t>
        </w:r>
      </w:hyperlink>
      <w:r w:rsidRPr="002E2829">
        <w:rPr>
          <w:szCs w:val="24"/>
        </w:rPr>
        <w:t>] establish a shared governance structure that defines the College’s operational model. The president sits at the Board of Trustees table and is a member of the Chancellor’s Cabinet, thus serving as both the liaison to and a representative of the District Board. Through the Academic Senate, the Classified Senate, and the Associated Student Body, faculty, staff, and students are involved in the planning and decision-making processes at appropriate levels to the issues.</w:t>
      </w:r>
    </w:p>
    <w:p w14:paraId="0871E9A4" w14:textId="77777777" w:rsidR="00277A1E" w:rsidRPr="002E2829" w:rsidRDefault="00277A1E" w:rsidP="00277A1E">
      <w:pPr>
        <w:rPr>
          <w:szCs w:val="24"/>
        </w:rPr>
      </w:pPr>
    </w:p>
    <w:p w14:paraId="151CE490" w14:textId="01B27095" w:rsidR="00277A1E" w:rsidRPr="002E2829" w:rsidRDefault="00277A1E" w:rsidP="00277A1E">
      <w:pPr>
        <w:rPr>
          <w:szCs w:val="24"/>
        </w:rPr>
      </w:pPr>
      <w:r w:rsidRPr="002E2829">
        <w:rPr>
          <w:szCs w:val="24"/>
        </w:rPr>
        <w:t>The Academic Senate is an elected committee representing College faculty on issues affecting academic and professional matters.  Reedley College’s instructional departments, as well as student services faculty (counselors) and auxiliary faculty (campus nurse, librarians), elect a predetermined number of representatives to this body based on the size of the department. In addition, part-time faculty members have the opportunity to elect one member to this organization. Academic Senate meetings are open for all faculty, students, classified staff, and administrators to attend; however, only designated faculty members (“senators”) may vote on issues before the body [</w:t>
      </w:r>
      <w:hyperlink r:id="rId1315" w:history="1">
        <w:r w:rsidR="00F24A12" w:rsidRPr="00D82851">
          <w:rPr>
            <w:rStyle w:val="Hyperlink"/>
            <w:szCs w:val="24"/>
          </w:rPr>
          <w:t>IVA5.2</w:t>
        </w:r>
      </w:hyperlink>
      <w:r w:rsidRPr="002E2829">
        <w:rPr>
          <w:szCs w:val="24"/>
        </w:rPr>
        <w:t>].</w:t>
      </w:r>
    </w:p>
    <w:p w14:paraId="107933B2" w14:textId="77777777" w:rsidR="00277A1E" w:rsidRPr="002E2829" w:rsidRDefault="00277A1E" w:rsidP="00277A1E">
      <w:pPr>
        <w:rPr>
          <w:szCs w:val="24"/>
        </w:rPr>
      </w:pPr>
    </w:p>
    <w:p w14:paraId="14C0DCCD" w14:textId="4CDF5967" w:rsidR="00277A1E" w:rsidRPr="002E2829" w:rsidRDefault="00277A1E" w:rsidP="00277A1E">
      <w:pPr>
        <w:rPr>
          <w:szCs w:val="24"/>
        </w:rPr>
      </w:pPr>
      <w:r w:rsidRPr="002E2829">
        <w:rPr>
          <w:szCs w:val="24"/>
        </w:rPr>
        <w:t>Through the Classified Senate, classified professionals serve in an advisory role in College/District planning, College/District policy, and all other College/District decision-making processes. Beyond this, this organization exists to promote communication among classified members, planning staff development and promoting social affiliation between all College employees [</w:t>
      </w:r>
      <w:hyperlink r:id="rId1316" w:history="1">
        <w:r w:rsidR="00F24A12" w:rsidRPr="00D82851">
          <w:rPr>
            <w:rStyle w:val="Hyperlink"/>
            <w:szCs w:val="24"/>
          </w:rPr>
          <w:t>IVA5.4</w:t>
        </w:r>
      </w:hyperlink>
      <w:r w:rsidRPr="002E2829">
        <w:rPr>
          <w:szCs w:val="24"/>
        </w:rPr>
        <w:t>].</w:t>
      </w:r>
    </w:p>
    <w:p w14:paraId="45E37399" w14:textId="77777777" w:rsidR="00277A1E" w:rsidRPr="002E2829" w:rsidRDefault="00277A1E" w:rsidP="00277A1E">
      <w:pPr>
        <w:rPr>
          <w:szCs w:val="24"/>
        </w:rPr>
      </w:pPr>
    </w:p>
    <w:p w14:paraId="41D6873A" w14:textId="500B4737" w:rsidR="00277A1E" w:rsidRPr="002E2829" w:rsidRDefault="00277A1E" w:rsidP="00277A1E">
      <w:pPr>
        <w:rPr>
          <w:szCs w:val="24"/>
        </w:rPr>
      </w:pPr>
      <w:r w:rsidRPr="002E2829">
        <w:rPr>
          <w:szCs w:val="24"/>
        </w:rPr>
        <w:lastRenderedPageBreak/>
        <w:t>Section 70901.2 of the California Education Code requires that the “exclusive representative” (collective bargaining agent) of the classified staff is to serve as the primary governance representative of the constituency.  To this end, the operating agreements for Reedley College’s various governance committees ensure that the local chapter of the California School Employees Association (CSEA) is empowered to appoint representatives in numbers that at least equal those made by the College’s Classified Senate [</w:t>
      </w:r>
      <w:hyperlink r:id="rId1317" w:history="1">
        <w:r w:rsidR="005D54DE" w:rsidRPr="00D82851">
          <w:rPr>
            <w:rStyle w:val="Hyperlink"/>
            <w:szCs w:val="24"/>
          </w:rPr>
          <w:t>IVA5.15</w:t>
        </w:r>
      </w:hyperlink>
      <w:r w:rsidRPr="002E2829">
        <w:rPr>
          <w:szCs w:val="24"/>
        </w:rPr>
        <w:t>].</w:t>
      </w:r>
    </w:p>
    <w:p w14:paraId="5E0EA352" w14:textId="77777777" w:rsidR="00277A1E" w:rsidRPr="002E2829" w:rsidRDefault="00277A1E" w:rsidP="00277A1E">
      <w:pPr>
        <w:rPr>
          <w:szCs w:val="24"/>
        </w:rPr>
      </w:pPr>
    </w:p>
    <w:p w14:paraId="729C662A" w14:textId="5F2CB09B" w:rsidR="00277A1E" w:rsidRPr="002E2829" w:rsidRDefault="00277A1E" w:rsidP="00277A1E">
      <w:pPr>
        <w:rPr>
          <w:szCs w:val="24"/>
        </w:rPr>
      </w:pPr>
      <w:r w:rsidRPr="002E2829">
        <w:rPr>
          <w:szCs w:val="24"/>
        </w:rPr>
        <w:t xml:space="preserve">Students also play a role in governance processes. As specified in Board Policy and Administrative Regulation, students are provided an opportunity to participate in formulation and development of District and College policies and procedures that have or will have a significant effect on them.  Student trustees are charged to represent what they consider to be the best interests of the general student body of their respective institutions.  These student trustees have the right to attend all board meetings, excepting closed sessions, and are recognized as participants in board discussions.  Beyond this, the Reedley </w:t>
      </w:r>
      <w:r w:rsidR="00B16900">
        <w:rPr>
          <w:szCs w:val="24"/>
        </w:rPr>
        <w:t xml:space="preserve">College Associated Student Government (ASG) </w:t>
      </w:r>
      <w:r w:rsidRPr="002E2829">
        <w:rPr>
          <w:szCs w:val="24"/>
        </w:rPr>
        <w:t>affords students several opportunities to participate in various extra-curricular activities, including the campus and District governance processes. Within the College, various governance committees reserve seats for student representatives.  It is recognized that student representation can be varied due to schedule changes, class conflict, and student work/employment schedules.  Reedley College is committed to the development of a culture that will not only accommodate, but encourage, student participation in the governance process.</w:t>
      </w:r>
    </w:p>
    <w:p w14:paraId="7508503E" w14:textId="77777777" w:rsidR="00277A1E" w:rsidRPr="002E2829" w:rsidRDefault="00277A1E" w:rsidP="00277A1E">
      <w:pPr>
        <w:rPr>
          <w:szCs w:val="24"/>
        </w:rPr>
      </w:pPr>
    </w:p>
    <w:p w14:paraId="53D581D6" w14:textId="616AD893" w:rsidR="00277A1E" w:rsidRPr="002E2829" w:rsidRDefault="00277A1E" w:rsidP="00277A1E">
      <w:pPr>
        <w:rPr>
          <w:szCs w:val="24"/>
        </w:rPr>
      </w:pPr>
      <w:r w:rsidRPr="002E2829">
        <w:rPr>
          <w:szCs w:val="24"/>
        </w:rPr>
        <w:t xml:space="preserve">Beginning during the fall 2016 semester, representatives from all constituencies began work on a recommendation to amend the College governance process/structure as it applies to the staff who are assigned to and the students who are enrolled at the Madera Community College Center and the Oakhurst Community College (Outreach) Center.  This taskforce completed its work in January 2017 and forwarded its recommendation to the College Council.  The College Council referred this document out to the various constituent </w:t>
      </w:r>
      <w:r w:rsidRPr="005F1A3A">
        <w:rPr>
          <w:szCs w:val="24"/>
        </w:rPr>
        <w:t>representative organizations as an informational item for review and input [</w:t>
      </w:r>
      <w:hyperlink r:id="rId1318" w:history="1">
        <w:r w:rsidR="00835BC7" w:rsidRPr="00D82851">
          <w:rPr>
            <w:rStyle w:val="Hyperlink"/>
            <w:szCs w:val="24"/>
          </w:rPr>
          <w:t>IVA5.16</w:t>
        </w:r>
      </w:hyperlink>
      <w:r w:rsidR="00835BC7" w:rsidRPr="005F1A3A">
        <w:rPr>
          <w:szCs w:val="24"/>
        </w:rPr>
        <w:t xml:space="preserve">, </w:t>
      </w:r>
      <w:hyperlink r:id="rId1319" w:history="1">
        <w:r w:rsidR="00835BC7" w:rsidRPr="00D82851">
          <w:rPr>
            <w:rStyle w:val="Hyperlink"/>
            <w:szCs w:val="24"/>
          </w:rPr>
          <w:t>IVA5.17</w:t>
        </w:r>
      </w:hyperlink>
      <w:r w:rsidR="00835BC7" w:rsidRPr="005F1A3A">
        <w:rPr>
          <w:szCs w:val="24"/>
        </w:rPr>
        <w:t xml:space="preserve">, </w:t>
      </w:r>
      <w:hyperlink r:id="rId1320" w:history="1">
        <w:r w:rsidR="00835BC7" w:rsidRPr="00D82851">
          <w:rPr>
            <w:rStyle w:val="Hyperlink"/>
            <w:szCs w:val="24"/>
          </w:rPr>
          <w:t>IVA5.18</w:t>
        </w:r>
      </w:hyperlink>
      <w:r w:rsidR="00835BC7" w:rsidRPr="005F1A3A">
        <w:rPr>
          <w:szCs w:val="24"/>
        </w:rPr>
        <w:t xml:space="preserve">, </w:t>
      </w:r>
      <w:hyperlink r:id="rId1321" w:history="1">
        <w:r w:rsidR="00835BC7" w:rsidRPr="00D82851">
          <w:rPr>
            <w:rStyle w:val="Hyperlink"/>
            <w:szCs w:val="24"/>
          </w:rPr>
          <w:t>IVA5.19</w:t>
        </w:r>
      </w:hyperlink>
      <w:r w:rsidR="00835BC7" w:rsidRPr="005F1A3A">
        <w:rPr>
          <w:szCs w:val="24"/>
        </w:rPr>
        <w:t xml:space="preserve">, </w:t>
      </w:r>
      <w:hyperlink r:id="rId1322" w:history="1">
        <w:r w:rsidR="00835BC7" w:rsidRPr="00D82851">
          <w:rPr>
            <w:rStyle w:val="Hyperlink"/>
            <w:szCs w:val="24"/>
          </w:rPr>
          <w:t>IVA5.20</w:t>
        </w:r>
      </w:hyperlink>
      <w:r w:rsidR="00835BC7" w:rsidRPr="005F1A3A">
        <w:rPr>
          <w:szCs w:val="24"/>
        </w:rPr>
        <w:t xml:space="preserve">, </w:t>
      </w:r>
      <w:hyperlink r:id="rId1323" w:history="1">
        <w:r w:rsidR="00835BC7" w:rsidRPr="00D82851">
          <w:rPr>
            <w:rStyle w:val="Hyperlink"/>
            <w:szCs w:val="24"/>
          </w:rPr>
          <w:t>IVA5.21</w:t>
        </w:r>
      </w:hyperlink>
      <w:r w:rsidR="00835BC7" w:rsidRPr="005F1A3A">
        <w:rPr>
          <w:szCs w:val="24"/>
        </w:rPr>
        <w:t xml:space="preserve">, </w:t>
      </w:r>
      <w:hyperlink r:id="rId1324" w:history="1">
        <w:r w:rsidR="00835BC7" w:rsidRPr="00D82851">
          <w:rPr>
            <w:rStyle w:val="Hyperlink"/>
            <w:szCs w:val="24"/>
          </w:rPr>
          <w:t>IVA5.22</w:t>
        </w:r>
      </w:hyperlink>
      <w:r w:rsidR="00835BC7" w:rsidRPr="005F1A3A">
        <w:rPr>
          <w:szCs w:val="24"/>
        </w:rPr>
        <w:t xml:space="preserve">, </w:t>
      </w:r>
      <w:hyperlink r:id="rId1325" w:history="1">
        <w:r w:rsidR="00835BC7" w:rsidRPr="00D82851">
          <w:rPr>
            <w:rStyle w:val="Hyperlink"/>
            <w:szCs w:val="24"/>
          </w:rPr>
          <w:t>IVA5.23</w:t>
        </w:r>
      </w:hyperlink>
      <w:r w:rsidR="00835BC7" w:rsidRPr="005F1A3A">
        <w:rPr>
          <w:szCs w:val="24"/>
        </w:rPr>
        <w:t xml:space="preserve">, </w:t>
      </w:r>
      <w:hyperlink r:id="rId1326" w:history="1">
        <w:r w:rsidR="00835BC7" w:rsidRPr="00D82851">
          <w:rPr>
            <w:rStyle w:val="Hyperlink"/>
            <w:szCs w:val="24"/>
          </w:rPr>
          <w:t>IVA5.24</w:t>
        </w:r>
      </w:hyperlink>
      <w:r w:rsidRPr="005F1A3A">
        <w:rPr>
          <w:szCs w:val="24"/>
        </w:rPr>
        <w:t>].</w:t>
      </w:r>
      <w:r w:rsidR="00B16900">
        <w:rPr>
          <w:szCs w:val="24"/>
        </w:rPr>
        <w:t xml:space="preserve"> </w:t>
      </w:r>
      <w:r w:rsidRPr="002E2829">
        <w:rPr>
          <w:szCs w:val="24"/>
        </w:rPr>
        <w:t xml:space="preserve">As mentioned earlier, the College Council serves as the Reedley campus consultation group for shared governance. Chaired by the president, the Council has representation from all constituent groups. </w:t>
      </w:r>
    </w:p>
    <w:p w14:paraId="40E2C1B0" w14:textId="77777777" w:rsidR="00277A1E" w:rsidRPr="002E2829" w:rsidRDefault="00277A1E" w:rsidP="00277A1E">
      <w:pPr>
        <w:rPr>
          <w:szCs w:val="24"/>
        </w:rPr>
      </w:pPr>
    </w:p>
    <w:p w14:paraId="562D59B3" w14:textId="5DEF0B43" w:rsidR="00277A1E" w:rsidRPr="002E2829" w:rsidRDefault="00277A1E" w:rsidP="00277A1E">
      <w:pPr>
        <w:rPr>
          <w:szCs w:val="24"/>
        </w:rPr>
      </w:pPr>
      <w:r w:rsidRPr="002E2829">
        <w:rPr>
          <w:szCs w:val="24"/>
        </w:rPr>
        <w:t xml:space="preserve">Representatives of the various constituencies at Reedley College participate in the institutional governance process through their service on governance committees </w:t>
      </w:r>
      <w:r w:rsidR="00D82851">
        <w:rPr>
          <w:szCs w:val="24"/>
        </w:rPr>
        <w:t>[</w:t>
      </w:r>
      <w:hyperlink r:id="rId1327" w:history="1">
        <w:r w:rsidR="00835BC7" w:rsidRPr="00D82851">
          <w:rPr>
            <w:rStyle w:val="Hyperlink"/>
            <w:szCs w:val="24"/>
          </w:rPr>
          <w:t>IVA5.6</w:t>
        </w:r>
      </w:hyperlink>
      <w:r w:rsidR="00835BC7">
        <w:rPr>
          <w:szCs w:val="24"/>
        </w:rPr>
        <w:t xml:space="preserve">, </w:t>
      </w:r>
      <w:hyperlink r:id="rId1328" w:history="1">
        <w:r w:rsidR="00835BC7" w:rsidRPr="00D82851">
          <w:rPr>
            <w:rStyle w:val="Hyperlink"/>
            <w:szCs w:val="24"/>
          </w:rPr>
          <w:t>IVA5.7</w:t>
        </w:r>
      </w:hyperlink>
      <w:r w:rsidRPr="002E2829">
        <w:rPr>
          <w:szCs w:val="24"/>
        </w:rPr>
        <w:t>].  Formal institutional discussions and procedures are regularly informed by the College mission, strategic plan, and program review findings [</w:t>
      </w:r>
      <w:hyperlink r:id="rId1329" w:history="1">
        <w:r w:rsidR="00835BC7" w:rsidRPr="00D82851">
          <w:rPr>
            <w:rStyle w:val="Hyperlink"/>
            <w:szCs w:val="24"/>
          </w:rPr>
          <w:t>IVA5.12</w:t>
        </w:r>
      </w:hyperlink>
      <w:r w:rsidRPr="002E2829">
        <w:rPr>
          <w:szCs w:val="24"/>
        </w:rPr>
        <w:t>].  With an eye focused toward the mission, strategic plan, and educational master plan, the constituencies of Reedley College bring their respective areas of expertise to bear when making recommendations regarding institutional improvement</w:t>
      </w:r>
      <w:r w:rsidR="00835BC7">
        <w:rPr>
          <w:szCs w:val="24"/>
        </w:rPr>
        <w:t xml:space="preserve"> [</w:t>
      </w:r>
      <w:hyperlink r:id="rId1330" w:history="1">
        <w:r w:rsidR="00835BC7" w:rsidRPr="00D82851">
          <w:rPr>
            <w:rStyle w:val="Hyperlink"/>
            <w:szCs w:val="24"/>
          </w:rPr>
          <w:t>IVA5.1</w:t>
        </w:r>
      </w:hyperlink>
      <w:r w:rsidR="00835BC7">
        <w:rPr>
          <w:szCs w:val="24"/>
        </w:rPr>
        <w:t xml:space="preserve">, </w:t>
      </w:r>
      <w:hyperlink r:id="rId1331" w:history="1">
        <w:r w:rsidR="00835BC7" w:rsidRPr="00D82851">
          <w:rPr>
            <w:rStyle w:val="Hyperlink"/>
            <w:szCs w:val="24"/>
          </w:rPr>
          <w:t>IVA5.8</w:t>
        </w:r>
      </w:hyperlink>
      <w:r w:rsidR="00835BC7">
        <w:rPr>
          <w:szCs w:val="24"/>
        </w:rPr>
        <w:t xml:space="preserve">, </w:t>
      </w:r>
      <w:hyperlink r:id="rId1332" w:history="1">
        <w:r w:rsidR="00835BC7" w:rsidRPr="00D82851">
          <w:rPr>
            <w:rStyle w:val="Hyperlink"/>
            <w:szCs w:val="24"/>
          </w:rPr>
          <w:t>IVA5.10</w:t>
        </w:r>
      </w:hyperlink>
      <w:r w:rsidR="00835BC7">
        <w:rPr>
          <w:szCs w:val="24"/>
        </w:rPr>
        <w:t>]</w:t>
      </w:r>
      <w:r w:rsidRPr="002E2829">
        <w:rPr>
          <w:szCs w:val="24"/>
        </w:rPr>
        <w:t xml:space="preserve">.  </w:t>
      </w:r>
    </w:p>
    <w:p w14:paraId="24D6FCEC" w14:textId="77777777" w:rsidR="00277A1E" w:rsidRPr="002E2829" w:rsidRDefault="00277A1E" w:rsidP="00277A1E">
      <w:pPr>
        <w:rPr>
          <w:i/>
          <w:szCs w:val="24"/>
        </w:rPr>
      </w:pPr>
    </w:p>
    <w:p w14:paraId="66B1BBDB" w14:textId="49B1E5E2" w:rsidR="00277A1E" w:rsidRPr="002E2829" w:rsidRDefault="00277A1E" w:rsidP="00277A1E">
      <w:pPr>
        <w:rPr>
          <w:szCs w:val="24"/>
        </w:rPr>
      </w:pPr>
      <w:r w:rsidRPr="002E2829">
        <w:rPr>
          <w:szCs w:val="24"/>
        </w:rPr>
        <w:t xml:space="preserve">Reedley College has several avenues for formal, transactional communication.  Information regarding new initiatives is discussed at the Reedley College Council, the Madera-Oakhurst College Center Council, the Academic Senate, the Classified Senate, monthly meetings of the College’s department chairs and division representatives, and regular meetings of the </w:t>
      </w:r>
      <w:r w:rsidRPr="002E2829">
        <w:rPr>
          <w:szCs w:val="24"/>
        </w:rPr>
        <w:lastRenderedPageBreak/>
        <w:t xml:space="preserve">College’s departments and divisions in addition to the various institutional governance committees.   Each of these serves as a venue to discuss and offer feedback regarding institutional change.  All of these organizations maintain records of their proceedings in the form of agendas and meeting minutes/notes, and those documents are generally widely available to the College community through the use of Blackboard </w:t>
      </w:r>
      <w:hyperlink r:id="rId1333" w:history="1">
        <w:r w:rsidR="00835BC7" w:rsidRPr="005A3CD3">
          <w:rPr>
            <w:rStyle w:val="Hyperlink"/>
            <w:szCs w:val="24"/>
          </w:rPr>
          <w:t>https://scccd.blackboard.com/webapps/blackboard/execute/viewCatalog?type=Org&amp;id=_3_1</w:t>
        </w:r>
      </w:hyperlink>
      <w:r w:rsidR="00835BC7">
        <w:rPr>
          <w:szCs w:val="24"/>
        </w:rPr>
        <w:t xml:space="preserve"> </w:t>
      </w:r>
    </w:p>
    <w:p w14:paraId="4B809D65" w14:textId="77777777" w:rsidR="00277A1E" w:rsidRPr="002E2829" w:rsidRDefault="00277A1E" w:rsidP="00277A1E">
      <w:pPr>
        <w:rPr>
          <w:i/>
          <w:szCs w:val="24"/>
        </w:rPr>
      </w:pPr>
    </w:p>
    <w:p w14:paraId="7AE5A095" w14:textId="76ACC742" w:rsidR="00277A1E" w:rsidRPr="002E2829" w:rsidRDefault="00277A1E" w:rsidP="00277A1E">
      <w:pPr>
        <w:rPr>
          <w:szCs w:val="24"/>
        </w:rPr>
      </w:pPr>
      <w:r w:rsidRPr="002E2829">
        <w:rPr>
          <w:szCs w:val="24"/>
        </w:rPr>
        <w:t>In addition to the role of Reedley College’s formal governance structure as a communication system, the Coll</w:t>
      </w:r>
      <w:r w:rsidR="00B16900">
        <w:rPr>
          <w:szCs w:val="24"/>
        </w:rPr>
        <w:t xml:space="preserve">ege’s Office of Marketing and Communications </w:t>
      </w:r>
      <w:r w:rsidRPr="002E2829">
        <w:rPr>
          <w:szCs w:val="24"/>
        </w:rPr>
        <w:t xml:space="preserve">publishes a newsletter, “MOR in Motion,” which contains a “Message from the President,” and Academic Senate report, a Classified Senate report, and other information intended to inform the College regarding efforts toward institutional improvement.  Hard copies of these newsletters are made available at the various locations of the College, and are also archived on the college website </w:t>
      </w:r>
      <w:hyperlink r:id="rId1334" w:history="1">
        <w:r w:rsidR="00F745B8" w:rsidRPr="005A3CD3">
          <w:rPr>
            <w:rStyle w:val="Hyperlink"/>
            <w:szCs w:val="24"/>
          </w:rPr>
          <w:t>http://www.reedleycollege.edu/about/mor-in-motion.html</w:t>
        </w:r>
      </w:hyperlink>
      <w:r w:rsidR="00F745B8">
        <w:rPr>
          <w:szCs w:val="24"/>
        </w:rPr>
        <w:t xml:space="preserve">. </w:t>
      </w:r>
    </w:p>
    <w:p w14:paraId="564E77B4" w14:textId="77777777" w:rsidR="00277A1E" w:rsidRPr="002E2829" w:rsidRDefault="00277A1E" w:rsidP="00277A1E">
      <w:pPr>
        <w:rPr>
          <w:szCs w:val="24"/>
        </w:rPr>
      </w:pPr>
    </w:p>
    <w:p w14:paraId="1B530CBC" w14:textId="77777777" w:rsidR="00277A1E" w:rsidRDefault="00277A1E" w:rsidP="00277A1E">
      <w:pPr>
        <w:rPr>
          <w:b/>
          <w:szCs w:val="24"/>
        </w:rPr>
      </w:pPr>
      <w:r w:rsidRPr="002E2829">
        <w:rPr>
          <w:b/>
          <w:szCs w:val="24"/>
        </w:rPr>
        <w:t>IVA6. The processes for decision-making and the resulting decisions are documented and widely communicated across the institution.</w:t>
      </w:r>
    </w:p>
    <w:p w14:paraId="668F9472" w14:textId="77777777" w:rsidR="00E30744" w:rsidRDefault="00E30744" w:rsidP="00277A1E">
      <w:pPr>
        <w:rPr>
          <w:b/>
          <w:szCs w:val="24"/>
        </w:rPr>
      </w:pPr>
    </w:p>
    <w:p w14:paraId="186CB6B5" w14:textId="77777777" w:rsidR="00C871C7" w:rsidRDefault="00E30744" w:rsidP="00277A1E">
      <w:pPr>
        <w:rPr>
          <w:szCs w:val="24"/>
          <w:u w:val="single"/>
        </w:rPr>
      </w:pPr>
      <w:r w:rsidRPr="002E2829">
        <w:rPr>
          <w:szCs w:val="24"/>
          <w:u w:val="single"/>
        </w:rPr>
        <w:t>E</w:t>
      </w:r>
      <w:r>
        <w:rPr>
          <w:szCs w:val="24"/>
          <w:u w:val="single"/>
        </w:rPr>
        <w:t>vidence of Meeting the Standard</w:t>
      </w:r>
    </w:p>
    <w:p w14:paraId="76862D19" w14:textId="09D6373E" w:rsidR="00C871C7" w:rsidRDefault="008D2AFE" w:rsidP="00277A1E">
      <w:pPr>
        <w:rPr>
          <w:szCs w:val="24"/>
        </w:rPr>
      </w:pPr>
      <w:hyperlink r:id="rId1335" w:history="1">
        <w:r w:rsidR="00F95EE3" w:rsidRPr="00A86495">
          <w:rPr>
            <w:rStyle w:val="Hyperlink"/>
            <w:szCs w:val="24"/>
          </w:rPr>
          <w:t>IVA6.1-Participatory Governance Handbook</w:t>
        </w:r>
      </w:hyperlink>
    </w:p>
    <w:p w14:paraId="35E1F2EA" w14:textId="77777777" w:rsidR="00F95EE3" w:rsidRDefault="00F95EE3" w:rsidP="00277A1E">
      <w:pPr>
        <w:rPr>
          <w:szCs w:val="24"/>
          <w:u w:val="single"/>
        </w:rPr>
      </w:pPr>
    </w:p>
    <w:p w14:paraId="64D5DBC6" w14:textId="1DA9ED30" w:rsidR="00277A1E" w:rsidRPr="002E2829" w:rsidRDefault="00277A1E" w:rsidP="00277A1E">
      <w:pPr>
        <w:rPr>
          <w:szCs w:val="24"/>
          <w:u w:val="single"/>
        </w:rPr>
      </w:pPr>
      <w:r w:rsidRPr="002E2829">
        <w:rPr>
          <w:szCs w:val="24"/>
          <w:u w:val="single"/>
        </w:rPr>
        <w:t>Analysis and Evaluation</w:t>
      </w:r>
    </w:p>
    <w:p w14:paraId="40A170D2" w14:textId="4B2D9CF3" w:rsidR="00277A1E" w:rsidRPr="002E2829" w:rsidRDefault="00277A1E" w:rsidP="00277A1E">
      <w:pPr>
        <w:rPr>
          <w:szCs w:val="24"/>
        </w:rPr>
      </w:pPr>
      <w:r w:rsidRPr="002E2829">
        <w:rPr>
          <w:szCs w:val="24"/>
        </w:rPr>
        <w:t>There are various ways in which the decision-making processes at the College and District are documented and communicated.  Both the SCCCD Board of Trustees and the Reedley College Academic Senate adhere to the open meeting laws for public agencies as mandated by California Education Code, section 54952 (“The Brown Act”).   Therefore, agendas and minutes are made widely available and include the opportunity for public comment</w:t>
      </w:r>
      <w:r w:rsidR="00F95EE3">
        <w:rPr>
          <w:szCs w:val="24"/>
        </w:rPr>
        <w:t xml:space="preserve">; </w:t>
      </w:r>
      <w:hyperlink r:id="rId1336" w:history="1">
        <w:r w:rsidR="00F95EE3" w:rsidRPr="00F95EE3">
          <w:rPr>
            <w:rStyle w:val="Hyperlink"/>
            <w:szCs w:val="24"/>
          </w:rPr>
          <w:t>Board of Trustees</w:t>
        </w:r>
      </w:hyperlink>
      <w:r w:rsidR="00F95EE3">
        <w:rPr>
          <w:szCs w:val="24"/>
        </w:rPr>
        <w:t xml:space="preserve">, </w:t>
      </w:r>
      <w:hyperlink r:id="rId1337" w:history="1">
        <w:r w:rsidR="00F95EE3" w:rsidRPr="00F95EE3">
          <w:rPr>
            <w:rStyle w:val="Hyperlink"/>
            <w:szCs w:val="24"/>
          </w:rPr>
          <w:t>RC Academic Senate</w:t>
        </w:r>
      </w:hyperlink>
      <w:r w:rsidR="00F95EE3">
        <w:rPr>
          <w:szCs w:val="24"/>
        </w:rPr>
        <w:t xml:space="preserve">.  </w:t>
      </w:r>
      <w:r w:rsidRPr="002E2829">
        <w:rPr>
          <w:szCs w:val="24"/>
        </w:rPr>
        <w:t xml:space="preserve"> </w:t>
      </w:r>
    </w:p>
    <w:p w14:paraId="0C71F8D7" w14:textId="77777777" w:rsidR="00277A1E" w:rsidRPr="002E2829" w:rsidRDefault="00277A1E" w:rsidP="00277A1E">
      <w:pPr>
        <w:rPr>
          <w:szCs w:val="24"/>
        </w:rPr>
      </w:pPr>
    </w:p>
    <w:p w14:paraId="0B640DB3" w14:textId="64802FC2" w:rsidR="00277A1E" w:rsidRPr="002E2829" w:rsidRDefault="00B16900" w:rsidP="00277A1E">
      <w:pPr>
        <w:rPr>
          <w:szCs w:val="24"/>
        </w:rPr>
      </w:pPr>
      <w:r>
        <w:rPr>
          <w:szCs w:val="24"/>
        </w:rPr>
        <w:t>T</w:t>
      </w:r>
      <w:r w:rsidR="00277A1E" w:rsidRPr="002E2829">
        <w:rPr>
          <w:szCs w:val="24"/>
        </w:rPr>
        <w:t>he process for decision making at Reedley College is articulated in the College’s Participatory Governance Handbook.  All governance committees, while not bound by the Brown Act, communicate discussions and local process and procedure recommendations in various way</w:t>
      </w:r>
      <w:r>
        <w:rPr>
          <w:szCs w:val="24"/>
        </w:rPr>
        <w:t>s, most frequently at regularly-</w:t>
      </w:r>
      <w:r w:rsidR="00277A1E" w:rsidRPr="002E2829">
        <w:rPr>
          <w:szCs w:val="24"/>
        </w:rPr>
        <w:t>scheduled meetings of committees staffed by administrators, faculty, staff, and students or through scheduled oral or written reports to the Reedley College Council and the various constituent representative organizations.  All committees maintain Blackboard pages that serve to archive agendas and meeting notes.  These notes are available to all members of the College community</w:t>
      </w:r>
      <w:r w:rsidR="00F95EE3">
        <w:rPr>
          <w:szCs w:val="24"/>
        </w:rPr>
        <w:t xml:space="preserve"> [</w:t>
      </w:r>
      <w:hyperlink r:id="rId1338" w:history="1">
        <w:r w:rsidR="00F95EE3" w:rsidRPr="00A86495">
          <w:rPr>
            <w:rStyle w:val="Hyperlink"/>
            <w:szCs w:val="24"/>
          </w:rPr>
          <w:t>IVA6.1</w:t>
        </w:r>
      </w:hyperlink>
      <w:r w:rsidR="00F95EE3">
        <w:rPr>
          <w:szCs w:val="24"/>
        </w:rPr>
        <w:t>]</w:t>
      </w:r>
      <w:r w:rsidR="00277A1E" w:rsidRPr="002E2829">
        <w:rPr>
          <w:szCs w:val="24"/>
        </w:rPr>
        <w:t>.</w:t>
      </w:r>
    </w:p>
    <w:p w14:paraId="186E4B58" w14:textId="77777777" w:rsidR="00277A1E" w:rsidRPr="002E2829" w:rsidRDefault="00277A1E" w:rsidP="00277A1E">
      <w:pPr>
        <w:rPr>
          <w:szCs w:val="24"/>
        </w:rPr>
      </w:pPr>
    </w:p>
    <w:p w14:paraId="5A4D351A" w14:textId="77777777" w:rsidR="00277A1E" w:rsidRPr="002E2829" w:rsidRDefault="00277A1E" w:rsidP="00277A1E">
      <w:pPr>
        <w:rPr>
          <w:szCs w:val="24"/>
        </w:rPr>
      </w:pPr>
      <w:r w:rsidRPr="002E2829">
        <w:rPr>
          <w:szCs w:val="24"/>
        </w:rPr>
        <w:t>Institutional decisions are also discussed at meetings of the Reedley College department chairs and division representatives.  Meeting notes are maintained and available to all members of the College community, and the individuals who attend are charged with the responsibility of conveying the information discussed during these meetings to the individuals in their departments and divisions in an effort to promote better understanding.</w:t>
      </w:r>
    </w:p>
    <w:p w14:paraId="5EFB00E2" w14:textId="77777777" w:rsidR="00277A1E" w:rsidRPr="002E2829" w:rsidRDefault="00277A1E" w:rsidP="00277A1E">
      <w:pPr>
        <w:rPr>
          <w:szCs w:val="24"/>
        </w:rPr>
      </w:pPr>
    </w:p>
    <w:p w14:paraId="5E5DC128" w14:textId="77777777" w:rsidR="00277A1E" w:rsidRDefault="00277A1E" w:rsidP="00277A1E">
      <w:pPr>
        <w:rPr>
          <w:b/>
          <w:szCs w:val="24"/>
        </w:rPr>
      </w:pPr>
      <w:r w:rsidRPr="002E2829">
        <w:rPr>
          <w:b/>
          <w:szCs w:val="24"/>
        </w:rPr>
        <w:t xml:space="preserve">IVA7. Leadership roles and the institution’s governance and decision-making policies, procedures, and processes are regularly evaluated to assure their integrity and </w:t>
      </w:r>
      <w:r w:rsidRPr="002E2829">
        <w:rPr>
          <w:b/>
          <w:szCs w:val="24"/>
        </w:rPr>
        <w:lastRenderedPageBreak/>
        <w:t>effectiveness. The institution widely communicates the results of these evaluations and uses them as the basis for improvement.</w:t>
      </w:r>
    </w:p>
    <w:p w14:paraId="14642649" w14:textId="77777777" w:rsidR="00EE2C9A" w:rsidRDefault="00EE2C9A" w:rsidP="00277A1E">
      <w:pPr>
        <w:rPr>
          <w:b/>
          <w:szCs w:val="24"/>
        </w:rPr>
      </w:pPr>
    </w:p>
    <w:p w14:paraId="42A809EE" w14:textId="77777777" w:rsidR="00EE2C9A" w:rsidRPr="002E2829" w:rsidRDefault="00EE2C9A" w:rsidP="00EE2C9A">
      <w:pPr>
        <w:rPr>
          <w:szCs w:val="24"/>
          <w:u w:val="single"/>
        </w:rPr>
      </w:pPr>
      <w:r w:rsidRPr="002E2829">
        <w:rPr>
          <w:szCs w:val="24"/>
          <w:u w:val="single"/>
        </w:rPr>
        <w:t>Evidence of Meeting the Standard</w:t>
      </w:r>
    </w:p>
    <w:p w14:paraId="6C230735"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7C6EDE04" w14:textId="4ED6168C" w:rsidR="00277A1E" w:rsidRDefault="008D2AFE" w:rsidP="00277A1E">
      <w:pPr>
        <w:rPr>
          <w:szCs w:val="24"/>
        </w:rPr>
      </w:pPr>
      <w:hyperlink r:id="rId1339" w:history="1">
        <w:r w:rsidR="00C57A80" w:rsidRPr="00BE0135">
          <w:rPr>
            <w:rStyle w:val="Hyperlink"/>
            <w:szCs w:val="24"/>
          </w:rPr>
          <w:t>IVA7.1-AS Meeting Minutes 4.12.16</w:t>
        </w:r>
      </w:hyperlink>
    </w:p>
    <w:p w14:paraId="262B07BB" w14:textId="5884429D" w:rsidR="00C57A80" w:rsidRDefault="008D2AFE" w:rsidP="00277A1E">
      <w:pPr>
        <w:rPr>
          <w:szCs w:val="24"/>
        </w:rPr>
      </w:pPr>
      <w:hyperlink r:id="rId1340" w:history="1">
        <w:r w:rsidR="00C57A80" w:rsidRPr="00BE0135">
          <w:rPr>
            <w:rStyle w:val="Hyperlink"/>
            <w:szCs w:val="24"/>
          </w:rPr>
          <w:t>IVA7.2-MOFA resolution SP 16-01</w:t>
        </w:r>
      </w:hyperlink>
    </w:p>
    <w:p w14:paraId="7D9590AB" w14:textId="4344F1DF" w:rsidR="00C57A80" w:rsidRDefault="008D2AFE" w:rsidP="00277A1E">
      <w:pPr>
        <w:rPr>
          <w:szCs w:val="24"/>
        </w:rPr>
      </w:pPr>
      <w:hyperlink r:id="rId1341" w:history="1">
        <w:r w:rsidR="00C57A80" w:rsidRPr="00BE0135">
          <w:rPr>
            <w:rStyle w:val="Hyperlink"/>
            <w:szCs w:val="24"/>
          </w:rPr>
          <w:t>IVA7.3-MOR in Motion Oct 2016</w:t>
        </w:r>
      </w:hyperlink>
    </w:p>
    <w:p w14:paraId="2A96A6C7" w14:textId="5DCF3920" w:rsidR="00C57A80" w:rsidRDefault="008D2AFE" w:rsidP="00277A1E">
      <w:pPr>
        <w:rPr>
          <w:szCs w:val="24"/>
        </w:rPr>
      </w:pPr>
      <w:hyperlink r:id="rId1342" w:history="1">
        <w:r w:rsidR="00C57A80" w:rsidRPr="00BE0135">
          <w:rPr>
            <w:rStyle w:val="Hyperlink"/>
            <w:szCs w:val="24"/>
          </w:rPr>
          <w:t>IVA7.4-Program Review Cycle 4 Handbook</w:t>
        </w:r>
      </w:hyperlink>
    </w:p>
    <w:p w14:paraId="518F006B" w14:textId="3E9FACEF" w:rsidR="00C57A80" w:rsidRDefault="008D2AFE" w:rsidP="00277A1E">
      <w:pPr>
        <w:rPr>
          <w:szCs w:val="24"/>
        </w:rPr>
      </w:pPr>
      <w:hyperlink r:id="rId1343" w:history="1">
        <w:r w:rsidR="00C57A80" w:rsidRPr="00BE0135">
          <w:rPr>
            <w:rStyle w:val="Hyperlink"/>
            <w:szCs w:val="24"/>
          </w:rPr>
          <w:t>IVA7.5-RC Participatory Governance Handbook</w:t>
        </w:r>
      </w:hyperlink>
      <w:r w:rsidR="00C57A80">
        <w:rPr>
          <w:szCs w:val="24"/>
        </w:rPr>
        <w:t xml:space="preserve"> </w:t>
      </w:r>
    </w:p>
    <w:p w14:paraId="2EFFFD57" w14:textId="135C3C9C" w:rsidR="00DB2AF3" w:rsidRDefault="008D2AFE" w:rsidP="00277A1E">
      <w:pPr>
        <w:rPr>
          <w:szCs w:val="24"/>
        </w:rPr>
      </w:pPr>
      <w:hyperlink r:id="rId1344" w:history="1">
        <w:r w:rsidR="00F1754D" w:rsidRPr="00BE0135">
          <w:rPr>
            <w:rStyle w:val="Hyperlink"/>
            <w:szCs w:val="24"/>
          </w:rPr>
          <w:t>IVA7.6-Regional Economic Profile and Business Survey Results</w:t>
        </w:r>
      </w:hyperlink>
      <w:r w:rsidR="00DB2AF3">
        <w:rPr>
          <w:szCs w:val="24"/>
        </w:rPr>
        <w:t xml:space="preserve"> </w:t>
      </w:r>
    </w:p>
    <w:p w14:paraId="2BF9ED6C" w14:textId="630D95C4" w:rsidR="00C57A80" w:rsidRDefault="008D2AFE" w:rsidP="00277A1E">
      <w:pPr>
        <w:rPr>
          <w:szCs w:val="24"/>
        </w:rPr>
      </w:pPr>
      <w:hyperlink r:id="rId1345" w:history="1">
        <w:r w:rsidR="00DB2AF3" w:rsidRPr="00BE0135">
          <w:rPr>
            <w:rStyle w:val="Hyperlink"/>
            <w:szCs w:val="24"/>
          </w:rPr>
          <w:t>IVA7.7-Research Regional Economic Profile and Business Survey Results</w:t>
        </w:r>
      </w:hyperlink>
    </w:p>
    <w:p w14:paraId="6FCAC7F1" w14:textId="38FB81D6" w:rsidR="00DB2AF3" w:rsidRDefault="008D2AFE" w:rsidP="00277A1E">
      <w:pPr>
        <w:rPr>
          <w:szCs w:val="24"/>
        </w:rPr>
      </w:pPr>
      <w:hyperlink r:id="rId1346" w:history="1">
        <w:r w:rsidR="00DB2AF3" w:rsidRPr="00BE0135">
          <w:rPr>
            <w:rStyle w:val="Hyperlink"/>
            <w:szCs w:val="24"/>
          </w:rPr>
          <w:t>IVA7.8-Educational Master Plan Ad Hoc Committee Meeting Notes 8.31.15</w:t>
        </w:r>
      </w:hyperlink>
    </w:p>
    <w:p w14:paraId="497A6036" w14:textId="4F7C1444" w:rsidR="00241540" w:rsidRDefault="008D2AFE" w:rsidP="00277A1E">
      <w:hyperlink r:id="rId1347" w:history="1">
        <w:r w:rsidR="00161F22" w:rsidRPr="00BE0135">
          <w:rPr>
            <w:rStyle w:val="Hyperlink"/>
            <w:szCs w:val="24"/>
          </w:rPr>
          <w:t>IVA7.9-Academic Senate Meeting Minutes 10.11.16</w:t>
        </w:r>
      </w:hyperlink>
      <w:r w:rsidR="00241540" w:rsidRPr="00241540">
        <w:t xml:space="preserve"> </w:t>
      </w:r>
    </w:p>
    <w:p w14:paraId="7279414D" w14:textId="4F3CE45F" w:rsidR="00161F22" w:rsidRPr="00BE0135" w:rsidRDefault="00BE0135" w:rsidP="00277A1E">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IVA7/IVA7.10-Minutes%20of%20College%20Council%2005.20.15.pdf" </w:instrText>
      </w:r>
      <w:r>
        <w:rPr>
          <w:szCs w:val="24"/>
        </w:rPr>
        <w:fldChar w:fldCharType="separate"/>
      </w:r>
      <w:r w:rsidR="00241540" w:rsidRPr="00BE0135">
        <w:rPr>
          <w:rStyle w:val="Hyperlink"/>
          <w:szCs w:val="24"/>
        </w:rPr>
        <w:t>IVA7.10-Minutes of College Council 05.20.15</w:t>
      </w:r>
    </w:p>
    <w:p w14:paraId="09CC8A99" w14:textId="77777777" w:rsidR="004618CB" w:rsidRPr="00BE0135" w:rsidRDefault="004618CB" w:rsidP="00277A1E">
      <w:pPr>
        <w:rPr>
          <w:rStyle w:val="Hyperlink"/>
          <w:szCs w:val="24"/>
        </w:rPr>
        <w:sectPr w:rsidR="004618CB" w:rsidRPr="00BE0135" w:rsidSect="004618CB">
          <w:type w:val="continuous"/>
          <w:pgSz w:w="12240" w:h="15840"/>
          <w:pgMar w:top="1440" w:right="1440" w:bottom="1440" w:left="1800" w:header="720" w:footer="720" w:gutter="0"/>
          <w:cols w:num="2" w:space="720"/>
          <w:titlePg/>
          <w:docGrid w:linePitch="360"/>
        </w:sectPr>
      </w:pPr>
    </w:p>
    <w:p w14:paraId="5E28075E" w14:textId="3ACF5B6D" w:rsidR="00C57A80" w:rsidRPr="002E2829" w:rsidRDefault="00BE0135" w:rsidP="00277A1E">
      <w:pPr>
        <w:rPr>
          <w:szCs w:val="24"/>
        </w:rPr>
      </w:pPr>
      <w:r>
        <w:rPr>
          <w:szCs w:val="24"/>
        </w:rPr>
        <w:fldChar w:fldCharType="end"/>
      </w:r>
    </w:p>
    <w:p w14:paraId="44484CB1" w14:textId="77777777" w:rsidR="00277A1E" w:rsidRPr="002E2829" w:rsidRDefault="00277A1E" w:rsidP="00277A1E">
      <w:pPr>
        <w:rPr>
          <w:szCs w:val="24"/>
          <w:u w:val="single"/>
        </w:rPr>
      </w:pPr>
      <w:r w:rsidRPr="002E2829">
        <w:rPr>
          <w:szCs w:val="24"/>
          <w:u w:val="single"/>
        </w:rPr>
        <w:t>Analysis and Evaluation</w:t>
      </w:r>
    </w:p>
    <w:p w14:paraId="24B30B47" w14:textId="3558C04A" w:rsidR="00277A1E" w:rsidRPr="002E2829" w:rsidRDefault="00277A1E" w:rsidP="00277A1E">
      <w:pPr>
        <w:rPr>
          <w:szCs w:val="24"/>
        </w:rPr>
      </w:pPr>
      <w:r w:rsidRPr="002E2829">
        <w:rPr>
          <w:szCs w:val="24"/>
        </w:rPr>
        <w:t xml:space="preserve">The College’s Participatory Governance Handbook describes the structures of leadership, governance, and decision-making processes of the College.  The College Council is the principal participatory governance body of the College and reviews the work of all governance committees via the annual reports submitted by each committee.  The College Council Blackboard page also houses the operating agreements of all governance committees.  Regular review of the handbook takes place through the College Council with recommendations for change presented by the constituent group representatives on the Council.  One example of recent change includes the formation of a standing Committee on Accreditation and Institutional Effectiveness.  Another, more recent, example is the work of the Madera Community College Center/Oakhurst Community College (Outreach) Center Taskforce on Committees and Governance.  The Madera Oakhurst Faculty Association adopted a resolution supporting the formation of “an </w:t>
      </w:r>
      <w:r w:rsidRPr="002E2829">
        <w:rPr>
          <w:i/>
          <w:szCs w:val="24"/>
        </w:rPr>
        <w:t>ad hoc</w:t>
      </w:r>
      <w:r w:rsidRPr="002E2829">
        <w:rPr>
          <w:szCs w:val="24"/>
        </w:rPr>
        <w:t xml:space="preserve"> committee to assess and evaluate the committee and governance structures of [the Centers of Reedley College] and produce a recommended addendum to be added to the Reedley College </w:t>
      </w:r>
      <w:r w:rsidRPr="002E2829">
        <w:rPr>
          <w:i/>
          <w:szCs w:val="24"/>
        </w:rPr>
        <w:t>Participatory Governance Handbook</w:t>
      </w:r>
      <w:r w:rsidRPr="002E2829">
        <w:rPr>
          <w:szCs w:val="24"/>
        </w:rPr>
        <w:t xml:space="preserve"> that addresses [the] local ‘committees of the campus.’”  This resolution was subsequently endorsed by the Reedley College Academic </w:t>
      </w:r>
      <w:r w:rsidR="00BE0135">
        <w:rPr>
          <w:szCs w:val="24"/>
        </w:rPr>
        <w:t>Senate and the College Council [</w:t>
      </w:r>
      <w:hyperlink r:id="rId1348" w:history="1">
        <w:r w:rsidR="00C871C7" w:rsidRPr="00BE0135">
          <w:rPr>
            <w:rStyle w:val="Hyperlink"/>
            <w:szCs w:val="24"/>
          </w:rPr>
          <w:t>IVA7.5</w:t>
        </w:r>
      </w:hyperlink>
      <w:r w:rsidR="00C871C7">
        <w:rPr>
          <w:szCs w:val="24"/>
        </w:rPr>
        <w:t xml:space="preserve">, </w:t>
      </w:r>
      <w:hyperlink r:id="rId1349" w:history="1">
        <w:r w:rsidR="00C871C7" w:rsidRPr="00BE0135">
          <w:rPr>
            <w:rStyle w:val="Hyperlink"/>
            <w:szCs w:val="24"/>
          </w:rPr>
          <w:t>IVA7.3</w:t>
        </w:r>
      </w:hyperlink>
      <w:r w:rsidR="00BE0135">
        <w:rPr>
          <w:szCs w:val="24"/>
        </w:rPr>
        <w:t xml:space="preserve">, </w:t>
      </w:r>
      <w:hyperlink r:id="rId1350" w:history="1">
        <w:r w:rsidR="00C871C7" w:rsidRPr="00BE0135">
          <w:rPr>
            <w:rStyle w:val="Hyperlink"/>
            <w:szCs w:val="24"/>
          </w:rPr>
          <w:t>IVA7.2</w:t>
        </w:r>
      </w:hyperlink>
      <w:r w:rsidR="00C871C7">
        <w:rPr>
          <w:szCs w:val="24"/>
        </w:rPr>
        <w:t xml:space="preserve">, </w:t>
      </w:r>
      <w:hyperlink r:id="rId1351" w:history="1">
        <w:r w:rsidR="00C871C7" w:rsidRPr="00BE0135">
          <w:rPr>
            <w:rStyle w:val="Hyperlink"/>
            <w:szCs w:val="24"/>
          </w:rPr>
          <w:t>IVA7.1</w:t>
        </w:r>
      </w:hyperlink>
      <w:r w:rsidRPr="002E2829">
        <w:rPr>
          <w:szCs w:val="24"/>
        </w:rPr>
        <w:t xml:space="preserve">, </w:t>
      </w:r>
      <w:hyperlink r:id="rId1352" w:history="1">
        <w:r w:rsidR="00161F22" w:rsidRPr="00BE0135">
          <w:rPr>
            <w:rStyle w:val="Hyperlink"/>
            <w:szCs w:val="24"/>
          </w:rPr>
          <w:t>IVA7.9</w:t>
        </w:r>
      </w:hyperlink>
      <w:r w:rsidR="00241540">
        <w:rPr>
          <w:szCs w:val="24"/>
        </w:rPr>
        <w:t xml:space="preserve">, </w:t>
      </w:r>
      <w:hyperlink r:id="rId1353" w:history="1">
        <w:r w:rsidR="00241540" w:rsidRPr="00BE0135">
          <w:rPr>
            <w:rStyle w:val="Hyperlink"/>
            <w:szCs w:val="24"/>
          </w:rPr>
          <w:t>IVA7.10</w:t>
        </w:r>
      </w:hyperlink>
      <w:r w:rsidRPr="002E2829">
        <w:rPr>
          <w:szCs w:val="24"/>
        </w:rPr>
        <w:t>].</w:t>
      </w:r>
    </w:p>
    <w:p w14:paraId="03C468A1" w14:textId="77777777" w:rsidR="00277A1E" w:rsidRPr="002E2829" w:rsidRDefault="00277A1E" w:rsidP="00277A1E">
      <w:pPr>
        <w:rPr>
          <w:szCs w:val="24"/>
        </w:rPr>
      </w:pPr>
    </w:p>
    <w:p w14:paraId="20EEA70E" w14:textId="77777777" w:rsidR="00277A1E" w:rsidRPr="002E2829" w:rsidRDefault="00277A1E" w:rsidP="00277A1E">
      <w:pPr>
        <w:rPr>
          <w:szCs w:val="24"/>
        </w:rPr>
      </w:pPr>
      <w:r w:rsidRPr="002E2829">
        <w:rPr>
          <w:szCs w:val="24"/>
        </w:rPr>
        <w:t xml:space="preserve">Copies of the Participatory Governance Handbook are available electronically on the College Council Blackboard site.  College Council agendas and meeting notes are posted on the Blackboard site as well. </w:t>
      </w:r>
    </w:p>
    <w:p w14:paraId="6D629D82" w14:textId="77777777" w:rsidR="00277A1E" w:rsidRPr="002E2829" w:rsidRDefault="00277A1E" w:rsidP="00277A1E">
      <w:pPr>
        <w:rPr>
          <w:szCs w:val="24"/>
        </w:rPr>
      </w:pPr>
    </w:p>
    <w:p w14:paraId="7B4166D4" w14:textId="27F805BE" w:rsidR="00277A1E" w:rsidRPr="002E2829" w:rsidRDefault="00277A1E" w:rsidP="00277A1E">
      <w:pPr>
        <w:rPr>
          <w:szCs w:val="24"/>
        </w:rPr>
      </w:pPr>
      <w:r w:rsidRPr="002E2829">
        <w:rPr>
          <w:szCs w:val="24"/>
        </w:rPr>
        <w:t xml:space="preserve">The College also reviews and evaluates the program review process on a regular basis.  The Program Review Handbook receives regular updates and changes based on the evaluations.  The most recent wholesale review occurred in spring 2014, but updates have occurred since </w:t>
      </w:r>
      <w:r w:rsidRPr="005F1A3A">
        <w:rPr>
          <w:szCs w:val="24"/>
        </w:rPr>
        <w:t>that time to further improve the process [</w:t>
      </w:r>
      <w:hyperlink r:id="rId1354" w:history="1">
        <w:r w:rsidR="00C871C7" w:rsidRPr="00BE0135">
          <w:rPr>
            <w:rStyle w:val="Hyperlink"/>
            <w:szCs w:val="24"/>
          </w:rPr>
          <w:t>IVA7.4</w:t>
        </w:r>
      </w:hyperlink>
      <w:r w:rsidRPr="005F1A3A">
        <w:rPr>
          <w:szCs w:val="24"/>
        </w:rPr>
        <w:t>].</w:t>
      </w:r>
    </w:p>
    <w:p w14:paraId="1712D4B8" w14:textId="77777777" w:rsidR="00277A1E" w:rsidRPr="002E2829" w:rsidRDefault="00277A1E" w:rsidP="00277A1E">
      <w:pPr>
        <w:rPr>
          <w:i/>
          <w:szCs w:val="24"/>
        </w:rPr>
      </w:pPr>
    </w:p>
    <w:p w14:paraId="48775A81" w14:textId="015C061F" w:rsidR="00277A1E" w:rsidRPr="002E2829" w:rsidRDefault="00277A1E" w:rsidP="00277A1E">
      <w:pPr>
        <w:rPr>
          <w:szCs w:val="24"/>
        </w:rPr>
      </w:pPr>
      <w:r w:rsidRPr="00DB2AF3">
        <w:rPr>
          <w:szCs w:val="24"/>
        </w:rPr>
        <w:t>The College uses multiple sources to identify weaknesses and opportunities for improvement.  Throu</w:t>
      </w:r>
      <w:r w:rsidR="00E807CD" w:rsidRPr="00DB2AF3">
        <w:rPr>
          <w:szCs w:val="24"/>
        </w:rPr>
        <w:t>gh the program review process, Strategic P</w:t>
      </w:r>
      <w:r w:rsidRPr="00DB2AF3">
        <w:rPr>
          <w:szCs w:val="24"/>
        </w:rPr>
        <w:t xml:space="preserve">lan (SP) process and review of SSSP and </w:t>
      </w:r>
      <w:r w:rsidR="00B16900">
        <w:rPr>
          <w:szCs w:val="24"/>
        </w:rPr>
        <w:t xml:space="preserve">the </w:t>
      </w:r>
      <w:r w:rsidR="00E807CD" w:rsidRPr="00DB2AF3">
        <w:rPr>
          <w:szCs w:val="24"/>
        </w:rPr>
        <w:t xml:space="preserve">Student Equity Plan </w:t>
      </w:r>
      <w:r w:rsidRPr="00DB2AF3">
        <w:rPr>
          <w:szCs w:val="24"/>
        </w:rPr>
        <w:t>as well as status of th</w:t>
      </w:r>
      <w:r w:rsidR="00B16900">
        <w:rPr>
          <w:szCs w:val="24"/>
        </w:rPr>
        <w:t xml:space="preserve">e Institutional </w:t>
      </w:r>
      <w:r w:rsidRPr="00DB2AF3">
        <w:rPr>
          <w:szCs w:val="24"/>
        </w:rPr>
        <w:t>S</w:t>
      </w:r>
      <w:r w:rsidR="00B16900">
        <w:rPr>
          <w:szCs w:val="24"/>
        </w:rPr>
        <w:t xml:space="preserve">et </w:t>
      </w:r>
      <w:r w:rsidRPr="00DB2AF3">
        <w:rPr>
          <w:szCs w:val="24"/>
        </w:rPr>
        <w:t>S</w:t>
      </w:r>
      <w:r w:rsidR="00B16900">
        <w:rPr>
          <w:szCs w:val="24"/>
        </w:rPr>
        <w:t>tandards (ISS)</w:t>
      </w:r>
      <w:r w:rsidRPr="00DB2AF3">
        <w:rPr>
          <w:szCs w:val="24"/>
        </w:rPr>
        <w:t xml:space="preserve">, the College targets specific areas for improvement.  For example, in order to meet the objectives of the </w:t>
      </w:r>
      <w:r w:rsidRPr="00DB2AF3">
        <w:rPr>
          <w:szCs w:val="24"/>
        </w:rPr>
        <w:lastRenderedPageBreak/>
        <w:t xml:space="preserve">2013-2017 SP, the College used both a College committee and a leadership SP retreat to identify drivers and outcomes as the highest priority for the coming year.  This approach allows the College to focus on the objectives that will have the greatest potential impact and desired outcomes.  The College also has an annual leadership retreat and focuses part of the retreat on the aspects </w:t>
      </w:r>
      <w:r w:rsidR="006A269C">
        <w:rPr>
          <w:szCs w:val="24"/>
        </w:rPr>
        <w:t xml:space="preserve">of college governance </w:t>
      </w:r>
      <w:r w:rsidRPr="00DB2AF3">
        <w:rPr>
          <w:szCs w:val="24"/>
        </w:rPr>
        <w:t>that are working and those that</w:t>
      </w:r>
      <w:r w:rsidR="006A269C">
        <w:rPr>
          <w:szCs w:val="24"/>
        </w:rPr>
        <w:t xml:space="preserve"> need adjustment and improvement based on feedback from</w:t>
      </w:r>
      <w:r w:rsidRPr="00DB2AF3">
        <w:rPr>
          <w:szCs w:val="24"/>
        </w:rPr>
        <w:t xml:space="preserve"> a combination of sources.  Further, the program review process has specific components that focus on continuous quality improvement through analyzing success and needs.  Finally, the College through its EMP development process conducted a Needs Assessment and Economic Impact study to identify areas of needed focus and improvement for the future [</w:t>
      </w:r>
      <w:hyperlink r:id="rId1355" w:history="1">
        <w:r w:rsidR="00DB2AF3" w:rsidRPr="00BE0135">
          <w:rPr>
            <w:rStyle w:val="Hyperlink"/>
            <w:szCs w:val="24"/>
          </w:rPr>
          <w:t>IVA7.6</w:t>
        </w:r>
      </w:hyperlink>
      <w:r w:rsidR="00DB2AF3" w:rsidRPr="00DB2AF3">
        <w:rPr>
          <w:szCs w:val="24"/>
        </w:rPr>
        <w:t xml:space="preserve">, </w:t>
      </w:r>
      <w:hyperlink r:id="rId1356" w:history="1">
        <w:r w:rsidR="00DB2AF3" w:rsidRPr="00BE0135">
          <w:rPr>
            <w:rStyle w:val="Hyperlink"/>
            <w:szCs w:val="24"/>
          </w:rPr>
          <w:t>IVA7.7</w:t>
        </w:r>
      </w:hyperlink>
      <w:r w:rsidR="00DB2AF3" w:rsidRPr="00DB2AF3">
        <w:rPr>
          <w:szCs w:val="24"/>
        </w:rPr>
        <w:t xml:space="preserve">, </w:t>
      </w:r>
      <w:hyperlink r:id="rId1357" w:history="1">
        <w:r w:rsidR="00DB2AF3" w:rsidRPr="00BE0135">
          <w:rPr>
            <w:rStyle w:val="Hyperlink"/>
            <w:szCs w:val="24"/>
          </w:rPr>
          <w:t>IVA7.8</w:t>
        </w:r>
      </w:hyperlink>
      <w:r w:rsidR="00DB2AF3" w:rsidRPr="00DB2AF3">
        <w:rPr>
          <w:szCs w:val="24"/>
        </w:rPr>
        <w:t>]</w:t>
      </w:r>
      <w:r w:rsidRPr="00DB2AF3">
        <w:rPr>
          <w:szCs w:val="24"/>
        </w:rPr>
        <w:t>.</w:t>
      </w:r>
    </w:p>
    <w:p w14:paraId="25D7E187" w14:textId="77777777" w:rsidR="00277A1E" w:rsidRPr="002E2829" w:rsidRDefault="00277A1E" w:rsidP="00277A1E">
      <w:pPr>
        <w:rPr>
          <w:szCs w:val="24"/>
        </w:rPr>
      </w:pPr>
    </w:p>
    <w:p w14:paraId="65F3C9A3" w14:textId="77777777" w:rsidR="00277A1E" w:rsidRPr="002E2829" w:rsidRDefault="00277A1E" w:rsidP="00E30744">
      <w:pPr>
        <w:pStyle w:val="Heading2"/>
      </w:pPr>
      <w:bookmarkStart w:id="19" w:name="_Toc502487956"/>
      <w:r w:rsidRPr="002E2829">
        <w:t>IVB. Chief Executive Officer</w:t>
      </w:r>
      <w:bookmarkEnd w:id="19"/>
    </w:p>
    <w:p w14:paraId="7A646EB5" w14:textId="5BA74A7A" w:rsidR="00277A1E" w:rsidRDefault="00277A1E" w:rsidP="00277A1E">
      <w:pPr>
        <w:rPr>
          <w:rFonts w:eastAsiaTheme="minorHAnsi"/>
          <w:szCs w:val="24"/>
          <w:u w:val="single"/>
        </w:rPr>
      </w:pPr>
      <w:r w:rsidRPr="002E2829">
        <w:rPr>
          <w:b/>
          <w:szCs w:val="24"/>
        </w:rPr>
        <w:t>IVB1. The institutional chief executive officer (CEO) has primary responsibility for the quality of the institution. The CEO provides effective leadership in planning, organizing, budgeting, selecting and developing personnel, and assessing institutional effectiveness.</w:t>
      </w:r>
      <w:r w:rsidRPr="002E2829">
        <w:rPr>
          <w:rFonts w:eastAsiaTheme="minorHAnsi"/>
          <w:szCs w:val="24"/>
          <w:u w:val="single"/>
        </w:rPr>
        <w:t xml:space="preserve"> </w:t>
      </w:r>
    </w:p>
    <w:p w14:paraId="3BE108A8" w14:textId="77777777" w:rsidR="00EE2C9A" w:rsidRDefault="00EE2C9A" w:rsidP="00277A1E">
      <w:pPr>
        <w:rPr>
          <w:rFonts w:eastAsiaTheme="minorHAnsi"/>
          <w:szCs w:val="24"/>
          <w:u w:val="single"/>
        </w:rPr>
      </w:pPr>
    </w:p>
    <w:p w14:paraId="6C802491" w14:textId="77777777" w:rsidR="00EE2C9A" w:rsidRPr="002E2829" w:rsidRDefault="00EE2C9A" w:rsidP="00EE2C9A">
      <w:pPr>
        <w:rPr>
          <w:szCs w:val="24"/>
          <w:u w:val="single"/>
        </w:rPr>
      </w:pPr>
      <w:r w:rsidRPr="002E2829">
        <w:rPr>
          <w:szCs w:val="24"/>
          <w:u w:val="single"/>
        </w:rPr>
        <w:t>Evidence of Meeting the Standard</w:t>
      </w:r>
    </w:p>
    <w:p w14:paraId="69C88EF9" w14:textId="77777777" w:rsidR="004618CB" w:rsidRDefault="004618CB" w:rsidP="00277A1E">
      <w:pPr>
        <w:rPr>
          <w:rFonts w:eastAsiaTheme="minorHAnsi"/>
          <w:szCs w:val="24"/>
        </w:rPr>
        <w:sectPr w:rsidR="004618CB" w:rsidSect="002905EE">
          <w:type w:val="continuous"/>
          <w:pgSz w:w="12240" w:h="15840"/>
          <w:pgMar w:top="1440" w:right="1440" w:bottom="1440" w:left="1800" w:header="720" w:footer="720" w:gutter="0"/>
          <w:cols w:space="720"/>
          <w:titlePg/>
          <w:docGrid w:linePitch="360"/>
        </w:sectPr>
      </w:pPr>
    </w:p>
    <w:p w14:paraId="4D81E3CE" w14:textId="7D3DC8F6" w:rsidR="00E827CE" w:rsidRPr="00B83F6D" w:rsidRDefault="008D2AFE" w:rsidP="00277A1E">
      <w:pPr>
        <w:rPr>
          <w:rFonts w:eastAsiaTheme="minorHAnsi"/>
          <w:szCs w:val="24"/>
        </w:rPr>
      </w:pPr>
      <w:hyperlink r:id="rId1358" w:history="1">
        <w:r w:rsidR="0036627D" w:rsidRPr="00475E69">
          <w:rPr>
            <w:rStyle w:val="Hyperlink"/>
            <w:rFonts w:eastAsiaTheme="minorHAnsi"/>
            <w:szCs w:val="24"/>
          </w:rPr>
          <w:t>IVB1.1-RC Fine Arts and Soc Sci Budget Worksheets 2018-2019</w:t>
        </w:r>
      </w:hyperlink>
    </w:p>
    <w:p w14:paraId="1550C550" w14:textId="0DB67E19" w:rsidR="0036627D" w:rsidRPr="00B83F6D" w:rsidRDefault="008D2AFE" w:rsidP="00277A1E">
      <w:pPr>
        <w:rPr>
          <w:rFonts w:eastAsiaTheme="minorHAnsi"/>
          <w:szCs w:val="24"/>
        </w:rPr>
      </w:pPr>
      <w:hyperlink r:id="rId1359" w:history="1">
        <w:r w:rsidR="0036627D" w:rsidRPr="00475E69">
          <w:rPr>
            <w:rStyle w:val="Hyperlink"/>
            <w:rFonts w:eastAsiaTheme="minorHAnsi"/>
            <w:szCs w:val="24"/>
          </w:rPr>
          <w:t>IVB1.2-Academic Standards COA</w:t>
        </w:r>
      </w:hyperlink>
    </w:p>
    <w:p w14:paraId="71BF0721" w14:textId="64E31A43" w:rsidR="0036627D" w:rsidRPr="00B83F6D" w:rsidRDefault="008D2AFE" w:rsidP="00277A1E">
      <w:pPr>
        <w:rPr>
          <w:rFonts w:eastAsiaTheme="minorHAnsi"/>
          <w:szCs w:val="24"/>
        </w:rPr>
      </w:pPr>
      <w:hyperlink r:id="rId1360" w:history="1">
        <w:r w:rsidR="0036627D" w:rsidRPr="00475E69">
          <w:rPr>
            <w:rStyle w:val="Hyperlink"/>
            <w:rFonts w:eastAsiaTheme="minorHAnsi"/>
            <w:szCs w:val="24"/>
          </w:rPr>
          <w:t>IVB1.3-HS Report Reedley 2015-2016</w:t>
        </w:r>
      </w:hyperlink>
    </w:p>
    <w:p w14:paraId="2981A000" w14:textId="22362C6C" w:rsidR="0036627D" w:rsidRPr="00B83F6D" w:rsidRDefault="008D2AFE" w:rsidP="00277A1E">
      <w:pPr>
        <w:rPr>
          <w:rFonts w:eastAsiaTheme="minorHAnsi"/>
          <w:szCs w:val="24"/>
        </w:rPr>
      </w:pPr>
      <w:hyperlink r:id="rId1361" w:history="1">
        <w:r w:rsidR="0036627D" w:rsidRPr="00475E69">
          <w:rPr>
            <w:rStyle w:val="Hyperlink"/>
            <w:rFonts w:eastAsiaTheme="minorHAnsi"/>
            <w:szCs w:val="24"/>
          </w:rPr>
          <w:t>IVB1.4-MOR in Motion, Oct 2016</w:t>
        </w:r>
      </w:hyperlink>
    </w:p>
    <w:p w14:paraId="7D2BCA5B" w14:textId="71CB8905" w:rsidR="0036627D" w:rsidRPr="00B83F6D" w:rsidRDefault="008D2AFE" w:rsidP="00277A1E">
      <w:pPr>
        <w:rPr>
          <w:rFonts w:eastAsiaTheme="minorHAnsi"/>
          <w:szCs w:val="24"/>
        </w:rPr>
      </w:pPr>
      <w:hyperlink r:id="rId1362" w:history="1">
        <w:r w:rsidR="0036627D" w:rsidRPr="00475E69">
          <w:rPr>
            <w:rStyle w:val="Hyperlink"/>
            <w:rFonts w:eastAsiaTheme="minorHAnsi"/>
            <w:szCs w:val="24"/>
          </w:rPr>
          <w:t>IVB1.5-MOR Newsletter May 2017</w:t>
        </w:r>
      </w:hyperlink>
    </w:p>
    <w:p w14:paraId="3A93606A" w14:textId="4E6B97F5" w:rsidR="0036627D" w:rsidRPr="00B83F6D" w:rsidRDefault="008D2AFE" w:rsidP="00277A1E">
      <w:pPr>
        <w:rPr>
          <w:rFonts w:eastAsiaTheme="minorHAnsi"/>
          <w:szCs w:val="24"/>
        </w:rPr>
      </w:pPr>
      <w:hyperlink r:id="rId1363" w:history="1">
        <w:r w:rsidR="0036627D" w:rsidRPr="00475E69">
          <w:rPr>
            <w:rStyle w:val="Hyperlink"/>
            <w:rFonts w:eastAsiaTheme="minorHAnsi"/>
            <w:szCs w:val="24"/>
          </w:rPr>
          <w:t>IVB1.6-Opening Day Agenda Fall 2016</w:t>
        </w:r>
      </w:hyperlink>
    </w:p>
    <w:p w14:paraId="7CA17C3B" w14:textId="0396D738" w:rsidR="0036627D" w:rsidRPr="00B83F6D" w:rsidRDefault="008D2AFE" w:rsidP="00277A1E">
      <w:pPr>
        <w:rPr>
          <w:rFonts w:eastAsiaTheme="minorHAnsi"/>
          <w:szCs w:val="24"/>
        </w:rPr>
      </w:pPr>
      <w:hyperlink r:id="rId1364" w:history="1">
        <w:r w:rsidR="0036627D" w:rsidRPr="00475E69">
          <w:rPr>
            <w:rStyle w:val="Hyperlink"/>
            <w:rFonts w:eastAsiaTheme="minorHAnsi"/>
            <w:szCs w:val="24"/>
          </w:rPr>
          <w:t>IVB1.7-PAC Strategic Workshop 7.29.16</w:t>
        </w:r>
      </w:hyperlink>
    </w:p>
    <w:p w14:paraId="44103B85" w14:textId="2B130C55" w:rsidR="0036627D" w:rsidRPr="00B83F6D" w:rsidRDefault="008D2AFE" w:rsidP="00277A1E">
      <w:pPr>
        <w:rPr>
          <w:rFonts w:eastAsiaTheme="minorHAnsi"/>
          <w:szCs w:val="24"/>
        </w:rPr>
      </w:pPr>
      <w:hyperlink r:id="rId1365" w:history="1">
        <w:r w:rsidR="0036627D" w:rsidRPr="00475E69">
          <w:rPr>
            <w:rStyle w:val="Hyperlink"/>
            <w:rFonts w:eastAsiaTheme="minorHAnsi"/>
            <w:szCs w:val="24"/>
          </w:rPr>
          <w:t xml:space="preserve">IVB1.8-Reedley College </w:t>
        </w:r>
        <w:r w:rsidR="00B83F6D" w:rsidRPr="00475E69">
          <w:rPr>
            <w:rStyle w:val="Hyperlink"/>
            <w:rFonts w:eastAsiaTheme="minorHAnsi"/>
            <w:szCs w:val="24"/>
          </w:rPr>
          <w:t>Strategic Planning Retreat Packet Summer 2016</w:t>
        </w:r>
      </w:hyperlink>
    </w:p>
    <w:p w14:paraId="2815EDCF" w14:textId="1385C5AB" w:rsidR="00B83F6D" w:rsidRPr="00B83F6D" w:rsidRDefault="008D2AFE" w:rsidP="00277A1E">
      <w:pPr>
        <w:rPr>
          <w:rFonts w:eastAsiaTheme="minorHAnsi"/>
          <w:szCs w:val="24"/>
        </w:rPr>
      </w:pPr>
      <w:hyperlink r:id="rId1366" w:history="1">
        <w:r w:rsidR="00B83F6D" w:rsidRPr="00475E69">
          <w:rPr>
            <w:rStyle w:val="Hyperlink"/>
            <w:rFonts w:eastAsiaTheme="minorHAnsi"/>
            <w:szCs w:val="24"/>
          </w:rPr>
          <w:t>IVB1.9-SLO Committee COA</w:t>
        </w:r>
      </w:hyperlink>
    </w:p>
    <w:p w14:paraId="4321E95E" w14:textId="3B19A4E6" w:rsidR="006E7653" w:rsidRDefault="008D2AFE" w:rsidP="00277A1E">
      <w:pPr>
        <w:rPr>
          <w:rFonts w:eastAsiaTheme="minorHAnsi"/>
          <w:szCs w:val="24"/>
        </w:rPr>
      </w:pPr>
      <w:hyperlink r:id="rId1367" w:history="1">
        <w:r w:rsidR="00B83F6D" w:rsidRPr="00475E69">
          <w:rPr>
            <w:rStyle w:val="Hyperlink"/>
            <w:rFonts w:eastAsiaTheme="minorHAnsi"/>
            <w:szCs w:val="24"/>
          </w:rPr>
          <w:t>IVB1.10-Opening Day Agenda Spring 2017</w:t>
        </w:r>
      </w:hyperlink>
    </w:p>
    <w:p w14:paraId="76C1A666" w14:textId="32E70119" w:rsidR="00B83F6D" w:rsidRDefault="008D2AFE" w:rsidP="00277A1E">
      <w:pPr>
        <w:rPr>
          <w:rFonts w:eastAsiaTheme="minorHAnsi"/>
          <w:szCs w:val="24"/>
        </w:rPr>
      </w:pPr>
      <w:hyperlink r:id="rId1368" w:history="1">
        <w:r w:rsidR="006E7653" w:rsidRPr="00475E69">
          <w:rPr>
            <w:rStyle w:val="Hyperlink"/>
            <w:rFonts w:eastAsiaTheme="minorHAnsi"/>
            <w:szCs w:val="24"/>
          </w:rPr>
          <w:t>IVB1.11-Reedley College Budget Process</w:t>
        </w:r>
      </w:hyperlink>
    </w:p>
    <w:p w14:paraId="34451A30" w14:textId="25B0F544" w:rsidR="0025255E" w:rsidRDefault="008D2AFE" w:rsidP="00277A1E">
      <w:pPr>
        <w:rPr>
          <w:rFonts w:eastAsiaTheme="minorHAnsi"/>
          <w:szCs w:val="24"/>
        </w:rPr>
      </w:pPr>
      <w:hyperlink r:id="rId1369" w:history="1">
        <w:r w:rsidR="0025255E" w:rsidRPr="00475E69">
          <w:rPr>
            <w:rStyle w:val="Hyperlink"/>
            <w:rFonts w:eastAsiaTheme="minorHAnsi"/>
            <w:szCs w:val="24"/>
          </w:rPr>
          <w:t>IVB1.12-Integrated Budget Process_ACCJC_Handouts</w:t>
        </w:r>
      </w:hyperlink>
    </w:p>
    <w:p w14:paraId="2DF40522" w14:textId="63861F6B" w:rsidR="0025255E" w:rsidRDefault="008D2AFE" w:rsidP="00277A1E">
      <w:pPr>
        <w:rPr>
          <w:rFonts w:eastAsiaTheme="minorHAnsi"/>
          <w:szCs w:val="24"/>
        </w:rPr>
      </w:pPr>
      <w:hyperlink r:id="rId1370" w:history="1">
        <w:r w:rsidR="0025255E" w:rsidRPr="00475E69">
          <w:rPr>
            <w:rStyle w:val="Hyperlink"/>
            <w:rFonts w:eastAsiaTheme="minorHAnsi"/>
            <w:szCs w:val="24"/>
          </w:rPr>
          <w:t>IVB1.13-Integrated Budget Process as Evidence of Institutional Effectiveness 4.3.17</w:t>
        </w:r>
      </w:hyperlink>
    </w:p>
    <w:p w14:paraId="45E62A0A" w14:textId="0CF57428" w:rsidR="00240224" w:rsidRPr="00475E69" w:rsidRDefault="00475E69" w:rsidP="00277A1E">
      <w:pPr>
        <w:rPr>
          <w:rStyle w:val="Hyperlink"/>
          <w:rFonts w:eastAsiaTheme="minorHAnsi"/>
          <w:szCs w:val="24"/>
        </w:rPr>
      </w:pPr>
      <w:r>
        <w:rPr>
          <w:rFonts w:eastAsiaTheme="minorHAnsi"/>
          <w:szCs w:val="24"/>
        </w:rPr>
        <w:fldChar w:fldCharType="begin"/>
      </w:r>
      <w:r>
        <w:rPr>
          <w:rFonts w:eastAsiaTheme="minorHAnsi"/>
          <w:szCs w:val="24"/>
        </w:rPr>
        <w:instrText xml:space="preserve"> </w:instrText>
      </w:r>
      <w:r w:rsidR="008E46B8">
        <w:rPr>
          <w:rFonts w:eastAsiaTheme="minorHAnsi"/>
          <w:szCs w:val="24"/>
        </w:rPr>
        <w:instrText>HYPERLINK “HTTP://CLASSMEDIA.SCCCD.EDU/RCACCREDITATION/2017%20ACCREDITATION/</w:instrText>
      </w:r>
      <w:r>
        <w:rPr>
          <w:rFonts w:eastAsiaTheme="minorHAnsi"/>
          <w:szCs w:val="24"/>
        </w:rPr>
        <w:instrText xml:space="preserve">IVB1/IVB1.14-REEDLEY%20COLLEGE%20COMMMITEE%20SCHEDULE%202017.docx" </w:instrText>
      </w:r>
      <w:r>
        <w:rPr>
          <w:rFonts w:eastAsiaTheme="minorHAnsi"/>
          <w:szCs w:val="24"/>
        </w:rPr>
        <w:fldChar w:fldCharType="separate"/>
      </w:r>
      <w:r w:rsidR="00240224" w:rsidRPr="00475E69">
        <w:rPr>
          <w:rStyle w:val="Hyperlink"/>
          <w:rFonts w:eastAsiaTheme="minorHAnsi"/>
          <w:szCs w:val="24"/>
        </w:rPr>
        <w:t>IVB1.14-REEDLEY COLLEGE COMMMITEE SCHEDULE 2017</w:t>
      </w:r>
    </w:p>
    <w:p w14:paraId="03C62827" w14:textId="77777777" w:rsidR="004618CB" w:rsidRPr="00475E69" w:rsidRDefault="004618CB" w:rsidP="00277A1E">
      <w:pPr>
        <w:rPr>
          <w:rStyle w:val="Hyperlink"/>
          <w:rFonts w:eastAsiaTheme="minorHAnsi"/>
          <w:szCs w:val="24"/>
        </w:rPr>
        <w:sectPr w:rsidR="004618CB" w:rsidRPr="00475E69" w:rsidSect="004618CB">
          <w:type w:val="continuous"/>
          <w:pgSz w:w="12240" w:h="15840"/>
          <w:pgMar w:top="1440" w:right="1440" w:bottom="1440" w:left="1800" w:header="720" w:footer="720" w:gutter="0"/>
          <w:cols w:num="2" w:space="720"/>
          <w:titlePg/>
          <w:docGrid w:linePitch="360"/>
        </w:sectPr>
      </w:pPr>
    </w:p>
    <w:p w14:paraId="72886E56" w14:textId="28075CB3" w:rsidR="006E7653" w:rsidRPr="00B83F6D" w:rsidRDefault="00475E69" w:rsidP="00277A1E">
      <w:pPr>
        <w:rPr>
          <w:rFonts w:eastAsiaTheme="minorHAnsi"/>
          <w:szCs w:val="24"/>
        </w:rPr>
      </w:pPr>
      <w:r>
        <w:rPr>
          <w:rFonts w:eastAsiaTheme="minorHAnsi"/>
          <w:szCs w:val="24"/>
        </w:rPr>
        <w:fldChar w:fldCharType="end"/>
      </w:r>
    </w:p>
    <w:p w14:paraId="1ACDFF54" w14:textId="20EEAAF6" w:rsidR="00277A1E" w:rsidRPr="002E2829" w:rsidRDefault="00277A1E" w:rsidP="00277A1E">
      <w:pPr>
        <w:rPr>
          <w:rFonts w:eastAsiaTheme="minorHAnsi"/>
          <w:szCs w:val="24"/>
          <w:u w:val="single"/>
        </w:rPr>
      </w:pPr>
      <w:r w:rsidRPr="002E2829">
        <w:rPr>
          <w:rFonts w:eastAsiaTheme="minorHAnsi"/>
          <w:szCs w:val="24"/>
          <w:u w:val="single"/>
        </w:rPr>
        <w:t>Analysis and Evaluation</w:t>
      </w:r>
    </w:p>
    <w:p w14:paraId="6BC8E9B1" w14:textId="03B0E255" w:rsidR="00277A1E" w:rsidRPr="002E2829" w:rsidRDefault="00277A1E" w:rsidP="00277A1E">
      <w:pPr>
        <w:rPr>
          <w:rFonts w:eastAsiaTheme="minorHAnsi"/>
          <w:szCs w:val="24"/>
        </w:rPr>
      </w:pPr>
      <w:r w:rsidRPr="002E2829">
        <w:rPr>
          <w:rFonts w:eastAsiaTheme="minorHAnsi"/>
          <w:szCs w:val="24"/>
        </w:rPr>
        <w:t>District Board Policies and Administrative Regulations articulate the responsibilities of College President in most, if not all, areas that define the position of institutional chief executive officer.  Under these policies and regulations, the President of Reedley College has primary oversight responsibility over all locations of Reedley College, which includes the Reedley campus, Madera Community College Center, and Oakhurst Commu</w:t>
      </w:r>
      <w:r w:rsidR="00715EBC">
        <w:rPr>
          <w:rFonts w:eastAsiaTheme="minorHAnsi"/>
          <w:szCs w:val="24"/>
        </w:rPr>
        <w:t>nity College (Outreach) Center and other locations at which RC courses may be offered.</w:t>
      </w:r>
    </w:p>
    <w:p w14:paraId="15BA23A3" w14:textId="77777777" w:rsidR="00277A1E" w:rsidRPr="002E2829" w:rsidRDefault="00277A1E" w:rsidP="00277A1E">
      <w:pPr>
        <w:rPr>
          <w:rFonts w:eastAsiaTheme="minorHAnsi"/>
          <w:szCs w:val="24"/>
        </w:rPr>
      </w:pPr>
    </w:p>
    <w:p w14:paraId="20F5F344" w14:textId="77777777" w:rsidR="00277A1E" w:rsidRPr="002E2829" w:rsidRDefault="00277A1E" w:rsidP="00277A1E">
      <w:pPr>
        <w:rPr>
          <w:rFonts w:eastAsiaTheme="minorHAnsi"/>
          <w:szCs w:val="24"/>
        </w:rPr>
      </w:pPr>
      <w:r w:rsidRPr="002E2829">
        <w:rPr>
          <w:rFonts w:eastAsiaTheme="minorHAnsi"/>
          <w:szCs w:val="24"/>
        </w:rPr>
        <w:t xml:space="preserve">The president is the ultimate decision-maker within her respective charges.  In turn, she delegates some day-to-day operational decision-making to the vice presidents, deans, or other administrators over their respective areas.  Administrators serve as members or chairs/co-chairs of various committees, as assigned by the president.  </w:t>
      </w:r>
    </w:p>
    <w:p w14:paraId="16824362" w14:textId="77777777" w:rsidR="00277A1E" w:rsidRPr="002E2829" w:rsidRDefault="00277A1E" w:rsidP="00277A1E">
      <w:pPr>
        <w:rPr>
          <w:rFonts w:eastAsiaTheme="minorHAnsi"/>
          <w:szCs w:val="24"/>
        </w:rPr>
      </w:pPr>
    </w:p>
    <w:p w14:paraId="1E5FCB9D" w14:textId="77777777" w:rsidR="00277A1E" w:rsidRPr="002E2829" w:rsidRDefault="00277A1E" w:rsidP="00277A1E">
      <w:pPr>
        <w:rPr>
          <w:rFonts w:eastAsiaTheme="minorHAnsi"/>
          <w:b/>
          <w:szCs w:val="24"/>
        </w:rPr>
      </w:pPr>
      <w:r w:rsidRPr="002E2829">
        <w:rPr>
          <w:rFonts w:eastAsiaTheme="minorHAnsi"/>
          <w:b/>
          <w:szCs w:val="24"/>
        </w:rPr>
        <w:t>Planning, Organizing, and Assessing Institutional Effectiveness</w:t>
      </w:r>
    </w:p>
    <w:p w14:paraId="5C1304AC" w14:textId="77777777" w:rsidR="00277A1E" w:rsidRPr="002E2829" w:rsidRDefault="00277A1E" w:rsidP="00277A1E">
      <w:pPr>
        <w:rPr>
          <w:rFonts w:eastAsiaTheme="minorHAnsi"/>
          <w:szCs w:val="24"/>
        </w:rPr>
      </w:pPr>
      <w:r w:rsidRPr="002E2829">
        <w:rPr>
          <w:rFonts w:eastAsiaTheme="minorHAnsi"/>
          <w:szCs w:val="24"/>
        </w:rPr>
        <w:lastRenderedPageBreak/>
        <w:t xml:space="preserve">The president regularly communicates institutional values, goals, institutional-set standards, and other relevant information, both internally and externally, through a variety of venues and modalities.  </w:t>
      </w:r>
    </w:p>
    <w:p w14:paraId="60A734FE" w14:textId="77777777" w:rsidR="00277A1E" w:rsidRPr="002E2829" w:rsidRDefault="00277A1E" w:rsidP="00277A1E">
      <w:pPr>
        <w:ind w:left="720"/>
        <w:rPr>
          <w:rFonts w:eastAsia="MS Mincho"/>
          <w:szCs w:val="24"/>
          <w:lang w:eastAsia="ja-JP"/>
        </w:rPr>
      </w:pPr>
    </w:p>
    <w:p w14:paraId="09A8CD71" w14:textId="5D6DF282" w:rsidR="00277A1E" w:rsidRPr="002E2829" w:rsidRDefault="00277A1E" w:rsidP="00277A1E">
      <w:pPr>
        <w:rPr>
          <w:rFonts w:eastAsia="MS Mincho"/>
          <w:szCs w:val="24"/>
          <w:lang w:eastAsia="ja-JP"/>
        </w:rPr>
      </w:pPr>
      <w:r w:rsidRPr="002E2829">
        <w:rPr>
          <w:rFonts w:eastAsia="MS Mincho"/>
          <w:szCs w:val="24"/>
          <w:lang w:eastAsia="ja-JP"/>
        </w:rPr>
        <w:t>In order to ensure internal stakeholders are well informed, there are several mechanisms in place including cabinets, councils, meetings, and communication mediums.  The president has weekly meetings with President’s Cabinet, which consists of all four of the vice presidents including the vice president of Madera and Oakhurst.  The president also holds bi-weekly meetings with the President’s Advisory Cabinet, which includes all the vi</w:t>
      </w:r>
      <w:r w:rsidR="00715EBC">
        <w:rPr>
          <w:rFonts w:eastAsia="MS Mincho"/>
          <w:szCs w:val="24"/>
          <w:lang w:eastAsia="ja-JP"/>
        </w:rPr>
        <w:t xml:space="preserve">ce presidents, deans, director </w:t>
      </w:r>
      <w:r w:rsidRPr="002E2829">
        <w:rPr>
          <w:rFonts w:eastAsia="MS Mincho"/>
          <w:szCs w:val="24"/>
          <w:lang w:eastAsia="ja-JP"/>
        </w:rPr>
        <w:t xml:space="preserve">of Oakhurst, communication and marketing, research and planning, and IT.  The first and third weeks of the month, she also meets with College Council, which serves as a communication conduit and participatory governance body of the College.  College Council includes representation from all constituents of the College as well as representation from the different campus locations.  Under the direction of the president, each of the different bodies of President’s Cabinet, President’s Advisory Cabinet, and College Council work to inform the College and different groups of the activities and direction of the College.  Agendas, notes, and meeting minutes are posted on the College Boarddocs site for ease of access and information.  Additionally, the president meets individually with constituent leadership of Academic Senate, Classified Senate, CSEA, Madera Oakhurst Faculty Association, and Associated Student Government on a monthly or semesterly basis.  Finally, the president holds monthly Pizza with the President open forums for students to share updates and status of the College.  </w:t>
      </w:r>
    </w:p>
    <w:p w14:paraId="2BDE215F" w14:textId="77777777" w:rsidR="00277A1E" w:rsidRPr="002E2829" w:rsidRDefault="00277A1E" w:rsidP="00277A1E">
      <w:pPr>
        <w:ind w:left="720"/>
        <w:rPr>
          <w:rFonts w:eastAsia="MS Mincho"/>
          <w:szCs w:val="24"/>
          <w:lang w:eastAsia="ja-JP"/>
        </w:rPr>
      </w:pPr>
    </w:p>
    <w:p w14:paraId="03B311A2" w14:textId="5CB25B0A" w:rsidR="00277A1E" w:rsidRPr="002E2829" w:rsidRDefault="00277A1E" w:rsidP="00277A1E">
      <w:pPr>
        <w:rPr>
          <w:rFonts w:eastAsiaTheme="minorHAnsi"/>
          <w:szCs w:val="24"/>
        </w:rPr>
      </w:pPr>
      <w:r w:rsidRPr="002E2829">
        <w:rPr>
          <w:rFonts w:eastAsiaTheme="minorHAnsi"/>
          <w:szCs w:val="24"/>
        </w:rPr>
        <w:t>Each summer, the president hosts annual Strategic Planning and President’s Advisory Cabinet leadership retreats where the College leadership and committee co-chairs review and evaluate the prior year’s work and identifies priorities and actions for the coming year.  The president ensures institutional information including progress made toward meeting mission, values and goals as well as institutional research and student performance linkages within the integrated planning process.  These efforts provide the framework for planning each Opening Day agenda in the fall and spring semesters [</w:t>
      </w:r>
      <w:hyperlink r:id="rId1371" w:history="1">
        <w:r w:rsidR="00B83F6D" w:rsidRPr="00475E69">
          <w:rPr>
            <w:rStyle w:val="Hyperlink"/>
            <w:rFonts w:eastAsiaTheme="minorHAnsi"/>
            <w:szCs w:val="24"/>
          </w:rPr>
          <w:t>IVB1.6</w:t>
        </w:r>
      </w:hyperlink>
      <w:r w:rsidR="00B83F6D">
        <w:rPr>
          <w:rFonts w:eastAsiaTheme="minorHAnsi"/>
          <w:szCs w:val="24"/>
        </w:rPr>
        <w:t xml:space="preserve">, </w:t>
      </w:r>
      <w:hyperlink r:id="rId1372" w:history="1">
        <w:r w:rsidR="00B83F6D" w:rsidRPr="00475E69">
          <w:rPr>
            <w:rStyle w:val="Hyperlink"/>
            <w:rFonts w:eastAsiaTheme="minorHAnsi"/>
            <w:szCs w:val="24"/>
          </w:rPr>
          <w:t>IVB1.7</w:t>
        </w:r>
      </w:hyperlink>
      <w:r w:rsidR="00B83F6D">
        <w:rPr>
          <w:rFonts w:eastAsiaTheme="minorHAnsi"/>
          <w:szCs w:val="24"/>
        </w:rPr>
        <w:t xml:space="preserve">, </w:t>
      </w:r>
      <w:hyperlink r:id="rId1373" w:history="1">
        <w:r w:rsidR="00B83F6D" w:rsidRPr="00475E69">
          <w:rPr>
            <w:rStyle w:val="Hyperlink"/>
            <w:rFonts w:eastAsiaTheme="minorHAnsi"/>
            <w:szCs w:val="24"/>
          </w:rPr>
          <w:t>IVB1.8</w:t>
        </w:r>
      </w:hyperlink>
      <w:r w:rsidRPr="002E2829">
        <w:rPr>
          <w:rFonts w:eastAsiaTheme="minorHAnsi"/>
          <w:szCs w:val="24"/>
        </w:rPr>
        <w:t>].</w:t>
      </w:r>
    </w:p>
    <w:p w14:paraId="07B81858" w14:textId="77777777" w:rsidR="00277A1E" w:rsidRPr="002E2829" w:rsidRDefault="00277A1E" w:rsidP="00277A1E">
      <w:pPr>
        <w:ind w:left="720"/>
        <w:rPr>
          <w:rFonts w:eastAsiaTheme="minorHAnsi"/>
          <w:szCs w:val="24"/>
        </w:rPr>
      </w:pPr>
    </w:p>
    <w:p w14:paraId="3C8AAD0E" w14:textId="77777777" w:rsidR="00277A1E" w:rsidRPr="002E2829" w:rsidRDefault="00277A1E" w:rsidP="00277A1E">
      <w:pPr>
        <w:rPr>
          <w:rFonts w:eastAsiaTheme="minorHAnsi"/>
          <w:szCs w:val="24"/>
        </w:rPr>
      </w:pPr>
      <w:r w:rsidRPr="002E2829">
        <w:rPr>
          <w:rFonts w:eastAsiaTheme="minorHAnsi"/>
          <w:szCs w:val="24"/>
        </w:rPr>
        <w:t xml:space="preserve">During the fall and spring Opening Day sessions, the president addresses all College administration, faculty, and staff on the values and goals as well as the importance of having a culture of evidence and focus on student learning.  The sessions are used specifically to inform and engage the College on institutional planning processes and evidence on student learning.  For example, in 2014, the entire College faculty and staff reviewed the Mission, Vision, Institutional Learning Outcomes, and Values to come up with the college’s Wildly Important Goal:  “We Motivate and Inspire Students to Succeed.”  In the next year, the College was tasked by the president with developing its Vision 2025 in anticipation of developing a new Educational Master Plan to serve as the College’s long-range planning document.  As such, the College came up with a framework for a Vision 2025 that moved through the College participatory governance process and became the basis for the newly adopted 2015-2025 Educational Master Plan. </w:t>
      </w:r>
    </w:p>
    <w:p w14:paraId="0CEE62FB" w14:textId="77777777" w:rsidR="00B83F6D" w:rsidRDefault="00B83F6D" w:rsidP="00277A1E">
      <w:pPr>
        <w:rPr>
          <w:rFonts w:eastAsiaTheme="minorHAnsi"/>
          <w:szCs w:val="24"/>
        </w:rPr>
      </w:pPr>
    </w:p>
    <w:p w14:paraId="2F1DB7B2" w14:textId="77EF70C8" w:rsidR="00277A1E" w:rsidRPr="002E2829" w:rsidRDefault="00277A1E" w:rsidP="00277A1E">
      <w:pPr>
        <w:rPr>
          <w:rFonts w:eastAsiaTheme="minorHAnsi"/>
          <w:szCs w:val="24"/>
        </w:rPr>
      </w:pPr>
      <w:r w:rsidRPr="002E2829">
        <w:rPr>
          <w:rFonts w:eastAsiaTheme="minorHAnsi"/>
          <w:szCs w:val="24"/>
        </w:rPr>
        <w:t xml:space="preserve">In fall 2016 and spring 2017, the president lead the College in studying and leveraging ideas for improvement based on the Institutional-Set Standards and College Scorecard and how to </w:t>
      </w:r>
      <w:r w:rsidRPr="002E2829">
        <w:rPr>
          <w:rFonts w:eastAsiaTheme="minorHAnsi"/>
          <w:szCs w:val="24"/>
        </w:rPr>
        <w:lastRenderedPageBreak/>
        <w:t>impact student learning through cultural competency and knowledge of syllabus language [</w:t>
      </w:r>
      <w:hyperlink r:id="rId1374" w:history="1">
        <w:r w:rsidR="00B83F6D" w:rsidRPr="00475E69">
          <w:rPr>
            <w:rStyle w:val="Hyperlink"/>
            <w:rFonts w:eastAsiaTheme="minorHAnsi"/>
            <w:szCs w:val="24"/>
          </w:rPr>
          <w:t>IVB1.6</w:t>
        </w:r>
      </w:hyperlink>
      <w:r w:rsidR="00B83F6D">
        <w:rPr>
          <w:rFonts w:eastAsiaTheme="minorHAnsi"/>
          <w:szCs w:val="24"/>
        </w:rPr>
        <w:t xml:space="preserve">, </w:t>
      </w:r>
      <w:hyperlink r:id="rId1375" w:history="1">
        <w:r w:rsidR="00B83F6D" w:rsidRPr="00475E69">
          <w:rPr>
            <w:rStyle w:val="Hyperlink"/>
            <w:rFonts w:eastAsiaTheme="minorHAnsi"/>
            <w:szCs w:val="24"/>
          </w:rPr>
          <w:t>IVB1.10</w:t>
        </w:r>
      </w:hyperlink>
      <w:r w:rsidRPr="002E2829">
        <w:rPr>
          <w:rFonts w:eastAsiaTheme="minorHAnsi"/>
          <w:szCs w:val="24"/>
        </w:rPr>
        <w:t>].</w:t>
      </w:r>
    </w:p>
    <w:p w14:paraId="221CF7B1" w14:textId="77777777" w:rsidR="00277A1E" w:rsidRPr="002E2829" w:rsidRDefault="00277A1E" w:rsidP="00277A1E">
      <w:pPr>
        <w:ind w:left="720"/>
        <w:rPr>
          <w:rFonts w:eastAsiaTheme="minorHAnsi"/>
          <w:szCs w:val="24"/>
        </w:rPr>
      </w:pPr>
    </w:p>
    <w:p w14:paraId="4C56F47A" w14:textId="4957AD1D" w:rsidR="00277A1E" w:rsidRPr="002E2829" w:rsidRDefault="00277A1E" w:rsidP="00277A1E">
      <w:pPr>
        <w:rPr>
          <w:rFonts w:eastAsiaTheme="minorHAnsi"/>
          <w:szCs w:val="24"/>
        </w:rPr>
      </w:pPr>
      <w:r w:rsidRPr="002E2829">
        <w:rPr>
          <w:rFonts w:eastAsiaTheme="minorHAnsi"/>
          <w:szCs w:val="24"/>
        </w:rPr>
        <w:t xml:space="preserve">The president also ensures that communication continues throughout the year in a variety of formats.  The committees and councils have regular updates on the various activities and the College produces a quarterly newsletter, </w:t>
      </w:r>
      <w:r w:rsidRPr="002E2829">
        <w:rPr>
          <w:rFonts w:eastAsiaTheme="minorHAnsi"/>
          <w:i/>
          <w:szCs w:val="24"/>
        </w:rPr>
        <w:t>MOR in Motion</w:t>
      </w:r>
      <w:r w:rsidRPr="002E2829">
        <w:rPr>
          <w:rFonts w:eastAsiaTheme="minorHAnsi"/>
          <w:szCs w:val="24"/>
        </w:rPr>
        <w:t>, which was designed to have updates regarding College and constituents activities including planning and implementation efforts, performance results, and Institutional-Set Standards and Scorecard information [</w:t>
      </w:r>
      <w:hyperlink r:id="rId1376" w:history="1">
        <w:r w:rsidR="00B83F6D" w:rsidRPr="00475E69">
          <w:rPr>
            <w:rStyle w:val="Hyperlink"/>
            <w:rFonts w:eastAsiaTheme="minorHAnsi"/>
            <w:szCs w:val="24"/>
          </w:rPr>
          <w:t>IVB1.4</w:t>
        </w:r>
      </w:hyperlink>
      <w:r w:rsidR="00B83F6D">
        <w:rPr>
          <w:rFonts w:eastAsiaTheme="minorHAnsi"/>
          <w:szCs w:val="24"/>
        </w:rPr>
        <w:t xml:space="preserve">, </w:t>
      </w:r>
      <w:hyperlink r:id="rId1377" w:history="1">
        <w:r w:rsidR="00B83F6D" w:rsidRPr="00475E69">
          <w:rPr>
            <w:rStyle w:val="Hyperlink"/>
            <w:rFonts w:eastAsiaTheme="minorHAnsi"/>
            <w:szCs w:val="24"/>
          </w:rPr>
          <w:t>IVB1.5</w:t>
        </w:r>
      </w:hyperlink>
      <w:r w:rsidRPr="002E2829">
        <w:rPr>
          <w:rFonts w:eastAsiaTheme="minorHAnsi"/>
          <w:szCs w:val="24"/>
        </w:rPr>
        <w:t>].  Additionally, all c</w:t>
      </w:r>
      <w:r w:rsidR="007D15E9">
        <w:rPr>
          <w:rFonts w:eastAsiaTheme="minorHAnsi"/>
          <w:szCs w:val="24"/>
        </w:rPr>
        <w:t>ommittees are required to have Committee Operating Ag</w:t>
      </w:r>
      <w:r w:rsidRPr="002E2829">
        <w:rPr>
          <w:rFonts w:eastAsiaTheme="minorHAnsi"/>
          <w:szCs w:val="24"/>
        </w:rPr>
        <w:t>reements</w:t>
      </w:r>
      <w:r w:rsidR="007D15E9">
        <w:rPr>
          <w:rFonts w:eastAsiaTheme="minorHAnsi"/>
          <w:szCs w:val="24"/>
        </w:rPr>
        <w:t xml:space="preserve">  (COAs)</w:t>
      </w:r>
      <w:r w:rsidRPr="002E2829">
        <w:rPr>
          <w:rFonts w:eastAsiaTheme="minorHAnsi"/>
          <w:szCs w:val="24"/>
        </w:rPr>
        <w:t xml:space="preserve"> tied to the Strategic Plan and the budget process requires that allocation requests are linked to Program Review and/or Strategic Plan priorities in an integrated planning process [</w:t>
      </w:r>
      <w:hyperlink r:id="rId1378" w:history="1">
        <w:r w:rsidR="00B83F6D" w:rsidRPr="00475E69">
          <w:rPr>
            <w:rStyle w:val="Hyperlink"/>
            <w:rFonts w:eastAsiaTheme="minorHAnsi"/>
            <w:szCs w:val="24"/>
          </w:rPr>
          <w:t>IVB1.9</w:t>
        </w:r>
      </w:hyperlink>
      <w:r w:rsidR="00B83F6D">
        <w:rPr>
          <w:rFonts w:eastAsiaTheme="minorHAnsi"/>
          <w:szCs w:val="24"/>
        </w:rPr>
        <w:t xml:space="preserve">, </w:t>
      </w:r>
      <w:hyperlink r:id="rId1379" w:history="1">
        <w:r w:rsidR="00B83F6D" w:rsidRPr="00475E69">
          <w:rPr>
            <w:rStyle w:val="Hyperlink"/>
            <w:rFonts w:eastAsiaTheme="minorHAnsi"/>
            <w:szCs w:val="24"/>
          </w:rPr>
          <w:t>IVB1.2</w:t>
        </w:r>
      </w:hyperlink>
      <w:r w:rsidR="00B83F6D">
        <w:rPr>
          <w:rFonts w:eastAsiaTheme="minorHAnsi"/>
          <w:szCs w:val="24"/>
        </w:rPr>
        <w:t xml:space="preserve">, </w:t>
      </w:r>
      <w:hyperlink r:id="rId1380" w:history="1">
        <w:r w:rsidR="00B83F6D" w:rsidRPr="00475E69">
          <w:rPr>
            <w:rStyle w:val="Hyperlink"/>
            <w:rFonts w:eastAsiaTheme="minorHAnsi"/>
            <w:szCs w:val="24"/>
          </w:rPr>
          <w:t>IVB1.1</w:t>
        </w:r>
      </w:hyperlink>
      <w:r w:rsidRPr="002E2829">
        <w:rPr>
          <w:rFonts w:eastAsiaTheme="minorHAnsi"/>
          <w:szCs w:val="24"/>
        </w:rPr>
        <w:t>].</w:t>
      </w:r>
    </w:p>
    <w:p w14:paraId="3EEDC87C" w14:textId="77777777" w:rsidR="00277A1E" w:rsidRPr="002E2829" w:rsidRDefault="00277A1E" w:rsidP="00277A1E">
      <w:pPr>
        <w:ind w:left="720"/>
        <w:rPr>
          <w:rFonts w:eastAsiaTheme="minorHAnsi"/>
          <w:szCs w:val="24"/>
        </w:rPr>
      </w:pPr>
    </w:p>
    <w:p w14:paraId="4331008F" w14:textId="52183C7D" w:rsidR="00277A1E" w:rsidRPr="002E2829" w:rsidRDefault="007D15E9" w:rsidP="00277A1E">
      <w:pPr>
        <w:rPr>
          <w:rFonts w:eastAsiaTheme="minorHAnsi"/>
          <w:szCs w:val="24"/>
        </w:rPr>
      </w:pPr>
      <w:r>
        <w:rPr>
          <w:rFonts w:eastAsiaTheme="minorHAnsi"/>
          <w:szCs w:val="24"/>
        </w:rPr>
        <w:t>The president’s</w:t>
      </w:r>
      <w:r w:rsidR="00277A1E" w:rsidRPr="002E2829">
        <w:rPr>
          <w:rFonts w:eastAsiaTheme="minorHAnsi"/>
          <w:szCs w:val="24"/>
        </w:rPr>
        <w:t xml:space="preserve"> leadership is evident within the institution through her work as the chair of the Reedley College Council and her role as an </w:t>
      </w:r>
      <w:r w:rsidR="00277A1E" w:rsidRPr="002E2829">
        <w:rPr>
          <w:rFonts w:eastAsiaTheme="minorHAnsi"/>
          <w:i/>
          <w:szCs w:val="24"/>
        </w:rPr>
        <w:t xml:space="preserve">ex-officio </w:t>
      </w:r>
      <w:r w:rsidR="00277A1E" w:rsidRPr="002E2829">
        <w:rPr>
          <w:rFonts w:eastAsiaTheme="minorHAnsi"/>
          <w:szCs w:val="24"/>
        </w:rPr>
        <w:t>member of the Accreditation and Institutional Effectiveness Committee, Student Learning Outcomes Committee, and current Ad Hoc Task force on Governance and Committees at the Madera Community College Center and Oakhurst Community College (Outreach) Center.</w:t>
      </w:r>
    </w:p>
    <w:p w14:paraId="49EF3AAD" w14:textId="77777777" w:rsidR="00277A1E" w:rsidRPr="002E2829" w:rsidRDefault="00277A1E" w:rsidP="00277A1E">
      <w:pPr>
        <w:ind w:left="720"/>
        <w:rPr>
          <w:rFonts w:eastAsiaTheme="minorHAnsi"/>
          <w:szCs w:val="24"/>
        </w:rPr>
      </w:pPr>
    </w:p>
    <w:p w14:paraId="79AAD8AF" w14:textId="632D9E56" w:rsidR="00277A1E" w:rsidRPr="002E2829" w:rsidRDefault="00277A1E" w:rsidP="00277A1E">
      <w:pPr>
        <w:rPr>
          <w:rFonts w:eastAsiaTheme="minorHAnsi"/>
          <w:szCs w:val="24"/>
        </w:rPr>
      </w:pPr>
      <w:r w:rsidRPr="002E2829">
        <w:rPr>
          <w:rFonts w:eastAsiaTheme="minorHAnsi"/>
          <w:szCs w:val="24"/>
        </w:rPr>
        <w:t>In order to ensure external stakeholders are well informed, the president uses a variety of ways to communicate institutional values, goals, priorities, and institutional effectiveness and status on planning and initiatives.  The president serves as a member of several community-based entities such as Greater Reedley Chamber of Commerce, Reedley City Executive Committee, Team Selma, Madera Compact, and Adventist Med</w:t>
      </w:r>
      <w:r w:rsidR="007D15E9">
        <w:rPr>
          <w:rFonts w:eastAsiaTheme="minorHAnsi"/>
          <w:szCs w:val="24"/>
        </w:rPr>
        <w:t xml:space="preserve">ical Board-Central Valley.  The president </w:t>
      </w:r>
      <w:r w:rsidRPr="002E2829">
        <w:rPr>
          <w:rFonts w:eastAsiaTheme="minorHAnsi"/>
          <w:szCs w:val="24"/>
        </w:rPr>
        <w:t>meets at a minimum annually with each superintendent of the 13 feeder unified school districts and attends one school board meeting for each.  At these meetings she updates the public on the College and its efforts.  Each high school receives an annual High School Report regarding prior students who have matriculated to the College, placement, financial aid, graduation and transfer [</w:t>
      </w:r>
      <w:hyperlink r:id="rId1381" w:history="1">
        <w:r w:rsidR="00B83F6D" w:rsidRPr="00475E69">
          <w:rPr>
            <w:rStyle w:val="Hyperlink"/>
            <w:rFonts w:eastAsiaTheme="minorHAnsi"/>
            <w:szCs w:val="24"/>
          </w:rPr>
          <w:t>IVB1.3</w:t>
        </w:r>
      </w:hyperlink>
      <w:r w:rsidRPr="002E2829">
        <w:rPr>
          <w:rFonts w:eastAsiaTheme="minorHAnsi"/>
          <w:szCs w:val="24"/>
        </w:rPr>
        <w:t>].</w:t>
      </w:r>
    </w:p>
    <w:p w14:paraId="2A47A99C" w14:textId="77777777" w:rsidR="00277A1E" w:rsidRPr="002E2829" w:rsidRDefault="00277A1E" w:rsidP="00277A1E">
      <w:pPr>
        <w:rPr>
          <w:rFonts w:eastAsiaTheme="minorHAnsi"/>
          <w:szCs w:val="24"/>
        </w:rPr>
      </w:pPr>
    </w:p>
    <w:p w14:paraId="1A429F37" w14:textId="3610D5BB" w:rsidR="00277A1E" w:rsidRPr="002E2829" w:rsidRDefault="00277A1E" w:rsidP="00277A1E">
      <w:pPr>
        <w:rPr>
          <w:rFonts w:eastAsiaTheme="minorHAnsi"/>
          <w:szCs w:val="24"/>
        </w:rPr>
      </w:pPr>
      <w:r w:rsidRPr="002E2829">
        <w:rPr>
          <w:rFonts w:eastAsiaTheme="minorHAnsi"/>
          <w:szCs w:val="24"/>
        </w:rPr>
        <w:t>Additionally, the president stays in contact with area city managers, mayors, city councils, and boards of supervisors and provides annual updates on the College, including its mission, Vision 2025, Strategic Plan, Educational Master Plan, and information regarding institutional effectivenes</w:t>
      </w:r>
      <w:r w:rsidR="007D15E9">
        <w:rPr>
          <w:rFonts w:eastAsiaTheme="minorHAnsi"/>
          <w:szCs w:val="24"/>
        </w:rPr>
        <w:t xml:space="preserve">s and student performance.  The president </w:t>
      </w:r>
      <w:r w:rsidRPr="002E2829">
        <w:rPr>
          <w:rFonts w:eastAsiaTheme="minorHAnsi"/>
          <w:szCs w:val="24"/>
        </w:rPr>
        <w:t>attends at least one city council for each city per year to ensure regular communication with the College.  Further, the president assigns different administrators of the College to provide updates to different communities through different community and civic organizations.  The president ensures external entities have adequate opportunities to learn about the College through reports including monthly oral and written reports to the College District Board of Trustees and wide dissemination of the Reedley College Annual Report, which is available in both hardcopy and digital format.  All reports and documents are available for public access on the College website</w:t>
      </w:r>
      <w:r w:rsidR="00B83F6D">
        <w:rPr>
          <w:rFonts w:eastAsiaTheme="minorHAnsi"/>
          <w:szCs w:val="24"/>
        </w:rPr>
        <w:t xml:space="preserve">:  </w:t>
      </w:r>
      <w:hyperlink r:id="rId1382" w:history="1">
        <w:r w:rsidR="00B83F6D" w:rsidRPr="005A3CD3">
          <w:rPr>
            <w:rStyle w:val="Hyperlink"/>
            <w:rFonts w:eastAsiaTheme="minorHAnsi"/>
            <w:szCs w:val="24"/>
          </w:rPr>
          <w:t>http://www.scccd.edu/about/board-of-trustees/index.html</w:t>
        </w:r>
      </w:hyperlink>
      <w:r w:rsidR="00B83F6D">
        <w:rPr>
          <w:rFonts w:eastAsiaTheme="minorHAnsi"/>
          <w:szCs w:val="24"/>
        </w:rPr>
        <w:t xml:space="preserve">. </w:t>
      </w:r>
    </w:p>
    <w:p w14:paraId="08E2B6C8" w14:textId="77777777" w:rsidR="00277A1E" w:rsidRPr="002E2829" w:rsidRDefault="00277A1E" w:rsidP="00277A1E">
      <w:pPr>
        <w:ind w:left="720"/>
        <w:rPr>
          <w:rFonts w:eastAsiaTheme="minorHAnsi"/>
          <w:szCs w:val="24"/>
        </w:rPr>
      </w:pPr>
    </w:p>
    <w:p w14:paraId="7C8ADA2A" w14:textId="77777777" w:rsidR="00277A1E" w:rsidRPr="002E2829" w:rsidRDefault="00277A1E" w:rsidP="00277A1E">
      <w:pPr>
        <w:rPr>
          <w:rFonts w:eastAsiaTheme="minorHAnsi"/>
          <w:b/>
          <w:szCs w:val="24"/>
        </w:rPr>
      </w:pPr>
      <w:r w:rsidRPr="002E2829">
        <w:rPr>
          <w:rFonts w:eastAsiaTheme="minorHAnsi"/>
          <w:b/>
          <w:szCs w:val="24"/>
        </w:rPr>
        <w:t>Budgeting</w:t>
      </w:r>
    </w:p>
    <w:p w14:paraId="4C121F6F" w14:textId="77777777" w:rsidR="007D15E9" w:rsidRDefault="00277A1E" w:rsidP="00277A1E">
      <w:pPr>
        <w:rPr>
          <w:rFonts w:eastAsiaTheme="minorHAnsi"/>
          <w:szCs w:val="24"/>
        </w:rPr>
      </w:pPr>
      <w:r w:rsidRPr="002E2829">
        <w:rPr>
          <w:rFonts w:eastAsiaTheme="minorHAnsi"/>
          <w:szCs w:val="24"/>
        </w:rPr>
        <w:t xml:space="preserve">The president provides leadership in budgeting and assures that Reedley College operates in a sound fiscal approach that is both transparent and meets the needs to of the institution.  The </w:t>
      </w:r>
      <w:r w:rsidRPr="002E2829">
        <w:rPr>
          <w:rFonts w:eastAsiaTheme="minorHAnsi"/>
          <w:szCs w:val="24"/>
        </w:rPr>
        <w:lastRenderedPageBreak/>
        <w:t xml:space="preserve">College’s budgeting process is a significant component of the integrated planning process and is specifically tied to program review and strategic planning.  The president works closely with the Vice President of Administrative Services who leads the development of the annual budget and monitors the budget expenditure process. The College has an oversight committee, the Budget Committee, co-chaired by a faculty member and reports to the president and President’s Cabinet through the participatory governance council, College Council.  The Budget Committee has a robust process that ties program and organizational needs to program planning, strategic planning, and organizational directions with recommendations coming from the operating level with input from department staff, directors, deans, and vice presidents.  The process is tied to the College Human Resource Staffing Plan, which identifies a specific band for salary and benefits as a percentage of the College allocation model, thus allowing the budgeting process to work with very specific figures for operations. The Budget Committee compiles all the information to make recommendations to President’s Cabinet and to College Council.  Further, there are numerous opportunities throughout the budget cycle in which faculty, staff, and administrators are provided an overview of the College and District funding sources and the integrated planning through which the budgeting and HR processes are implemented.  For example, President’s Advisory Cabinet and College Council are provided an annual overview of the College funding and expenditures by the Vice President of Administrative Services.  An overview of the HR staffing plan process is also provided to President’s Advisory Cabinet, College Council, and Department Chairs to ensure that faculty and staff have an understanding of the tie between the budgeting process and staffing. </w:t>
      </w:r>
    </w:p>
    <w:p w14:paraId="0F60162D" w14:textId="77777777" w:rsidR="007D15E9" w:rsidRDefault="007D15E9" w:rsidP="00277A1E">
      <w:pPr>
        <w:rPr>
          <w:rFonts w:eastAsiaTheme="minorHAnsi"/>
          <w:szCs w:val="24"/>
        </w:rPr>
      </w:pPr>
    </w:p>
    <w:p w14:paraId="75E07058" w14:textId="366CB055" w:rsidR="00277A1E" w:rsidRPr="002E2829" w:rsidRDefault="00277A1E" w:rsidP="00277A1E">
      <w:pPr>
        <w:rPr>
          <w:rFonts w:eastAsiaTheme="minorHAnsi"/>
          <w:szCs w:val="24"/>
        </w:rPr>
      </w:pPr>
      <w:r w:rsidRPr="002E2829">
        <w:rPr>
          <w:rFonts w:eastAsiaTheme="minorHAnsi"/>
          <w:szCs w:val="24"/>
        </w:rPr>
        <w:t>Annu</w:t>
      </w:r>
      <w:r w:rsidR="007D15E9">
        <w:rPr>
          <w:rFonts w:eastAsiaTheme="minorHAnsi"/>
          <w:szCs w:val="24"/>
        </w:rPr>
        <w:t xml:space="preserve">ally </w:t>
      </w:r>
      <w:r w:rsidRPr="002E2829">
        <w:rPr>
          <w:rFonts w:eastAsiaTheme="minorHAnsi"/>
          <w:szCs w:val="24"/>
        </w:rPr>
        <w:t xml:space="preserve">under the leadership of the president and president’s cabinet, the College reviews the status of annual expenditures to monitor and evaluate the budget process and identify any carryover funds that may be available for strategic expenditures or for capital projects.  Through a systematic </w:t>
      </w:r>
      <w:r w:rsidRPr="005F1A3A">
        <w:rPr>
          <w:rFonts w:eastAsiaTheme="minorHAnsi"/>
          <w:szCs w:val="24"/>
        </w:rPr>
        <w:t>approach that incorporates prior budget requests as well as emerging needs, the College uses a strategic one-time expenditure process to ensure that unused annual budget expenditures are allocated for effec</w:t>
      </w:r>
      <w:r w:rsidR="00F53596">
        <w:rPr>
          <w:rFonts w:eastAsiaTheme="minorHAnsi"/>
          <w:szCs w:val="24"/>
        </w:rPr>
        <w:t xml:space="preserve">tive operations of the College. </w:t>
      </w:r>
      <w:r w:rsidRPr="005F1A3A">
        <w:rPr>
          <w:rFonts w:eastAsiaTheme="minorHAnsi"/>
          <w:szCs w:val="24"/>
        </w:rPr>
        <w:t>Of particular note, The Reedley College budgeting process was the topic of an accreditation conference session as a best practice for community colleges [</w:t>
      </w:r>
      <w:hyperlink r:id="rId1383" w:history="1">
        <w:r w:rsidR="0025255E" w:rsidRPr="00475E69">
          <w:rPr>
            <w:rStyle w:val="Hyperlink"/>
            <w:rFonts w:eastAsiaTheme="minorHAnsi"/>
            <w:szCs w:val="24"/>
          </w:rPr>
          <w:t>IVB1.11</w:t>
        </w:r>
      </w:hyperlink>
      <w:r w:rsidR="0025255E" w:rsidRPr="005F1A3A">
        <w:rPr>
          <w:rFonts w:eastAsiaTheme="minorHAnsi"/>
          <w:szCs w:val="24"/>
        </w:rPr>
        <w:t xml:space="preserve">, </w:t>
      </w:r>
      <w:hyperlink r:id="rId1384" w:history="1">
        <w:r w:rsidR="0025255E" w:rsidRPr="00475E69">
          <w:rPr>
            <w:rStyle w:val="Hyperlink"/>
            <w:rFonts w:eastAsiaTheme="minorHAnsi"/>
            <w:szCs w:val="24"/>
          </w:rPr>
          <w:t>IVB1.12</w:t>
        </w:r>
      </w:hyperlink>
      <w:r w:rsidR="0025255E" w:rsidRPr="005F1A3A">
        <w:rPr>
          <w:rFonts w:eastAsiaTheme="minorHAnsi"/>
          <w:szCs w:val="24"/>
        </w:rPr>
        <w:t xml:space="preserve">, </w:t>
      </w:r>
      <w:hyperlink r:id="rId1385" w:history="1">
        <w:r w:rsidR="0025255E" w:rsidRPr="00475E69">
          <w:rPr>
            <w:rStyle w:val="Hyperlink"/>
            <w:rFonts w:eastAsiaTheme="minorHAnsi"/>
            <w:szCs w:val="24"/>
          </w:rPr>
          <w:t>IVB1.13</w:t>
        </w:r>
      </w:hyperlink>
      <w:r w:rsidRPr="005F1A3A">
        <w:rPr>
          <w:rFonts w:eastAsiaTheme="minorHAnsi"/>
          <w:szCs w:val="24"/>
        </w:rPr>
        <w:t>].</w:t>
      </w:r>
      <w:r w:rsidR="00697498" w:rsidRPr="00697498">
        <w:t xml:space="preserve"> </w:t>
      </w:r>
      <w:hyperlink r:id="rId1386" w:history="1">
        <w:r w:rsidR="00697498">
          <w:rPr>
            <w:rStyle w:val="Hyperlink"/>
            <w:rFonts w:eastAsiaTheme="majorEastAsia"/>
          </w:rPr>
          <w:t>http://classmedia.scccd.edu/jamesdavis/Camtasia/FA2017_Budget_Training/FA2017_Budget_Training.html</w:t>
        </w:r>
      </w:hyperlink>
    </w:p>
    <w:p w14:paraId="3E42E02C" w14:textId="77777777" w:rsidR="00277A1E" w:rsidRPr="002E2829" w:rsidRDefault="00277A1E" w:rsidP="00277A1E">
      <w:pPr>
        <w:ind w:left="720"/>
        <w:rPr>
          <w:rFonts w:eastAsiaTheme="minorHAnsi"/>
          <w:b/>
          <w:szCs w:val="24"/>
        </w:rPr>
      </w:pPr>
    </w:p>
    <w:p w14:paraId="269EC9BC" w14:textId="77777777" w:rsidR="00277A1E" w:rsidRPr="002E2829" w:rsidRDefault="00277A1E" w:rsidP="00277A1E">
      <w:pPr>
        <w:rPr>
          <w:rFonts w:eastAsiaTheme="minorHAnsi"/>
          <w:b/>
          <w:szCs w:val="24"/>
        </w:rPr>
      </w:pPr>
      <w:r w:rsidRPr="002E2829">
        <w:rPr>
          <w:rFonts w:eastAsiaTheme="minorHAnsi"/>
          <w:b/>
          <w:szCs w:val="24"/>
        </w:rPr>
        <w:t>Selecting and Developing Personnel</w:t>
      </w:r>
    </w:p>
    <w:p w14:paraId="34ADEB4B" w14:textId="4D533B4D" w:rsidR="00277A1E" w:rsidRPr="002E2829" w:rsidRDefault="007D15E9" w:rsidP="00277A1E">
      <w:pPr>
        <w:rPr>
          <w:rFonts w:eastAsiaTheme="minorHAnsi"/>
          <w:szCs w:val="24"/>
        </w:rPr>
      </w:pPr>
      <w:r>
        <w:rPr>
          <w:rFonts w:eastAsiaTheme="minorHAnsi"/>
          <w:szCs w:val="24"/>
        </w:rPr>
        <w:t xml:space="preserve">The president has taken a central role in </w:t>
      </w:r>
      <w:r w:rsidR="00277A1E" w:rsidRPr="002E2829">
        <w:rPr>
          <w:rFonts w:eastAsiaTheme="minorHAnsi"/>
          <w:szCs w:val="24"/>
        </w:rPr>
        <w:t xml:space="preserve">the areas of selecting and developing personnel.  She provides effective leadership in the area of selecting and developing personnel by selecting faculty members who are well-qualified in their fields of study as well as demonstrate high standards of integrity and inclusion that are a key focus as Reedley College and its Centers.  Through the District processes, there are well-established procedures for hiring faculty, academic administrators, classified administrators, and classified staff.  Given the direct impact that faculty and administrators have on students and learning, the president personally interviews the final three to five candidates for each position and makes the final hiring determination of all full-time faculty and dean-level or higher administrator positions, which are then forwarded on to the chancellor to be reviewed and approved by the Board of </w:t>
      </w:r>
      <w:r w:rsidR="00B83F6D">
        <w:rPr>
          <w:rFonts w:eastAsiaTheme="minorHAnsi"/>
          <w:szCs w:val="24"/>
        </w:rPr>
        <w:t>Trustees.</w:t>
      </w:r>
    </w:p>
    <w:p w14:paraId="0F28665A" w14:textId="77777777" w:rsidR="00277A1E" w:rsidRPr="002E2829" w:rsidRDefault="00277A1E" w:rsidP="00277A1E">
      <w:pPr>
        <w:ind w:left="720"/>
        <w:rPr>
          <w:rFonts w:eastAsiaTheme="minorHAnsi"/>
          <w:szCs w:val="24"/>
        </w:rPr>
      </w:pPr>
    </w:p>
    <w:p w14:paraId="1BEB56D3" w14:textId="59138355" w:rsidR="00277A1E" w:rsidRPr="002E2829" w:rsidRDefault="00277A1E" w:rsidP="00277A1E">
      <w:pPr>
        <w:rPr>
          <w:rFonts w:eastAsiaTheme="minorHAnsi"/>
          <w:szCs w:val="24"/>
        </w:rPr>
      </w:pPr>
      <w:r w:rsidRPr="002E2829">
        <w:rPr>
          <w:rFonts w:eastAsiaTheme="minorHAnsi"/>
          <w:szCs w:val="24"/>
        </w:rPr>
        <w:t>The president continues to show support for developing pers</w:t>
      </w:r>
      <w:r w:rsidR="007D15E9">
        <w:rPr>
          <w:rFonts w:eastAsiaTheme="minorHAnsi"/>
          <w:szCs w:val="24"/>
        </w:rPr>
        <w:t>onnel in a number of ways.  The president tasked the Vice President of I</w:t>
      </w:r>
      <w:r w:rsidRPr="002E2829">
        <w:rPr>
          <w:rFonts w:eastAsiaTheme="minorHAnsi"/>
          <w:szCs w:val="24"/>
        </w:rPr>
        <w:t xml:space="preserve">nstruction and Madera/Oakhurst </w:t>
      </w:r>
      <w:r w:rsidR="007A1C0A">
        <w:rPr>
          <w:rFonts w:eastAsiaTheme="minorHAnsi"/>
          <w:szCs w:val="24"/>
        </w:rPr>
        <w:t xml:space="preserve">Community College </w:t>
      </w:r>
      <w:r w:rsidRPr="002E2829">
        <w:rPr>
          <w:rFonts w:eastAsiaTheme="minorHAnsi"/>
          <w:szCs w:val="24"/>
        </w:rPr>
        <w:t>Centers to work collaborativ</w:t>
      </w:r>
      <w:r w:rsidR="007D15E9">
        <w:rPr>
          <w:rFonts w:eastAsiaTheme="minorHAnsi"/>
          <w:szCs w:val="24"/>
        </w:rPr>
        <w:t xml:space="preserve">ely to create and implement a </w:t>
      </w:r>
      <w:r w:rsidRPr="002E2829">
        <w:rPr>
          <w:rFonts w:eastAsiaTheme="minorHAnsi"/>
          <w:szCs w:val="24"/>
        </w:rPr>
        <w:t xml:space="preserve">New Faculty Orientation, which is a yearlong professional development series of workshops to help support new faculty in their roles.  Additionally, she has supported part-time faculty to participate in professional development opportunities such as Sexual Harassment training and to serve on Academic Senate.  Further, she has promoted professional development among the Classified Staff through working with the Classified Senate to allocate funding for the annual Classified Senate state conference.  The president has routinely been a speaker for the Classified Professional Leadership class, annual conference, and various workshops.  Finally, the president provides a significant allocation of funds to the Staff Development committee to ensure that faculty have the opportunity to remain current in their field of study and take advantage of conferences and opportunities focused on teaching and </w:t>
      </w:r>
      <w:r w:rsidR="00475E69">
        <w:rPr>
          <w:rFonts w:eastAsiaTheme="minorHAnsi"/>
          <w:szCs w:val="24"/>
        </w:rPr>
        <w:t>learning.</w:t>
      </w:r>
    </w:p>
    <w:p w14:paraId="2E6EA51C" w14:textId="77777777" w:rsidR="00277A1E" w:rsidRPr="002E2829" w:rsidRDefault="00277A1E" w:rsidP="00277A1E">
      <w:pPr>
        <w:ind w:left="720"/>
        <w:rPr>
          <w:rFonts w:eastAsiaTheme="minorHAnsi"/>
          <w:szCs w:val="24"/>
        </w:rPr>
      </w:pPr>
    </w:p>
    <w:p w14:paraId="65C0EF72" w14:textId="21D00746" w:rsidR="00277A1E" w:rsidRPr="002E2829" w:rsidRDefault="00277A1E" w:rsidP="00277A1E">
      <w:pPr>
        <w:rPr>
          <w:rFonts w:eastAsiaTheme="minorHAnsi"/>
          <w:szCs w:val="24"/>
        </w:rPr>
      </w:pPr>
      <w:r w:rsidRPr="002E2829">
        <w:rPr>
          <w:rFonts w:eastAsiaTheme="minorHAnsi"/>
          <w:szCs w:val="24"/>
        </w:rPr>
        <w:t xml:space="preserve">The president supports and encourages professional development for faculty and administrators. During </w:t>
      </w:r>
      <w:r w:rsidR="007D15E9">
        <w:rPr>
          <w:rFonts w:eastAsiaTheme="minorHAnsi"/>
          <w:szCs w:val="24"/>
        </w:rPr>
        <w:t xml:space="preserve">Opening Day in spring 2017, the president </w:t>
      </w:r>
      <w:r w:rsidRPr="002E2829">
        <w:rPr>
          <w:rFonts w:eastAsiaTheme="minorHAnsi"/>
          <w:szCs w:val="24"/>
        </w:rPr>
        <w:t xml:space="preserve">challenged all the faculty and staff to participate in Accreditation 101 online training through ACCJC to help the College deepen its understanding of the roles and impacts of accreditation.  Further, she has encouraged numerous faculty and administrators to apply as peer reviewers for accreditation site visits.  </w:t>
      </w:r>
      <w:r w:rsidR="0065011B">
        <w:rPr>
          <w:rFonts w:eastAsiaTheme="minorHAnsi"/>
          <w:szCs w:val="24"/>
        </w:rPr>
        <w:t xml:space="preserve">At the time of </w:t>
      </w:r>
      <w:r w:rsidR="0065011B" w:rsidRPr="005F1A3A">
        <w:rPr>
          <w:rFonts w:eastAsiaTheme="minorHAnsi"/>
          <w:szCs w:val="24"/>
        </w:rPr>
        <w:t>this writing</w:t>
      </w:r>
      <w:r w:rsidR="007D15E9">
        <w:rPr>
          <w:rFonts w:eastAsiaTheme="minorHAnsi"/>
          <w:szCs w:val="24"/>
        </w:rPr>
        <w:t>, dozens of</w:t>
      </w:r>
      <w:r w:rsidRPr="005F1A3A">
        <w:rPr>
          <w:rFonts w:eastAsiaTheme="minorHAnsi"/>
          <w:szCs w:val="24"/>
        </w:rPr>
        <w:t xml:space="preserve"> </w:t>
      </w:r>
      <w:r w:rsidR="0065011B" w:rsidRPr="005F1A3A">
        <w:rPr>
          <w:rFonts w:eastAsiaTheme="minorHAnsi"/>
          <w:szCs w:val="24"/>
        </w:rPr>
        <w:t>faculty, staff</w:t>
      </w:r>
      <w:r w:rsidR="0065011B">
        <w:rPr>
          <w:rFonts w:eastAsiaTheme="minorHAnsi"/>
          <w:szCs w:val="24"/>
        </w:rPr>
        <w:t xml:space="preserve"> and administrators have taken the </w:t>
      </w:r>
      <w:r w:rsidRPr="002E2829">
        <w:rPr>
          <w:rFonts w:eastAsiaTheme="minorHAnsi"/>
          <w:szCs w:val="24"/>
        </w:rPr>
        <w:t xml:space="preserve">A101 course and </w:t>
      </w:r>
      <w:r w:rsidR="0065011B">
        <w:rPr>
          <w:rFonts w:eastAsiaTheme="minorHAnsi"/>
          <w:szCs w:val="24"/>
        </w:rPr>
        <w:t xml:space="preserve">10 faculty and administrators </w:t>
      </w:r>
      <w:r w:rsidRPr="002E2829">
        <w:rPr>
          <w:rFonts w:eastAsiaTheme="minorHAnsi"/>
          <w:szCs w:val="24"/>
        </w:rPr>
        <w:t>serve</w:t>
      </w:r>
      <w:r w:rsidR="0065011B">
        <w:rPr>
          <w:rFonts w:eastAsiaTheme="minorHAnsi"/>
          <w:szCs w:val="24"/>
        </w:rPr>
        <w:t>d</w:t>
      </w:r>
      <w:r w:rsidRPr="002E2829">
        <w:rPr>
          <w:rFonts w:eastAsiaTheme="minorHAnsi"/>
          <w:szCs w:val="24"/>
        </w:rPr>
        <w:t xml:space="preserve"> on a visiting team</w:t>
      </w:r>
      <w:r w:rsidR="0065011B">
        <w:rPr>
          <w:rFonts w:eastAsiaTheme="minorHAnsi"/>
          <w:szCs w:val="24"/>
        </w:rPr>
        <w:t>s in 2017 alone</w:t>
      </w:r>
      <w:r w:rsidRPr="002E2829">
        <w:rPr>
          <w:rFonts w:eastAsiaTheme="minorHAnsi"/>
          <w:szCs w:val="24"/>
        </w:rPr>
        <w:t>.  Finally, the president encourages the administrators and managers to attend conferences and workshops related to their areas of res</w:t>
      </w:r>
      <w:r w:rsidR="007D15E9">
        <w:rPr>
          <w:rFonts w:eastAsiaTheme="minorHAnsi"/>
          <w:szCs w:val="24"/>
        </w:rPr>
        <w:t>ponsibility.  For example, the Vice President of Administrative S</w:t>
      </w:r>
      <w:r w:rsidRPr="002E2829">
        <w:rPr>
          <w:rFonts w:eastAsiaTheme="minorHAnsi"/>
          <w:szCs w:val="24"/>
        </w:rPr>
        <w:t xml:space="preserve">ervices attended </w:t>
      </w:r>
      <w:r w:rsidR="00B83F6D">
        <w:rPr>
          <w:rFonts w:eastAsiaTheme="minorHAnsi"/>
          <w:szCs w:val="24"/>
        </w:rPr>
        <w:t>Association of Chief Business Officers (</w:t>
      </w:r>
      <w:r w:rsidRPr="00B35734">
        <w:rPr>
          <w:rFonts w:eastAsiaTheme="minorHAnsi"/>
          <w:szCs w:val="24"/>
        </w:rPr>
        <w:t>ACBO</w:t>
      </w:r>
      <w:r w:rsidR="00B83F6D" w:rsidRPr="00B35734">
        <w:rPr>
          <w:rFonts w:eastAsiaTheme="minorHAnsi"/>
          <w:szCs w:val="24"/>
        </w:rPr>
        <w:t>)</w:t>
      </w:r>
      <w:r w:rsidR="007D15E9">
        <w:rPr>
          <w:rFonts w:eastAsiaTheme="minorHAnsi"/>
          <w:szCs w:val="24"/>
        </w:rPr>
        <w:t>, Vi</w:t>
      </w:r>
      <w:r w:rsidRPr="00B35734">
        <w:rPr>
          <w:rFonts w:eastAsiaTheme="minorHAnsi"/>
          <w:szCs w:val="24"/>
        </w:rPr>
        <w:t xml:space="preserve">ce </w:t>
      </w:r>
      <w:r w:rsidR="007D15E9">
        <w:rPr>
          <w:rFonts w:eastAsiaTheme="minorHAnsi"/>
          <w:szCs w:val="24"/>
        </w:rPr>
        <w:t>P</w:t>
      </w:r>
      <w:r w:rsidRPr="00B35734">
        <w:rPr>
          <w:rFonts w:eastAsiaTheme="minorHAnsi"/>
          <w:szCs w:val="24"/>
        </w:rPr>
        <w:t xml:space="preserve">resident of </w:t>
      </w:r>
      <w:r w:rsidR="00B83F6D" w:rsidRPr="00B35734">
        <w:rPr>
          <w:rFonts w:eastAsiaTheme="minorHAnsi"/>
          <w:szCs w:val="24"/>
        </w:rPr>
        <w:t>Madera and Oakhurst CCC</w:t>
      </w:r>
      <w:r w:rsidRPr="00B35734">
        <w:rPr>
          <w:rFonts w:eastAsiaTheme="minorHAnsi"/>
          <w:szCs w:val="24"/>
        </w:rPr>
        <w:t xml:space="preserve"> attended </w:t>
      </w:r>
      <w:r w:rsidR="00B83F6D" w:rsidRPr="00B35734">
        <w:rPr>
          <w:rFonts w:eastAsiaTheme="minorHAnsi"/>
          <w:szCs w:val="24"/>
        </w:rPr>
        <w:t>Association of California Community College Administrators (</w:t>
      </w:r>
      <w:r w:rsidRPr="00B35734">
        <w:rPr>
          <w:rFonts w:eastAsiaTheme="minorHAnsi"/>
          <w:szCs w:val="24"/>
        </w:rPr>
        <w:t>ACCCA</w:t>
      </w:r>
      <w:r w:rsidR="00B83F6D" w:rsidRPr="00B35734">
        <w:rPr>
          <w:rFonts w:eastAsiaTheme="minorHAnsi"/>
          <w:szCs w:val="24"/>
        </w:rPr>
        <w:t>)</w:t>
      </w:r>
      <w:r w:rsidR="007D15E9">
        <w:rPr>
          <w:rFonts w:eastAsiaTheme="minorHAnsi"/>
          <w:szCs w:val="24"/>
        </w:rPr>
        <w:t>, Vice President of Student S</w:t>
      </w:r>
      <w:r w:rsidR="00B35734" w:rsidRPr="00B35734">
        <w:rPr>
          <w:rFonts w:eastAsiaTheme="minorHAnsi"/>
          <w:szCs w:val="24"/>
        </w:rPr>
        <w:t>ervices attended the Chief Student Services Officers</w:t>
      </w:r>
      <w:r w:rsidR="00B35734">
        <w:rPr>
          <w:rFonts w:eastAsiaTheme="minorHAnsi"/>
          <w:szCs w:val="24"/>
        </w:rPr>
        <w:t xml:space="preserve"> (CS</w:t>
      </w:r>
      <w:r w:rsidRPr="002E2829">
        <w:rPr>
          <w:rFonts w:eastAsiaTheme="minorHAnsi"/>
          <w:szCs w:val="24"/>
        </w:rPr>
        <w:t>SO</w:t>
      </w:r>
      <w:r w:rsidR="00B35734">
        <w:rPr>
          <w:rFonts w:eastAsiaTheme="minorHAnsi"/>
          <w:szCs w:val="24"/>
        </w:rPr>
        <w:t>)</w:t>
      </w:r>
      <w:r w:rsidRPr="002E2829">
        <w:rPr>
          <w:rFonts w:eastAsiaTheme="minorHAnsi"/>
          <w:szCs w:val="24"/>
        </w:rPr>
        <w:t xml:space="preserve"> conference, and the Director of Planning and Research attended the Student Success Conference.  Further, the president also commits to leadership development by reserving some funding for specific leadership programs such as Asilomar Women’s Leadership Development and </w:t>
      </w:r>
      <w:r w:rsidR="00B35734">
        <w:rPr>
          <w:rFonts w:eastAsiaTheme="minorHAnsi"/>
          <w:szCs w:val="24"/>
        </w:rPr>
        <w:t>American Association of Community Colleges (</w:t>
      </w:r>
      <w:r w:rsidRPr="00B35734">
        <w:rPr>
          <w:rFonts w:eastAsiaTheme="minorHAnsi"/>
          <w:szCs w:val="24"/>
        </w:rPr>
        <w:t>AACC</w:t>
      </w:r>
      <w:r w:rsidR="00B35734" w:rsidRPr="00B35734">
        <w:rPr>
          <w:rFonts w:eastAsiaTheme="minorHAnsi"/>
          <w:szCs w:val="24"/>
        </w:rPr>
        <w:t>)</w:t>
      </w:r>
      <w:r w:rsidRPr="002E2829">
        <w:rPr>
          <w:rFonts w:eastAsiaTheme="minorHAnsi"/>
          <w:szCs w:val="24"/>
        </w:rPr>
        <w:t xml:space="preserve"> Future Leaders </w:t>
      </w:r>
      <w:r w:rsidRPr="00B35734">
        <w:rPr>
          <w:rFonts w:eastAsiaTheme="minorHAnsi"/>
          <w:szCs w:val="24"/>
        </w:rPr>
        <w:t>Institute.  Finally, th</w:t>
      </w:r>
      <w:r w:rsidR="007D15E9">
        <w:rPr>
          <w:rFonts w:eastAsiaTheme="minorHAnsi"/>
          <w:szCs w:val="24"/>
        </w:rPr>
        <w:t>e president also commits to the president’</w:t>
      </w:r>
      <w:r w:rsidR="00E659EE">
        <w:rPr>
          <w:rFonts w:eastAsiaTheme="minorHAnsi"/>
          <w:szCs w:val="24"/>
        </w:rPr>
        <w:t xml:space="preserve">s </w:t>
      </w:r>
      <w:r w:rsidRPr="00B35734">
        <w:rPr>
          <w:rFonts w:eastAsiaTheme="minorHAnsi"/>
          <w:szCs w:val="24"/>
        </w:rPr>
        <w:t xml:space="preserve">own professional development as she serves on ACCJC visiting teams, attends the </w:t>
      </w:r>
      <w:r w:rsidR="00B35734" w:rsidRPr="00B35734">
        <w:rPr>
          <w:rFonts w:eastAsiaTheme="minorHAnsi"/>
          <w:szCs w:val="24"/>
        </w:rPr>
        <w:t>Community College League of California (</w:t>
      </w:r>
      <w:r w:rsidRPr="00B35734">
        <w:rPr>
          <w:rFonts w:eastAsiaTheme="minorHAnsi"/>
          <w:szCs w:val="24"/>
        </w:rPr>
        <w:t>CCLC</w:t>
      </w:r>
      <w:r w:rsidR="00B35734" w:rsidRPr="00B35734">
        <w:rPr>
          <w:rFonts w:eastAsiaTheme="minorHAnsi"/>
          <w:szCs w:val="24"/>
        </w:rPr>
        <w:t>)</w:t>
      </w:r>
      <w:r w:rsidRPr="00B35734">
        <w:rPr>
          <w:rFonts w:eastAsiaTheme="minorHAnsi"/>
          <w:szCs w:val="24"/>
        </w:rPr>
        <w:t xml:space="preserve"> CEO Conference, and CCLC Annual and Legislative Conferences.</w:t>
      </w:r>
      <w:r w:rsidRPr="002E2829">
        <w:rPr>
          <w:rFonts w:eastAsiaTheme="minorHAnsi"/>
          <w:szCs w:val="24"/>
        </w:rPr>
        <w:t xml:space="preserve"> </w:t>
      </w:r>
    </w:p>
    <w:p w14:paraId="35AEE52C" w14:textId="77777777" w:rsidR="00277A1E" w:rsidRPr="002E2829" w:rsidRDefault="00277A1E" w:rsidP="00277A1E">
      <w:pPr>
        <w:rPr>
          <w:rFonts w:eastAsiaTheme="minorHAnsi"/>
          <w:szCs w:val="24"/>
        </w:rPr>
      </w:pPr>
    </w:p>
    <w:p w14:paraId="119A8D06" w14:textId="3FA0F4EB" w:rsidR="00277A1E" w:rsidRPr="002E2829" w:rsidRDefault="00277A1E" w:rsidP="00277A1E">
      <w:pPr>
        <w:rPr>
          <w:rFonts w:eastAsiaTheme="minorHAnsi"/>
          <w:color w:val="1F4E79" w:themeColor="accent1" w:themeShade="80"/>
          <w:szCs w:val="24"/>
        </w:rPr>
      </w:pPr>
      <w:r w:rsidRPr="002E2829">
        <w:rPr>
          <w:rFonts w:eastAsiaTheme="minorHAnsi"/>
          <w:szCs w:val="24"/>
        </w:rPr>
        <w:t>The Board policies and administrative regulations articulate that the president of Reedley College has primary oversight and responsibility of the College and its campuses.  The president has primary responsibility for the quality of instruction and provides effective leadership in planning, organizing, budgeting, selecting and developing personnel, and assessing in</w:t>
      </w:r>
      <w:r w:rsidR="00E659EE">
        <w:rPr>
          <w:rFonts w:eastAsiaTheme="minorHAnsi"/>
          <w:szCs w:val="24"/>
        </w:rPr>
        <w:t xml:space="preserve">stitutional effectiveness.  The president </w:t>
      </w:r>
      <w:r w:rsidRPr="002E2829">
        <w:rPr>
          <w:rFonts w:eastAsiaTheme="minorHAnsi"/>
          <w:szCs w:val="24"/>
        </w:rPr>
        <w:t xml:space="preserve">regularly communicates through a variety of methods and modalities to both internal and external stakeholders on the institutional values, goals, institutional-set standards, and other relevant information on the College.  She communicates the importance of a culture of evidence and focus on student learning and ensures linkages are made through the integrated planning process of institutional research, </w:t>
      </w:r>
      <w:r w:rsidRPr="002E2829">
        <w:rPr>
          <w:rFonts w:eastAsiaTheme="minorHAnsi"/>
          <w:szCs w:val="24"/>
        </w:rPr>
        <w:lastRenderedPageBreak/>
        <w:t>student and institutional effectiveness, strategic planning, program review, and budget allocation process.</w:t>
      </w:r>
    </w:p>
    <w:p w14:paraId="7120CFF5" w14:textId="77777777" w:rsidR="00277A1E" w:rsidRPr="002E2829" w:rsidRDefault="00277A1E" w:rsidP="00277A1E">
      <w:pPr>
        <w:rPr>
          <w:b/>
          <w:szCs w:val="24"/>
        </w:rPr>
      </w:pPr>
    </w:p>
    <w:p w14:paraId="36850C7F" w14:textId="77777777" w:rsidR="00472644" w:rsidRDefault="00277A1E" w:rsidP="00277A1E">
      <w:pPr>
        <w:rPr>
          <w:szCs w:val="24"/>
          <w:u w:val="single"/>
        </w:rPr>
      </w:pPr>
      <w:r w:rsidRPr="002E2829">
        <w:rPr>
          <w:b/>
          <w:szCs w:val="24"/>
        </w:rPr>
        <w:t>IVB2. The CEO plans, oversees, and evaluates an administrative structure organized and staffed to reflect the institution’s purposes, size, and complexity. The CEO delegates authority to administrators and others consistent with their responsibilities, as appropriate.</w:t>
      </w:r>
      <w:r w:rsidRPr="002E2829">
        <w:rPr>
          <w:szCs w:val="24"/>
          <w:u w:val="single"/>
        </w:rPr>
        <w:t xml:space="preserve"> </w:t>
      </w:r>
    </w:p>
    <w:p w14:paraId="2AE48F7F" w14:textId="77777777" w:rsidR="00472644" w:rsidRDefault="00472644" w:rsidP="00277A1E">
      <w:pPr>
        <w:rPr>
          <w:szCs w:val="24"/>
          <w:u w:val="single"/>
        </w:rPr>
      </w:pPr>
    </w:p>
    <w:p w14:paraId="4CB01271" w14:textId="77777777" w:rsidR="00472644" w:rsidRPr="002E2829" w:rsidRDefault="00472644" w:rsidP="00472644">
      <w:pPr>
        <w:rPr>
          <w:szCs w:val="24"/>
          <w:u w:val="single"/>
        </w:rPr>
      </w:pPr>
      <w:r w:rsidRPr="002E2829">
        <w:rPr>
          <w:szCs w:val="24"/>
          <w:u w:val="single"/>
        </w:rPr>
        <w:t>Evidence of Meeting the Standard</w:t>
      </w:r>
    </w:p>
    <w:p w14:paraId="48BEB3DA"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6EE2634B" w14:textId="09DB6890" w:rsidR="00C9211C" w:rsidRDefault="008D2AFE" w:rsidP="00277A1E">
      <w:pPr>
        <w:rPr>
          <w:szCs w:val="24"/>
        </w:rPr>
      </w:pPr>
      <w:hyperlink r:id="rId1387" w:history="1">
        <w:r w:rsidR="00B53211" w:rsidRPr="00D73FB7">
          <w:rPr>
            <w:rStyle w:val="Hyperlink"/>
            <w:szCs w:val="24"/>
          </w:rPr>
          <w:t>IVB2.1-HR Staffing Plan</w:t>
        </w:r>
      </w:hyperlink>
    </w:p>
    <w:p w14:paraId="4C11152E" w14:textId="5C94D3CD" w:rsidR="00B53211" w:rsidRDefault="008D2AFE" w:rsidP="00277A1E">
      <w:pPr>
        <w:rPr>
          <w:szCs w:val="24"/>
        </w:rPr>
      </w:pPr>
      <w:hyperlink r:id="rId1388" w:history="1">
        <w:r w:rsidR="00B53211" w:rsidRPr="00D73FB7">
          <w:rPr>
            <w:rStyle w:val="Hyperlink"/>
            <w:szCs w:val="24"/>
          </w:rPr>
          <w:t>IVB2.2- Staffing Prioritization for Constituents</w:t>
        </w:r>
      </w:hyperlink>
    </w:p>
    <w:p w14:paraId="6B2DC2F4" w14:textId="6ED20863" w:rsidR="00B53211" w:rsidRDefault="008D2AFE" w:rsidP="00277A1E">
      <w:pPr>
        <w:rPr>
          <w:szCs w:val="24"/>
        </w:rPr>
      </w:pPr>
      <w:hyperlink r:id="rId1389" w:history="1">
        <w:r w:rsidR="00B53211" w:rsidRPr="00D73FB7">
          <w:rPr>
            <w:rStyle w:val="Hyperlink"/>
            <w:szCs w:val="24"/>
          </w:rPr>
          <w:t>IVB2.3-BP 2430</w:t>
        </w:r>
      </w:hyperlink>
    </w:p>
    <w:p w14:paraId="120C497A" w14:textId="1FEF92F1" w:rsidR="00B53211" w:rsidRDefault="008D2AFE" w:rsidP="00277A1E">
      <w:pPr>
        <w:rPr>
          <w:szCs w:val="24"/>
        </w:rPr>
      </w:pPr>
      <w:hyperlink r:id="rId1390" w:history="1">
        <w:r w:rsidR="00B53211" w:rsidRPr="00D73FB7">
          <w:rPr>
            <w:rStyle w:val="Hyperlink"/>
            <w:szCs w:val="24"/>
          </w:rPr>
          <w:t>IVB2.4-DC-DR Meeting Notes 12.6.16</w:t>
        </w:r>
      </w:hyperlink>
    </w:p>
    <w:p w14:paraId="7C228592" w14:textId="1B62C554" w:rsidR="004618CB" w:rsidRDefault="008D2AFE" w:rsidP="00277A1E">
      <w:pPr>
        <w:rPr>
          <w:szCs w:val="24"/>
          <w:u w:val="single"/>
        </w:rPr>
      </w:pPr>
      <w:hyperlink r:id="rId1391" w:history="1">
        <w:r w:rsidR="00D73FB7" w:rsidRPr="00D73FB7">
          <w:rPr>
            <w:rStyle w:val="Hyperlink"/>
            <w:szCs w:val="24"/>
          </w:rPr>
          <w:t>IVB2.5-Reedley College Org Chart 2016</w:t>
        </w:r>
      </w:hyperlink>
    </w:p>
    <w:p w14:paraId="5E4061DE" w14:textId="77777777" w:rsidR="00D73FB7" w:rsidRDefault="00D73FB7" w:rsidP="00277A1E">
      <w:pPr>
        <w:rPr>
          <w:szCs w:val="24"/>
          <w:u w:val="single"/>
        </w:rPr>
        <w:sectPr w:rsidR="00D73FB7" w:rsidSect="00D73FB7">
          <w:type w:val="continuous"/>
          <w:pgSz w:w="12240" w:h="15840"/>
          <w:pgMar w:top="1440" w:right="1440" w:bottom="1440" w:left="1800" w:header="720" w:footer="720" w:gutter="0"/>
          <w:cols w:num="2" w:space="720"/>
          <w:titlePg/>
          <w:docGrid w:linePitch="360"/>
        </w:sectPr>
      </w:pPr>
    </w:p>
    <w:p w14:paraId="66F7647A" w14:textId="77777777" w:rsidR="00D73FB7" w:rsidRDefault="00D73FB7" w:rsidP="00277A1E">
      <w:pPr>
        <w:rPr>
          <w:szCs w:val="24"/>
          <w:u w:val="single"/>
        </w:rPr>
      </w:pPr>
    </w:p>
    <w:p w14:paraId="4EA96AE2" w14:textId="7140CE89" w:rsidR="00277A1E" w:rsidRPr="002E2829" w:rsidRDefault="00277A1E" w:rsidP="00277A1E">
      <w:pPr>
        <w:rPr>
          <w:szCs w:val="24"/>
          <w:u w:val="single"/>
        </w:rPr>
      </w:pPr>
      <w:r w:rsidRPr="002E2829">
        <w:rPr>
          <w:szCs w:val="24"/>
          <w:u w:val="single"/>
        </w:rPr>
        <w:t>Analysis and Evaluation</w:t>
      </w:r>
    </w:p>
    <w:p w14:paraId="54764807" w14:textId="1C33CFC8" w:rsidR="00277A1E" w:rsidRPr="002E2829" w:rsidRDefault="00277A1E" w:rsidP="00277A1E">
      <w:pPr>
        <w:rPr>
          <w:szCs w:val="24"/>
        </w:rPr>
      </w:pPr>
      <w:r w:rsidRPr="002E2829">
        <w:rPr>
          <w:szCs w:val="24"/>
        </w:rPr>
        <w:t xml:space="preserve">The president plans, oversees, and evaluates the administrative structure and staffing levels to reflect the institution’s purpose, size, and complexity.  The president works closely with the executive level cabinet, President’s Cabinet, to ensure each area of the College has academic or classified managers who are responsible to oversee the day-to-day operations.  President’s Cabinet consists of the president, vice president of instruction, vice president of student services, vice president of administrative services, and vice president of Madera and Oakhurst </w:t>
      </w:r>
      <w:r w:rsidR="007A1C0A">
        <w:rPr>
          <w:szCs w:val="24"/>
        </w:rPr>
        <w:t xml:space="preserve">Community College </w:t>
      </w:r>
      <w:r w:rsidRPr="002E2829">
        <w:rPr>
          <w:szCs w:val="24"/>
        </w:rPr>
        <w:t>Centers [</w:t>
      </w:r>
      <w:hyperlink r:id="rId1392" w:history="1">
        <w:r w:rsidR="00BC21A2" w:rsidRPr="00D73FB7">
          <w:rPr>
            <w:rStyle w:val="Hyperlink"/>
            <w:szCs w:val="24"/>
          </w:rPr>
          <w:t>IVB2.5</w:t>
        </w:r>
      </w:hyperlink>
      <w:r w:rsidRPr="002E2829">
        <w:rPr>
          <w:szCs w:val="24"/>
        </w:rPr>
        <w:t>].The District has specific board policies and administrative regulations that provide for delegation of authority from the chancellor to the college president and from the college president to administrators consistent with their roles and responsibilities [</w:t>
      </w:r>
      <w:hyperlink r:id="rId1393" w:history="1">
        <w:r w:rsidR="00BC21A2" w:rsidRPr="00D73FB7">
          <w:rPr>
            <w:rStyle w:val="Hyperlink"/>
            <w:szCs w:val="24"/>
          </w:rPr>
          <w:t>IVB2.3</w:t>
        </w:r>
      </w:hyperlink>
      <w:r w:rsidRPr="002E2829">
        <w:rPr>
          <w:szCs w:val="24"/>
        </w:rPr>
        <w:t>].</w:t>
      </w:r>
    </w:p>
    <w:p w14:paraId="58B60BE8" w14:textId="77777777" w:rsidR="00277A1E" w:rsidRPr="002E2829" w:rsidRDefault="00277A1E" w:rsidP="00277A1E">
      <w:pPr>
        <w:rPr>
          <w:szCs w:val="24"/>
        </w:rPr>
      </w:pPr>
    </w:p>
    <w:p w14:paraId="5AF3BB8A" w14:textId="2589824B" w:rsidR="00277A1E" w:rsidRPr="002E2829" w:rsidRDefault="00277A1E" w:rsidP="00277A1E">
      <w:pPr>
        <w:rPr>
          <w:szCs w:val="24"/>
        </w:rPr>
      </w:pPr>
      <w:r w:rsidRPr="002E2829">
        <w:rPr>
          <w:szCs w:val="24"/>
        </w:rPr>
        <w:t xml:space="preserve">In addition to the vice presidents, there is also a director for marketing and communications, director of information technology, and director of planning and research who all report to the president as each of their respective areas impacts all areas of the College.  Additionally, the college also has deans, directors, managers, and staff reporting to each of the vice presidents and directors to ensure effective operations </w:t>
      </w:r>
      <w:hyperlink r:id="rId1394" w:history="1">
        <w:r w:rsidRPr="00D73FB7">
          <w:rPr>
            <w:rStyle w:val="Hyperlink"/>
            <w:szCs w:val="24"/>
          </w:rPr>
          <w:t>[</w:t>
        </w:r>
        <w:r w:rsidR="00BC21A2" w:rsidRPr="00D73FB7">
          <w:rPr>
            <w:rStyle w:val="Hyperlink"/>
            <w:szCs w:val="24"/>
          </w:rPr>
          <w:t>IVB2.5</w:t>
        </w:r>
      </w:hyperlink>
      <w:r w:rsidRPr="002E2829">
        <w:rPr>
          <w:szCs w:val="24"/>
        </w:rPr>
        <w:t>].</w:t>
      </w:r>
    </w:p>
    <w:p w14:paraId="536E8B6D" w14:textId="77777777" w:rsidR="00277A1E" w:rsidRPr="002E2829" w:rsidRDefault="00277A1E" w:rsidP="00277A1E">
      <w:pPr>
        <w:rPr>
          <w:szCs w:val="24"/>
        </w:rPr>
      </w:pPr>
    </w:p>
    <w:p w14:paraId="082E02BA" w14:textId="58C930DD" w:rsidR="00C65337" w:rsidRDefault="00360F24" w:rsidP="00277A1E">
      <w:pPr>
        <w:rPr>
          <w:szCs w:val="24"/>
        </w:rPr>
      </w:pPr>
      <w:r>
        <w:rPr>
          <w:szCs w:val="24"/>
        </w:rPr>
        <w:t xml:space="preserve">The College has an in depth </w:t>
      </w:r>
      <w:r w:rsidR="00277A1E" w:rsidRPr="002E2829">
        <w:rPr>
          <w:szCs w:val="24"/>
        </w:rPr>
        <w:t>Human Resources (HR) Staffing Plan that has been used effectively to help guide the College in its staffing needs.  Combined with the College’s Vision 2025 and Educational Master Plan, the College has an effective process to ensure staffing is aligned with purposes, size, and complexity. Under the leadership of the current president, the College developed the HR Staffing Plan aligned with the Educational Master Plan (EMP) to ensure the College evaluates current staffing levels, conducts a gap analysis, and targets areas for potential staffing needs in all areas.  The process consolidates faculty, staf</w:t>
      </w:r>
      <w:r w:rsidR="00C65337">
        <w:rPr>
          <w:szCs w:val="24"/>
        </w:rPr>
        <w:t xml:space="preserve">f, and administrative position requests </w:t>
      </w:r>
      <w:r w:rsidR="00277A1E" w:rsidRPr="002E2829">
        <w:rPr>
          <w:szCs w:val="24"/>
        </w:rPr>
        <w:t>into one holistic plan to ensure effective immediate and long-term operations [</w:t>
      </w:r>
      <w:hyperlink r:id="rId1395" w:history="1">
        <w:r w:rsidR="00BC21A2" w:rsidRPr="00D73FB7">
          <w:rPr>
            <w:rStyle w:val="Hyperlink"/>
            <w:szCs w:val="24"/>
          </w:rPr>
          <w:t>IVB2.2</w:t>
        </w:r>
      </w:hyperlink>
      <w:r w:rsidR="00BC21A2">
        <w:rPr>
          <w:szCs w:val="24"/>
        </w:rPr>
        <w:t xml:space="preserve">, </w:t>
      </w:r>
      <w:hyperlink r:id="rId1396" w:history="1">
        <w:r w:rsidR="00BC21A2" w:rsidRPr="00D73FB7">
          <w:rPr>
            <w:rStyle w:val="Hyperlink"/>
            <w:szCs w:val="24"/>
          </w:rPr>
          <w:t>IVB2.4</w:t>
        </w:r>
      </w:hyperlink>
      <w:r w:rsidR="00277A1E" w:rsidRPr="002E2829">
        <w:rPr>
          <w:szCs w:val="24"/>
        </w:rPr>
        <w:t xml:space="preserve">].  </w:t>
      </w:r>
    </w:p>
    <w:p w14:paraId="5F827F2D" w14:textId="77777777" w:rsidR="00C65337" w:rsidRDefault="00C65337" w:rsidP="00277A1E">
      <w:pPr>
        <w:rPr>
          <w:szCs w:val="24"/>
        </w:rPr>
      </w:pPr>
    </w:p>
    <w:p w14:paraId="3D990940" w14:textId="77777777" w:rsidR="00C65337" w:rsidRDefault="00277A1E" w:rsidP="00277A1E">
      <w:pPr>
        <w:rPr>
          <w:szCs w:val="24"/>
        </w:rPr>
      </w:pPr>
      <w:r w:rsidRPr="002E2829">
        <w:rPr>
          <w:szCs w:val="24"/>
        </w:rPr>
        <w:t>For example, the Madera Community College Center has grown to exceed 4500 unduplicated</w:t>
      </w:r>
      <w:r w:rsidR="00C65337">
        <w:rPr>
          <w:szCs w:val="24"/>
        </w:rPr>
        <w:t xml:space="preserve"> student</w:t>
      </w:r>
      <w:r w:rsidRPr="002E2829">
        <w:rPr>
          <w:szCs w:val="24"/>
        </w:rPr>
        <w:t xml:space="preserve"> headcount in the 2016-2017 academic year.  As such, the campus needed to expand its administrative structure, add classified positions, and add faculty.  Through leadership of president and the process of the HR Staffing Plan and the EMP, the College allocated available growth funding to support the needed positions and growth.  Specifically, a vice </w:t>
      </w:r>
      <w:r w:rsidRPr="002E2829">
        <w:rPr>
          <w:szCs w:val="24"/>
        </w:rPr>
        <w:lastRenderedPageBreak/>
        <w:t xml:space="preserve">president was added in 2014, dean of student services in 2016, computer technician in 2016, librarian in 2016, and eight faculty positions from 2014-present.  </w:t>
      </w:r>
    </w:p>
    <w:p w14:paraId="53C804B0" w14:textId="77777777" w:rsidR="00C65337" w:rsidRDefault="00C65337" w:rsidP="00277A1E">
      <w:pPr>
        <w:rPr>
          <w:szCs w:val="24"/>
        </w:rPr>
      </w:pPr>
    </w:p>
    <w:p w14:paraId="52E7BCD2" w14:textId="3897CBB5" w:rsidR="00277A1E" w:rsidRPr="002E2829" w:rsidRDefault="00277A1E" w:rsidP="00277A1E">
      <w:pPr>
        <w:rPr>
          <w:szCs w:val="24"/>
        </w:rPr>
      </w:pPr>
      <w:r w:rsidRPr="002E2829">
        <w:rPr>
          <w:szCs w:val="24"/>
        </w:rPr>
        <w:t xml:space="preserve">Finally, the College has been able to </w:t>
      </w:r>
      <w:r w:rsidR="00C65337">
        <w:rPr>
          <w:szCs w:val="24"/>
        </w:rPr>
        <w:t>add and/or adjust</w:t>
      </w:r>
      <w:r w:rsidRPr="002E2829">
        <w:rPr>
          <w:szCs w:val="24"/>
        </w:rPr>
        <w:t xml:space="preserve"> positions to better accommodate current and future needs.  For example, a webmaster position was added in 2016, director of planning and research in 2016, and job developer in</w:t>
      </w:r>
      <w:r w:rsidR="00BC21A2">
        <w:rPr>
          <w:szCs w:val="24"/>
        </w:rPr>
        <w:t xml:space="preserve"> 2015</w:t>
      </w:r>
      <w:r w:rsidRPr="002E2829">
        <w:rPr>
          <w:szCs w:val="24"/>
        </w:rPr>
        <w:t>.</w:t>
      </w:r>
    </w:p>
    <w:p w14:paraId="1F43B788" w14:textId="77777777" w:rsidR="00277A1E" w:rsidRPr="002E2829" w:rsidRDefault="00277A1E" w:rsidP="00277A1E">
      <w:pPr>
        <w:rPr>
          <w:szCs w:val="24"/>
        </w:rPr>
      </w:pPr>
    </w:p>
    <w:p w14:paraId="03E49DD3" w14:textId="5F6DDD98" w:rsidR="00277A1E" w:rsidRPr="002E2829" w:rsidRDefault="00277A1E" w:rsidP="00277A1E">
      <w:pPr>
        <w:rPr>
          <w:szCs w:val="24"/>
        </w:rPr>
      </w:pPr>
      <w:r w:rsidRPr="002E2829">
        <w:rPr>
          <w:szCs w:val="24"/>
        </w:rPr>
        <w:t>The president delegates authority to administrators and others as appropriate to their respective positions, roles, and responsibilities.  Reedley College has a complex organizational structure due to its centers located a distance from the main campus and due to the expanding and growing nature of the Madera Community College Center.  As a result, the College has created an organizational structure to meet institutional needs.  Additionally, the College has implemented both an EMP for long-range planning and an HR Staffing Plan that incorporates evaluation, gap analysis, and future needs into determining organizational structure and staffing needs appropriate to current and long-term needs.  Further, the College has accounted for long-term growth of one of it centers and is well-poised to meet future needs</w:t>
      </w:r>
      <w:r w:rsidR="00D73FB7">
        <w:rPr>
          <w:szCs w:val="24"/>
        </w:rPr>
        <w:t xml:space="preserve"> [</w:t>
      </w:r>
      <w:hyperlink r:id="rId1397" w:history="1">
        <w:r w:rsidR="00D73FB7" w:rsidRPr="00D73FB7">
          <w:rPr>
            <w:rStyle w:val="Hyperlink"/>
            <w:szCs w:val="24"/>
          </w:rPr>
          <w:t>IVB2.1</w:t>
        </w:r>
      </w:hyperlink>
      <w:r w:rsidR="00D73FB7">
        <w:rPr>
          <w:szCs w:val="24"/>
        </w:rPr>
        <w:t>]</w:t>
      </w:r>
      <w:r w:rsidRPr="002E2829">
        <w:rPr>
          <w:szCs w:val="24"/>
        </w:rPr>
        <w:t xml:space="preserve">. </w:t>
      </w:r>
    </w:p>
    <w:p w14:paraId="74874AB7" w14:textId="77777777" w:rsidR="00277A1E" w:rsidRPr="002E2829" w:rsidRDefault="00277A1E" w:rsidP="00277A1E">
      <w:pPr>
        <w:rPr>
          <w:szCs w:val="24"/>
        </w:rPr>
      </w:pPr>
    </w:p>
    <w:p w14:paraId="054A4EFD" w14:textId="77777777" w:rsidR="00277A1E" w:rsidRDefault="00277A1E" w:rsidP="00277A1E">
      <w:pPr>
        <w:rPr>
          <w:b/>
          <w:szCs w:val="24"/>
        </w:rPr>
      </w:pPr>
      <w:r w:rsidRPr="002E2829">
        <w:rPr>
          <w:b/>
          <w:szCs w:val="24"/>
        </w:rPr>
        <w:t>IVB3. Through established policies and procedures, the CEO guides institutional improvement of the teaching and learning environment by:</w:t>
      </w:r>
    </w:p>
    <w:p w14:paraId="60BDF1B4" w14:textId="77777777" w:rsidR="00EB5682" w:rsidRPr="00EB5682" w:rsidRDefault="00EB5682" w:rsidP="00EB5682">
      <w:pPr>
        <w:pStyle w:val="ListParagraph"/>
        <w:numPr>
          <w:ilvl w:val="0"/>
          <w:numId w:val="41"/>
        </w:numPr>
        <w:rPr>
          <w:b/>
          <w:szCs w:val="24"/>
        </w:rPr>
      </w:pPr>
      <w:r w:rsidRPr="00EB5682">
        <w:rPr>
          <w:b/>
        </w:rPr>
        <w:t xml:space="preserve">establishing a collegial process that sets values, goals, and priorities; </w:t>
      </w:r>
    </w:p>
    <w:p w14:paraId="63658433" w14:textId="4AD43011" w:rsidR="00EB5682" w:rsidRPr="00EB5682" w:rsidRDefault="00EB5682" w:rsidP="00EB5682">
      <w:pPr>
        <w:pStyle w:val="ListParagraph"/>
        <w:numPr>
          <w:ilvl w:val="0"/>
          <w:numId w:val="41"/>
        </w:numPr>
        <w:rPr>
          <w:b/>
          <w:szCs w:val="24"/>
        </w:rPr>
      </w:pPr>
      <w:r w:rsidRPr="00EB5682">
        <w:rPr>
          <w:b/>
        </w:rPr>
        <w:t>ensuring the college sets institutional performance stand</w:t>
      </w:r>
      <w:r>
        <w:rPr>
          <w:b/>
        </w:rPr>
        <w:t xml:space="preserve">ards for student achievement; </w:t>
      </w:r>
    </w:p>
    <w:p w14:paraId="764987BB" w14:textId="71154626" w:rsidR="00EB5682" w:rsidRPr="00EB5682" w:rsidRDefault="00EB5682" w:rsidP="00EB5682">
      <w:pPr>
        <w:pStyle w:val="ListParagraph"/>
        <w:numPr>
          <w:ilvl w:val="0"/>
          <w:numId w:val="41"/>
        </w:numPr>
        <w:rPr>
          <w:b/>
          <w:szCs w:val="24"/>
        </w:rPr>
      </w:pPr>
      <w:r w:rsidRPr="00EB5682">
        <w:rPr>
          <w:b/>
        </w:rPr>
        <w:t>ensuring that evaluation and planning rely on high quality research and analysis of exte</w:t>
      </w:r>
      <w:r>
        <w:rPr>
          <w:b/>
        </w:rPr>
        <w:t xml:space="preserve">rnal and internal conditions; </w:t>
      </w:r>
    </w:p>
    <w:p w14:paraId="6F045753" w14:textId="6CDFBE57" w:rsidR="00EB5682" w:rsidRPr="00EB5682" w:rsidRDefault="00EB5682" w:rsidP="00EB5682">
      <w:pPr>
        <w:pStyle w:val="ListParagraph"/>
        <w:numPr>
          <w:ilvl w:val="0"/>
          <w:numId w:val="41"/>
        </w:numPr>
        <w:rPr>
          <w:b/>
          <w:szCs w:val="24"/>
        </w:rPr>
      </w:pPr>
      <w:r w:rsidRPr="00EB5682">
        <w:rPr>
          <w:b/>
        </w:rPr>
        <w:t>ensuring that educational planning is integrated with resource planning and allocation to support stud</w:t>
      </w:r>
      <w:r>
        <w:rPr>
          <w:b/>
        </w:rPr>
        <w:t xml:space="preserve">ent achievement and learning; </w:t>
      </w:r>
    </w:p>
    <w:p w14:paraId="7FA18A90" w14:textId="3B2909B5" w:rsidR="00EB5682" w:rsidRPr="00EB5682" w:rsidRDefault="00EB5682" w:rsidP="00EB5682">
      <w:pPr>
        <w:pStyle w:val="ListParagraph"/>
        <w:numPr>
          <w:ilvl w:val="0"/>
          <w:numId w:val="41"/>
        </w:numPr>
        <w:rPr>
          <w:b/>
          <w:szCs w:val="24"/>
        </w:rPr>
      </w:pPr>
      <w:r w:rsidRPr="00EB5682">
        <w:rPr>
          <w:b/>
        </w:rPr>
        <w:t xml:space="preserve">ensuring that the allocation of resources supports and improves </w:t>
      </w:r>
      <w:r>
        <w:rPr>
          <w:b/>
        </w:rPr>
        <w:t xml:space="preserve">learning and achievement; and </w:t>
      </w:r>
    </w:p>
    <w:p w14:paraId="13D2CA73" w14:textId="734DB96F" w:rsidR="00EB5682" w:rsidRPr="00EB5682" w:rsidRDefault="00EB5682" w:rsidP="00EB5682">
      <w:pPr>
        <w:pStyle w:val="ListParagraph"/>
        <w:numPr>
          <w:ilvl w:val="0"/>
          <w:numId w:val="41"/>
        </w:numPr>
        <w:rPr>
          <w:b/>
          <w:szCs w:val="24"/>
        </w:rPr>
      </w:pPr>
      <w:r w:rsidRPr="00EB5682">
        <w:rPr>
          <w:b/>
        </w:rPr>
        <w:t>establishing procedures to evaluate overall institutional planning and implementation efforts to achieve the mission of the institution.</w:t>
      </w:r>
    </w:p>
    <w:p w14:paraId="0EC4E0CF" w14:textId="77777777" w:rsidR="00277A1E" w:rsidRPr="002E2829" w:rsidRDefault="00277A1E" w:rsidP="00277A1E">
      <w:pPr>
        <w:rPr>
          <w:b/>
          <w:szCs w:val="24"/>
        </w:rPr>
      </w:pPr>
    </w:p>
    <w:p w14:paraId="631268DD" w14:textId="77777777" w:rsidR="00C9211C" w:rsidRPr="002E2829" w:rsidRDefault="00C9211C" w:rsidP="00C9211C">
      <w:pPr>
        <w:rPr>
          <w:szCs w:val="24"/>
          <w:u w:val="single"/>
        </w:rPr>
      </w:pPr>
      <w:r w:rsidRPr="002E2829">
        <w:rPr>
          <w:szCs w:val="24"/>
          <w:u w:val="single"/>
        </w:rPr>
        <w:t>Evidence of Meeting the Standard</w:t>
      </w:r>
    </w:p>
    <w:p w14:paraId="0AD6A240" w14:textId="77777777" w:rsidR="00277A1E" w:rsidRPr="002E2829" w:rsidRDefault="00277A1E" w:rsidP="00277A1E">
      <w:pPr>
        <w:rPr>
          <w:szCs w:val="24"/>
        </w:rPr>
      </w:pPr>
    </w:p>
    <w:p w14:paraId="671B3402" w14:textId="77777777" w:rsidR="00277A1E" w:rsidRPr="002E2829" w:rsidRDefault="00277A1E" w:rsidP="00277A1E">
      <w:pPr>
        <w:rPr>
          <w:szCs w:val="24"/>
          <w:u w:val="single"/>
        </w:rPr>
      </w:pPr>
      <w:r w:rsidRPr="002E2829">
        <w:rPr>
          <w:szCs w:val="24"/>
          <w:u w:val="single"/>
        </w:rPr>
        <w:t>Analysis and Evaluation</w:t>
      </w:r>
    </w:p>
    <w:p w14:paraId="19A72ADD" w14:textId="747F112E" w:rsidR="00277A1E" w:rsidRPr="002E2829" w:rsidRDefault="00277A1E" w:rsidP="00277A1E">
      <w:pPr>
        <w:rPr>
          <w:szCs w:val="24"/>
        </w:rPr>
      </w:pPr>
      <w:r w:rsidRPr="002E2829">
        <w:rPr>
          <w:szCs w:val="24"/>
        </w:rPr>
        <w:t>As discussed in Standard IV.A. 5, IV.A.6, IV.A.7, and IV.B.1, the president of Reedley College leads the College in an open and collegial process in establishing values, goals, and priorities.  The College uses a variety of sources including Educational Master Plan, Strategic Plan, and Program Review, which are linked to support insti</w:t>
      </w:r>
      <w:r w:rsidR="0063120F">
        <w:rPr>
          <w:szCs w:val="24"/>
        </w:rPr>
        <w:t>tutional effectiveness, thus coordinating</w:t>
      </w:r>
      <w:r w:rsidRPr="002E2829">
        <w:rPr>
          <w:szCs w:val="24"/>
        </w:rPr>
        <w:t xml:space="preserve"> efforts such as how Student Equity, SSSP, Basic Skills, and IEPI </w:t>
      </w:r>
      <w:r w:rsidR="0063120F">
        <w:rPr>
          <w:szCs w:val="24"/>
        </w:rPr>
        <w:t>in</w:t>
      </w:r>
      <w:r w:rsidRPr="002E2829">
        <w:rPr>
          <w:szCs w:val="24"/>
        </w:rPr>
        <w:t xml:space="preserve"> impacting student learning.  The president ensures the College sets institutional performance standards for student achievement and that the information is broadly communicated both internally and externally. The president leads the educational planning of the institution in an integrated and comprehensive manner that includes resource planning and allocation tied to student achievement and learning as well as linked to the College Human Resources (HR) Staffing Plan process.  The overall institutional planning and implementation is evaluated on an </w:t>
      </w:r>
      <w:r w:rsidRPr="002E2829">
        <w:rPr>
          <w:szCs w:val="24"/>
        </w:rPr>
        <w:lastRenderedPageBreak/>
        <w:t>annual basis through the Strategic Planning Leadership Retreat to ensure the efforts achieve the mission of the institution.</w:t>
      </w:r>
    </w:p>
    <w:p w14:paraId="3D24169C" w14:textId="77777777" w:rsidR="00277A1E" w:rsidRPr="002E2829" w:rsidRDefault="00277A1E" w:rsidP="00277A1E">
      <w:pPr>
        <w:rPr>
          <w:szCs w:val="24"/>
        </w:rPr>
      </w:pPr>
    </w:p>
    <w:p w14:paraId="40F751D0" w14:textId="742A16E7" w:rsidR="003367EA" w:rsidRPr="002E2829" w:rsidRDefault="00277A1E" w:rsidP="003367EA">
      <w:pPr>
        <w:rPr>
          <w:szCs w:val="24"/>
        </w:rPr>
      </w:pPr>
      <w:r w:rsidRPr="002E2829">
        <w:rPr>
          <w:szCs w:val="24"/>
        </w:rPr>
        <w:t xml:space="preserve">To ensure that evaluation and planning rely on high quality research and analysis on external and internal conditions, Reedley College has established a College Office of Research &amp; Evaluation (CORE), the director of which reports directly to the College president.  </w:t>
      </w:r>
      <w:r w:rsidR="0063120F" w:rsidRPr="002E2829">
        <w:rPr>
          <w:szCs w:val="24"/>
        </w:rPr>
        <w:t xml:space="preserve">Link to CORE website, </w:t>
      </w:r>
      <w:hyperlink r:id="rId1398" w:history="1">
        <w:r w:rsidR="0063120F" w:rsidRPr="002E2829">
          <w:rPr>
            <w:color w:val="0563C1" w:themeColor="hyperlink"/>
            <w:szCs w:val="24"/>
            <w:u w:val="single"/>
          </w:rPr>
          <w:t>http://www.reedleycollege.edu/index.aspx?page=1957</w:t>
        </w:r>
      </w:hyperlink>
      <w:r w:rsidR="0063120F">
        <w:rPr>
          <w:color w:val="0563C1" w:themeColor="hyperlink"/>
          <w:szCs w:val="24"/>
          <w:u w:val="single"/>
        </w:rPr>
        <w:t xml:space="preserve"> </w:t>
      </w:r>
      <w:r w:rsidR="00EB5682">
        <w:rPr>
          <w:color w:val="0563C1" w:themeColor="hyperlink"/>
          <w:szCs w:val="24"/>
          <w:u w:val="single"/>
        </w:rPr>
        <w:t xml:space="preserve">. </w:t>
      </w:r>
      <w:r w:rsidRPr="002E2829">
        <w:rPr>
          <w:szCs w:val="24"/>
        </w:rPr>
        <w:t xml:space="preserve">This office </w:t>
      </w:r>
      <w:r w:rsidR="0063120F">
        <w:rPr>
          <w:szCs w:val="24"/>
        </w:rPr>
        <w:t>is also</w:t>
      </w:r>
      <w:r w:rsidRPr="002E2829">
        <w:rPr>
          <w:szCs w:val="24"/>
        </w:rPr>
        <w:t xml:space="preserve"> staffed by a research assistant</w:t>
      </w:r>
      <w:r w:rsidR="0063120F">
        <w:rPr>
          <w:szCs w:val="24"/>
        </w:rPr>
        <w:t xml:space="preserve"> </w:t>
      </w:r>
      <w:r w:rsidRPr="002E2829">
        <w:rPr>
          <w:szCs w:val="24"/>
        </w:rPr>
        <w:t xml:space="preserve">.  The general purpose of this department is to “provide leadership support for faculty, students, and staff through analysis, research, evaluation, and planning improvements of academic and student support programs, policy, systems and services [and] provide guidance for the College’s integrated institutional planning process of the Accreditation, Educational Master Plan, Strategic Plan and other College plans” </w:t>
      </w:r>
      <w:hyperlink r:id="rId1399" w:history="1">
        <w:r w:rsidR="003367EA" w:rsidRPr="002E2829">
          <w:rPr>
            <w:color w:val="0563C1" w:themeColor="hyperlink"/>
            <w:szCs w:val="24"/>
            <w:u w:val="single"/>
          </w:rPr>
          <w:t>http://www.reedleycollege.edu/index.aspx?page=1957</w:t>
        </w:r>
      </w:hyperlink>
      <w:r w:rsidR="003367EA">
        <w:rPr>
          <w:color w:val="0563C1" w:themeColor="hyperlink"/>
          <w:szCs w:val="24"/>
          <w:u w:val="single"/>
        </w:rPr>
        <w:t>.</w:t>
      </w:r>
    </w:p>
    <w:p w14:paraId="2C842C99" w14:textId="07DCCD3C" w:rsidR="00277A1E" w:rsidRPr="002E2829" w:rsidRDefault="003367EA" w:rsidP="003367EA">
      <w:pPr>
        <w:rPr>
          <w:szCs w:val="24"/>
        </w:rPr>
      </w:pPr>
      <w:r w:rsidRPr="002E2829">
        <w:rPr>
          <w:szCs w:val="24"/>
        </w:rPr>
        <w:t xml:space="preserve"> </w:t>
      </w:r>
    </w:p>
    <w:p w14:paraId="225EDE1E" w14:textId="670D2653" w:rsidR="00277A1E" w:rsidRPr="002E2829" w:rsidRDefault="00277A1E" w:rsidP="00277A1E">
      <w:pPr>
        <w:rPr>
          <w:szCs w:val="24"/>
        </w:rPr>
      </w:pPr>
      <w:r w:rsidRPr="002E2829">
        <w:rPr>
          <w:szCs w:val="24"/>
        </w:rPr>
        <w:t>The president leads the institution</w:t>
      </w:r>
      <w:r w:rsidR="0063120F">
        <w:rPr>
          <w:szCs w:val="24"/>
        </w:rPr>
        <w:t>al</w:t>
      </w:r>
      <w:r w:rsidRPr="002E2829">
        <w:rPr>
          <w:szCs w:val="24"/>
        </w:rPr>
        <w:t xml:space="preserve"> process that sets values, goals, and priorities.  </w:t>
      </w:r>
      <w:r w:rsidR="0063120F">
        <w:rPr>
          <w:szCs w:val="24"/>
        </w:rPr>
        <w:t>The president</w:t>
      </w:r>
      <w:r w:rsidRPr="002E2829">
        <w:rPr>
          <w:szCs w:val="24"/>
        </w:rPr>
        <w:t xml:space="preserve"> helps the College use a variety of activities such as Opening Day and</w:t>
      </w:r>
      <w:r w:rsidR="0063120F">
        <w:rPr>
          <w:szCs w:val="24"/>
        </w:rPr>
        <w:t xml:space="preserve"> the</w:t>
      </w:r>
      <w:r w:rsidRPr="002E2829">
        <w:rPr>
          <w:szCs w:val="24"/>
        </w:rPr>
        <w:t xml:space="preserve"> </w:t>
      </w:r>
      <w:r w:rsidRPr="002E2829">
        <w:rPr>
          <w:i/>
          <w:szCs w:val="24"/>
        </w:rPr>
        <w:t>MOR in Motion</w:t>
      </w:r>
      <w:r w:rsidRPr="002E2829">
        <w:rPr>
          <w:szCs w:val="24"/>
        </w:rPr>
        <w:t xml:space="preserve"> newsletter to share information.  She annually holds planning and leadership retreats to gauge progress and goals and evaluate effectiveness.  The Educational Master Plan clearly demonstrates the integrated planning process with resource allocation and program planning along with strategic planning as critical to long-term success.  </w:t>
      </w:r>
    </w:p>
    <w:p w14:paraId="2C7BDDEC" w14:textId="77777777" w:rsidR="00277A1E" w:rsidRPr="002E2829" w:rsidRDefault="00277A1E" w:rsidP="00277A1E">
      <w:pPr>
        <w:rPr>
          <w:szCs w:val="24"/>
        </w:rPr>
      </w:pPr>
    </w:p>
    <w:p w14:paraId="26FD62FB" w14:textId="77777777" w:rsidR="00277A1E" w:rsidRPr="002E2829" w:rsidRDefault="00277A1E" w:rsidP="00277A1E">
      <w:pPr>
        <w:rPr>
          <w:b/>
          <w:szCs w:val="24"/>
        </w:rPr>
      </w:pPr>
      <w:r w:rsidRPr="002E2829">
        <w:rPr>
          <w:b/>
          <w:szCs w:val="24"/>
        </w:rPr>
        <w:t>IVB4. The CEO has the primary leadership role for accreditation, ensuring that the institution meets or exceeds Eligibility Requirements, Accreditation Standards, and Commission policies at all times. Faculty, staff, and administrative leaders of the institution also have responsibility for assuring compliance with accreditation requirements.</w:t>
      </w:r>
    </w:p>
    <w:p w14:paraId="75FD49C9" w14:textId="77777777" w:rsidR="00B65DC4" w:rsidRDefault="00B65DC4" w:rsidP="00277A1E">
      <w:pPr>
        <w:rPr>
          <w:szCs w:val="24"/>
          <w:u w:val="single"/>
        </w:rPr>
      </w:pPr>
    </w:p>
    <w:p w14:paraId="1EF97536" w14:textId="77777777" w:rsidR="00C9211C" w:rsidRPr="002E2829" w:rsidRDefault="00C9211C" w:rsidP="00C9211C">
      <w:pPr>
        <w:rPr>
          <w:szCs w:val="24"/>
          <w:u w:val="single"/>
        </w:rPr>
      </w:pPr>
      <w:r w:rsidRPr="002E2829">
        <w:rPr>
          <w:szCs w:val="24"/>
          <w:u w:val="single"/>
        </w:rPr>
        <w:t>Evidence of Meeting the Standard</w:t>
      </w:r>
    </w:p>
    <w:p w14:paraId="50961BBD"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5DB91CF4" w14:textId="3F1AF76D" w:rsidR="00277A1E" w:rsidRPr="00FF3317" w:rsidRDefault="008D2AFE" w:rsidP="00277A1E">
      <w:pPr>
        <w:rPr>
          <w:szCs w:val="24"/>
        </w:rPr>
      </w:pPr>
      <w:hyperlink r:id="rId1400" w:history="1">
        <w:r w:rsidR="00FF3317" w:rsidRPr="00CF1D6B">
          <w:rPr>
            <w:rStyle w:val="Hyperlink"/>
            <w:szCs w:val="24"/>
          </w:rPr>
          <w:t>IVB4.1-Substantive Change - Oakhurst Community College (Outreach) Center</w:t>
        </w:r>
      </w:hyperlink>
    </w:p>
    <w:p w14:paraId="40F62903" w14:textId="03EE6241" w:rsidR="00FF3317" w:rsidRDefault="008D2AFE" w:rsidP="00277A1E">
      <w:pPr>
        <w:rPr>
          <w:szCs w:val="24"/>
        </w:rPr>
      </w:pPr>
      <w:hyperlink r:id="rId1401" w:history="1">
        <w:r w:rsidR="00FF3317" w:rsidRPr="00CF1D6B">
          <w:rPr>
            <w:rStyle w:val="Hyperlink"/>
            <w:szCs w:val="24"/>
          </w:rPr>
          <w:t>IVB4.2-Substantive Change - Madera Community College Center</w:t>
        </w:r>
      </w:hyperlink>
    </w:p>
    <w:p w14:paraId="3A45CB1C" w14:textId="7C2B8460" w:rsidR="00CF1D6B" w:rsidRDefault="008D2AFE" w:rsidP="00277A1E">
      <w:pPr>
        <w:rPr>
          <w:szCs w:val="24"/>
        </w:rPr>
        <w:sectPr w:rsidR="00CF1D6B" w:rsidSect="00CF1D6B">
          <w:type w:val="continuous"/>
          <w:pgSz w:w="12240" w:h="15840"/>
          <w:pgMar w:top="1440" w:right="1440" w:bottom="1440" w:left="1800" w:header="720" w:footer="720" w:gutter="0"/>
          <w:cols w:num="2" w:space="720"/>
          <w:titlePg/>
          <w:docGrid w:linePitch="360"/>
        </w:sectPr>
      </w:pPr>
      <w:hyperlink r:id="rId1402" w:history="1">
        <w:r w:rsidR="00CF1D6B" w:rsidRPr="00CF1D6B">
          <w:rPr>
            <w:rStyle w:val="Hyperlink"/>
            <w:szCs w:val="24"/>
          </w:rPr>
          <w:t>IVB4.3-Accreditation and Institutional Effectiveness COA</w:t>
        </w:r>
      </w:hyperlink>
    </w:p>
    <w:p w14:paraId="37B1F763" w14:textId="58DD3BA3" w:rsidR="00CF1D6B" w:rsidRPr="00FF3317" w:rsidRDefault="00CF1D6B" w:rsidP="00277A1E">
      <w:pPr>
        <w:rPr>
          <w:szCs w:val="24"/>
        </w:rPr>
      </w:pPr>
    </w:p>
    <w:p w14:paraId="526A0F0B" w14:textId="77777777" w:rsidR="004618CB" w:rsidRDefault="004618CB" w:rsidP="00277A1E">
      <w:pPr>
        <w:rPr>
          <w:szCs w:val="24"/>
        </w:rPr>
      </w:pPr>
    </w:p>
    <w:p w14:paraId="2198B50D" w14:textId="77777777" w:rsidR="00277A1E" w:rsidRPr="002E2829" w:rsidRDefault="00277A1E" w:rsidP="00277A1E">
      <w:pPr>
        <w:rPr>
          <w:szCs w:val="24"/>
          <w:u w:val="single"/>
        </w:rPr>
      </w:pPr>
      <w:r w:rsidRPr="002E2829">
        <w:rPr>
          <w:szCs w:val="24"/>
          <w:u w:val="single"/>
        </w:rPr>
        <w:t>Analysis and Evaluation</w:t>
      </w:r>
    </w:p>
    <w:p w14:paraId="671C1162" w14:textId="1CA18B0E" w:rsidR="0063120F" w:rsidRDefault="00277A1E" w:rsidP="00277A1E">
      <w:pPr>
        <w:rPr>
          <w:szCs w:val="24"/>
        </w:rPr>
      </w:pPr>
      <w:r w:rsidRPr="002E2829">
        <w:rPr>
          <w:szCs w:val="24"/>
        </w:rPr>
        <w:t xml:space="preserve">The president is fully engaged in the Reedley College accreditation efforts.  She has remained knowledgeable on the accreditation standards and frequently serves on accreditation visiting teams.  She ensures the topic of accreditation stays as a top priority for the institution by including the topic at Opening Day, including an agenda item for President’s Cabinet, standing article in </w:t>
      </w:r>
      <w:r w:rsidRPr="002E2829">
        <w:rPr>
          <w:i/>
          <w:szCs w:val="24"/>
        </w:rPr>
        <w:t>MOR in Motion</w:t>
      </w:r>
      <w:r w:rsidRPr="002E2829">
        <w:rPr>
          <w:szCs w:val="24"/>
        </w:rPr>
        <w:t>, and through participation with the Accreditation and Institutional Effectiveness Committee.  One of the key elements that the president led was creating the Accreditation and Institutional Effectiveness Committee (AIEC) as a standing committee focused on continuous quality improvement and institutional performance in alignment with the best practices of accreditation and in adherence to the Eligibility Requirements. The Accreditatio</w:t>
      </w:r>
      <w:r w:rsidR="0063120F">
        <w:rPr>
          <w:szCs w:val="24"/>
        </w:rPr>
        <w:t>n Liaison Officer (ALO) is the Vice P</w:t>
      </w:r>
      <w:r w:rsidRPr="002E2829">
        <w:rPr>
          <w:szCs w:val="24"/>
        </w:rPr>
        <w:t xml:space="preserve">resident of </w:t>
      </w:r>
      <w:r w:rsidR="0063120F">
        <w:rPr>
          <w:szCs w:val="24"/>
        </w:rPr>
        <w:t>I</w:t>
      </w:r>
      <w:r w:rsidRPr="002E2829">
        <w:rPr>
          <w:szCs w:val="24"/>
        </w:rPr>
        <w:t xml:space="preserve">nstruction and reports directly to the president.  </w:t>
      </w:r>
      <w:r w:rsidR="0063120F">
        <w:rPr>
          <w:szCs w:val="24"/>
        </w:rPr>
        <w:t>The Vice President of Instruction</w:t>
      </w:r>
      <w:r w:rsidRPr="002E2829">
        <w:rPr>
          <w:szCs w:val="24"/>
        </w:rPr>
        <w:t xml:space="preserve"> co-chairs </w:t>
      </w:r>
      <w:r w:rsidRPr="002E2829">
        <w:rPr>
          <w:szCs w:val="24"/>
        </w:rPr>
        <w:lastRenderedPageBreak/>
        <w:t>the AIEC along with a faculty co-chair</w:t>
      </w:r>
      <w:r w:rsidR="0063120F">
        <w:rPr>
          <w:szCs w:val="24"/>
        </w:rPr>
        <w:t xml:space="preserve"> [</w:t>
      </w:r>
      <w:hyperlink r:id="rId1403" w:history="1">
        <w:r w:rsidR="00CF1D6B" w:rsidRPr="00CF1D6B">
          <w:rPr>
            <w:rStyle w:val="Hyperlink"/>
            <w:szCs w:val="24"/>
          </w:rPr>
          <w:t>IVB4.3</w:t>
        </w:r>
      </w:hyperlink>
      <w:r w:rsidR="0063120F">
        <w:rPr>
          <w:szCs w:val="24"/>
        </w:rPr>
        <w:t>]</w:t>
      </w:r>
      <w:r w:rsidRPr="002E2829">
        <w:rPr>
          <w:szCs w:val="24"/>
        </w:rPr>
        <w:t xml:space="preserve">.  The accreditation status and activities are frequently discussed among the President’s Cabinet members.  Compliance with board policies, administrative regulations, and state laws is embedded within the day-to-day operations of the College.  </w:t>
      </w:r>
    </w:p>
    <w:p w14:paraId="6A8036E3" w14:textId="77777777" w:rsidR="0063120F" w:rsidRDefault="0063120F" w:rsidP="00277A1E">
      <w:pPr>
        <w:rPr>
          <w:szCs w:val="24"/>
        </w:rPr>
      </w:pPr>
    </w:p>
    <w:p w14:paraId="7A668996" w14:textId="34564037" w:rsidR="00277A1E" w:rsidRPr="002E2829" w:rsidRDefault="00277A1E" w:rsidP="00277A1E">
      <w:pPr>
        <w:rPr>
          <w:szCs w:val="24"/>
        </w:rPr>
      </w:pPr>
      <w:r w:rsidRPr="002E2829">
        <w:rPr>
          <w:szCs w:val="24"/>
        </w:rPr>
        <w:t>The president works directly with the vice presidents to ensure the annual report and annual budget report are completed timely and in accordance with accreditation requirements. Through the thorough evaluation of the prior administration’s work and documentation with the accrediting body, it was identified that substantive changes were needed for the two off-campus centers.  Immediately, the president worked with District administration, College ALO and workgroups, and the accrediting body to complete and submit current substantive change requests for its two off-campus centers that had been in operation for more than 25 years.  As a result, both centers have been brought up to current requirements with both the accrediting body and with the Board of Trustees for institutional naming of centers, the Madera Community College Center and the Oakhurst Community College Center [</w:t>
      </w:r>
      <w:hyperlink r:id="rId1404" w:history="1">
        <w:r w:rsidR="00FF3317" w:rsidRPr="00CF1D6B">
          <w:rPr>
            <w:rStyle w:val="Hyperlink"/>
            <w:szCs w:val="24"/>
          </w:rPr>
          <w:t>IVB4.1</w:t>
        </w:r>
      </w:hyperlink>
      <w:r w:rsidR="00FF3317">
        <w:rPr>
          <w:szCs w:val="24"/>
        </w:rPr>
        <w:t xml:space="preserve">, </w:t>
      </w:r>
      <w:hyperlink r:id="rId1405" w:history="1">
        <w:r w:rsidR="00FF3317" w:rsidRPr="00CF1D6B">
          <w:rPr>
            <w:rStyle w:val="Hyperlink"/>
            <w:szCs w:val="24"/>
          </w:rPr>
          <w:t>IVB4.2</w:t>
        </w:r>
      </w:hyperlink>
      <w:r w:rsidRPr="002E2829">
        <w:rPr>
          <w:szCs w:val="24"/>
        </w:rPr>
        <w:t>].</w:t>
      </w:r>
    </w:p>
    <w:p w14:paraId="4AB945D7" w14:textId="77777777" w:rsidR="00277A1E" w:rsidRPr="002E2829" w:rsidRDefault="00277A1E" w:rsidP="00277A1E">
      <w:pPr>
        <w:rPr>
          <w:szCs w:val="24"/>
        </w:rPr>
      </w:pPr>
    </w:p>
    <w:p w14:paraId="40B916CE" w14:textId="1B7724B0" w:rsidR="00277A1E" w:rsidRPr="002E2829" w:rsidRDefault="00277A1E" w:rsidP="00277A1E">
      <w:pPr>
        <w:rPr>
          <w:szCs w:val="24"/>
        </w:rPr>
      </w:pPr>
      <w:r w:rsidRPr="002E2829">
        <w:rPr>
          <w:szCs w:val="24"/>
        </w:rPr>
        <w:t>The president has been a proponent of increasing institutional knowledge regarding accred</w:t>
      </w:r>
      <w:r w:rsidR="0063120F">
        <w:rPr>
          <w:szCs w:val="24"/>
        </w:rPr>
        <w:t xml:space="preserve">itation.  In 2015 and 2016, the president </w:t>
      </w:r>
      <w:r w:rsidRPr="002E2829">
        <w:rPr>
          <w:szCs w:val="24"/>
        </w:rPr>
        <w:t xml:space="preserve">actively encouraged deans and vice presidents to apply as peer reviewers to increase overall institutional administrative capacity and accreditation knowledge.  During Opening Day in spring 2017, she challenged all the faculty and staff to participate in Accreditation 101 online training through ACCJC to help the College deepen its understanding of the roles and impacts of accreditation.  Further, she has encouraged numerous faculty and administrators to apply as peer reviewers for accreditation site visits.  </w:t>
      </w:r>
      <w:r w:rsidR="0065011B">
        <w:rPr>
          <w:rFonts w:eastAsiaTheme="minorHAnsi"/>
          <w:szCs w:val="24"/>
        </w:rPr>
        <w:t xml:space="preserve">At the time of this </w:t>
      </w:r>
      <w:r w:rsidR="0063120F">
        <w:rPr>
          <w:rFonts w:eastAsiaTheme="minorHAnsi"/>
          <w:szCs w:val="24"/>
        </w:rPr>
        <w:t xml:space="preserve">writing, dozens of </w:t>
      </w:r>
      <w:r w:rsidR="0065011B" w:rsidRPr="005F1A3A">
        <w:rPr>
          <w:rFonts w:eastAsiaTheme="minorHAnsi"/>
          <w:szCs w:val="24"/>
        </w:rPr>
        <w:t>faculty, staff and</w:t>
      </w:r>
      <w:r w:rsidR="0065011B">
        <w:rPr>
          <w:rFonts w:eastAsiaTheme="minorHAnsi"/>
          <w:szCs w:val="24"/>
        </w:rPr>
        <w:t xml:space="preserve"> administrators have taken the </w:t>
      </w:r>
      <w:r w:rsidR="0065011B" w:rsidRPr="002E2829">
        <w:rPr>
          <w:rFonts w:eastAsiaTheme="minorHAnsi"/>
          <w:szCs w:val="24"/>
        </w:rPr>
        <w:t xml:space="preserve">A101 course and </w:t>
      </w:r>
      <w:r w:rsidR="0065011B">
        <w:rPr>
          <w:rFonts w:eastAsiaTheme="minorHAnsi"/>
          <w:szCs w:val="24"/>
        </w:rPr>
        <w:t xml:space="preserve">10 faculty and administrators </w:t>
      </w:r>
      <w:r w:rsidR="0065011B" w:rsidRPr="002E2829">
        <w:rPr>
          <w:rFonts w:eastAsiaTheme="minorHAnsi"/>
          <w:szCs w:val="24"/>
        </w:rPr>
        <w:t>serve</w:t>
      </w:r>
      <w:r w:rsidR="0065011B">
        <w:rPr>
          <w:rFonts w:eastAsiaTheme="minorHAnsi"/>
          <w:szCs w:val="24"/>
        </w:rPr>
        <w:t>d</w:t>
      </w:r>
      <w:r w:rsidR="0065011B" w:rsidRPr="002E2829">
        <w:rPr>
          <w:rFonts w:eastAsiaTheme="minorHAnsi"/>
          <w:szCs w:val="24"/>
        </w:rPr>
        <w:t xml:space="preserve"> on a visiting team</w:t>
      </w:r>
      <w:r w:rsidR="0065011B">
        <w:rPr>
          <w:rFonts w:eastAsiaTheme="minorHAnsi"/>
          <w:szCs w:val="24"/>
        </w:rPr>
        <w:t>s in 2017 alone</w:t>
      </w:r>
      <w:r w:rsidR="0065011B" w:rsidRPr="002E2829">
        <w:rPr>
          <w:rFonts w:eastAsiaTheme="minorHAnsi"/>
          <w:szCs w:val="24"/>
        </w:rPr>
        <w:t>.</w:t>
      </w:r>
      <w:r w:rsidR="0065011B">
        <w:rPr>
          <w:rFonts w:eastAsiaTheme="minorHAnsi"/>
          <w:szCs w:val="24"/>
        </w:rPr>
        <w:t xml:space="preserve"> </w:t>
      </w:r>
      <w:r w:rsidR="0065011B">
        <w:rPr>
          <w:szCs w:val="24"/>
        </w:rPr>
        <w:t>C</w:t>
      </w:r>
      <w:r w:rsidRPr="002E2829">
        <w:rPr>
          <w:szCs w:val="24"/>
        </w:rPr>
        <w:t xml:space="preserve">ertificates </w:t>
      </w:r>
      <w:r w:rsidR="0065011B">
        <w:rPr>
          <w:szCs w:val="24"/>
        </w:rPr>
        <w:t>are planned to be</w:t>
      </w:r>
      <w:r w:rsidRPr="002E2829">
        <w:rPr>
          <w:szCs w:val="24"/>
        </w:rPr>
        <w:t xml:space="preserve"> displayed in the President’s Conference Room and in the Madera Community College C</w:t>
      </w:r>
      <w:r w:rsidR="0065011B">
        <w:rPr>
          <w:szCs w:val="24"/>
        </w:rPr>
        <w:t>enter’s administrative building.</w:t>
      </w:r>
    </w:p>
    <w:p w14:paraId="17ACC48A" w14:textId="77777777" w:rsidR="00277A1E" w:rsidRPr="002E2829" w:rsidRDefault="00277A1E" w:rsidP="00277A1E">
      <w:pPr>
        <w:rPr>
          <w:szCs w:val="24"/>
        </w:rPr>
      </w:pPr>
    </w:p>
    <w:p w14:paraId="59FCA498" w14:textId="77777777" w:rsidR="00277A1E" w:rsidRPr="002E2829" w:rsidRDefault="00277A1E" w:rsidP="00277A1E">
      <w:pPr>
        <w:rPr>
          <w:b/>
          <w:szCs w:val="24"/>
        </w:rPr>
      </w:pPr>
      <w:r w:rsidRPr="002E2829">
        <w:rPr>
          <w:b/>
          <w:szCs w:val="24"/>
        </w:rPr>
        <w:t>IVB5. The CEO assures the implementation of statutes, regulations, and governing board policies and assures that institutional practices are consistent with institutional mission and policies, including effective control of budget and expenditures.</w:t>
      </w:r>
    </w:p>
    <w:p w14:paraId="4C43397A" w14:textId="77777777" w:rsidR="00277A1E" w:rsidRPr="002E2829" w:rsidRDefault="00277A1E" w:rsidP="00277A1E">
      <w:pPr>
        <w:rPr>
          <w:szCs w:val="24"/>
          <w:u w:val="single"/>
        </w:rPr>
      </w:pPr>
    </w:p>
    <w:p w14:paraId="42F3D32E" w14:textId="77777777" w:rsidR="00C9211C" w:rsidRPr="002E2829" w:rsidRDefault="00C9211C" w:rsidP="00C9211C">
      <w:pPr>
        <w:rPr>
          <w:szCs w:val="24"/>
          <w:u w:val="single"/>
        </w:rPr>
      </w:pPr>
      <w:r w:rsidRPr="002E2829">
        <w:rPr>
          <w:szCs w:val="24"/>
          <w:u w:val="single"/>
        </w:rPr>
        <w:t>Evidence of Meeting the Standard</w:t>
      </w:r>
    </w:p>
    <w:p w14:paraId="48F4754D"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05FD4BB8" w14:textId="172F7C5D" w:rsidR="00277A1E" w:rsidRDefault="008D2AFE" w:rsidP="00277A1E">
      <w:pPr>
        <w:rPr>
          <w:szCs w:val="24"/>
        </w:rPr>
      </w:pPr>
      <w:hyperlink r:id="rId1406" w:history="1">
        <w:r w:rsidR="00BC16D8" w:rsidRPr="00672860">
          <w:rPr>
            <w:rStyle w:val="Hyperlink"/>
            <w:szCs w:val="24"/>
          </w:rPr>
          <w:t>IVB5.1-PAC Notes 05.10.17</w:t>
        </w:r>
      </w:hyperlink>
    </w:p>
    <w:p w14:paraId="20D4303D" w14:textId="30401E33" w:rsidR="006E7653" w:rsidRDefault="008D2AFE" w:rsidP="00277A1E">
      <w:pPr>
        <w:rPr>
          <w:szCs w:val="24"/>
        </w:rPr>
      </w:pPr>
      <w:hyperlink r:id="rId1407" w:history="1">
        <w:r w:rsidR="006E7653" w:rsidRPr="00672860">
          <w:rPr>
            <w:rStyle w:val="Hyperlink"/>
            <w:szCs w:val="24"/>
          </w:rPr>
          <w:t>IVB5.2-Reedley College Budget Process</w:t>
        </w:r>
      </w:hyperlink>
    </w:p>
    <w:p w14:paraId="1861C502" w14:textId="16E0BA45" w:rsidR="00642117" w:rsidRDefault="008D2AFE" w:rsidP="00277A1E">
      <w:pPr>
        <w:rPr>
          <w:szCs w:val="24"/>
        </w:rPr>
      </w:pPr>
      <w:hyperlink r:id="rId1408" w:history="1">
        <w:r w:rsidR="00642117" w:rsidRPr="00672860">
          <w:rPr>
            <w:rStyle w:val="Hyperlink"/>
            <w:szCs w:val="24"/>
          </w:rPr>
          <w:t>IVB5.3-Integrated Budget Process as Evidence of Institutional Effectiveness 4.3.17</w:t>
        </w:r>
      </w:hyperlink>
    </w:p>
    <w:p w14:paraId="3484A379" w14:textId="07C563DF" w:rsidR="00642117" w:rsidRPr="002E2829" w:rsidRDefault="008D2AFE" w:rsidP="00277A1E">
      <w:pPr>
        <w:rPr>
          <w:szCs w:val="24"/>
        </w:rPr>
      </w:pPr>
      <w:hyperlink r:id="rId1409" w:history="1">
        <w:r w:rsidR="00642117" w:rsidRPr="00672860">
          <w:rPr>
            <w:rStyle w:val="Hyperlink"/>
            <w:szCs w:val="24"/>
          </w:rPr>
          <w:t>IVB5.4-Integrated Budget Process_ACCJC_Handouts</w:t>
        </w:r>
      </w:hyperlink>
    </w:p>
    <w:p w14:paraId="22270D6A" w14:textId="77777777" w:rsidR="004618CB" w:rsidRDefault="004618CB" w:rsidP="00277A1E">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434904A5" w14:textId="6544F991" w:rsidR="00BC16D8" w:rsidRDefault="00BC16D8" w:rsidP="00277A1E">
      <w:pPr>
        <w:rPr>
          <w:szCs w:val="24"/>
          <w:u w:val="single"/>
        </w:rPr>
      </w:pPr>
    </w:p>
    <w:p w14:paraId="614E835F" w14:textId="77777777" w:rsidR="00277A1E" w:rsidRPr="002E2829" w:rsidRDefault="00277A1E" w:rsidP="00277A1E">
      <w:pPr>
        <w:rPr>
          <w:szCs w:val="24"/>
          <w:u w:val="single"/>
        </w:rPr>
      </w:pPr>
      <w:r w:rsidRPr="002E2829">
        <w:rPr>
          <w:szCs w:val="24"/>
          <w:u w:val="single"/>
        </w:rPr>
        <w:t>Analysis and Evaluation</w:t>
      </w:r>
    </w:p>
    <w:p w14:paraId="1C12AFD3" w14:textId="744B265A" w:rsidR="00277A1E" w:rsidRPr="002E2829" w:rsidRDefault="00277A1E" w:rsidP="00277A1E">
      <w:pPr>
        <w:rPr>
          <w:szCs w:val="24"/>
        </w:rPr>
      </w:pPr>
      <w:r w:rsidRPr="002E2829">
        <w:rPr>
          <w:szCs w:val="24"/>
        </w:rPr>
        <w:t>As the R</w:t>
      </w:r>
      <w:r w:rsidR="000606B3">
        <w:rPr>
          <w:szCs w:val="24"/>
        </w:rPr>
        <w:t xml:space="preserve">eedley College president is currently the CEO with the longest term in the District, the president </w:t>
      </w:r>
      <w:r w:rsidRPr="002E2829">
        <w:rPr>
          <w:szCs w:val="24"/>
        </w:rPr>
        <w:t xml:space="preserve">has been actively involved in the implementation of statutes, regulations, and policies to ensure that practices of Reedley College and the District are consistent with mission, vision, and policies.  During the 2015-2016 academic year, the president tasked the College with developing a Vision 2025 as a foundation for developing a new Educational </w:t>
      </w:r>
      <w:r w:rsidRPr="002E2829">
        <w:rPr>
          <w:szCs w:val="24"/>
        </w:rPr>
        <w:lastRenderedPageBreak/>
        <w:t xml:space="preserve">Master Plan (EMP).  In the 2016-2107 year, the president led the College in adoption of the EMP and development of a new Strategic Plan, Mission, Vision, and Values in alignment with the new District Strategic Plan, Mission, Vision, and Values. </w:t>
      </w:r>
    </w:p>
    <w:p w14:paraId="13F0031A" w14:textId="77777777" w:rsidR="00277A1E" w:rsidRPr="002E2829" w:rsidRDefault="00277A1E" w:rsidP="00277A1E">
      <w:pPr>
        <w:rPr>
          <w:szCs w:val="24"/>
        </w:rPr>
      </w:pPr>
    </w:p>
    <w:p w14:paraId="79B3C0ED" w14:textId="07740AE9" w:rsidR="00277A1E" w:rsidRPr="002E2829" w:rsidRDefault="00277A1E" w:rsidP="00277A1E">
      <w:pPr>
        <w:rPr>
          <w:szCs w:val="24"/>
        </w:rPr>
      </w:pPr>
      <w:r w:rsidRPr="002E2829">
        <w:rPr>
          <w:szCs w:val="24"/>
        </w:rPr>
        <w:t>The president is active in Districtwide efforts, particularly those that imp</w:t>
      </w:r>
      <w:r w:rsidR="000606B3">
        <w:rPr>
          <w:szCs w:val="24"/>
        </w:rPr>
        <w:t xml:space="preserve">act the Colleges directly.  The president </w:t>
      </w:r>
      <w:r w:rsidRPr="002E2829">
        <w:rPr>
          <w:szCs w:val="24"/>
        </w:rPr>
        <w:t>participates in weekly chancellor cabinet meetings, chancellor and president meetings, Communication Council, and Educational Coordinating and Planning Committee.  The presidents stays in close communication with the vice presidents who serve in their respective capacities in Districtwide groups o</w:t>
      </w:r>
      <w:r w:rsidR="000606B3">
        <w:rPr>
          <w:szCs w:val="24"/>
        </w:rPr>
        <w:t>r committees. For example, the Vice President of Administrative S</w:t>
      </w:r>
      <w:r w:rsidRPr="002E2829">
        <w:rPr>
          <w:szCs w:val="24"/>
        </w:rPr>
        <w:t>ervices meets weekly with the finance and admin</w:t>
      </w:r>
      <w:r w:rsidR="000606B3">
        <w:rPr>
          <w:szCs w:val="24"/>
        </w:rPr>
        <w:t>istrative group chaired by the V</w:t>
      </w:r>
      <w:r w:rsidRPr="002E2829">
        <w:rPr>
          <w:szCs w:val="24"/>
        </w:rPr>
        <w:t xml:space="preserve">ice </w:t>
      </w:r>
      <w:r w:rsidR="000606B3">
        <w:rPr>
          <w:szCs w:val="24"/>
        </w:rPr>
        <w:t>Chancellor of Administrative S</w:t>
      </w:r>
      <w:r w:rsidRPr="002E2829">
        <w:rPr>
          <w:szCs w:val="24"/>
        </w:rPr>
        <w:t>ervices who has primary oversight for the District R</w:t>
      </w:r>
      <w:r w:rsidR="000606B3">
        <w:rPr>
          <w:szCs w:val="24"/>
        </w:rPr>
        <w:t>esource Allocation Model.  The Vice President of Instruction, Vice President of Student Services and the Vice President of Madera &amp; Oakhurst Community College Centers meet monthly with the Vice Chancellor of Educational S</w:t>
      </w:r>
      <w:r w:rsidRPr="002E2829">
        <w:rPr>
          <w:szCs w:val="24"/>
        </w:rPr>
        <w:t>ervices who has primary responsibility for institutional effectiveness, workforce development, and curriculum.  Every week, the vice presidents bring back any relevant information to President’s Cabinet and President’s Advisory Cabinet as well as College Council, which are all chaired by the president [</w:t>
      </w:r>
      <w:hyperlink r:id="rId1410" w:history="1">
        <w:r w:rsidR="007C466F" w:rsidRPr="00672860">
          <w:rPr>
            <w:rStyle w:val="Hyperlink"/>
            <w:szCs w:val="24"/>
          </w:rPr>
          <w:t>IVB5.1</w:t>
        </w:r>
      </w:hyperlink>
      <w:r w:rsidRPr="002E2829">
        <w:rPr>
          <w:szCs w:val="24"/>
        </w:rPr>
        <w:t>].</w:t>
      </w:r>
    </w:p>
    <w:p w14:paraId="7FFD450C" w14:textId="77777777" w:rsidR="00277A1E" w:rsidRPr="002E2829" w:rsidRDefault="00277A1E" w:rsidP="00277A1E">
      <w:pPr>
        <w:rPr>
          <w:szCs w:val="24"/>
        </w:rPr>
      </w:pPr>
    </w:p>
    <w:p w14:paraId="324ECE6D" w14:textId="2DF43EBF" w:rsidR="00277A1E" w:rsidRPr="002E2829" w:rsidRDefault="00277A1E" w:rsidP="00277A1E">
      <w:pPr>
        <w:rPr>
          <w:szCs w:val="24"/>
        </w:rPr>
      </w:pPr>
      <w:r w:rsidRPr="002E2829">
        <w:rPr>
          <w:szCs w:val="24"/>
        </w:rPr>
        <w:t xml:space="preserve">The president is responsible for oversight and control of the budget and is accountable for the allocation of resources for the effective and efficient operation of the College and to meet the College mission, vision, and goals.  The president delegates day-to-day operation to the vice president of administrative services who co-chairs the Budget Committee with a faculty co-chair.  Prior to and during the budgeting process and before the final budget recommendation is made by the committee to President’s Cabinet and College Council, the President’s Cabinet reviews the budget development calendar, District budget assumptions, program review, strategic and institutional needs, and both categorical and general fund budget areas.  Once the budget process is completed and final allocation has occurred, the operating areas are to operate within the budget parameters.  Budget monitoring occurs at the director and dean level to allow for adequate operations.  Vice presidents are in the process to ensure larger expenditures meet District, state, and federal requirements and the president’s approval for even higher expenditure requests.  The College conducts its annual budget monitoring process to evaluate the status of allocated funds to expended funds as well as to project end-of-year expenditures.  As discussed in IV.B.1. and IV.B.2., the processes are transparent and communicated in President’s Cabinet, President’s Advisory Cabinet, and College Council </w:t>
      </w:r>
      <w:r w:rsidRPr="005F1A3A">
        <w:rPr>
          <w:szCs w:val="24"/>
        </w:rPr>
        <w:t>[</w:t>
      </w:r>
      <w:hyperlink r:id="rId1411" w:history="1">
        <w:r w:rsidR="006E7653" w:rsidRPr="00672860">
          <w:rPr>
            <w:rStyle w:val="Hyperlink"/>
            <w:szCs w:val="24"/>
          </w:rPr>
          <w:t>IVB5.2</w:t>
        </w:r>
      </w:hyperlink>
      <w:r w:rsidRPr="005F1A3A">
        <w:rPr>
          <w:szCs w:val="24"/>
        </w:rPr>
        <w:t xml:space="preserve">, </w:t>
      </w:r>
      <w:hyperlink r:id="rId1412" w:history="1">
        <w:r w:rsidR="00642117" w:rsidRPr="00672860">
          <w:rPr>
            <w:rStyle w:val="Hyperlink"/>
            <w:szCs w:val="24"/>
          </w:rPr>
          <w:t>IVB5.3</w:t>
        </w:r>
      </w:hyperlink>
      <w:r w:rsidR="00642117" w:rsidRPr="005F1A3A">
        <w:rPr>
          <w:szCs w:val="24"/>
        </w:rPr>
        <w:t xml:space="preserve">, </w:t>
      </w:r>
      <w:hyperlink r:id="rId1413" w:history="1">
        <w:r w:rsidR="00642117" w:rsidRPr="00672860">
          <w:rPr>
            <w:rStyle w:val="Hyperlink"/>
            <w:szCs w:val="24"/>
          </w:rPr>
          <w:t>IVB5.4</w:t>
        </w:r>
      </w:hyperlink>
      <w:r w:rsidRPr="005F1A3A">
        <w:rPr>
          <w:szCs w:val="24"/>
        </w:rPr>
        <w:t>].</w:t>
      </w:r>
    </w:p>
    <w:p w14:paraId="14520930" w14:textId="77777777" w:rsidR="00277A1E" w:rsidRPr="002E2829" w:rsidRDefault="00277A1E" w:rsidP="00277A1E">
      <w:pPr>
        <w:rPr>
          <w:szCs w:val="24"/>
        </w:rPr>
      </w:pPr>
    </w:p>
    <w:p w14:paraId="2A3724E5" w14:textId="77428C05" w:rsidR="00277A1E" w:rsidRPr="002E2829" w:rsidRDefault="00277A1E" w:rsidP="00277A1E">
      <w:pPr>
        <w:rPr>
          <w:szCs w:val="24"/>
        </w:rPr>
      </w:pPr>
      <w:r w:rsidRPr="002E2829">
        <w:rPr>
          <w:szCs w:val="24"/>
        </w:rPr>
        <w:t>The president routinely and consistently participates in both Districtwide and College committees and work processes and assures the implementation of statuses, regulations, and governing</w:t>
      </w:r>
      <w:r w:rsidR="000606B3">
        <w:rPr>
          <w:szCs w:val="24"/>
        </w:rPr>
        <w:t xml:space="preserve"> board policies. The president </w:t>
      </w:r>
      <w:r w:rsidRPr="002E2829">
        <w:rPr>
          <w:szCs w:val="24"/>
        </w:rPr>
        <w:t xml:space="preserve">assures that institutional practices are consistent with College mission and policies, including effective control over budget and expenditures.  The College uses a number of structures to ensure efforts are consistent and communicated including Districtwide committees, workgroups, and College structures including Budget Committee, College Council, President’s Advisory Committee, and President’s Cabinet. </w:t>
      </w:r>
    </w:p>
    <w:p w14:paraId="208F3059" w14:textId="77777777" w:rsidR="00277A1E" w:rsidRPr="002E2829" w:rsidRDefault="00277A1E" w:rsidP="00277A1E">
      <w:pPr>
        <w:rPr>
          <w:szCs w:val="24"/>
        </w:rPr>
      </w:pPr>
    </w:p>
    <w:p w14:paraId="303E80ED" w14:textId="77777777" w:rsidR="00277A1E" w:rsidRPr="002E2829" w:rsidRDefault="00277A1E" w:rsidP="00277A1E">
      <w:pPr>
        <w:rPr>
          <w:b/>
          <w:szCs w:val="24"/>
        </w:rPr>
      </w:pPr>
      <w:r w:rsidRPr="002E2829">
        <w:rPr>
          <w:b/>
          <w:szCs w:val="24"/>
        </w:rPr>
        <w:lastRenderedPageBreak/>
        <w:t>IVB6. The CEO works and communicates effectively with the communities served by the institution.</w:t>
      </w:r>
    </w:p>
    <w:p w14:paraId="68E4DF95" w14:textId="77777777" w:rsidR="00277A1E" w:rsidRPr="002E2829" w:rsidRDefault="00277A1E" w:rsidP="00277A1E">
      <w:pPr>
        <w:rPr>
          <w:szCs w:val="24"/>
          <w:u w:val="single"/>
        </w:rPr>
      </w:pPr>
    </w:p>
    <w:p w14:paraId="1DDD041F" w14:textId="77777777" w:rsidR="00C9211C" w:rsidRPr="002E2829" w:rsidRDefault="00C9211C" w:rsidP="00C9211C">
      <w:pPr>
        <w:rPr>
          <w:szCs w:val="24"/>
          <w:u w:val="single"/>
        </w:rPr>
      </w:pPr>
      <w:r w:rsidRPr="002E2829">
        <w:rPr>
          <w:szCs w:val="24"/>
          <w:u w:val="single"/>
        </w:rPr>
        <w:t>Evidence of Meeting the Standard</w:t>
      </w:r>
    </w:p>
    <w:p w14:paraId="0C4AFBD5"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7E67C444" w14:textId="46544C06" w:rsidR="007C466F" w:rsidRPr="007C466F" w:rsidRDefault="008D2AFE" w:rsidP="00277A1E">
      <w:pPr>
        <w:rPr>
          <w:szCs w:val="24"/>
        </w:rPr>
      </w:pPr>
      <w:hyperlink r:id="rId1414" w:history="1">
        <w:r w:rsidR="007C466F" w:rsidRPr="00672860">
          <w:rPr>
            <w:rStyle w:val="Hyperlink"/>
            <w:szCs w:val="24"/>
          </w:rPr>
          <w:t>IVB6.1-Annual Report 2015-2016</w:t>
        </w:r>
      </w:hyperlink>
    </w:p>
    <w:p w14:paraId="708C4E66" w14:textId="209BCBB7" w:rsidR="00277A1E" w:rsidRPr="007C466F" w:rsidRDefault="008D2AFE" w:rsidP="00277A1E">
      <w:pPr>
        <w:rPr>
          <w:szCs w:val="24"/>
        </w:rPr>
      </w:pPr>
      <w:hyperlink r:id="rId1415" w:history="1">
        <w:r w:rsidR="007C466F" w:rsidRPr="00672860">
          <w:rPr>
            <w:rStyle w:val="Hyperlink"/>
            <w:szCs w:val="24"/>
          </w:rPr>
          <w:t>IVB6.2-HS Report Reedley 2015-2016</w:t>
        </w:r>
      </w:hyperlink>
    </w:p>
    <w:p w14:paraId="6232EEA6" w14:textId="77777777" w:rsidR="004618CB" w:rsidRDefault="004618CB" w:rsidP="00277A1E">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20028405" w14:textId="33ABD5B9" w:rsidR="007C466F" w:rsidRDefault="007C466F" w:rsidP="00277A1E">
      <w:pPr>
        <w:rPr>
          <w:szCs w:val="24"/>
          <w:u w:val="single"/>
        </w:rPr>
      </w:pPr>
    </w:p>
    <w:p w14:paraId="51A89810" w14:textId="0052FE39" w:rsidR="00277A1E" w:rsidRPr="002E2829" w:rsidRDefault="00277A1E" w:rsidP="00277A1E">
      <w:pPr>
        <w:rPr>
          <w:szCs w:val="24"/>
          <w:u w:val="single"/>
        </w:rPr>
      </w:pPr>
      <w:r w:rsidRPr="002E2829">
        <w:rPr>
          <w:szCs w:val="24"/>
          <w:u w:val="single"/>
        </w:rPr>
        <w:t>Analysis and Evaluation</w:t>
      </w:r>
    </w:p>
    <w:p w14:paraId="4BDE8523" w14:textId="77777777" w:rsidR="00277A1E" w:rsidRPr="002E2829" w:rsidRDefault="00277A1E" w:rsidP="00277A1E">
      <w:pPr>
        <w:rPr>
          <w:szCs w:val="24"/>
        </w:rPr>
      </w:pPr>
      <w:r w:rsidRPr="002E2829">
        <w:rPr>
          <w:szCs w:val="24"/>
        </w:rPr>
        <w:t xml:space="preserve">As stated in Standard IV.B.1, the president stays in close and constant communication with the communities served by the institution.  With the large geographical area, the College serves most of the rural base of the 5500 square mile service area in four different counties.  </w:t>
      </w:r>
    </w:p>
    <w:p w14:paraId="32A67C10" w14:textId="77777777" w:rsidR="00277A1E" w:rsidRPr="002E2829" w:rsidRDefault="00277A1E" w:rsidP="00277A1E">
      <w:pPr>
        <w:rPr>
          <w:szCs w:val="24"/>
        </w:rPr>
      </w:pPr>
    </w:p>
    <w:p w14:paraId="37F23E51" w14:textId="06307966" w:rsidR="00277A1E" w:rsidRPr="002E2829" w:rsidRDefault="00277A1E" w:rsidP="00277A1E">
      <w:pPr>
        <w:rPr>
          <w:szCs w:val="24"/>
        </w:rPr>
      </w:pPr>
      <w:r w:rsidRPr="002E2829">
        <w:rPr>
          <w:szCs w:val="24"/>
        </w:rPr>
        <w:t>In order to ensure external stakeholders are well informed, the president uses a variety of ways to communicate institutional values, goals, priorities, and institutional effectiveness and status on planning and initiatives.  The president serves as a member of several community-based entities such as Greater Reedley Chamber of Commerce, Reedley City Executive Committee, Team Selma, Madera Compact, and Adventist Med</w:t>
      </w:r>
      <w:r w:rsidR="000606B3">
        <w:rPr>
          <w:szCs w:val="24"/>
        </w:rPr>
        <w:t xml:space="preserve">ical Board-Central Valley.  The president </w:t>
      </w:r>
      <w:r w:rsidRPr="002E2829">
        <w:rPr>
          <w:szCs w:val="24"/>
        </w:rPr>
        <w:t>meets at a minimum annually with each superintendent of the 13 feeder unified school districts and attends one school board meeting for each.  At these meetings she updates the public on the College and its efforts.  Each high school receives an annual High School Report regarding prior students who have matriculated to the College, placement, financial aid, graduation and transfer rates [</w:t>
      </w:r>
      <w:hyperlink r:id="rId1416" w:history="1">
        <w:r w:rsidR="007C466F" w:rsidRPr="00672860">
          <w:rPr>
            <w:rStyle w:val="Hyperlink"/>
            <w:szCs w:val="24"/>
          </w:rPr>
          <w:t>IVB6.2</w:t>
        </w:r>
      </w:hyperlink>
      <w:r w:rsidRPr="002E2829">
        <w:rPr>
          <w:szCs w:val="24"/>
        </w:rPr>
        <w:t>].</w:t>
      </w:r>
    </w:p>
    <w:p w14:paraId="634D6E5C" w14:textId="77777777" w:rsidR="00277A1E" w:rsidRPr="002E2829" w:rsidRDefault="00277A1E" w:rsidP="00277A1E">
      <w:pPr>
        <w:rPr>
          <w:szCs w:val="24"/>
        </w:rPr>
      </w:pPr>
    </w:p>
    <w:p w14:paraId="2C8F9D75" w14:textId="03145ED3" w:rsidR="00277A1E" w:rsidRPr="002E2829" w:rsidRDefault="00277A1E" w:rsidP="00277A1E">
      <w:pPr>
        <w:rPr>
          <w:szCs w:val="24"/>
        </w:rPr>
      </w:pPr>
      <w:r w:rsidRPr="002E2829">
        <w:rPr>
          <w:szCs w:val="24"/>
        </w:rPr>
        <w:t>Additionally, the president stays in contact with area city managers, mayors, city councils, and boards of supervisors and annually provides updates on the College, including its mission, Vision 2025, Strategic Plan, Educational Master Plan, and information regarding institutional effectivene</w:t>
      </w:r>
      <w:r w:rsidR="000606B3">
        <w:rPr>
          <w:szCs w:val="24"/>
        </w:rPr>
        <w:t>ss and student performance.  The president</w:t>
      </w:r>
      <w:r w:rsidRPr="002E2829">
        <w:rPr>
          <w:szCs w:val="24"/>
        </w:rPr>
        <w:t xml:space="preserve"> attends at least one city council for each city per year and keeps regular communication with College activities.  Further, the president assigns different administrators of the College to provide updates to different communities through different community and civic organizations.  The president ensures external entities have adequate opportunities to learn about the College through reports including monthly oral and written reports to the College District </w:t>
      </w:r>
      <w:hyperlink r:id="rId1417" w:history="1">
        <w:r w:rsidRPr="007C466F">
          <w:rPr>
            <w:rStyle w:val="Hyperlink"/>
            <w:szCs w:val="24"/>
          </w:rPr>
          <w:t>Board of Trustees</w:t>
        </w:r>
        <w:r w:rsidR="007C466F" w:rsidRPr="007C466F">
          <w:rPr>
            <w:rStyle w:val="Hyperlink"/>
            <w:szCs w:val="24"/>
          </w:rPr>
          <w:t xml:space="preserve"> </w:t>
        </w:r>
      </w:hyperlink>
      <w:r w:rsidRPr="002E2829">
        <w:rPr>
          <w:szCs w:val="24"/>
        </w:rPr>
        <w:t xml:space="preserve">and wide dissemination of the Reedley College Annual Report, which is available in both hardcopy and digital format.  All reports and documents are available for public access on the </w:t>
      </w:r>
      <w:hyperlink r:id="rId1418" w:history="1">
        <w:r w:rsidRPr="007C466F">
          <w:rPr>
            <w:rStyle w:val="Hyperlink"/>
            <w:szCs w:val="24"/>
          </w:rPr>
          <w:t>college website</w:t>
        </w:r>
      </w:hyperlink>
      <w:r w:rsidR="007C466F">
        <w:rPr>
          <w:szCs w:val="24"/>
        </w:rPr>
        <w:t xml:space="preserve"> </w:t>
      </w:r>
      <w:r w:rsidRPr="002E2829">
        <w:rPr>
          <w:szCs w:val="24"/>
        </w:rPr>
        <w:t>[</w:t>
      </w:r>
      <w:hyperlink r:id="rId1419" w:history="1">
        <w:r w:rsidR="007C466F" w:rsidRPr="00672860">
          <w:rPr>
            <w:rStyle w:val="Hyperlink"/>
            <w:szCs w:val="24"/>
          </w:rPr>
          <w:t>IVB6.1</w:t>
        </w:r>
      </w:hyperlink>
      <w:r w:rsidRPr="002E2829">
        <w:rPr>
          <w:szCs w:val="24"/>
        </w:rPr>
        <w:t>].</w:t>
      </w:r>
    </w:p>
    <w:p w14:paraId="1C9869C6" w14:textId="77777777" w:rsidR="00277A1E" w:rsidRPr="002E2829" w:rsidRDefault="00277A1E" w:rsidP="00277A1E">
      <w:pPr>
        <w:rPr>
          <w:szCs w:val="24"/>
        </w:rPr>
      </w:pPr>
    </w:p>
    <w:p w14:paraId="1E1E835C" w14:textId="71B95C4E" w:rsidR="00277A1E" w:rsidRPr="002E2829" w:rsidRDefault="00277A1E" w:rsidP="00277A1E">
      <w:pPr>
        <w:rPr>
          <w:szCs w:val="24"/>
        </w:rPr>
      </w:pPr>
      <w:r w:rsidRPr="002E2829">
        <w:rPr>
          <w:szCs w:val="24"/>
        </w:rPr>
        <w:t xml:space="preserve">The Reedley College president has responsibility for numerous communities within the College service area encompassing 5500 square miles, </w:t>
      </w:r>
      <w:r w:rsidR="00C1564C">
        <w:rPr>
          <w:szCs w:val="24"/>
        </w:rPr>
        <w:t xml:space="preserve"> and including </w:t>
      </w:r>
      <w:r w:rsidRPr="002E2829">
        <w:rPr>
          <w:szCs w:val="24"/>
        </w:rPr>
        <w:t>13 K-12 schools</w:t>
      </w:r>
      <w:r w:rsidR="00C1564C">
        <w:rPr>
          <w:szCs w:val="24"/>
        </w:rPr>
        <w:t xml:space="preserve"> </w:t>
      </w:r>
      <w:r w:rsidR="000606B3">
        <w:rPr>
          <w:szCs w:val="24"/>
        </w:rPr>
        <w:t>and multiple communities.  The president</w:t>
      </w:r>
      <w:r w:rsidRPr="002E2829">
        <w:rPr>
          <w:szCs w:val="24"/>
        </w:rPr>
        <w:t xml:space="preserve"> is visible within the different communities and is w</w:t>
      </w:r>
      <w:r w:rsidR="000606B3">
        <w:rPr>
          <w:szCs w:val="24"/>
        </w:rPr>
        <w:t xml:space="preserve">idely known and recognized. The president </w:t>
      </w:r>
      <w:r w:rsidRPr="002E2829">
        <w:rPr>
          <w:szCs w:val="24"/>
        </w:rPr>
        <w:t>frequently communicates</w:t>
      </w:r>
      <w:r w:rsidR="00C1564C">
        <w:rPr>
          <w:szCs w:val="24"/>
        </w:rPr>
        <w:t xml:space="preserve"> to</w:t>
      </w:r>
      <w:r w:rsidRPr="002E2829">
        <w:rPr>
          <w:szCs w:val="24"/>
        </w:rPr>
        <w:t xml:space="preserve"> the superintendents and city managers as well as key elected officials </w:t>
      </w:r>
      <w:r w:rsidR="000606B3">
        <w:rPr>
          <w:szCs w:val="24"/>
        </w:rPr>
        <w:t>and community stakeholders.  The president</w:t>
      </w:r>
      <w:r w:rsidRPr="002E2829">
        <w:rPr>
          <w:szCs w:val="24"/>
        </w:rPr>
        <w:t xml:space="preserve"> is active in community planning and participates in commu</w:t>
      </w:r>
      <w:r w:rsidR="000606B3">
        <w:rPr>
          <w:szCs w:val="24"/>
        </w:rPr>
        <w:t>nity events and activities.  The president</w:t>
      </w:r>
      <w:r w:rsidRPr="002E2829">
        <w:rPr>
          <w:szCs w:val="24"/>
        </w:rPr>
        <w:t xml:space="preserve"> communicates regularly and effectively </w:t>
      </w:r>
      <w:r w:rsidR="00C1564C">
        <w:rPr>
          <w:szCs w:val="24"/>
        </w:rPr>
        <w:t xml:space="preserve">and </w:t>
      </w:r>
      <w:r w:rsidRPr="002E2829">
        <w:rPr>
          <w:szCs w:val="24"/>
        </w:rPr>
        <w:t>keeps the communities aware of the activities of the College as well as informed of student performance.</w:t>
      </w:r>
    </w:p>
    <w:p w14:paraId="695DA93F" w14:textId="77777777" w:rsidR="004834A7" w:rsidRPr="002E2829" w:rsidRDefault="004834A7">
      <w:pPr>
        <w:rPr>
          <w:szCs w:val="24"/>
        </w:rPr>
      </w:pPr>
    </w:p>
    <w:p w14:paraId="145ECBE9" w14:textId="77777777" w:rsidR="00540D5A" w:rsidRPr="00E30744" w:rsidRDefault="00540D5A" w:rsidP="00E30744">
      <w:pPr>
        <w:pStyle w:val="Heading2"/>
      </w:pPr>
      <w:bookmarkStart w:id="20" w:name="_Toc502487957"/>
      <w:r w:rsidRPr="00E30744">
        <w:lastRenderedPageBreak/>
        <w:t>IVC. Governing Board</w:t>
      </w:r>
      <w:bookmarkEnd w:id="20"/>
    </w:p>
    <w:p w14:paraId="13C16331" w14:textId="77777777" w:rsidR="00540D5A" w:rsidRDefault="00540D5A" w:rsidP="00540D5A">
      <w:pPr>
        <w:rPr>
          <w:b/>
          <w:szCs w:val="24"/>
        </w:rPr>
      </w:pPr>
      <w:r w:rsidRPr="002E2829">
        <w:rPr>
          <w:b/>
          <w:szCs w:val="24"/>
        </w:rPr>
        <w:t>IVC1. The institution has a governing board that has authority over and responsibility for policies to assure the academic quality, integrity, and effectiveness of the student learning programs and services and the financial stability of the institution. (ER 7)</w:t>
      </w:r>
    </w:p>
    <w:p w14:paraId="1FABD406" w14:textId="77777777" w:rsidR="00C9211C" w:rsidRDefault="00C9211C" w:rsidP="00540D5A">
      <w:pPr>
        <w:rPr>
          <w:b/>
          <w:szCs w:val="24"/>
        </w:rPr>
      </w:pPr>
    </w:p>
    <w:p w14:paraId="5C1146FB" w14:textId="77777777" w:rsidR="00C9211C" w:rsidRPr="002E2829" w:rsidRDefault="00C9211C" w:rsidP="00C9211C">
      <w:pPr>
        <w:rPr>
          <w:szCs w:val="24"/>
          <w:u w:val="single"/>
        </w:rPr>
      </w:pPr>
      <w:r w:rsidRPr="002E2829">
        <w:rPr>
          <w:szCs w:val="24"/>
          <w:u w:val="single"/>
        </w:rPr>
        <w:t>Evidence of Meeting the Standard</w:t>
      </w:r>
    </w:p>
    <w:p w14:paraId="04ADCFBD" w14:textId="77777777" w:rsidR="00717666" w:rsidRDefault="00717666" w:rsidP="00540D5A">
      <w:pPr>
        <w:rPr>
          <w:szCs w:val="24"/>
        </w:rPr>
        <w:sectPr w:rsidR="00717666" w:rsidSect="002905EE">
          <w:type w:val="continuous"/>
          <w:pgSz w:w="12240" w:h="15840"/>
          <w:pgMar w:top="1440" w:right="1440" w:bottom="1440" w:left="1800" w:header="720" w:footer="720" w:gutter="0"/>
          <w:cols w:space="720"/>
          <w:titlePg/>
          <w:docGrid w:linePitch="360"/>
        </w:sectPr>
      </w:pPr>
    </w:p>
    <w:p w14:paraId="0966A5C8" w14:textId="274ABE2E" w:rsidR="00540D5A" w:rsidRPr="002E2829" w:rsidRDefault="008D2AFE" w:rsidP="00540D5A">
      <w:pPr>
        <w:rPr>
          <w:szCs w:val="24"/>
        </w:rPr>
      </w:pPr>
      <w:hyperlink r:id="rId1420" w:history="1">
        <w:r w:rsidR="00F53596" w:rsidRPr="001A2ABA">
          <w:rPr>
            <w:rStyle w:val="Hyperlink"/>
            <w:szCs w:val="24"/>
          </w:rPr>
          <w:t>IVC1.1-</w:t>
        </w:r>
        <w:r w:rsidR="00540D5A" w:rsidRPr="001A2ABA">
          <w:rPr>
            <w:rStyle w:val="Hyperlink"/>
            <w:szCs w:val="24"/>
          </w:rPr>
          <w:t>Board Policy 2010, Board Membership</w:t>
        </w:r>
      </w:hyperlink>
    </w:p>
    <w:p w14:paraId="41F2B2A3" w14:textId="244442C6" w:rsidR="00540D5A" w:rsidRPr="002E2829" w:rsidRDefault="008D2AFE" w:rsidP="00540D5A">
      <w:pPr>
        <w:rPr>
          <w:szCs w:val="24"/>
        </w:rPr>
      </w:pPr>
      <w:hyperlink r:id="rId1421" w:history="1">
        <w:r w:rsidR="00F53596" w:rsidRPr="001A2ABA">
          <w:rPr>
            <w:rStyle w:val="Hyperlink"/>
            <w:szCs w:val="24"/>
          </w:rPr>
          <w:t>IVC1.2-</w:t>
        </w:r>
        <w:r w:rsidR="00540D5A" w:rsidRPr="001A2ABA">
          <w:rPr>
            <w:rStyle w:val="Hyperlink"/>
            <w:szCs w:val="24"/>
          </w:rPr>
          <w:t>BOT Minutes - BP 2015 and 2105</w:t>
        </w:r>
      </w:hyperlink>
    </w:p>
    <w:p w14:paraId="16BBEDE9" w14:textId="641A0C58" w:rsidR="00540D5A" w:rsidRPr="002E2829" w:rsidRDefault="008D2AFE" w:rsidP="00540D5A">
      <w:pPr>
        <w:rPr>
          <w:szCs w:val="24"/>
        </w:rPr>
      </w:pPr>
      <w:hyperlink r:id="rId1422" w:history="1">
        <w:r w:rsidR="00F53596" w:rsidRPr="001A2ABA">
          <w:rPr>
            <w:rStyle w:val="Hyperlink"/>
            <w:szCs w:val="24"/>
          </w:rPr>
          <w:t>IVC1.3-</w:t>
        </w:r>
        <w:r w:rsidR="00540D5A" w:rsidRPr="001A2ABA">
          <w:rPr>
            <w:rStyle w:val="Hyperlink"/>
            <w:szCs w:val="24"/>
          </w:rPr>
          <w:t>BP 2015 Student Members</w:t>
        </w:r>
      </w:hyperlink>
      <w:r w:rsidR="00540D5A" w:rsidRPr="002E2829">
        <w:rPr>
          <w:szCs w:val="24"/>
        </w:rPr>
        <w:t xml:space="preserve"> </w:t>
      </w:r>
    </w:p>
    <w:p w14:paraId="42A2BD31" w14:textId="186EC610" w:rsidR="00540D5A" w:rsidRPr="002E2829" w:rsidRDefault="008D2AFE" w:rsidP="00540D5A">
      <w:pPr>
        <w:rPr>
          <w:szCs w:val="24"/>
        </w:rPr>
      </w:pPr>
      <w:hyperlink r:id="rId1423" w:history="1">
        <w:r w:rsidR="00F53596" w:rsidRPr="001A2ABA">
          <w:rPr>
            <w:rStyle w:val="Hyperlink"/>
            <w:szCs w:val="24"/>
          </w:rPr>
          <w:t>IVC1.4-</w:t>
        </w:r>
        <w:r w:rsidR="00540D5A" w:rsidRPr="001A2ABA">
          <w:rPr>
            <w:rStyle w:val="Hyperlink"/>
            <w:szCs w:val="24"/>
          </w:rPr>
          <w:t>BP 2100 Board Elections</w:t>
        </w:r>
      </w:hyperlink>
    </w:p>
    <w:p w14:paraId="7840C774" w14:textId="613A537B" w:rsidR="00540D5A" w:rsidRPr="002E2829" w:rsidRDefault="008D2AFE" w:rsidP="00540D5A">
      <w:pPr>
        <w:rPr>
          <w:szCs w:val="24"/>
        </w:rPr>
      </w:pPr>
      <w:hyperlink r:id="rId1424" w:history="1">
        <w:r w:rsidR="00F53596" w:rsidRPr="001A2ABA">
          <w:rPr>
            <w:rStyle w:val="Hyperlink"/>
            <w:szCs w:val="24"/>
          </w:rPr>
          <w:t>IVC1.5-</w:t>
        </w:r>
        <w:r w:rsidR="00540D5A" w:rsidRPr="001A2ABA">
          <w:rPr>
            <w:rStyle w:val="Hyperlink"/>
            <w:szCs w:val="24"/>
          </w:rPr>
          <w:t>BP 2105 Election of Student Members</w:t>
        </w:r>
      </w:hyperlink>
    </w:p>
    <w:p w14:paraId="6830B85B" w14:textId="6F45A212" w:rsidR="00540D5A" w:rsidRPr="002E2829" w:rsidRDefault="008D2AFE" w:rsidP="00540D5A">
      <w:pPr>
        <w:rPr>
          <w:szCs w:val="24"/>
        </w:rPr>
      </w:pPr>
      <w:hyperlink r:id="rId1425" w:history="1">
        <w:r w:rsidR="00F53596" w:rsidRPr="001A2ABA">
          <w:rPr>
            <w:rStyle w:val="Hyperlink"/>
            <w:szCs w:val="24"/>
          </w:rPr>
          <w:t>IVC1.6-</w:t>
        </w:r>
        <w:r w:rsidR="00540D5A" w:rsidRPr="001A2ABA">
          <w:rPr>
            <w:rStyle w:val="Hyperlink"/>
            <w:szCs w:val="24"/>
          </w:rPr>
          <w:t>BP 2431 Role of the Board (Powers, Purposes, Duties)</w:t>
        </w:r>
      </w:hyperlink>
    </w:p>
    <w:p w14:paraId="301D67C8" w14:textId="668F7DCA" w:rsidR="00540D5A" w:rsidRPr="002E2829" w:rsidRDefault="008D2AFE" w:rsidP="00540D5A">
      <w:pPr>
        <w:rPr>
          <w:szCs w:val="24"/>
        </w:rPr>
      </w:pPr>
      <w:hyperlink r:id="rId1426" w:history="1">
        <w:r w:rsidR="00F53596" w:rsidRPr="001A2ABA">
          <w:rPr>
            <w:rStyle w:val="Hyperlink"/>
            <w:szCs w:val="24"/>
          </w:rPr>
          <w:t>IVC1.7-</w:t>
        </w:r>
        <w:r w:rsidR="00540D5A" w:rsidRPr="001A2ABA">
          <w:rPr>
            <w:rStyle w:val="Hyperlink"/>
            <w:szCs w:val="24"/>
          </w:rPr>
          <w:t>BP and AR Website</w:t>
        </w:r>
      </w:hyperlink>
    </w:p>
    <w:p w14:paraId="73232CA2" w14:textId="1AF8111D" w:rsidR="00540D5A" w:rsidRPr="002E2829" w:rsidRDefault="008D2AFE" w:rsidP="00540D5A">
      <w:pPr>
        <w:rPr>
          <w:szCs w:val="24"/>
        </w:rPr>
      </w:pPr>
      <w:hyperlink r:id="rId1427" w:history="1">
        <w:r w:rsidR="00F53596" w:rsidRPr="001A2ABA">
          <w:rPr>
            <w:rStyle w:val="Hyperlink"/>
            <w:szCs w:val="24"/>
          </w:rPr>
          <w:t>IVC1.8-</w:t>
        </w:r>
        <w:r w:rsidR="00540D5A" w:rsidRPr="001A2ABA">
          <w:rPr>
            <w:rStyle w:val="Hyperlink"/>
            <w:szCs w:val="24"/>
          </w:rPr>
          <w:t>BP 2405 BOT Minutes 10-2-12</w:t>
        </w:r>
      </w:hyperlink>
    </w:p>
    <w:p w14:paraId="27743FE9" w14:textId="783F1AEC" w:rsidR="00540D5A" w:rsidRPr="002E2829" w:rsidRDefault="008D2AFE" w:rsidP="00540D5A">
      <w:pPr>
        <w:rPr>
          <w:szCs w:val="24"/>
        </w:rPr>
      </w:pPr>
      <w:hyperlink r:id="rId1428" w:history="1">
        <w:r w:rsidR="00F53596" w:rsidRPr="001A2ABA">
          <w:rPr>
            <w:rStyle w:val="Hyperlink"/>
            <w:szCs w:val="24"/>
          </w:rPr>
          <w:t>IVC1.9-</w:t>
        </w:r>
        <w:r w:rsidR="00540D5A" w:rsidRPr="001A2ABA">
          <w:rPr>
            <w:rStyle w:val="Hyperlink"/>
            <w:szCs w:val="24"/>
          </w:rPr>
          <w:t>BP-AR 2405 Review of Board Policies</w:t>
        </w:r>
      </w:hyperlink>
    </w:p>
    <w:p w14:paraId="31C48744" w14:textId="0F0BDED6" w:rsidR="00540D5A" w:rsidRPr="002E2829" w:rsidRDefault="008D2AFE" w:rsidP="00540D5A">
      <w:pPr>
        <w:rPr>
          <w:szCs w:val="24"/>
        </w:rPr>
      </w:pPr>
      <w:hyperlink r:id="rId1429" w:history="1">
        <w:r w:rsidR="00F53596" w:rsidRPr="001A2ABA">
          <w:rPr>
            <w:rStyle w:val="Hyperlink"/>
            <w:szCs w:val="24"/>
          </w:rPr>
          <w:t>IVC</w:t>
        </w:r>
        <w:r w:rsidR="00540D5A" w:rsidRPr="001A2ABA">
          <w:rPr>
            <w:rStyle w:val="Hyperlink"/>
            <w:szCs w:val="24"/>
          </w:rPr>
          <w:t>1.10</w:t>
        </w:r>
        <w:r w:rsidR="00717666" w:rsidRPr="001A2ABA">
          <w:rPr>
            <w:rStyle w:val="Hyperlink"/>
            <w:szCs w:val="24"/>
          </w:rPr>
          <w:t>-</w:t>
        </w:r>
        <w:r w:rsidR="00540D5A" w:rsidRPr="001A2ABA">
          <w:rPr>
            <w:rStyle w:val="Hyperlink"/>
            <w:szCs w:val="24"/>
          </w:rPr>
          <w:t>BP Review Tracking Spreadsheet 2-21-17</w:t>
        </w:r>
        <w:r w:rsidR="00540D5A" w:rsidRPr="001A2ABA">
          <w:rPr>
            <w:rStyle w:val="Hyperlink"/>
            <w:szCs w:val="24"/>
          </w:rPr>
          <w:tab/>
        </w:r>
      </w:hyperlink>
    </w:p>
    <w:p w14:paraId="5B860954" w14:textId="5771969F" w:rsidR="00540D5A" w:rsidRPr="002E2829" w:rsidRDefault="008D2AFE" w:rsidP="00540D5A">
      <w:pPr>
        <w:rPr>
          <w:szCs w:val="24"/>
        </w:rPr>
      </w:pPr>
      <w:hyperlink r:id="rId1430" w:history="1">
        <w:r w:rsidR="00F53596" w:rsidRPr="001A2ABA">
          <w:rPr>
            <w:rStyle w:val="Hyperlink"/>
            <w:szCs w:val="24"/>
          </w:rPr>
          <w:t>IVC</w:t>
        </w:r>
        <w:r w:rsidR="00540D5A" w:rsidRPr="001A2ABA">
          <w:rPr>
            <w:rStyle w:val="Hyperlink"/>
            <w:szCs w:val="24"/>
          </w:rPr>
          <w:t>1.11</w:t>
        </w:r>
        <w:r w:rsidR="00717666" w:rsidRPr="001A2ABA">
          <w:rPr>
            <w:rStyle w:val="Hyperlink"/>
            <w:szCs w:val="24"/>
          </w:rPr>
          <w:t>-</w:t>
        </w:r>
        <w:r w:rsidR="00540D5A" w:rsidRPr="001A2ABA">
          <w:rPr>
            <w:rStyle w:val="Hyperlink"/>
            <w:szCs w:val="24"/>
          </w:rPr>
          <w:t>District Strategic Plan BOT Approved 2-7-17</w:t>
        </w:r>
        <w:r w:rsidR="00540D5A" w:rsidRPr="001A2ABA">
          <w:rPr>
            <w:rStyle w:val="Hyperlink"/>
            <w:szCs w:val="24"/>
          </w:rPr>
          <w:tab/>
        </w:r>
      </w:hyperlink>
    </w:p>
    <w:p w14:paraId="4020BC40" w14:textId="5B58B358" w:rsidR="00540D5A" w:rsidRPr="002E2829" w:rsidRDefault="008D2AFE" w:rsidP="00540D5A">
      <w:pPr>
        <w:rPr>
          <w:szCs w:val="24"/>
        </w:rPr>
      </w:pPr>
      <w:hyperlink r:id="rId1431" w:history="1">
        <w:r w:rsidR="00F53596" w:rsidRPr="001A2ABA">
          <w:rPr>
            <w:rStyle w:val="Hyperlink"/>
            <w:szCs w:val="24"/>
          </w:rPr>
          <w:t>IVC</w:t>
        </w:r>
        <w:r w:rsidR="00540D5A" w:rsidRPr="001A2ABA">
          <w:rPr>
            <w:rStyle w:val="Hyperlink"/>
            <w:szCs w:val="24"/>
          </w:rPr>
          <w:t>1.12</w:t>
        </w:r>
        <w:r w:rsidR="00717666" w:rsidRPr="001A2ABA">
          <w:rPr>
            <w:rStyle w:val="Hyperlink"/>
            <w:szCs w:val="24"/>
          </w:rPr>
          <w:t>-</w:t>
        </w:r>
        <w:r w:rsidR="00540D5A" w:rsidRPr="001A2ABA">
          <w:rPr>
            <w:rStyle w:val="Hyperlink"/>
            <w:szCs w:val="24"/>
          </w:rPr>
          <w:t>BP-AR 2410 Policy and Administrative Regulations</w:t>
        </w:r>
      </w:hyperlink>
    </w:p>
    <w:p w14:paraId="42E2A9D5" w14:textId="131BC2DD" w:rsidR="00540D5A" w:rsidRPr="002E2829" w:rsidRDefault="008D2AFE" w:rsidP="00540D5A">
      <w:pPr>
        <w:rPr>
          <w:i/>
          <w:szCs w:val="24"/>
        </w:rPr>
      </w:pPr>
      <w:hyperlink r:id="rId1432" w:history="1">
        <w:r w:rsidR="00F53596" w:rsidRPr="001A2ABA">
          <w:rPr>
            <w:rStyle w:val="Hyperlink"/>
            <w:szCs w:val="24"/>
          </w:rPr>
          <w:t>IVC</w:t>
        </w:r>
        <w:r w:rsidR="00540D5A" w:rsidRPr="001A2ABA">
          <w:rPr>
            <w:rStyle w:val="Hyperlink"/>
            <w:szCs w:val="24"/>
          </w:rPr>
          <w:t>1.13</w:t>
        </w:r>
        <w:r w:rsidR="00717666" w:rsidRPr="001A2ABA">
          <w:rPr>
            <w:rStyle w:val="Hyperlink"/>
            <w:szCs w:val="24"/>
          </w:rPr>
          <w:t>-</w:t>
        </w:r>
        <w:r w:rsidR="00540D5A" w:rsidRPr="001A2ABA">
          <w:rPr>
            <w:rStyle w:val="Hyperlink"/>
            <w:i/>
            <w:szCs w:val="24"/>
          </w:rPr>
          <w:t xml:space="preserve">Roles of Constituents in </w:t>
        </w:r>
        <w:r w:rsidR="00540D5A" w:rsidRPr="001A2ABA">
          <w:rPr>
            <w:rStyle w:val="Hyperlink"/>
            <w:szCs w:val="24"/>
          </w:rPr>
          <w:t xml:space="preserve">District </w:t>
        </w:r>
        <w:r w:rsidR="00540D5A" w:rsidRPr="001A2ABA">
          <w:rPr>
            <w:rStyle w:val="Hyperlink"/>
            <w:i/>
            <w:szCs w:val="24"/>
          </w:rPr>
          <w:t>Decision-Making</w:t>
        </w:r>
      </w:hyperlink>
    </w:p>
    <w:p w14:paraId="0C9A2E44" w14:textId="08A5DDCE" w:rsidR="00540D5A" w:rsidRPr="002E2829" w:rsidRDefault="008D2AFE" w:rsidP="00540D5A">
      <w:pPr>
        <w:rPr>
          <w:szCs w:val="24"/>
        </w:rPr>
      </w:pPr>
      <w:hyperlink r:id="rId1433" w:history="1">
        <w:r w:rsidR="00F53596" w:rsidRPr="001A2ABA">
          <w:rPr>
            <w:rStyle w:val="Hyperlink"/>
            <w:szCs w:val="24"/>
          </w:rPr>
          <w:t>IVC</w:t>
        </w:r>
        <w:r w:rsidR="00540D5A" w:rsidRPr="001A2ABA">
          <w:rPr>
            <w:rStyle w:val="Hyperlink"/>
            <w:szCs w:val="24"/>
          </w:rPr>
          <w:t>1.14</w:t>
        </w:r>
        <w:r w:rsidR="00717666" w:rsidRPr="001A2ABA">
          <w:rPr>
            <w:rStyle w:val="Hyperlink"/>
            <w:szCs w:val="24"/>
          </w:rPr>
          <w:t>-</w:t>
        </w:r>
        <w:r w:rsidR="00540D5A" w:rsidRPr="001A2ABA">
          <w:rPr>
            <w:rStyle w:val="Hyperlink"/>
            <w:szCs w:val="24"/>
          </w:rPr>
          <w:t>BOT Calendar Agenda Approved 12-8-15</w:t>
        </w:r>
      </w:hyperlink>
    </w:p>
    <w:p w14:paraId="11EDB109" w14:textId="1124F2F2" w:rsidR="00540D5A" w:rsidRPr="002E2829" w:rsidRDefault="008D2AFE" w:rsidP="00540D5A">
      <w:pPr>
        <w:rPr>
          <w:szCs w:val="24"/>
        </w:rPr>
      </w:pPr>
      <w:hyperlink r:id="rId1434" w:history="1">
        <w:r w:rsidR="00F53596" w:rsidRPr="001A2ABA">
          <w:rPr>
            <w:rStyle w:val="Hyperlink"/>
            <w:szCs w:val="24"/>
          </w:rPr>
          <w:t>IVC</w:t>
        </w:r>
        <w:r w:rsidR="00540D5A" w:rsidRPr="001A2ABA">
          <w:rPr>
            <w:rStyle w:val="Hyperlink"/>
            <w:szCs w:val="24"/>
          </w:rPr>
          <w:t>1.15</w:t>
        </w:r>
        <w:r w:rsidR="00717666" w:rsidRPr="001A2ABA">
          <w:rPr>
            <w:rStyle w:val="Hyperlink"/>
            <w:szCs w:val="24"/>
          </w:rPr>
          <w:t>-</w:t>
        </w:r>
        <w:r w:rsidR="00540D5A" w:rsidRPr="001A2ABA">
          <w:rPr>
            <w:rStyle w:val="Hyperlink"/>
            <w:szCs w:val="24"/>
          </w:rPr>
          <w:t>BOT Calendar Minutes Approved 12-8-15</w:t>
        </w:r>
      </w:hyperlink>
    </w:p>
    <w:p w14:paraId="66AD60F0" w14:textId="0EB6A2EA" w:rsidR="00540D5A" w:rsidRPr="002E2829" w:rsidRDefault="008D2AFE" w:rsidP="00540D5A">
      <w:pPr>
        <w:rPr>
          <w:szCs w:val="24"/>
        </w:rPr>
      </w:pPr>
      <w:hyperlink r:id="rId1435" w:history="1">
        <w:r w:rsidR="00F53596" w:rsidRPr="001A2ABA">
          <w:rPr>
            <w:rStyle w:val="Hyperlink"/>
            <w:szCs w:val="24"/>
          </w:rPr>
          <w:t>IVC</w:t>
        </w:r>
        <w:r w:rsidR="00540D5A" w:rsidRPr="001A2ABA">
          <w:rPr>
            <w:rStyle w:val="Hyperlink"/>
            <w:szCs w:val="24"/>
          </w:rPr>
          <w:t>1.16</w:t>
        </w:r>
        <w:r w:rsidR="00717666" w:rsidRPr="001A2ABA">
          <w:rPr>
            <w:rStyle w:val="Hyperlink"/>
            <w:szCs w:val="24"/>
          </w:rPr>
          <w:t>-</w:t>
        </w:r>
        <w:r w:rsidR="00540D5A" w:rsidRPr="001A2ABA">
          <w:rPr>
            <w:rStyle w:val="Hyperlink"/>
            <w:szCs w:val="24"/>
          </w:rPr>
          <w:t>Quarterly Financial Status Report BOT Agenda 2-26-16</w:t>
        </w:r>
      </w:hyperlink>
    </w:p>
    <w:p w14:paraId="246CB9A5" w14:textId="51C4E169" w:rsidR="00540D5A" w:rsidRPr="002E2829" w:rsidRDefault="008D2AFE" w:rsidP="00540D5A">
      <w:pPr>
        <w:rPr>
          <w:szCs w:val="24"/>
        </w:rPr>
      </w:pPr>
      <w:hyperlink r:id="rId1436" w:history="1">
        <w:r w:rsidR="00F53596" w:rsidRPr="001A2ABA">
          <w:rPr>
            <w:rStyle w:val="Hyperlink"/>
            <w:szCs w:val="24"/>
          </w:rPr>
          <w:t>IVC</w:t>
        </w:r>
        <w:r w:rsidR="00540D5A" w:rsidRPr="001A2ABA">
          <w:rPr>
            <w:rStyle w:val="Hyperlink"/>
            <w:szCs w:val="24"/>
          </w:rPr>
          <w:t>1.17</w:t>
        </w:r>
        <w:r w:rsidR="00717666" w:rsidRPr="001A2ABA">
          <w:rPr>
            <w:rStyle w:val="Hyperlink"/>
            <w:szCs w:val="24"/>
          </w:rPr>
          <w:t>-</w:t>
        </w:r>
        <w:r w:rsidR="00540D5A" w:rsidRPr="001A2ABA">
          <w:rPr>
            <w:rStyle w:val="Hyperlink"/>
            <w:szCs w:val="24"/>
          </w:rPr>
          <w:t>Quarterly Financial Status Report BOT Minutes 2-26-16</w:t>
        </w:r>
      </w:hyperlink>
    </w:p>
    <w:p w14:paraId="7A1ABC57" w14:textId="20671395" w:rsidR="00540D5A" w:rsidRPr="002E2829" w:rsidRDefault="008D2AFE" w:rsidP="00540D5A">
      <w:pPr>
        <w:rPr>
          <w:szCs w:val="24"/>
        </w:rPr>
      </w:pPr>
      <w:hyperlink r:id="rId1437" w:history="1">
        <w:r w:rsidR="00F53596" w:rsidRPr="001A2ABA">
          <w:rPr>
            <w:rStyle w:val="Hyperlink"/>
            <w:szCs w:val="24"/>
          </w:rPr>
          <w:t>IVC</w:t>
        </w:r>
        <w:r w:rsidR="00540D5A" w:rsidRPr="001A2ABA">
          <w:rPr>
            <w:rStyle w:val="Hyperlink"/>
            <w:szCs w:val="24"/>
          </w:rPr>
          <w:t>1.18</w:t>
        </w:r>
        <w:r w:rsidR="00717666" w:rsidRPr="001A2ABA">
          <w:rPr>
            <w:rStyle w:val="Hyperlink"/>
            <w:szCs w:val="24"/>
          </w:rPr>
          <w:t>-</w:t>
        </w:r>
        <w:r w:rsidR="00540D5A" w:rsidRPr="001A2ABA">
          <w:rPr>
            <w:rStyle w:val="Hyperlink"/>
            <w:szCs w:val="24"/>
          </w:rPr>
          <w:t>Quarterly Financial Status Report BOT Agenda 5-3-16</w:t>
        </w:r>
      </w:hyperlink>
    </w:p>
    <w:p w14:paraId="6EB847CB" w14:textId="62B3ECC5" w:rsidR="00540D5A" w:rsidRPr="002E2829" w:rsidRDefault="008D2AFE" w:rsidP="00540D5A">
      <w:pPr>
        <w:rPr>
          <w:szCs w:val="24"/>
        </w:rPr>
      </w:pPr>
      <w:hyperlink r:id="rId1438" w:history="1">
        <w:r w:rsidR="00540D5A" w:rsidRPr="001A2ABA">
          <w:rPr>
            <w:rStyle w:val="Hyperlink"/>
            <w:szCs w:val="24"/>
          </w:rPr>
          <w:t>IV</w:t>
        </w:r>
        <w:r w:rsidR="00F53596" w:rsidRPr="001A2ABA">
          <w:rPr>
            <w:rStyle w:val="Hyperlink"/>
            <w:szCs w:val="24"/>
          </w:rPr>
          <w:t>C</w:t>
        </w:r>
        <w:r w:rsidR="00540D5A" w:rsidRPr="001A2ABA">
          <w:rPr>
            <w:rStyle w:val="Hyperlink"/>
            <w:szCs w:val="24"/>
          </w:rPr>
          <w:t>1.19</w:t>
        </w:r>
        <w:r w:rsidR="00717666" w:rsidRPr="001A2ABA">
          <w:rPr>
            <w:rStyle w:val="Hyperlink"/>
            <w:szCs w:val="24"/>
          </w:rPr>
          <w:t>-</w:t>
        </w:r>
        <w:r w:rsidR="00540D5A" w:rsidRPr="001A2ABA">
          <w:rPr>
            <w:rStyle w:val="Hyperlink"/>
            <w:szCs w:val="24"/>
          </w:rPr>
          <w:t>Quarterly Financial Status Report BOT Minutes 5-3-16</w:t>
        </w:r>
      </w:hyperlink>
    </w:p>
    <w:p w14:paraId="2EA7300E" w14:textId="2E3D5DE2" w:rsidR="00540D5A" w:rsidRPr="002E2829" w:rsidRDefault="008D2AFE" w:rsidP="00540D5A">
      <w:pPr>
        <w:rPr>
          <w:szCs w:val="24"/>
        </w:rPr>
      </w:pPr>
      <w:hyperlink r:id="rId1439" w:history="1">
        <w:r w:rsidR="00F53596" w:rsidRPr="001A2ABA">
          <w:rPr>
            <w:rStyle w:val="Hyperlink"/>
            <w:szCs w:val="24"/>
          </w:rPr>
          <w:t>IVC</w:t>
        </w:r>
        <w:r w:rsidR="00540D5A" w:rsidRPr="001A2ABA">
          <w:rPr>
            <w:rStyle w:val="Hyperlink"/>
            <w:szCs w:val="24"/>
          </w:rPr>
          <w:t>1.20</w:t>
        </w:r>
        <w:r w:rsidR="00717666" w:rsidRPr="001A2ABA">
          <w:rPr>
            <w:rStyle w:val="Hyperlink"/>
            <w:szCs w:val="24"/>
          </w:rPr>
          <w:t>-</w:t>
        </w:r>
        <w:r w:rsidR="00540D5A" w:rsidRPr="001A2ABA">
          <w:rPr>
            <w:rStyle w:val="Hyperlink"/>
            <w:szCs w:val="24"/>
          </w:rPr>
          <w:t>Quarterly Finan</w:t>
        </w:r>
        <w:r w:rsidR="001A2ABA" w:rsidRPr="001A2ABA">
          <w:rPr>
            <w:rStyle w:val="Hyperlink"/>
            <w:szCs w:val="24"/>
          </w:rPr>
          <w:t>cial Status Report BOT Agenda 9</w:t>
        </w:r>
        <w:r w:rsidR="00540D5A" w:rsidRPr="001A2ABA">
          <w:rPr>
            <w:rStyle w:val="Hyperlink"/>
            <w:szCs w:val="24"/>
          </w:rPr>
          <w:t>-6-16</w:t>
        </w:r>
      </w:hyperlink>
    </w:p>
    <w:p w14:paraId="5EEB65EC" w14:textId="66BD8B28" w:rsidR="00540D5A" w:rsidRPr="002E2829" w:rsidRDefault="008D2AFE" w:rsidP="00540D5A">
      <w:pPr>
        <w:rPr>
          <w:szCs w:val="24"/>
        </w:rPr>
      </w:pPr>
      <w:hyperlink r:id="rId1440" w:history="1">
        <w:r w:rsidR="00F53596" w:rsidRPr="001A2ABA">
          <w:rPr>
            <w:rStyle w:val="Hyperlink"/>
            <w:szCs w:val="24"/>
          </w:rPr>
          <w:t>IVC</w:t>
        </w:r>
        <w:r w:rsidR="00540D5A" w:rsidRPr="001A2ABA">
          <w:rPr>
            <w:rStyle w:val="Hyperlink"/>
            <w:szCs w:val="24"/>
          </w:rPr>
          <w:t>1.21</w:t>
        </w:r>
        <w:r w:rsidR="00717666" w:rsidRPr="001A2ABA">
          <w:rPr>
            <w:rStyle w:val="Hyperlink"/>
            <w:szCs w:val="24"/>
          </w:rPr>
          <w:t>-</w:t>
        </w:r>
        <w:r w:rsidR="00540D5A" w:rsidRPr="001A2ABA">
          <w:rPr>
            <w:rStyle w:val="Hyperlink"/>
            <w:szCs w:val="24"/>
          </w:rPr>
          <w:t>Quarterly Financial Status Report BOT Minutes 9-6-16</w:t>
        </w:r>
      </w:hyperlink>
    </w:p>
    <w:p w14:paraId="07B1EA9A" w14:textId="0D8E7384" w:rsidR="00540D5A" w:rsidRPr="002E2829" w:rsidRDefault="008D2AFE" w:rsidP="00540D5A">
      <w:pPr>
        <w:rPr>
          <w:szCs w:val="24"/>
        </w:rPr>
      </w:pPr>
      <w:hyperlink r:id="rId1441" w:history="1">
        <w:r w:rsidR="00F53596" w:rsidRPr="001A2ABA">
          <w:rPr>
            <w:rStyle w:val="Hyperlink"/>
            <w:szCs w:val="24"/>
          </w:rPr>
          <w:t>IVC</w:t>
        </w:r>
        <w:r w:rsidR="00540D5A" w:rsidRPr="001A2ABA">
          <w:rPr>
            <w:rStyle w:val="Hyperlink"/>
            <w:szCs w:val="24"/>
          </w:rPr>
          <w:t>1.22</w:t>
        </w:r>
        <w:r w:rsidR="00717666" w:rsidRPr="001A2ABA">
          <w:rPr>
            <w:rStyle w:val="Hyperlink"/>
            <w:szCs w:val="24"/>
          </w:rPr>
          <w:t>-</w:t>
        </w:r>
        <w:r w:rsidR="00540D5A" w:rsidRPr="001A2ABA">
          <w:rPr>
            <w:rStyle w:val="Hyperlink"/>
            <w:szCs w:val="24"/>
          </w:rPr>
          <w:t>Curriculum Proposals BOT Agenda 6-14-16</w:t>
        </w:r>
      </w:hyperlink>
    </w:p>
    <w:p w14:paraId="4F81BD95" w14:textId="6635D8C2" w:rsidR="00540D5A" w:rsidRPr="002E2829" w:rsidRDefault="008D2AFE" w:rsidP="00540D5A">
      <w:pPr>
        <w:rPr>
          <w:szCs w:val="24"/>
        </w:rPr>
      </w:pPr>
      <w:hyperlink r:id="rId1442" w:history="1">
        <w:r w:rsidR="00F53596" w:rsidRPr="001A2ABA">
          <w:rPr>
            <w:rStyle w:val="Hyperlink"/>
            <w:szCs w:val="24"/>
          </w:rPr>
          <w:t>IVC</w:t>
        </w:r>
        <w:r w:rsidR="00540D5A" w:rsidRPr="001A2ABA">
          <w:rPr>
            <w:rStyle w:val="Hyperlink"/>
            <w:szCs w:val="24"/>
          </w:rPr>
          <w:t>1.23</w:t>
        </w:r>
        <w:r w:rsidR="00717666" w:rsidRPr="001A2ABA">
          <w:rPr>
            <w:rStyle w:val="Hyperlink"/>
            <w:szCs w:val="24"/>
          </w:rPr>
          <w:t>-</w:t>
        </w:r>
        <w:r w:rsidR="00540D5A" w:rsidRPr="001A2ABA">
          <w:rPr>
            <w:rStyle w:val="Hyperlink"/>
            <w:szCs w:val="24"/>
          </w:rPr>
          <w:t>Curriculum Proposals BOT Mins. 6-14-16</w:t>
        </w:r>
      </w:hyperlink>
    </w:p>
    <w:p w14:paraId="3F52DA57" w14:textId="5EC07F11" w:rsidR="00540D5A" w:rsidRPr="002E2829" w:rsidRDefault="008D2AFE" w:rsidP="00540D5A">
      <w:pPr>
        <w:rPr>
          <w:szCs w:val="24"/>
        </w:rPr>
      </w:pPr>
      <w:hyperlink r:id="rId1443" w:history="1">
        <w:r w:rsidR="00F53596" w:rsidRPr="001A2ABA">
          <w:rPr>
            <w:rStyle w:val="Hyperlink"/>
            <w:szCs w:val="24"/>
          </w:rPr>
          <w:t>IVC</w:t>
        </w:r>
        <w:r w:rsidR="00540D5A" w:rsidRPr="001A2ABA">
          <w:rPr>
            <w:rStyle w:val="Hyperlink"/>
            <w:szCs w:val="24"/>
          </w:rPr>
          <w:t>1.24</w:t>
        </w:r>
        <w:r w:rsidR="00717666" w:rsidRPr="001A2ABA">
          <w:rPr>
            <w:rStyle w:val="Hyperlink"/>
            <w:szCs w:val="24"/>
          </w:rPr>
          <w:t>-</w:t>
        </w:r>
        <w:r w:rsidR="00540D5A" w:rsidRPr="001A2ABA">
          <w:rPr>
            <w:rStyle w:val="Hyperlink"/>
            <w:szCs w:val="24"/>
          </w:rPr>
          <w:t>Curriculum Proposals BOT Agenda 10-4-16</w:t>
        </w:r>
      </w:hyperlink>
    </w:p>
    <w:p w14:paraId="688F13F2" w14:textId="7D204B14" w:rsidR="00540D5A" w:rsidRPr="002E2829" w:rsidRDefault="008D2AFE" w:rsidP="00540D5A">
      <w:pPr>
        <w:rPr>
          <w:szCs w:val="24"/>
        </w:rPr>
      </w:pPr>
      <w:hyperlink r:id="rId1444" w:history="1">
        <w:r w:rsidR="00F53596" w:rsidRPr="008D6276">
          <w:rPr>
            <w:rStyle w:val="Hyperlink"/>
            <w:szCs w:val="24"/>
          </w:rPr>
          <w:t>IVC</w:t>
        </w:r>
        <w:r w:rsidR="00540D5A" w:rsidRPr="008D6276">
          <w:rPr>
            <w:rStyle w:val="Hyperlink"/>
            <w:szCs w:val="24"/>
          </w:rPr>
          <w:t>1.25</w:t>
        </w:r>
        <w:r w:rsidR="00717666" w:rsidRPr="008D6276">
          <w:rPr>
            <w:rStyle w:val="Hyperlink"/>
            <w:szCs w:val="24"/>
          </w:rPr>
          <w:t>-</w:t>
        </w:r>
        <w:r w:rsidR="00540D5A" w:rsidRPr="008D6276">
          <w:rPr>
            <w:rStyle w:val="Hyperlink"/>
            <w:szCs w:val="24"/>
          </w:rPr>
          <w:t>Curriculum Proposals BOT Mins. 10-4-16</w:t>
        </w:r>
      </w:hyperlink>
    </w:p>
    <w:p w14:paraId="53FD0AAC" w14:textId="595A4096" w:rsidR="00540D5A" w:rsidRPr="002E2829" w:rsidRDefault="008D2AFE" w:rsidP="00540D5A">
      <w:pPr>
        <w:rPr>
          <w:szCs w:val="24"/>
        </w:rPr>
      </w:pPr>
      <w:hyperlink r:id="rId1445" w:history="1">
        <w:r w:rsidR="00F53596" w:rsidRPr="008D6276">
          <w:rPr>
            <w:rStyle w:val="Hyperlink"/>
            <w:szCs w:val="24"/>
          </w:rPr>
          <w:t>IVC</w:t>
        </w:r>
        <w:r w:rsidR="00540D5A" w:rsidRPr="008D6276">
          <w:rPr>
            <w:rStyle w:val="Hyperlink"/>
            <w:szCs w:val="24"/>
          </w:rPr>
          <w:t>1.26</w:t>
        </w:r>
        <w:r w:rsidR="00717666" w:rsidRPr="008D6276">
          <w:rPr>
            <w:rStyle w:val="Hyperlink"/>
            <w:szCs w:val="24"/>
          </w:rPr>
          <w:t>-</w:t>
        </w:r>
        <w:r w:rsidR="00540D5A" w:rsidRPr="008D6276">
          <w:rPr>
            <w:rStyle w:val="Hyperlink"/>
            <w:szCs w:val="24"/>
          </w:rPr>
          <w:t>Curriculum Proposals BOT Agenda 12-13-16</w:t>
        </w:r>
      </w:hyperlink>
    </w:p>
    <w:p w14:paraId="2D8F4792" w14:textId="3ED0EF0F" w:rsidR="00540D5A" w:rsidRPr="002E2829" w:rsidRDefault="008D2AFE" w:rsidP="00540D5A">
      <w:pPr>
        <w:rPr>
          <w:szCs w:val="24"/>
        </w:rPr>
      </w:pPr>
      <w:hyperlink r:id="rId1446" w:history="1">
        <w:r w:rsidR="00F53596" w:rsidRPr="008D6276">
          <w:rPr>
            <w:rStyle w:val="Hyperlink"/>
            <w:szCs w:val="24"/>
          </w:rPr>
          <w:t>IVC</w:t>
        </w:r>
        <w:r w:rsidR="00540D5A" w:rsidRPr="008D6276">
          <w:rPr>
            <w:rStyle w:val="Hyperlink"/>
            <w:szCs w:val="24"/>
          </w:rPr>
          <w:t>1.27</w:t>
        </w:r>
        <w:r w:rsidR="00717666" w:rsidRPr="008D6276">
          <w:rPr>
            <w:rStyle w:val="Hyperlink"/>
            <w:szCs w:val="24"/>
          </w:rPr>
          <w:t>-</w:t>
        </w:r>
        <w:r w:rsidR="00540D5A" w:rsidRPr="008D6276">
          <w:rPr>
            <w:rStyle w:val="Hyperlink"/>
            <w:szCs w:val="24"/>
          </w:rPr>
          <w:t>Curriculum Proposals BOT Mins. 12-13-16</w:t>
        </w:r>
      </w:hyperlink>
    </w:p>
    <w:p w14:paraId="6CB972C5" w14:textId="114CDE9C" w:rsidR="00540D5A" w:rsidRPr="002E2829" w:rsidRDefault="008D2AFE" w:rsidP="00540D5A">
      <w:pPr>
        <w:rPr>
          <w:szCs w:val="24"/>
        </w:rPr>
      </w:pPr>
      <w:hyperlink r:id="rId1447" w:history="1">
        <w:r w:rsidR="00F53596" w:rsidRPr="008D6276">
          <w:rPr>
            <w:rStyle w:val="Hyperlink"/>
            <w:szCs w:val="24"/>
          </w:rPr>
          <w:t>IVC</w:t>
        </w:r>
        <w:r w:rsidR="00540D5A" w:rsidRPr="008D6276">
          <w:rPr>
            <w:rStyle w:val="Hyperlink"/>
            <w:szCs w:val="24"/>
          </w:rPr>
          <w:t>1.28</w:t>
        </w:r>
        <w:r w:rsidR="00717666" w:rsidRPr="008D6276">
          <w:rPr>
            <w:rStyle w:val="Hyperlink"/>
            <w:szCs w:val="24"/>
          </w:rPr>
          <w:t>-</w:t>
        </w:r>
        <w:r w:rsidR="00540D5A" w:rsidRPr="008D6276">
          <w:rPr>
            <w:rStyle w:val="Hyperlink"/>
            <w:szCs w:val="24"/>
          </w:rPr>
          <w:t>Curriculum Proposals BOT Agenda-Mins. 4-4-17</w:t>
        </w:r>
      </w:hyperlink>
    </w:p>
    <w:p w14:paraId="2174DB64" w14:textId="49AB125F" w:rsidR="00540D5A" w:rsidRPr="002E2829" w:rsidRDefault="008D2AFE" w:rsidP="00540D5A">
      <w:pPr>
        <w:rPr>
          <w:szCs w:val="24"/>
        </w:rPr>
      </w:pPr>
      <w:hyperlink r:id="rId1448" w:history="1">
        <w:r w:rsidR="00F53596" w:rsidRPr="008D6276">
          <w:rPr>
            <w:rStyle w:val="Hyperlink"/>
            <w:szCs w:val="24"/>
          </w:rPr>
          <w:t>IVC</w:t>
        </w:r>
        <w:r w:rsidR="00540D5A" w:rsidRPr="008D6276">
          <w:rPr>
            <w:rStyle w:val="Hyperlink"/>
            <w:szCs w:val="24"/>
          </w:rPr>
          <w:t>1.29</w:t>
        </w:r>
        <w:r w:rsidR="00717666" w:rsidRPr="008D6276">
          <w:rPr>
            <w:rStyle w:val="Hyperlink"/>
            <w:szCs w:val="24"/>
          </w:rPr>
          <w:t>-</w:t>
        </w:r>
        <w:r w:rsidR="00540D5A" w:rsidRPr="008D6276">
          <w:rPr>
            <w:rStyle w:val="Hyperlink"/>
            <w:szCs w:val="24"/>
          </w:rPr>
          <w:t>BOT Retreat Agenda April 2015</w:t>
        </w:r>
      </w:hyperlink>
    </w:p>
    <w:p w14:paraId="1B114D7E" w14:textId="0D2C1336" w:rsidR="00540D5A" w:rsidRPr="002E2829" w:rsidRDefault="008D2AFE" w:rsidP="00540D5A">
      <w:pPr>
        <w:rPr>
          <w:szCs w:val="24"/>
        </w:rPr>
      </w:pPr>
      <w:hyperlink r:id="rId1449" w:history="1">
        <w:r w:rsidR="00F53596" w:rsidRPr="008D6276">
          <w:rPr>
            <w:rStyle w:val="Hyperlink"/>
            <w:szCs w:val="24"/>
          </w:rPr>
          <w:t>IVC</w:t>
        </w:r>
        <w:r w:rsidR="00540D5A" w:rsidRPr="008D6276">
          <w:rPr>
            <w:rStyle w:val="Hyperlink"/>
            <w:szCs w:val="24"/>
          </w:rPr>
          <w:t>1.30</w:t>
        </w:r>
        <w:r w:rsidR="00717666" w:rsidRPr="008D6276">
          <w:rPr>
            <w:rStyle w:val="Hyperlink"/>
            <w:szCs w:val="24"/>
          </w:rPr>
          <w:t>-</w:t>
        </w:r>
        <w:r w:rsidR="00540D5A" w:rsidRPr="008D6276">
          <w:rPr>
            <w:rStyle w:val="Hyperlink"/>
            <w:szCs w:val="24"/>
          </w:rPr>
          <w:t>BOT Retreat Agenda April 2016</w:t>
        </w:r>
      </w:hyperlink>
    </w:p>
    <w:p w14:paraId="01D69D2A" w14:textId="18DA77F1" w:rsidR="00540D5A" w:rsidRPr="002E2829" w:rsidRDefault="008D2AFE" w:rsidP="00540D5A">
      <w:pPr>
        <w:rPr>
          <w:szCs w:val="24"/>
        </w:rPr>
      </w:pPr>
      <w:hyperlink r:id="rId1450" w:history="1">
        <w:r w:rsidR="00F53596" w:rsidRPr="008D6276">
          <w:rPr>
            <w:rStyle w:val="Hyperlink"/>
            <w:szCs w:val="24"/>
          </w:rPr>
          <w:t>IVC</w:t>
        </w:r>
        <w:r w:rsidR="00540D5A" w:rsidRPr="008D6276">
          <w:rPr>
            <w:rStyle w:val="Hyperlink"/>
            <w:szCs w:val="24"/>
          </w:rPr>
          <w:t>1.31</w:t>
        </w:r>
        <w:r w:rsidR="00717666" w:rsidRPr="008D6276">
          <w:rPr>
            <w:rStyle w:val="Hyperlink"/>
            <w:szCs w:val="24"/>
          </w:rPr>
          <w:t>-</w:t>
        </w:r>
        <w:r w:rsidR="00540D5A" w:rsidRPr="008D6276">
          <w:rPr>
            <w:rStyle w:val="Hyperlink"/>
            <w:szCs w:val="24"/>
          </w:rPr>
          <w:t>BOT Retreat Mins. April 2016</w:t>
        </w:r>
      </w:hyperlink>
    </w:p>
    <w:p w14:paraId="48CBCD5E" w14:textId="5343226B" w:rsidR="00540D5A" w:rsidRPr="008D6276" w:rsidRDefault="008D6276" w:rsidP="00540D5A">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Standard%20IV%20C/IV.C.1.32%20BOT%20Accreditation%20Update%20April%202016.pdf" </w:instrText>
      </w:r>
      <w:r>
        <w:rPr>
          <w:szCs w:val="24"/>
        </w:rPr>
        <w:fldChar w:fldCharType="separate"/>
      </w:r>
      <w:r w:rsidR="00F53596" w:rsidRPr="008D6276">
        <w:rPr>
          <w:rStyle w:val="Hyperlink"/>
          <w:szCs w:val="24"/>
        </w:rPr>
        <w:t>IVC</w:t>
      </w:r>
      <w:r w:rsidR="00540D5A" w:rsidRPr="008D6276">
        <w:rPr>
          <w:rStyle w:val="Hyperlink"/>
          <w:szCs w:val="24"/>
        </w:rPr>
        <w:t>1.32</w:t>
      </w:r>
      <w:r w:rsidR="00717666" w:rsidRPr="008D6276">
        <w:rPr>
          <w:rStyle w:val="Hyperlink"/>
          <w:szCs w:val="24"/>
        </w:rPr>
        <w:t>-</w:t>
      </w:r>
      <w:r w:rsidR="00540D5A" w:rsidRPr="008D6276">
        <w:rPr>
          <w:rStyle w:val="Hyperlink"/>
          <w:szCs w:val="24"/>
        </w:rPr>
        <w:t>BOT Accreditation Update April 2016</w:t>
      </w:r>
    </w:p>
    <w:p w14:paraId="7F6CC248" w14:textId="77777777" w:rsidR="00717666" w:rsidRPr="008D6276" w:rsidRDefault="00717666" w:rsidP="00540D5A">
      <w:pPr>
        <w:rPr>
          <w:rStyle w:val="Hyperlink"/>
          <w:szCs w:val="24"/>
        </w:rPr>
        <w:sectPr w:rsidR="00717666" w:rsidRPr="008D6276" w:rsidSect="00717666">
          <w:type w:val="continuous"/>
          <w:pgSz w:w="12240" w:h="15840"/>
          <w:pgMar w:top="1440" w:right="1440" w:bottom="1440" w:left="1800" w:header="720" w:footer="720" w:gutter="0"/>
          <w:cols w:num="2" w:space="720"/>
          <w:titlePg/>
          <w:docGrid w:linePitch="360"/>
        </w:sectPr>
      </w:pPr>
    </w:p>
    <w:p w14:paraId="0A662DBC" w14:textId="14C24F6E" w:rsidR="00717666" w:rsidRDefault="008D6276" w:rsidP="00540D5A">
      <w:pPr>
        <w:rPr>
          <w:szCs w:val="24"/>
          <w:u w:val="single"/>
        </w:rPr>
      </w:pPr>
      <w:r>
        <w:rPr>
          <w:szCs w:val="24"/>
        </w:rPr>
        <w:fldChar w:fldCharType="end"/>
      </w:r>
    </w:p>
    <w:p w14:paraId="3640797C" w14:textId="1B073AF0" w:rsidR="00540D5A" w:rsidRPr="002E2829" w:rsidRDefault="00540D5A" w:rsidP="00540D5A">
      <w:pPr>
        <w:rPr>
          <w:szCs w:val="24"/>
          <w:u w:val="single"/>
        </w:rPr>
      </w:pPr>
      <w:r w:rsidRPr="002E2829">
        <w:rPr>
          <w:szCs w:val="24"/>
          <w:u w:val="single"/>
        </w:rPr>
        <w:t>Analysis and Evaluation</w:t>
      </w:r>
    </w:p>
    <w:p w14:paraId="62814AA2" w14:textId="0D49950D" w:rsidR="00540D5A" w:rsidRPr="002E2829" w:rsidRDefault="00540D5A" w:rsidP="00540D5A">
      <w:pPr>
        <w:rPr>
          <w:szCs w:val="24"/>
          <w:u w:val="single"/>
        </w:rPr>
      </w:pPr>
      <w:r w:rsidRPr="002E2829">
        <w:rPr>
          <w:szCs w:val="24"/>
        </w:rPr>
        <w:t>The SCCCD Board of Trustees holds broad authority and responsibility for all policies to assure the academic quality, integrity, and effectiveness of the student learning programs and services and the financial stability of the District and its Colleges, as established in policy and implemented through administrative regulation and p</w:t>
      </w:r>
      <w:r w:rsidR="00F53596">
        <w:rPr>
          <w:szCs w:val="24"/>
        </w:rPr>
        <w:t xml:space="preserve">ractice.  Board Policy 2012 </w:t>
      </w:r>
      <w:hyperlink r:id="rId1451" w:history="1">
        <w:r w:rsidR="00F53596" w:rsidRPr="00FE3609">
          <w:rPr>
            <w:rStyle w:val="Hyperlink"/>
            <w:szCs w:val="24"/>
          </w:rPr>
          <w:t>[IVC</w:t>
        </w:r>
        <w:r w:rsidRPr="00FE3609">
          <w:rPr>
            <w:rStyle w:val="Hyperlink"/>
            <w:szCs w:val="24"/>
          </w:rPr>
          <w:t>1.6</w:t>
        </w:r>
      </w:hyperlink>
      <w:r w:rsidRPr="002E2829">
        <w:rPr>
          <w:szCs w:val="24"/>
        </w:rPr>
        <w:t xml:space="preserve">] clearly establishes and delineates duties and responsibilities of the Board of Trustees including BOT appropriate action in the following areas: </w:t>
      </w:r>
    </w:p>
    <w:p w14:paraId="151918B9" w14:textId="77777777" w:rsidR="00540D5A" w:rsidRPr="002E2829" w:rsidRDefault="00540D5A" w:rsidP="003F5027">
      <w:pPr>
        <w:pStyle w:val="ListParagraph"/>
        <w:numPr>
          <w:ilvl w:val="0"/>
          <w:numId w:val="39"/>
        </w:numPr>
        <w:rPr>
          <w:szCs w:val="24"/>
        </w:rPr>
      </w:pPr>
      <w:r w:rsidRPr="002E2829">
        <w:rPr>
          <w:szCs w:val="24"/>
        </w:rPr>
        <w:t>Select and appoint the district chancellor</w:t>
      </w:r>
    </w:p>
    <w:p w14:paraId="7ED62BF3" w14:textId="77777777" w:rsidR="00540D5A" w:rsidRPr="002E2829" w:rsidRDefault="00540D5A" w:rsidP="003F5027">
      <w:pPr>
        <w:pStyle w:val="ListParagraph"/>
        <w:numPr>
          <w:ilvl w:val="0"/>
          <w:numId w:val="39"/>
        </w:numPr>
        <w:rPr>
          <w:szCs w:val="24"/>
        </w:rPr>
      </w:pPr>
      <w:r w:rsidRPr="002E2829">
        <w:rPr>
          <w:szCs w:val="24"/>
        </w:rPr>
        <w:t>Assure the fiscal health and stability of the district</w:t>
      </w:r>
    </w:p>
    <w:p w14:paraId="3C3FC3E4" w14:textId="034ADB95" w:rsidR="00540D5A" w:rsidRPr="002E2829" w:rsidRDefault="00540D5A" w:rsidP="003F5027">
      <w:pPr>
        <w:numPr>
          <w:ilvl w:val="0"/>
          <w:numId w:val="39"/>
        </w:numPr>
        <w:spacing w:before="100" w:beforeAutospacing="1" w:after="100" w:afterAutospacing="1"/>
        <w:textAlignment w:val="top"/>
        <w:rPr>
          <w:szCs w:val="24"/>
        </w:rPr>
      </w:pPr>
      <w:r w:rsidRPr="002E2829">
        <w:rPr>
          <w:szCs w:val="24"/>
        </w:rPr>
        <w:t>R</w:t>
      </w:r>
      <w:r w:rsidR="00A00AEB">
        <w:rPr>
          <w:szCs w:val="24"/>
        </w:rPr>
        <w:t>e</w:t>
      </w:r>
      <w:r w:rsidRPr="002E2829">
        <w:rPr>
          <w:szCs w:val="24"/>
        </w:rPr>
        <w:t>present the public interest</w:t>
      </w:r>
    </w:p>
    <w:p w14:paraId="754AD093" w14:textId="77777777" w:rsidR="00540D5A" w:rsidRPr="002E2829" w:rsidRDefault="00540D5A" w:rsidP="003F5027">
      <w:pPr>
        <w:numPr>
          <w:ilvl w:val="0"/>
          <w:numId w:val="39"/>
        </w:numPr>
        <w:spacing w:before="100" w:beforeAutospacing="1" w:after="100" w:afterAutospacing="1"/>
        <w:textAlignment w:val="top"/>
        <w:rPr>
          <w:szCs w:val="24"/>
        </w:rPr>
      </w:pPr>
      <w:r w:rsidRPr="002E2829">
        <w:rPr>
          <w:szCs w:val="24"/>
        </w:rPr>
        <w:lastRenderedPageBreak/>
        <w:t>Establish policies that define the institutional mission and set prudent, ethical and legal standards for college operations</w:t>
      </w:r>
    </w:p>
    <w:p w14:paraId="523093EF" w14:textId="77777777" w:rsidR="00540D5A" w:rsidRPr="002E2829" w:rsidRDefault="00540D5A" w:rsidP="003F5027">
      <w:pPr>
        <w:numPr>
          <w:ilvl w:val="0"/>
          <w:numId w:val="39"/>
        </w:numPr>
        <w:spacing w:before="100" w:beforeAutospacing="1" w:after="100" w:afterAutospacing="1"/>
        <w:textAlignment w:val="top"/>
        <w:rPr>
          <w:szCs w:val="24"/>
        </w:rPr>
      </w:pPr>
      <w:r w:rsidRPr="002E2829">
        <w:rPr>
          <w:szCs w:val="24"/>
        </w:rPr>
        <w:t>Hire and evaluate the Chancellor</w:t>
      </w:r>
    </w:p>
    <w:p w14:paraId="2CA80D78" w14:textId="77777777" w:rsidR="00540D5A" w:rsidRPr="002E2829" w:rsidRDefault="00540D5A" w:rsidP="003F5027">
      <w:pPr>
        <w:numPr>
          <w:ilvl w:val="0"/>
          <w:numId w:val="39"/>
        </w:numPr>
        <w:spacing w:before="100" w:beforeAutospacing="1" w:after="100" w:afterAutospacing="1"/>
        <w:textAlignment w:val="top"/>
        <w:rPr>
          <w:szCs w:val="24"/>
        </w:rPr>
      </w:pPr>
      <w:r w:rsidRPr="002E2829">
        <w:rPr>
          <w:szCs w:val="24"/>
        </w:rPr>
        <w:t>Delegate power and authority to the chancellor to effectively lead the District</w:t>
      </w:r>
    </w:p>
    <w:p w14:paraId="46197FAC" w14:textId="5389A4BE" w:rsidR="00540D5A" w:rsidRPr="002E2829" w:rsidRDefault="00540D5A" w:rsidP="003F5027">
      <w:pPr>
        <w:numPr>
          <w:ilvl w:val="0"/>
          <w:numId w:val="39"/>
        </w:numPr>
        <w:spacing w:before="100" w:beforeAutospacing="1" w:after="100" w:afterAutospacing="1"/>
        <w:textAlignment w:val="top"/>
        <w:rPr>
          <w:szCs w:val="24"/>
        </w:rPr>
      </w:pPr>
      <w:r w:rsidRPr="002E2829">
        <w:rPr>
          <w:szCs w:val="24"/>
        </w:rPr>
        <w:t xml:space="preserve">Monitor institutional performance and educational quality </w:t>
      </w:r>
    </w:p>
    <w:p w14:paraId="5B43C379" w14:textId="77777777" w:rsidR="00540D5A" w:rsidRPr="002E2829" w:rsidRDefault="00540D5A" w:rsidP="003F5027">
      <w:pPr>
        <w:numPr>
          <w:ilvl w:val="0"/>
          <w:numId w:val="39"/>
        </w:numPr>
        <w:rPr>
          <w:szCs w:val="24"/>
        </w:rPr>
      </w:pPr>
      <w:r w:rsidRPr="002E2829">
        <w:rPr>
          <w:szCs w:val="24"/>
        </w:rPr>
        <w:t>Advocate for and protect the District</w:t>
      </w:r>
    </w:p>
    <w:p w14:paraId="51AED891" w14:textId="10039CD6" w:rsidR="00540D5A" w:rsidRPr="002E2829" w:rsidRDefault="00540D5A" w:rsidP="00540D5A">
      <w:pPr>
        <w:rPr>
          <w:szCs w:val="24"/>
        </w:rPr>
      </w:pPr>
      <w:r w:rsidRPr="002E2829">
        <w:rPr>
          <w:szCs w:val="24"/>
        </w:rPr>
        <w:t xml:space="preserve">BP 2410 Policy and Administrative Regulations delineates the legal authority of the board over policy development and the District </w:t>
      </w:r>
      <w:r w:rsidRPr="002E2829">
        <w:rPr>
          <w:i/>
          <w:szCs w:val="24"/>
        </w:rPr>
        <w:t xml:space="preserve">Roles of Constituents in Decision-Making </w:t>
      </w:r>
      <w:r w:rsidRPr="002E2829">
        <w:rPr>
          <w:szCs w:val="24"/>
        </w:rPr>
        <w:t>(participatory governance handbook) provides for the process of constituent groups participation in the development and approval of board policies and administra</w:t>
      </w:r>
      <w:r w:rsidR="00F53596">
        <w:rPr>
          <w:szCs w:val="24"/>
        </w:rPr>
        <w:t>tive regulations [</w:t>
      </w:r>
      <w:hyperlink r:id="rId1452" w:history="1">
        <w:r w:rsidR="00F53596" w:rsidRPr="00FE3609">
          <w:rPr>
            <w:rStyle w:val="Hyperlink"/>
            <w:szCs w:val="24"/>
          </w:rPr>
          <w:t>IVC1.12</w:t>
        </w:r>
      </w:hyperlink>
      <w:r w:rsidR="00FE3609">
        <w:rPr>
          <w:szCs w:val="24"/>
        </w:rPr>
        <w:t xml:space="preserve">, </w:t>
      </w:r>
      <w:hyperlink r:id="rId1453" w:history="1">
        <w:r w:rsidR="00F53596" w:rsidRPr="00FE3609">
          <w:rPr>
            <w:rStyle w:val="Hyperlink"/>
            <w:szCs w:val="24"/>
          </w:rPr>
          <w:t>IVC</w:t>
        </w:r>
        <w:r w:rsidRPr="00FE3609">
          <w:rPr>
            <w:rStyle w:val="Hyperlink"/>
            <w:szCs w:val="24"/>
          </w:rPr>
          <w:t>1.13</w:t>
        </w:r>
      </w:hyperlink>
      <w:r w:rsidRPr="002E2829">
        <w:rPr>
          <w:szCs w:val="24"/>
        </w:rPr>
        <w:t>]</w:t>
      </w:r>
      <w:r w:rsidR="00F53596">
        <w:rPr>
          <w:szCs w:val="24"/>
        </w:rPr>
        <w:t>.</w:t>
      </w:r>
    </w:p>
    <w:p w14:paraId="5E5C4398" w14:textId="77777777" w:rsidR="00F0290C" w:rsidRDefault="00F0290C" w:rsidP="00540D5A">
      <w:pPr>
        <w:rPr>
          <w:szCs w:val="24"/>
        </w:rPr>
      </w:pPr>
    </w:p>
    <w:p w14:paraId="3BB703D3" w14:textId="2B48316C" w:rsidR="00540D5A" w:rsidRPr="002E2829" w:rsidRDefault="00540D5A" w:rsidP="00540D5A">
      <w:pPr>
        <w:rPr>
          <w:szCs w:val="24"/>
        </w:rPr>
      </w:pPr>
      <w:r w:rsidRPr="002E2829">
        <w:rPr>
          <w:szCs w:val="24"/>
        </w:rPr>
        <w:t>Evidence of the board exercising this authority and fulfilling the responsibilities specified in policy is provided in board meeting calendars, agendas, minutes, inform</w:t>
      </w:r>
      <w:r w:rsidR="00F53596">
        <w:rPr>
          <w:szCs w:val="24"/>
        </w:rPr>
        <w:t xml:space="preserve">ation </w:t>
      </w:r>
      <w:r w:rsidR="00FE3609">
        <w:rPr>
          <w:szCs w:val="24"/>
        </w:rPr>
        <w:t>packets, and reports [</w:t>
      </w:r>
      <w:hyperlink r:id="rId1454" w:history="1">
        <w:r w:rsidR="00FE3609" w:rsidRPr="00FE3609">
          <w:rPr>
            <w:rStyle w:val="Hyperlink"/>
            <w:szCs w:val="24"/>
          </w:rPr>
          <w:t>IVC1.14</w:t>
        </w:r>
      </w:hyperlink>
      <w:r w:rsidR="00FE3609">
        <w:rPr>
          <w:szCs w:val="24"/>
        </w:rPr>
        <w:t xml:space="preserve">, </w:t>
      </w:r>
      <w:hyperlink r:id="rId1455" w:history="1">
        <w:r w:rsidR="00F53596" w:rsidRPr="00FE3609">
          <w:rPr>
            <w:rStyle w:val="Hyperlink"/>
            <w:szCs w:val="24"/>
          </w:rPr>
          <w:t>IV</w:t>
        </w:r>
        <w:r w:rsidRPr="00FE3609">
          <w:rPr>
            <w:rStyle w:val="Hyperlink"/>
            <w:szCs w:val="24"/>
          </w:rPr>
          <w:t>C1.15</w:t>
        </w:r>
      </w:hyperlink>
      <w:r w:rsidRPr="002E2829">
        <w:rPr>
          <w:szCs w:val="24"/>
        </w:rPr>
        <w:t>]</w:t>
      </w:r>
      <w:r w:rsidR="00F53596">
        <w:rPr>
          <w:szCs w:val="24"/>
        </w:rPr>
        <w:t>.</w:t>
      </w:r>
      <w:r w:rsidRPr="002E2829">
        <w:rPr>
          <w:szCs w:val="24"/>
        </w:rPr>
        <w:t xml:space="preserve">  The board receives and reviews quarterly financial statements and other financial reports to ensure institut</w:t>
      </w:r>
      <w:r w:rsidR="00F53596">
        <w:rPr>
          <w:szCs w:val="24"/>
        </w:rPr>
        <w:t>ional financial stability [</w:t>
      </w:r>
      <w:hyperlink r:id="rId1456" w:history="1">
        <w:r w:rsidR="00F53596" w:rsidRPr="00FE3609">
          <w:rPr>
            <w:rStyle w:val="Hyperlink"/>
            <w:szCs w:val="24"/>
          </w:rPr>
          <w:t>IVC1.16</w:t>
        </w:r>
      </w:hyperlink>
      <w:r w:rsidR="00FE3609">
        <w:rPr>
          <w:szCs w:val="24"/>
        </w:rPr>
        <w:t xml:space="preserve">, </w:t>
      </w:r>
      <w:hyperlink r:id="rId1457" w:history="1">
        <w:r w:rsidR="00FE3609" w:rsidRPr="00FE3609">
          <w:rPr>
            <w:rStyle w:val="Hyperlink"/>
            <w:szCs w:val="24"/>
          </w:rPr>
          <w:t>IVC1.17</w:t>
        </w:r>
      </w:hyperlink>
      <w:r w:rsidR="00FE3609">
        <w:rPr>
          <w:szCs w:val="24"/>
        </w:rPr>
        <w:t xml:space="preserve">, </w:t>
      </w:r>
      <w:hyperlink r:id="rId1458" w:history="1">
        <w:r w:rsidR="00FE3609" w:rsidRPr="00FE3609">
          <w:rPr>
            <w:rStyle w:val="Hyperlink"/>
            <w:szCs w:val="24"/>
          </w:rPr>
          <w:t>IVC1.18</w:t>
        </w:r>
      </w:hyperlink>
      <w:r w:rsidR="00FE3609">
        <w:rPr>
          <w:szCs w:val="24"/>
        </w:rPr>
        <w:t xml:space="preserve">, </w:t>
      </w:r>
      <w:hyperlink r:id="rId1459" w:history="1">
        <w:r w:rsidR="00FE3609" w:rsidRPr="00FE3609">
          <w:rPr>
            <w:rStyle w:val="Hyperlink"/>
            <w:szCs w:val="24"/>
          </w:rPr>
          <w:t>IVC1.19</w:t>
        </w:r>
      </w:hyperlink>
      <w:r w:rsidR="00FE3609">
        <w:rPr>
          <w:szCs w:val="24"/>
        </w:rPr>
        <w:t xml:space="preserve">, </w:t>
      </w:r>
      <w:hyperlink r:id="rId1460" w:history="1">
        <w:r w:rsidR="00FE3609" w:rsidRPr="00FE3609">
          <w:rPr>
            <w:rStyle w:val="Hyperlink"/>
            <w:szCs w:val="24"/>
          </w:rPr>
          <w:t>IVC1.20</w:t>
        </w:r>
      </w:hyperlink>
      <w:r w:rsidR="00FE3609">
        <w:rPr>
          <w:szCs w:val="24"/>
        </w:rPr>
        <w:t>,</w:t>
      </w:r>
      <w:r w:rsidR="00F53596">
        <w:rPr>
          <w:szCs w:val="24"/>
        </w:rPr>
        <w:t xml:space="preserve"> </w:t>
      </w:r>
      <w:hyperlink r:id="rId1461" w:history="1">
        <w:r w:rsidR="00F53596" w:rsidRPr="00FE3609">
          <w:rPr>
            <w:rStyle w:val="Hyperlink"/>
            <w:szCs w:val="24"/>
          </w:rPr>
          <w:t>IVC</w:t>
        </w:r>
        <w:r w:rsidRPr="00FE3609">
          <w:rPr>
            <w:rStyle w:val="Hyperlink"/>
            <w:szCs w:val="24"/>
          </w:rPr>
          <w:t>1.21</w:t>
        </w:r>
      </w:hyperlink>
      <w:r w:rsidRPr="002E2829">
        <w:rPr>
          <w:szCs w:val="24"/>
        </w:rPr>
        <w:t>]</w:t>
      </w:r>
      <w:r w:rsidR="00F53596">
        <w:rPr>
          <w:szCs w:val="24"/>
        </w:rPr>
        <w:t>.</w:t>
      </w:r>
      <w:r w:rsidRPr="002E2829">
        <w:rPr>
          <w:szCs w:val="24"/>
        </w:rPr>
        <w:t xml:space="preserve"> The board approves curriculum four times each year, including new programs, revisions to existing programs, course development and review, and student learning outcomes in carrying out its responsibility for monitoring academic quality, int</w:t>
      </w:r>
      <w:r w:rsidR="00F53596">
        <w:rPr>
          <w:szCs w:val="24"/>
        </w:rPr>
        <w:t>egrity, and effectiveness  [</w:t>
      </w:r>
      <w:hyperlink r:id="rId1462" w:history="1">
        <w:r w:rsidR="00F53596" w:rsidRPr="00FE3609">
          <w:rPr>
            <w:rStyle w:val="Hyperlink"/>
            <w:szCs w:val="24"/>
          </w:rPr>
          <w:t>IV</w:t>
        </w:r>
        <w:r w:rsidRPr="00FE3609">
          <w:rPr>
            <w:rStyle w:val="Hyperlink"/>
            <w:szCs w:val="24"/>
          </w:rPr>
          <w:t>C1.22</w:t>
        </w:r>
      </w:hyperlink>
      <w:r w:rsidR="00FE3609">
        <w:rPr>
          <w:szCs w:val="24"/>
        </w:rPr>
        <w:t xml:space="preserve">, </w:t>
      </w:r>
      <w:hyperlink r:id="rId1463" w:history="1">
        <w:r w:rsidR="00FE3609" w:rsidRPr="00FE3609">
          <w:rPr>
            <w:rStyle w:val="Hyperlink"/>
            <w:szCs w:val="24"/>
          </w:rPr>
          <w:t>IVC1.23</w:t>
        </w:r>
      </w:hyperlink>
      <w:r w:rsidR="00FE3609">
        <w:rPr>
          <w:szCs w:val="24"/>
        </w:rPr>
        <w:t xml:space="preserve">, </w:t>
      </w:r>
      <w:hyperlink r:id="rId1464" w:history="1">
        <w:r w:rsidR="00FE3609" w:rsidRPr="00FE3609">
          <w:rPr>
            <w:rStyle w:val="Hyperlink"/>
            <w:szCs w:val="24"/>
          </w:rPr>
          <w:t>IVC1.24</w:t>
        </w:r>
      </w:hyperlink>
      <w:r w:rsidR="00FE3609">
        <w:rPr>
          <w:szCs w:val="24"/>
        </w:rPr>
        <w:t xml:space="preserve">, </w:t>
      </w:r>
      <w:hyperlink r:id="rId1465" w:history="1">
        <w:r w:rsidR="00FE3609" w:rsidRPr="00FE3609">
          <w:rPr>
            <w:rStyle w:val="Hyperlink"/>
            <w:szCs w:val="24"/>
          </w:rPr>
          <w:t>IVC1.25</w:t>
        </w:r>
      </w:hyperlink>
      <w:r w:rsidR="00FE3609">
        <w:rPr>
          <w:szCs w:val="24"/>
        </w:rPr>
        <w:t xml:space="preserve">, </w:t>
      </w:r>
      <w:hyperlink r:id="rId1466" w:history="1">
        <w:r w:rsidR="00FE3609" w:rsidRPr="00FE3609">
          <w:rPr>
            <w:rStyle w:val="Hyperlink"/>
            <w:szCs w:val="24"/>
          </w:rPr>
          <w:t>IVC1.26</w:t>
        </w:r>
      </w:hyperlink>
      <w:r w:rsidR="00FE3609">
        <w:rPr>
          <w:szCs w:val="24"/>
        </w:rPr>
        <w:t xml:space="preserve">, </w:t>
      </w:r>
      <w:hyperlink r:id="rId1467" w:history="1">
        <w:r w:rsidR="00FE3609" w:rsidRPr="00FE3609">
          <w:rPr>
            <w:rStyle w:val="Hyperlink"/>
            <w:szCs w:val="24"/>
          </w:rPr>
          <w:t>IVC1.27</w:t>
        </w:r>
      </w:hyperlink>
      <w:r w:rsidR="00FE3609">
        <w:rPr>
          <w:szCs w:val="24"/>
        </w:rPr>
        <w:t>,</w:t>
      </w:r>
      <w:r w:rsidRPr="002E2829">
        <w:rPr>
          <w:szCs w:val="24"/>
        </w:rPr>
        <w:t xml:space="preserve"> </w:t>
      </w:r>
      <w:hyperlink r:id="rId1468" w:history="1">
        <w:r w:rsidRPr="00FE3609">
          <w:rPr>
            <w:rStyle w:val="Hyperlink"/>
            <w:szCs w:val="24"/>
          </w:rPr>
          <w:t>IVC1.28</w:t>
        </w:r>
      </w:hyperlink>
      <w:r w:rsidRPr="002E2829">
        <w:rPr>
          <w:szCs w:val="24"/>
        </w:rPr>
        <w:t>]</w:t>
      </w:r>
      <w:r w:rsidR="00F53596">
        <w:rPr>
          <w:szCs w:val="24"/>
        </w:rPr>
        <w:t>.</w:t>
      </w:r>
    </w:p>
    <w:p w14:paraId="5122EFD5" w14:textId="77777777" w:rsidR="00FE3609" w:rsidRDefault="00FE3609" w:rsidP="00540D5A">
      <w:pPr>
        <w:rPr>
          <w:szCs w:val="24"/>
        </w:rPr>
      </w:pPr>
    </w:p>
    <w:p w14:paraId="771A84A0" w14:textId="185DA4A4" w:rsidR="00540D5A" w:rsidRPr="002E2829" w:rsidRDefault="00540D5A" w:rsidP="00540D5A">
      <w:pPr>
        <w:rPr>
          <w:szCs w:val="24"/>
        </w:rPr>
      </w:pPr>
      <w:r w:rsidRPr="002E2829">
        <w:rPr>
          <w:szCs w:val="24"/>
        </w:rPr>
        <w:t>In compliance with Board Policy 2405, review of board policies takes place on a regular basis as the chancellor identifies the need is identified by the chancellor.  Additionally, board policy review is a standing agenda item at every annual board retreat.  The policy review at the 2015 retreat included th</w:t>
      </w:r>
      <w:r w:rsidR="00400A1E">
        <w:rPr>
          <w:szCs w:val="24"/>
        </w:rPr>
        <w:t>e following policies: [</w:t>
      </w:r>
      <w:hyperlink r:id="rId1469" w:history="1">
        <w:r w:rsidR="00400A1E" w:rsidRPr="00FE3609">
          <w:rPr>
            <w:rStyle w:val="Hyperlink"/>
            <w:szCs w:val="24"/>
          </w:rPr>
          <w:t>IVC</w:t>
        </w:r>
        <w:r w:rsidRPr="00FE3609">
          <w:rPr>
            <w:rStyle w:val="Hyperlink"/>
            <w:szCs w:val="24"/>
          </w:rPr>
          <w:t>1.29</w:t>
        </w:r>
      </w:hyperlink>
      <w:r w:rsidRPr="002E2829">
        <w:rPr>
          <w:szCs w:val="24"/>
        </w:rPr>
        <w:t>]</w:t>
      </w:r>
    </w:p>
    <w:p w14:paraId="4F5ED932" w14:textId="77777777" w:rsidR="00540D5A" w:rsidRPr="002E2829" w:rsidRDefault="00540D5A" w:rsidP="003F5027">
      <w:pPr>
        <w:pStyle w:val="ListParagraph"/>
        <w:numPr>
          <w:ilvl w:val="0"/>
          <w:numId w:val="30"/>
        </w:numPr>
        <w:rPr>
          <w:szCs w:val="24"/>
        </w:rPr>
      </w:pPr>
      <w:r w:rsidRPr="002E2829">
        <w:rPr>
          <w:szCs w:val="24"/>
        </w:rPr>
        <w:t xml:space="preserve">BP 2431 Board Duties and Responsibilities </w:t>
      </w:r>
    </w:p>
    <w:p w14:paraId="04BF42BC" w14:textId="77777777" w:rsidR="00540D5A" w:rsidRPr="002E2829" w:rsidRDefault="00540D5A" w:rsidP="003F5027">
      <w:pPr>
        <w:pStyle w:val="ListParagraph"/>
        <w:numPr>
          <w:ilvl w:val="0"/>
          <w:numId w:val="30"/>
        </w:numPr>
        <w:rPr>
          <w:szCs w:val="24"/>
        </w:rPr>
      </w:pPr>
      <w:r w:rsidRPr="002E2829">
        <w:rPr>
          <w:szCs w:val="24"/>
        </w:rPr>
        <w:t>BP 2210 Officers</w:t>
      </w:r>
    </w:p>
    <w:p w14:paraId="386FEB88" w14:textId="77777777" w:rsidR="00540D5A" w:rsidRPr="002E2829" w:rsidRDefault="00540D5A" w:rsidP="003F5027">
      <w:pPr>
        <w:pStyle w:val="ListParagraph"/>
        <w:numPr>
          <w:ilvl w:val="0"/>
          <w:numId w:val="30"/>
        </w:numPr>
        <w:rPr>
          <w:szCs w:val="24"/>
        </w:rPr>
      </w:pPr>
      <w:r w:rsidRPr="002E2829">
        <w:rPr>
          <w:szCs w:val="24"/>
        </w:rPr>
        <w:t xml:space="preserve">BP2220 Committees of the Board </w:t>
      </w:r>
    </w:p>
    <w:p w14:paraId="38AB93F4" w14:textId="77777777" w:rsidR="00540D5A" w:rsidRPr="002E2829" w:rsidRDefault="00540D5A" w:rsidP="003F5027">
      <w:pPr>
        <w:pStyle w:val="ListParagraph"/>
        <w:numPr>
          <w:ilvl w:val="0"/>
          <w:numId w:val="30"/>
        </w:numPr>
        <w:rPr>
          <w:szCs w:val="24"/>
        </w:rPr>
      </w:pPr>
      <w:r w:rsidRPr="002E2829">
        <w:rPr>
          <w:szCs w:val="24"/>
        </w:rPr>
        <w:t>BP 2270 Board Member Authority</w:t>
      </w:r>
    </w:p>
    <w:p w14:paraId="2957BF6C" w14:textId="77777777" w:rsidR="00540D5A" w:rsidRPr="002E2829" w:rsidRDefault="00540D5A" w:rsidP="003F5027">
      <w:pPr>
        <w:pStyle w:val="ListParagraph"/>
        <w:numPr>
          <w:ilvl w:val="0"/>
          <w:numId w:val="30"/>
        </w:numPr>
        <w:rPr>
          <w:szCs w:val="24"/>
        </w:rPr>
      </w:pPr>
      <w:r w:rsidRPr="002E2829">
        <w:rPr>
          <w:szCs w:val="24"/>
        </w:rPr>
        <w:t xml:space="preserve">BP 2310 Regular Meetings of the Board </w:t>
      </w:r>
    </w:p>
    <w:p w14:paraId="26576C86" w14:textId="77777777" w:rsidR="00540D5A" w:rsidRPr="002E2829" w:rsidRDefault="00540D5A" w:rsidP="003F5027">
      <w:pPr>
        <w:pStyle w:val="ListParagraph"/>
        <w:numPr>
          <w:ilvl w:val="0"/>
          <w:numId w:val="30"/>
        </w:numPr>
        <w:rPr>
          <w:szCs w:val="24"/>
        </w:rPr>
      </w:pPr>
      <w:r w:rsidRPr="002E2829">
        <w:rPr>
          <w:szCs w:val="24"/>
        </w:rPr>
        <w:t>BP 2315 Closed Sessions</w:t>
      </w:r>
    </w:p>
    <w:p w14:paraId="02EB25CD" w14:textId="77777777" w:rsidR="00540D5A" w:rsidRPr="002E2829" w:rsidRDefault="00540D5A" w:rsidP="003F5027">
      <w:pPr>
        <w:pStyle w:val="ListParagraph"/>
        <w:numPr>
          <w:ilvl w:val="0"/>
          <w:numId w:val="30"/>
        </w:numPr>
        <w:rPr>
          <w:szCs w:val="24"/>
        </w:rPr>
      </w:pPr>
      <w:r w:rsidRPr="002E2829">
        <w:rPr>
          <w:szCs w:val="24"/>
        </w:rPr>
        <w:t xml:space="preserve">BP 2320  Special and Emergency Meetings </w:t>
      </w:r>
    </w:p>
    <w:p w14:paraId="1215EA24" w14:textId="77777777" w:rsidR="00540D5A" w:rsidRPr="002E2829" w:rsidRDefault="00540D5A" w:rsidP="003F5027">
      <w:pPr>
        <w:pStyle w:val="ListParagraph"/>
        <w:numPr>
          <w:ilvl w:val="0"/>
          <w:numId w:val="30"/>
        </w:numPr>
        <w:rPr>
          <w:szCs w:val="24"/>
        </w:rPr>
      </w:pPr>
      <w:r w:rsidRPr="002E2829">
        <w:rPr>
          <w:szCs w:val="24"/>
        </w:rPr>
        <w:t xml:space="preserve">BP 2340 Agendas </w:t>
      </w:r>
    </w:p>
    <w:p w14:paraId="6DC41130" w14:textId="77777777" w:rsidR="00540D5A" w:rsidRPr="002E2829" w:rsidRDefault="00540D5A" w:rsidP="003F5027">
      <w:pPr>
        <w:pStyle w:val="ListParagraph"/>
        <w:numPr>
          <w:ilvl w:val="0"/>
          <w:numId w:val="30"/>
        </w:numPr>
        <w:rPr>
          <w:szCs w:val="24"/>
        </w:rPr>
      </w:pPr>
      <w:r w:rsidRPr="002E2829">
        <w:rPr>
          <w:szCs w:val="24"/>
        </w:rPr>
        <w:t xml:space="preserve">BP 2405 Review of  Board Policies </w:t>
      </w:r>
    </w:p>
    <w:p w14:paraId="15D4526E" w14:textId="77777777" w:rsidR="00540D5A" w:rsidRPr="002E2829" w:rsidRDefault="00540D5A" w:rsidP="003F5027">
      <w:pPr>
        <w:pStyle w:val="ListParagraph"/>
        <w:numPr>
          <w:ilvl w:val="0"/>
          <w:numId w:val="30"/>
        </w:numPr>
        <w:rPr>
          <w:szCs w:val="24"/>
        </w:rPr>
      </w:pPr>
      <w:r w:rsidRPr="002E2829">
        <w:rPr>
          <w:szCs w:val="24"/>
        </w:rPr>
        <w:t>BP 2430 Delegation of Authority to Chancellor</w:t>
      </w:r>
    </w:p>
    <w:p w14:paraId="0D6B0055" w14:textId="77777777" w:rsidR="00540D5A" w:rsidRPr="002E2829" w:rsidRDefault="00540D5A" w:rsidP="003F5027">
      <w:pPr>
        <w:pStyle w:val="ListParagraph"/>
        <w:numPr>
          <w:ilvl w:val="0"/>
          <w:numId w:val="30"/>
        </w:numPr>
        <w:rPr>
          <w:szCs w:val="24"/>
        </w:rPr>
      </w:pPr>
      <w:r w:rsidRPr="002E2829">
        <w:rPr>
          <w:szCs w:val="24"/>
        </w:rPr>
        <w:t>BP 2720 Communications Among Board Members</w:t>
      </w:r>
    </w:p>
    <w:p w14:paraId="5CF88376" w14:textId="281405A7" w:rsidR="00540D5A" w:rsidRPr="002E2829" w:rsidRDefault="00540D5A" w:rsidP="00540D5A">
      <w:pPr>
        <w:rPr>
          <w:szCs w:val="24"/>
        </w:rPr>
      </w:pPr>
      <w:r w:rsidRPr="002E2829">
        <w:rPr>
          <w:szCs w:val="24"/>
        </w:rPr>
        <w:t>The Board of Trustees reviewed 27 policies at their 2016 annual retreat which provided an important professional development training opportunity for the board.  The following topics and bo</w:t>
      </w:r>
      <w:r w:rsidR="00400A1E">
        <w:rPr>
          <w:szCs w:val="24"/>
        </w:rPr>
        <w:t>ard pol</w:t>
      </w:r>
      <w:r w:rsidR="00FE3609">
        <w:rPr>
          <w:szCs w:val="24"/>
        </w:rPr>
        <w:t>icies were reviewed: [</w:t>
      </w:r>
      <w:hyperlink r:id="rId1470" w:history="1">
        <w:r w:rsidR="00FE3609" w:rsidRPr="00FE3609">
          <w:rPr>
            <w:rStyle w:val="Hyperlink"/>
            <w:szCs w:val="24"/>
          </w:rPr>
          <w:t>IVC1.30</w:t>
        </w:r>
      </w:hyperlink>
      <w:r w:rsidR="00FE3609">
        <w:rPr>
          <w:szCs w:val="24"/>
        </w:rPr>
        <w:t xml:space="preserve">, </w:t>
      </w:r>
      <w:hyperlink r:id="rId1471" w:history="1">
        <w:r w:rsidR="00FE3609" w:rsidRPr="00FE3609">
          <w:rPr>
            <w:rStyle w:val="Hyperlink"/>
            <w:szCs w:val="24"/>
          </w:rPr>
          <w:t>IVC1.31</w:t>
        </w:r>
      </w:hyperlink>
      <w:r w:rsidR="00FE3609">
        <w:rPr>
          <w:szCs w:val="24"/>
        </w:rPr>
        <w:t xml:space="preserve">, </w:t>
      </w:r>
      <w:hyperlink r:id="rId1472" w:history="1">
        <w:r w:rsidR="00400A1E" w:rsidRPr="00FE3609">
          <w:rPr>
            <w:rStyle w:val="Hyperlink"/>
            <w:szCs w:val="24"/>
          </w:rPr>
          <w:t>IVC</w:t>
        </w:r>
        <w:r w:rsidRPr="00FE3609">
          <w:rPr>
            <w:rStyle w:val="Hyperlink"/>
            <w:szCs w:val="24"/>
          </w:rPr>
          <w:t>1.32</w:t>
        </w:r>
      </w:hyperlink>
      <w:r w:rsidRPr="002E2829">
        <w:rPr>
          <w:szCs w:val="24"/>
        </w:rPr>
        <w:t>]</w:t>
      </w:r>
    </w:p>
    <w:p w14:paraId="44D823C1" w14:textId="77777777" w:rsidR="00540D5A" w:rsidRPr="002E2829" w:rsidRDefault="00540D5A" w:rsidP="003F5027">
      <w:pPr>
        <w:pStyle w:val="ListParagraph"/>
        <w:numPr>
          <w:ilvl w:val="0"/>
          <w:numId w:val="31"/>
        </w:numPr>
        <w:rPr>
          <w:szCs w:val="24"/>
        </w:rPr>
      </w:pPr>
      <w:r w:rsidRPr="002E2829">
        <w:rPr>
          <w:szCs w:val="24"/>
        </w:rPr>
        <w:t>Review of Board Policies Regarding Meetings, Agenda, Brown Act,  Roles of Trustees and Chancellor (BP 1100, 1200, 2340, 2405, 2345, 2012, 2270, 2330, 2430, 6100)</w:t>
      </w:r>
    </w:p>
    <w:p w14:paraId="32E06D71" w14:textId="77777777" w:rsidR="00540D5A" w:rsidRPr="002E2829" w:rsidRDefault="00540D5A" w:rsidP="003F5027">
      <w:pPr>
        <w:pStyle w:val="ListParagraph"/>
        <w:numPr>
          <w:ilvl w:val="0"/>
          <w:numId w:val="31"/>
        </w:numPr>
        <w:rPr>
          <w:szCs w:val="24"/>
        </w:rPr>
      </w:pPr>
      <w:r w:rsidRPr="002E2829">
        <w:rPr>
          <w:szCs w:val="24"/>
        </w:rPr>
        <w:t xml:space="preserve">Review of Accreditation Standards, Board, Chancellor, and Presidents (BP 3200, 2430) </w:t>
      </w:r>
    </w:p>
    <w:p w14:paraId="66D36915" w14:textId="77777777" w:rsidR="00540D5A" w:rsidRPr="002E2829" w:rsidRDefault="00540D5A" w:rsidP="003F5027">
      <w:pPr>
        <w:pStyle w:val="ListParagraph"/>
        <w:numPr>
          <w:ilvl w:val="0"/>
          <w:numId w:val="31"/>
        </w:numPr>
        <w:rPr>
          <w:szCs w:val="24"/>
        </w:rPr>
      </w:pPr>
      <w:r w:rsidRPr="002E2829">
        <w:rPr>
          <w:szCs w:val="24"/>
        </w:rPr>
        <w:t>Board Room Location and Facilities (BP 2363, 6600)</w:t>
      </w:r>
    </w:p>
    <w:p w14:paraId="57732D15" w14:textId="77777777" w:rsidR="00540D5A" w:rsidRPr="002E2829" w:rsidRDefault="00540D5A" w:rsidP="003F5027">
      <w:pPr>
        <w:pStyle w:val="ListParagraph"/>
        <w:numPr>
          <w:ilvl w:val="0"/>
          <w:numId w:val="31"/>
        </w:numPr>
        <w:rPr>
          <w:szCs w:val="24"/>
        </w:rPr>
      </w:pPr>
      <w:r w:rsidRPr="002E2829">
        <w:rPr>
          <w:szCs w:val="24"/>
        </w:rPr>
        <w:lastRenderedPageBreak/>
        <w:t>Human Resource Hiring Policies (BP 3410, 3420, 7100, 7110, 7120, 7250)</w:t>
      </w:r>
    </w:p>
    <w:p w14:paraId="78957264" w14:textId="77777777" w:rsidR="00540D5A" w:rsidRPr="002E2829" w:rsidRDefault="00540D5A" w:rsidP="003F5027">
      <w:pPr>
        <w:pStyle w:val="ListParagraph"/>
        <w:numPr>
          <w:ilvl w:val="0"/>
          <w:numId w:val="31"/>
        </w:numPr>
        <w:rPr>
          <w:szCs w:val="24"/>
        </w:rPr>
      </w:pPr>
      <w:r w:rsidRPr="002E2829">
        <w:rPr>
          <w:szCs w:val="24"/>
        </w:rPr>
        <w:t>Bond Status Report (BP 6600)</w:t>
      </w:r>
    </w:p>
    <w:p w14:paraId="18525886" w14:textId="77777777" w:rsidR="00540D5A" w:rsidRPr="002E2829" w:rsidRDefault="00540D5A" w:rsidP="003F5027">
      <w:pPr>
        <w:pStyle w:val="ListParagraph"/>
        <w:numPr>
          <w:ilvl w:val="0"/>
          <w:numId w:val="31"/>
        </w:numPr>
        <w:rPr>
          <w:szCs w:val="24"/>
        </w:rPr>
      </w:pPr>
      <w:r w:rsidRPr="002E2829">
        <w:rPr>
          <w:szCs w:val="24"/>
        </w:rPr>
        <w:t>Budgeting Policies (BP 6200, 6330)</w:t>
      </w:r>
    </w:p>
    <w:p w14:paraId="2A1AB944" w14:textId="77777777" w:rsidR="00540D5A" w:rsidRPr="002E2829" w:rsidRDefault="00540D5A" w:rsidP="003F5027">
      <w:pPr>
        <w:pStyle w:val="ListParagraph"/>
        <w:numPr>
          <w:ilvl w:val="0"/>
          <w:numId w:val="31"/>
        </w:numPr>
        <w:rPr>
          <w:szCs w:val="24"/>
        </w:rPr>
      </w:pPr>
      <w:r w:rsidRPr="002E2829">
        <w:rPr>
          <w:szCs w:val="24"/>
        </w:rPr>
        <w:t>Accreditation, Strategic Planning, Grants, and 2016 Student Success Scorecard (BP 3200, 3250, 3280)</w:t>
      </w:r>
    </w:p>
    <w:p w14:paraId="5E421C19" w14:textId="4C6313E9" w:rsidR="00540D5A" w:rsidRPr="002E2829" w:rsidRDefault="00540D5A" w:rsidP="00540D5A">
      <w:pPr>
        <w:rPr>
          <w:szCs w:val="24"/>
        </w:rPr>
      </w:pPr>
      <w:r w:rsidRPr="002E2829">
        <w:rPr>
          <w:szCs w:val="24"/>
        </w:rPr>
        <w:t>The Chancellor includes a review of board policies on each BOT agenda as needed and appropriate as evidenced by board meeting agendas and minutes.  Policies are also reviewed and updated at the annual BOT retreats.  The State Center Community College District (SCCCD) operates under the control of an elected Board of Trustees (BOT), each trustee representing a discrete area in the District.  The board members are elected to staggered four-year terms.  There is also a non-voting student member chosen by the students.  Board Policies 2015 and 2105, reviewed and updated in 2017, detail the process of electing the student member</w:t>
      </w:r>
      <w:r w:rsidR="00457532">
        <w:rPr>
          <w:b/>
          <w:szCs w:val="24"/>
        </w:rPr>
        <w:t xml:space="preserve"> </w:t>
      </w:r>
      <w:r w:rsidR="00400A1E">
        <w:rPr>
          <w:szCs w:val="24"/>
        </w:rPr>
        <w:t>[</w:t>
      </w:r>
      <w:hyperlink r:id="rId1473" w:history="1">
        <w:r w:rsidR="00400A1E" w:rsidRPr="00FE3609">
          <w:rPr>
            <w:rStyle w:val="Hyperlink"/>
            <w:szCs w:val="24"/>
          </w:rPr>
          <w:t>IVC1.1</w:t>
        </w:r>
      </w:hyperlink>
      <w:r w:rsidR="00FE3609">
        <w:rPr>
          <w:szCs w:val="24"/>
        </w:rPr>
        <w:t xml:space="preserve">, </w:t>
      </w:r>
      <w:hyperlink r:id="rId1474" w:history="1">
        <w:r w:rsidR="00FE3609" w:rsidRPr="00FE3609">
          <w:rPr>
            <w:rStyle w:val="Hyperlink"/>
            <w:szCs w:val="24"/>
          </w:rPr>
          <w:t>IVC1.2</w:t>
        </w:r>
      </w:hyperlink>
      <w:r w:rsidR="00FE3609">
        <w:rPr>
          <w:szCs w:val="24"/>
        </w:rPr>
        <w:t xml:space="preserve">, </w:t>
      </w:r>
      <w:hyperlink r:id="rId1475" w:history="1">
        <w:r w:rsidR="00FE3609" w:rsidRPr="00FE3609">
          <w:rPr>
            <w:rStyle w:val="Hyperlink"/>
            <w:szCs w:val="24"/>
          </w:rPr>
          <w:t>IVC1.3</w:t>
        </w:r>
      </w:hyperlink>
      <w:r w:rsidR="00FE3609">
        <w:rPr>
          <w:szCs w:val="24"/>
        </w:rPr>
        <w:t xml:space="preserve">, </w:t>
      </w:r>
      <w:hyperlink r:id="rId1476" w:history="1">
        <w:r w:rsidR="00FE3609" w:rsidRPr="00FE3609">
          <w:rPr>
            <w:rStyle w:val="Hyperlink"/>
            <w:szCs w:val="24"/>
          </w:rPr>
          <w:t>IVC1.4</w:t>
        </w:r>
      </w:hyperlink>
      <w:r w:rsidR="00FE3609">
        <w:rPr>
          <w:szCs w:val="24"/>
        </w:rPr>
        <w:t>,</w:t>
      </w:r>
      <w:r w:rsidR="00400A1E">
        <w:rPr>
          <w:szCs w:val="24"/>
        </w:rPr>
        <w:t xml:space="preserve"> </w:t>
      </w:r>
      <w:hyperlink r:id="rId1477" w:history="1">
        <w:r w:rsidR="00400A1E" w:rsidRPr="00FE3609">
          <w:rPr>
            <w:rStyle w:val="Hyperlink"/>
            <w:szCs w:val="24"/>
          </w:rPr>
          <w:t>IVC</w:t>
        </w:r>
        <w:r w:rsidRPr="00FE3609">
          <w:rPr>
            <w:rStyle w:val="Hyperlink"/>
            <w:szCs w:val="24"/>
          </w:rPr>
          <w:t>1.5</w:t>
        </w:r>
      </w:hyperlink>
      <w:r w:rsidRPr="002E2829">
        <w:rPr>
          <w:szCs w:val="24"/>
        </w:rPr>
        <w:t>]</w:t>
      </w:r>
      <w:r w:rsidR="00457532">
        <w:rPr>
          <w:szCs w:val="24"/>
        </w:rPr>
        <w:t>.</w:t>
      </w:r>
    </w:p>
    <w:p w14:paraId="1499F570" w14:textId="77777777" w:rsidR="00F0290C" w:rsidRDefault="00F0290C" w:rsidP="00540D5A">
      <w:pPr>
        <w:rPr>
          <w:szCs w:val="24"/>
        </w:rPr>
      </w:pPr>
    </w:p>
    <w:p w14:paraId="293CE657" w14:textId="5FD834E8" w:rsidR="00540D5A" w:rsidRPr="002E2829" w:rsidRDefault="00540D5A" w:rsidP="00540D5A">
      <w:pPr>
        <w:rPr>
          <w:szCs w:val="24"/>
        </w:rPr>
      </w:pPr>
      <w:r w:rsidRPr="002E2829">
        <w:rPr>
          <w:szCs w:val="24"/>
        </w:rPr>
        <w:t>The Board is the ultimate decision-making body in the establishment of policies regarding academic quality, integrity, and effectiveness of learning programs and services, and financial stability.  The BOT is authorized to establish policies for the District, approve annual and long-range plans and programs, and oversee the administrat</w:t>
      </w:r>
      <w:r w:rsidR="00EB5682">
        <w:rPr>
          <w:szCs w:val="24"/>
        </w:rPr>
        <w:t>ion of SCCCD.  Board Policy</w:t>
      </w:r>
      <w:r w:rsidRPr="002E2829">
        <w:rPr>
          <w:szCs w:val="24"/>
        </w:rPr>
        <w:t xml:space="preserve"> 2012 defines board authority and responsibility.  Through its numerous policies and procedures, Chapters 1 – 7 of the Board Polices, the Board has authority over and responsibility for assuring the academic quality, integrity, and effectiveness of the student learning programs and services and financial sta</w:t>
      </w:r>
      <w:r w:rsidR="00FE3609">
        <w:rPr>
          <w:szCs w:val="24"/>
        </w:rPr>
        <w:t xml:space="preserve">bility of the institution </w:t>
      </w:r>
      <w:r w:rsidR="00400A1E">
        <w:rPr>
          <w:szCs w:val="24"/>
        </w:rPr>
        <w:t>[</w:t>
      </w:r>
      <w:hyperlink r:id="rId1478" w:history="1">
        <w:r w:rsidR="00400A1E" w:rsidRPr="00457532">
          <w:rPr>
            <w:rStyle w:val="Hyperlink"/>
            <w:szCs w:val="24"/>
          </w:rPr>
          <w:t>IVC</w:t>
        </w:r>
        <w:r w:rsidRPr="00457532">
          <w:rPr>
            <w:rStyle w:val="Hyperlink"/>
            <w:szCs w:val="24"/>
          </w:rPr>
          <w:t>1.6</w:t>
        </w:r>
      </w:hyperlink>
      <w:r w:rsidRPr="002E2829">
        <w:rPr>
          <w:szCs w:val="24"/>
        </w:rPr>
        <w:t>]</w:t>
      </w:r>
      <w:r w:rsidR="00457532">
        <w:rPr>
          <w:szCs w:val="24"/>
        </w:rPr>
        <w:t>.</w:t>
      </w:r>
    </w:p>
    <w:p w14:paraId="205D69BB" w14:textId="38192F62" w:rsidR="00540D5A" w:rsidRPr="002E2829" w:rsidRDefault="00540D5A" w:rsidP="00540D5A">
      <w:pPr>
        <w:rPr>
          <w:szCs w:val="24"/>
        </w:rPr>
      </w:pPr>
      <w:r w:rsidRPr="002E2829">
        <w:rPr>
          <w:szCs w:val="24"/>
        </w:rPr>
        <w:t>The Board Policies (BP) and administrative regulations (AR) describe and demonstrate the governing Board’s role in academic quality, integrity, and effectiveness of learning programs and services and financial stability, as well as setting policy regarding the District’s chancellor.  The Board policies are organized into seven chapters:  Chapter 1 – The District; Chapter 2 – Board of Trustees; Chapter 3 – General Institution; Chapter 4 – Academic Affairs; Chapter 5 – Student Services; Chapter 6 – Business and Fiscal Affairs; and Chapter 7 – Human Resources.  The corresponding administrative regulations for implementation of Board Policies are similarly organized.   These policies and administrative regulations are compiled and maintained electronically and are available on the Board of Trustees section of the District website to ensure that the public, students, and district employees all have</w:t>
      </w:r>
      <w:r w:rsidR="00400A1E">
        <w:rPr>
          <w:szCs w:val="24"/>
        </w:rPr>
        <w:t xml:space="preserve"> access to these documents [</w:t>
      </w:r>
      <w:hyperlink r:id="rId1479" w:history="1">
        <w:r w:rsidR="00400A1E" w:rsidRPr="00457532">
          <w:rPr>
            <w:rStyle w:val="Hyperlink"/>
            <w:szCs w:val="24"/>
          </w:rPr>
          <w:t>IVC</w:t>
        </w:r>
        <w:r w:rsidRPr="00457532">
          <w:rPr>
            <w:rStyle w:val="Hyperlink"/>
            <w:szCs w:val="24"/>
          </w:rPr>
          <w:t>1.7</w:t>
        </w:r>
      </w:hyperlink>
      <w:r w:rsidRPr="002E2829">
        <w:rPr>
          <w:szCs w:val="24"/>
        </w:rPr>
        <w:t>]</w:t>
      </w:r>
      <w:r w:rsidR="00400A1E">
        <w:rPr>
          <w:szCs w:val="24"/>
        </w:rPr>
        <w:t>.</w:t>
      </w:r>
    </w:p>
    <w:p w14:paraId="71698DA5" w14:textId="77777777" w:rsidR="00F0290C" w:rsidRDefault="00F0290C" w:rsidP="00540D5A">
      <w:pPr>
        <w:rPr>
          <w:szCs w:val="24"/>
        </w:rPr>
      </w:pPr>
    </w:p>
    <w:p w14:paraId="3AADE168" w14:textId="18B88607" w:rsidR="00540D5A" w:rsidRPr="002E2829" w:rsidRDefault="00540D5A" w:rsidP="00540D5A">
      <w:pPr>
        <w:rPr>
          <w:szCs w:val="24"/>
        </w:rPr>
      </w:pPr>
      <w:r w:rsidRPr="002E2829">
        <w:rPr>
          <w:szCs w:val="24"/>
        </w:rPr>
        <w:t>BP 2405, Review of Board Policies, delineates that the policies shall be regularly reviewed and that each trustee is responsible to read, understand, and follow board policies.  AR 2405 describes the procedure and timeli</w:t>
      </w:r>
      <w:r w:rsidR="00400A1E">
        <w:rPr>
          <w:szCs w:val="24"/>
        </w:rPr>
        <w:t>ne for the regu</w:t>
      </w:r>
      <w:r w:rsidR="00457532">
        <w:rPr>
          <w:szCs w:val="24"/>
        </w:rPr>
        <w:t>lar review [</w:t>
      </w:r>
      <w:hyperlink r:id="rId1480" w:history="1">
        <w:r w:rsidR="00457532" w:rsidRPr="00457532">
          <w:rPr>
            <w:rStyle w:val="Hyperlink"/>
            <w:szCs w:val="24"/>
          </w:rPr>
          <w:t>IVC1.8</w:t>
        </w:r>
      </w:hyperlink>
      <w:r w:rsidR="00457532">
        <w:rPr>
          <w:szCs w:val="24"/>
        </w:rPr>
        <w:t xml:space="preserve">, </w:t>
      </w:r>
      <w:hyperlink r:id="rId1481" w:history="1">
        <w:r w:rsidR="00400A1E" w:rsidRPr="00457532">
          <w:rPr>
            <w:rStyle w:val="Hyperlink"/>
            <w:szCs w:val="24"/>
          </w:rPr>
          <w:t>IVC</w:t>
        </w:r>
        <w:r w:rsidRPr="00457532">
          <w:rPr>
            <w:rStyle w:val="Hyperlink"/>
            <w:szCs w:val="24"/>
          </w:rPr>
          <w:t>1.9</w:t>
        </w:r>
      </w:hyperlink>
      <w:r w:rsidRPr="002E2829">
        <w:rPr>
          <w:szCs w:val="24"/>
        </w:rPr>
        <w:t>]</w:t>
      </w:r>
      <w:r w:rsidR="00400A1E">
        <w:rPr>
          <w:szCs w:val="24"/>
        </w:rPr>
        <w:t>.</w:t>
      </w:r>
      <w:r w:rsidRPr="002E2829">
        <w:rPr>
          <w:szCs w:val="24"/>
        </w:rPr>
        <w:t xml:space="preserve"> When changes to board policy are approved by the board and corresponding changes are approved by the chancellor through the established participatory governance process, the updates are posted and tracked by the District’s General Counsel Office</w:t>
      </w:r>
      <w:r w:rsidR="00400A1E">
        <w:rPr>
          <w:szCs w:val="24"/>
        </w:rPr>
        <w:t xml:space="preserve"> [</w:t>
      </w:r>
      <w:hyperlink r:id="rId1482" w:history="1">
        <w:r w:rsidR="00400A1E" w:rsidRPr="00457532">
          <w:rPr>
            <w:rStyle w:val="Hyperlink"/>
            <w:szCs w:val="24"/>
          </w:rPr>
          <w:t>IVC</w:t>
        </w:r>
        <w:r w:rsidRPr="00457532">
          <w:rPr>
            <w:rStyle w:val="Hyperlink"/>
            <w:szCs w:val="24"/>
          </w:rPr>
          <w:t>1.10</w:t>
        </w:r>
      </w:hyperlink>
      <w:r w:rsidRPr="002E2829">
        <w:rPr>
          <w:szCs w:val="24"/>
        </w:rPr>
        <w:t>]</w:t>
      </w:r>
      <w:r w:rsidR="00400A1E">
        <w:rPr>
          <w:szCs w:val="24"/>
        </w:rPr>
        <w:t>.</w:t>
      </w:r>
    </w:p>
    <w:p w14:paraId="3BAD2EA5" w14:textId="1B2CDB85" w:rsidR="00540D5A" w:rsidRPr="002E2829" w:rsidRDefault="00540D5A" w:rsidP="00540D5A">
      <w:pPr>
        <w:rPr>
          <w:szCs w:val="24"/>
        </w:rPr>
      </w:pPr>
      <w:r w:rsidRPr="002E2829">
        <w:rPr>
          <w:szCs w:val="24"/>
        </w:rPr>
        <w:t>The Board of Trustees demonstrates its commitment to the effectiveness of student learning programs and services, quality of programs, and integrity of institutional actions, not only through the previously discussed board policies and administrative regulations, but also through annual review of the following key documents:  District Mission, Vision, and Values; Overarching Goals; Annual Strategic Objectives, CCCCO Scorecard, a</w:t>
      </w:r>
      <w:r w:rsidR="00400A1E">
        <w:rPr>
          <w:szCs w:val="24"/>
        </w:rPr>
        <w:t>nd Key Performance Indicators [</w:t>
      </w:r>
      <w:hyperlink r:id="rId1483" w:history="1">
        <w:r w:rsidR="00400A1E" w:rsidRPr="00457532">
          <w:rPr>
            <w:rStyle w:val="Hyperlink"/>
            <w:szCs w:val="24"/>
          </w:rPr>
          <w:t>IVC</w:t>
        </w:r>
        <w:r w:rsidRPr="00457532">
          <w:rPr>
            <w:rStyle w:val="Hyperlink"/>
            <w:szCs w:val="24"/>
          </w:rPr>
          <w:t>1.11</w:t>
        </w:r>
      </w:hyperlink>
      <w:r w:rsidRPr="002E2829">
        <w:rPr>
          <w:szCs w:val="24"/>
        </w:rPr>
        <w:t>]</w:t>
      </w:r>
      <w:r w:rsidR="00400A1E">
        <w:rPr>
          <w:szCs w:val="24"/>
        </w:rPr>
        <w:t>.</w:t>
      </w:r>
    </w:p>
    <w:p w14:paraId="7DE33DF0" w14:textId="77777777" w:rsidR="00540D5A" w:rsidRPr="002E2829" w:rsidRDefault="00540D5A" w:rsidP="00540D5A">
      <w:pPr>
        <w:rPr>
          <w:szCs w:val="24"/>
        </w:rPr>
      </w:pPr>
    </w:p>
    <w:p w14:paraId="5F84C82E" w14:textId="77777777" w:rsidR="00540D5A" w:rsidRDefault="00540D5A" w:rsidP="00540D5A">
      <w:pPr>
        <w:rPr>
          <w:szCs w:val="24"/>
        </w:rPr>
      </w:pPr>
      <w:r w:rsidRPr="002E2829">
        <w:rPr>
          <w:b/>
          <w:szCs w:val="24"/>
        </w:rPr>
        <w:t xml:space="preserve">IVC2. The governing board acts as a collective entity. </w:t>
      </w:r>
      <w:r w:rsidRPr="002E2829">
        <w:rPr>
          <w:i/>
          <w:szCs w:val="24"/>
        </w:rPr>
        <w:t xml:space="preserve"> </w:t>
      </w:r>
      <w:r w:rsidRPr="002E2829">
        <w:rPr>
          <w:b/>
          <w:szCs w:val="24"/>
        </w:rPr>
        <w:t>Once the board reaches a decision, all board members act in support of the decision.</w:t>
      </w:r>
      <w:r w:rsidRPr="002E2829">
        <w:rPr>
          <w:i/>
          <w:szCs w:val="24"/>
        </w:rPr>
        <w:t xml:space="preserve"> </w:t>
      </w:r>
    </w:p>
    <w:p w14:paraId="6B40196E" w14:textId="77777777" w:rsidR="00A00AEB" w:rsidRDefault="00A00AEB" w:rsidP="00540D5A">
      <w:pPr>
        <w:rPr>
          <w:szCs w:val="24"/>
        </w:rPr>
      </w:pPr>
    </w:p>
    <w:p w14:paraId="09A47619" w14:textId="77777777" w:rsidR="00C9211C" w:rsidRPr="002E2829" w:rsidRDefault="00C9211C" w:rsidP="00C9211C">
      <w:pPr>
        <w:rPr>
          <w:szCs w:val="24"/>
          <w:u w:val="single"/>
        </w:rPr>
      </w:pPr>
      <w:r w:rsidRPr="002E2829">
        <w:rPr>
          <w:szCs w:val="24"/>
          <w:u w:val="single"/>
        </w:rPr>
        <w:t>Evidence of Meeting the Standard</w:t>
      </w:r>
    </w:p>
    <w:p w14:paraId="45F91C0F" w14:textId="77777777" w:rsidR="00717666" w:rsidRDefault="00717666" w:rsidP="00717666">
      <w:pPr>
        <w:rPr>
          <w:szCs w:val="24"/>
        </w:rPr>
        <w:sectPr w:rsidR="00717666" w:rsidSect="002905EE">
          <w:type w:val="continuous"/>
          <w:pgSz w:w="12240" w:h="15840"/>
          <w:pgMar w:top="1440" w:right="1440" w:bottom="1440" w:left="1800" w:header="720" w:footer="720" w:gutter="0"/>
          <w:cols w:space="720"/>
          <w:titlePg/>
          <w:docGrid w:linePitch="360"/>
        </w:sectPr>
      </w:pPr>
    </w:p>
    <w:p w14:paraId="6111245F" w14:textId="29848E62" w:rsidR="00540D5A" w:rsidRPr="002E2829" w:rsidRDefault="008D2AFE" w:rsidP="00717666">
      <w:pPr>
        <w:rPr>
          <w:szCs w:val="24"/>
        </w:rPr>
      </w:pPr>
      <w:hyperlink r:id="rId1484" w:history="1">
        <w:r w:rsidR="00540D5A" w:rsidRPr="00502A3E">
          <w:rPr>
            <w:rStyle w:val="Hyperlink"/>
            <w:szCs w:val="24"/>
          </w:rPr>
          <w:t>IV.C.2.1</w:t>
        </w:r>
        <w:r w:rsidR="00717666" w:rsidRPr="00502A3E">
          <w:rPr>
            <w:rStyle w:val="Hyperlink"/>
            <w:szCs w:val="24"/>
          </w:rPr>
          <w:t>-</w:t>
        </w:r>
        <w:r w:rsidR="00540D5A" w:rsidRPr="00502A3E">
          <w:rPr>
            <w:rStyle w:val="Hyperlink"/>
            <w:szCs w:val="24"/>
          </w:rPr>
          <w:t>BP 2715 Code of Ethics/Standards of Practice</w:t>
        </w:r>
      </w:hyperlink>
    </w:p>
    <w:p w14:paraId="69AD38F6" w14:textId="6DCEF83A" w:rsidR="00540D5A" w:rsidRPr="002E2829" w:rsidRDefault="008D2AFE" w:rsidP="00717666">
      <w:pPr>
        <w:rPr>
          <w:szCs w:val="24"/>
        </w:rPr>
      </w:pPr>
      <w:hyperlink r:id="rId1485" w:history="1">
        <w:r w:rsidR="00540D5A" w:rsidRPr="00502A3E">
          <w:rPr>
            <w:rStyle w:val="Hyperlink"/>
            <w:szCs w:val="24"/>
          </w:rPr>
          <w:t>IV.C.2.2</w:t>
        </w:r>
        <w:r w:rsidR="00717666" w:rsidRPr="00502A3E">
          <w:rPr>
            <w:rStyle w:val="Hyperlink"/>
            <w:szCs w:val="24"/>
          </w:rPr>
          <w:t>-</w:t>
        </w:r>
        <w:r w:rsidR="00540D5A" w:rsidRPr="00502A3E">
          <w:rPr>
            <w:rStyle w:val="Hyperlink"/>
            <w:szCs w:val="24"/>
          </w:rPr>
          <w:t>BOT Mins. 6-14-16</w:t>
        </w:r>
      </w:hyperlink>
    </w:p>
    <w:p w14:paraId="356F1726" w14:textId="348CEE8F" w:rsidR="00540D5A" w:rsidRPr="002E2829" w:rsidRDefault="008D2AFE" w:rsidP="00717666">
      <w:pPr>
        <w:rPr>
          <w:szCs w:val="24"/>
        </w:rPr>
      </w:pPr>
      <w:hyperlink r:id="rId1486" w:history="1">
        <w:r w:rsidR="00540D5A" w:rsidRPr="00502A3E">
          <w:rPr>
            <w:rStyle w:val="Hyperlink"/>
            <w:szCs w:val="24"/>
          </w:rPr>
          <w:t>IV.C.2.3</w:t>
        </w:r>
        <w:r w:rsidR="00717666" w:rsidRPr="00502A3E">
          <w:rPr>
            <w:rStyle w:val="Hyperlink"/>
            <w:szCs w:val="24"/>
          </w:rPr>
          <w:t>-</w:t>
        </w:r>
        <w:r w:rsidR="00540D5A" w:rsidRPr="00502A3E">
          <w:rPr>
            <w:rStyle w:val="Hyperlink"/>
            <w:szCs w:val="24"/>
          </w:rPr>
          <w:t>BOT Mins. 7-5-16</w:t>
        </w:r>
      </w:hyperlink>
    </w:p>
    <w:p w14:paraId="01D7E839" w14:textId="6E015A7E" w:rsidR="00540D5A" w:rsidRPr="002E2829" w:rsidRDefault="008D2AFE" w:rsidP="00717666">
      <w:pPr>
        <w:rPr>
          <w:szCs w:val="24"/>
        </w:rPr>
      </w:pPr>
      <w:hyperlink r:id="rId1487" w:history="1">
        <w:r w:rsidR="00540D5A" w:rsidRPr="00502A3E">
          <w:rPr>
            <w:rStyle w:val="Hyperlink"/>
            <w:szCs w:val="24"/>
          </w:rPr>
          <w:t>IV.C.2.4</w:t>
        </w:r>
        <w:r w:rsidR="00717666" w:rsidRPr="00502A3E">
          <w:rPr>
            <w:rStyle w:val="Hyperlink"/>
            <w:szCs w:val="24"/>
          </w:rPr>
          <w:t>-</w:t>
        </w:r>
        <w:r w:rsidR="00540D5A" w:rsidRPr="00502A3E">
          <w:rPr>
            <w:rStyle w:val="Hyperlink"/>
            <w:szCs w:val="24"/>
          </w:rPr>
          <w:t>BOT Mins. 8-25-16</w:t>
        </w:r>
      </w:hyperlink>
    </w:p>
    <w:p w14:paraId="52F476E6" w14:textId="320E3944" w:rsidR="00540D5A" w:rsidRPr="002E2829" w:rsidRDefault="008D2AFE" w:rsidP="00717666">
      <w:pPr>
        <w:rPr>
          <w:szCs w:val="24"/>
        </w:rPr>
      </w:pPr>
      <w:hyperlink r:id="rId1488" w:history="1">
        <w:r w:rsidR="00540D5A" w:rsidRPr="00502A3E">
          <w:rPr>
            <w:rStyle w:val="Hyperlink"/>
            <w:szCs w:val="24"/>
          </w:rPr>
          <w:t>IV.C.2.5</w:t>
        </w:r>
        <w:r w:rsidR="00717666" w:rsidRPr="00502A3E">
          <w:rPr>
            <w:rStyle w:val="Hyperlink"/>
            <w:szCs w:val="24"/>
          </w:rPr>
          <w:t>-</w:t>
        </w:r>
        <w:r w:rsidR="00540D5A" w:rsidRPr="00502A3E">
          <w:rPr>
            <w:rStyle w:val="Hyperlink"/>
            <w:szCs w:val="24"/>
          </w:rPr>
          <w:t>BOT Mins. 6-29-16</w:t>
        </w:r>
      </w:hyperlink>
    </w:p>
    <w:p w14:paraId="07822522" w14:textId="306D3DFE" w:rsidR="00540D5A" w:rsidRPr="002E2829" w:rsidRDefault="008D2AFE" w:rsidP="00717666">
      <w:pPr>
        <w:rPr>
          <w:szCs w:val="24"/>
        </w:rPr>
      </w:pPr>
      <w:hyperlink r:id="rId1489" w:history="1">
        <w:r w:rsidR="00540D5A" w:rsidRPr="00502A3E">
          <w:rPr>
            <w:rStyle w:val="Hyperlink"/>
            <w:szCs w:val="24"/>
          </w:rPr>
          <w:t>IV.C.2.6</w:t>
        </w:r>
        <w:r w:rsidR="00717666" w:rsidRPr="00502A3E">
          <w:rPr>
            <w:rStyle w:val="Hyperlink"/>
            <w:szCs w:val="24"/>
          </w:rPr>
          <w:t>-</w:t>
        </w:r>
        <w:r w:rsidR="00540D5A" w:rsidRPr="00502A3E">
          <w:rPr>
            <w:rStyle w:val="Hyperlink"/>
            <w:szCs w:val="24"/>
          </w:rPr>
          <w:t>BOT Development Workshop Aug. 2015</w:t>
        </w:r>
      </w:hyperlink>
    </w:p>
    <w:p w14:paraId="26D75016" w14:textId="35FB20AC" w:rsidR="00540D5A" w:rsidRPr="002E2829" w:rsidRDefault="008D2AFE" w:rsidP="00717666">
      <w:pPr>
        <w:rPr>
          <w:szCs w:val="24"/>
        </w:rPr>
      </w:pPr>
      <w:hyperlink r:id="rId1490" w:history="1">
        <w:r w:rsidR="00540D5A" w:rsidRPr="00502A3E">
          <w:rPr>
            <w:rStyle w:val="Hyperlink"/>
            <w:szCs w:val="24"/>
          </w:rPr>
          <w:t>IV.C.2.7</w:t>
        </w:r>
        <w:r w:rsidR="00717666" w:rsidRPr="00502A3E">
          <w:rPr>
            <w:rStyle w:val="Hyperlink"/>
            <w:szCs w:val="24"/>
          </w:rPr>
          <w:t>-</w:t>
        </w:r>
        <w:r w:rsidR="00540D5A" w:rsidRPr="00502A3E">
          <w:rPr>
            <w:rStyle w:val="Hyperlink"/>
            <w:szCs w:val="24"/>
          </w:rPr>
          <w:t>BOT Self Eval. Agenda 9-23-16</w:t>
        </w:r>
      </w:hyperlink>
    </w:p>
    <w:p w14:paraId="68EF37AF" w14:textId="77777777" w:rsidR="00717666" w:rsidRDefault="00717666" w:rsidP="00540D5A">
      <w:pPr>
        <w:rPr>
          <w:szCs w:val="24"/>
        </w:rPr>
        <w:sectPr w:rsidR="00717666" w:rsidSect="00717666">
          <w:type w:val="continuous"/>
          <w:pgSz w:w="12240" w:h="15840"/>
          <w:pgMar w:top="1440" w:right="1440" w:bottom="1440" w:left="1800" w:header="720" w:footer="720" w:gutter="0"/>
          <w:cols w:num="2" w:space="720"/>
          <w:titlePg/>
          <w:docGrid w:linePitch="360"/>
        </w:sectPr>
      </w:pPr>
    </w:p>
    <w:p w14:paraId="60838A88" w14:textId="00B633D6" w:rsidR="00540D5A" w:rsidRPr="002E2829" w:rsidRDefault="00540D5A" w:rsidP="00540D5A">
      <w:pPr>
        <w:rPr>
          <w:szCs w:val="24"/>
        </w:rPr>
      </w:pPr>
    </w:p>
    <w:p w14:paraId="3166803D" w14:textId="77777777" w:rsidR="00540D5A" w:rsidRPr="002E2829" w:rsidRDefault="00540D5A" w:rsidP="00540D5A">
      <w:pPr>
        <w:rPr>
          <w:szCs w:val="24"/>
          <w:u w:val="single"/>
        </w:rPr>
      </w:pPr>
      <w:r w:rsidRPr="002E2829">
        <w:rPr>
          <w:szCs w:val="24"/>
          <w:u w:val="single"/>
        </w:rPr>
        <w:t>Analysis and Evaluation</w:t>
      </w:r>
    </w:p>
    <w:p w14:paraId="297F7148" w14:textId="77777777" w:rsidR="00540D5A" w:rsidRPr="002E2829" w:rsidRDefault="00540D5A" w:rsidP="00540D5A">
      <w:pPr>
        <w:rPr>
          <w:szCs w:val="24"/>
        </w:rPr>
      </w:pPr>
      <w:r w:rsidRPr="002E2829">
        <w:rPr>
          <w:szCs w:val="24"/>
        </w:rPr>
        <w:t xml:space="preserve">During the 2015 site visit and subsequent follow-up visits to Clovis Community College, two recommendations were made regarding Leadership and Governance related to individual board members not always adhering to their collective role as distinguished from the role of the chancellor.  As a result of these recommendations, the board has dedicated significant effort to professional development, leading to a better understanding of the role of the board and the role of the chancellor and emphasis on collective action and speaking with one voice. </w:t>
      </w:r>
    </w:p>
    <w:p w14:paraId="19299486" w14:textId="77777777" w:rsidR="00540D5A" w:rsidRPr="002E2829" w:rsidRDefault="00540D5A" w:rsidP="00540D5A">
      <w:pPr>
        <w:rPr>
          <w:szCs w:val="24"/>
        </w:rPr>
      </w:pPr>
    </w:p>
    <w:p w14:paraId="6B33A973" w14:textId="796BE97A" w:rsidR="00540D5A" w:rsidRPr="002E2829" w:rsidRDefault="00540D5A" w:rsidP="00540D5A">
      <w:pPr>
        <w:rPr>
          <w:szCs w:val="24"/>
        </w:rPr>
      </w:pPr>
      <w:r w:rsidRPr="002E2829">
        <w:rPr>
          <w:szCs w:val="24"/>
        </w:rPr>
        <w:t xml:space="preserve">Based upon recent board meetings, the board continues to make a concerted effort to discuss their roles, to review and understand the board policies, and to act in a manner that is consistent with those policies.  The Chancellor continues to make a significant effort </w:t>
      </w:r>
      <w:r w:rsidR="00F0290C">
        <w:rPr>
          <w:szCs w:val="24"/>
        </w:rPr>
        <w:t xml:space="preserve">to </w:t>
      </w:r>
      <w:r w:rsidRPr="002E2829">
        <w:rPr>
          <w:szCs w:val="24"/>
        </w:rPr>
        <w:t xml:space="preserve">work with the board, to make specific changes, and to improve board functioning focused on policy governance. </w:t>
      </w:r>
    </w:p>
    <w:p w14:paraId="37F899A3" w14:textId="77777777" w:rsidR="00540D5A" w:rsidRPr="002E2829" w:rsidRDefault="00540D5A" w:rsidP="00540D5A">
      <w:pPr>
        <w:rPr>
          <w:szCs w:val="24"/>
        </w:rPr>
      </w:pPr>
    </w:p>
    <w:p w14:paraId="572ADB9A" w14:textId="77777777" w:rsidR="00540D5A" w:rsidRPr="002E2829" w:rsidRDefault="00540D5A" w:rsidP="00540D5A">
      <w:pPr>
        <w:rPr>
          <w:szCs w:val="24"/>
        </w:rPr>
      </w:pPr>
      <w:r w:rsidRPr="002E2829">
        <w:rPr>
          <w:szCs w:val="24"/>
        </w:rPr>
        <w:t xml:space="preserve">The roles and responsibilities of the board president have been clarified and utilized more effectively, resulting in board meetings that are more effective, efficient, and collegial.  The enhanced structure also helps the board stay focused on policy-oriented agenda topics and have a more systematic discussion process.  Board meetings are focused and on-task.  Trustee discussions are respectful and ensure that all board members have an opportunity to share their thoughts.  After discussion takes place, the board votes result in approval of items; or, if items have been pulled from the consent agenda, the discussion regularly results in those items being approved.  </w:t>
      </w:r>
    </w:p>
    <w:p w14:paraId="22379789" w14:textId="77777777" w:rsidR="00540D5A" w:rsidRPr="002E2829" w:rsidRDefault="00540D5A" w:rsidP="00540D5A">
      <w:pPr>
        <w:rPr>
          <w:szCs w:val="24"/>
        </w:rPr>
      </w:pPr>
    </w:p>
    <w:p w14:paraId="49BD2E86" w14:textId="4EC5E80F" w:rsidR="00540D5A" w:rsidRPr="002E2829" w:rsidRDefault="00540D5A" w:rsidP="00540D5A">
      <w:pPr>
        <w:rPr>
          <w:szCs w:val="24"/>
        </w:rPr>
      </w:pPr>
      <w:r w:rsidRPr="002E2829">
        <w:rPr>
          <w:szCs w:val="24"/>
        </w:rPr>
        <w:t>The board supported the chancellor in hir</w:t>
      </w:r>
      <w:r w:rsidR="00F0290C">
        <w:rPr>
          <w:szCs w:val="24"/>
        </w:rPr>
        <w:t>ing a consultant to facilitate b</w:t>
      </w:r>
      <w:r w:rsidRPr="002E2829">
        <w:rPr>
          <w:szCs w:val="24"/>
        </w:rPr>
        <w:t>oard interactions and to build awareness of the roles and communication processes.  The trustees have also supported holding several special board meetings to allow more time to review policies and to learn about their roles related to their goal of b</w:t>
      </w:r>
      <w:r w:rsidR="00400A1E">
        <w:rPr>
          <w:szCs w:val="24"/>
        </w:rPr>
        <w:t>ecoming a high-performing board</w:t>
      </w:r>
      <w:r w:rsidR="00502A3E">
        <w:rPr>
          <w:szCs w:val="24"/>
        </w:rPr>
        <w:t xml:space="preserve"> [</w:t>
      </w:r>
      <w:hyperlink r:id="rId1491" w:history="1">
        <w:r w:rsidR="00502A3E" w:rsidRPr="00502A3E">
          <w:rPr>
            <w:rStyle w:val="Hyperlink"/>
            <w:szCs w:val="24"/>
          </w:rPr>
          <w:t>IV.C.2.6</w:t>
        </w:r>
      </w:hyperlink>
      <w:r w:rsidR="00502A3E">
        <w:rPr>
          <w:szCs w:val="24"/>
        </w:rPr>
        <w:t>,</w:t>
      </w:r>
      <w:r w:rsidRPr="002E2829">
        <w:rPr>
          <w:szCs w:val="24"/>
        </w:rPr>
        <w:t xml:space="preserve"> </w:t>
      </w:r>
      <w:hyperlink r:id="rId1492" w:history="1">
        <w:r w:rsidRPr="00502A3E">
          <w:rPr>
            <w:rStyle w:val="Hyperlink"/>
            <w:szCs w:val="24"/>
          </w:rPr>
          <w:t>IV.C.2.7</w:t>
        </w:r>
      </w:hyperlink>
      <w:r w:rsidRPr="002E2829">
        <w:rPr>
          <w:szCs w:val="24"/>
        </w:rPr>
        <w:t>]</w:t>
      </w:r>
      <w:r w:rsidR="00400A1E">
        <w:rPr>
          <w:szCs w:val="24"/>
        </w:rPr>
        <w:t>.</w:t>
      </w:r>
    </w:p>
    <w:p w14:paraId="79AE96A7" w14:textId="77777777" w:rsidR="00540D5A" w:rsidRPr="002E2829" w:rsidRDefault="00540D5A" w:rsidP="00540D5A">
      <w:pPr>
        <w:rPr>
          <w:szCs w:val="24"/>
        </w:rPr>
      </w:pPr>
    </w:p>
    <w:p w14:paraId="39D68BEA" w14:textId="61D82CD1" w:rsidR="00540D5A" w:rsidRPr="002E2829" w:rsidRDefault="00540D5A" w:rsidP="00540D5A">
      <w:pPr>
        <w:rPr>
          <w:szCs w:val="24"/>
        </w:rPr>
      </w:pPr>
      <w:r w:rsidRPr="002E2829">
        <w:rPr>
          <w:szCs w:val="24"/>
        </w:rPr>
        <w:t xml:space="preserve">Board policy provides a framework for collective action that effectively guides board discussion, voting and actions.  Board members are able to hold robust discussions and present their varying perspectives but still generally come to collective decisions and support those decisions.  Minutes from recent board actions substantiate this behavior.  </w:t>
      </w:r>
    </w:p>
    <w:p w14:paraId="76C26499" w14:textId="77777777" w:rsidR="00540D5A" w:rsidRPr="002E2829" w:rsidRDefault="00540D5A" w:rsidP="00540D5A">
      <w:pPr>
        <w:rPr>
          <w:szCs w:val="24"/>
        </w:rPr>
      </w:pPr>
    </w:p>
    <w:p w14:paraId="1A9A448F" w14:textId="3BDB1B36" w:rsidR="00540D5A" w:rsidRPr="002E2829" w:rsidRDefault="00540D5A" w:rsidP="00540D5A">
      <w:pPr>
        <w:rPr>
          <w:szCs w:val="24"/>
        </w:rPr>
      </w:pPr>
      <w:r w:rsidRPr="002E2829">
        <w:rPr>
          <w:szCs w:val="24"/>
        </w:rPr>
        <w:lastRenderedPageBreak/>
        <w:t>BP 2715 Code of Ethics/Standards of Practice specifies the importance of and requirement for trustees to work as a collective unit in conjunction with administration, staff, students, and the communities the board serves. The BP 2715 also states that bo</w:t>
      </w:r>
      <w:r w:rsidR="00F0290C">
        <w:rPr>
          <w:szCs w:val="24"/>
        </w:rPr>
        <w:t>ard members “recognize the fact</w:t>
      </w:r>
      <w:r w:rsidRPr="002E2829">
        <w:rPr>
          <w:szCs w:val="24"/>
        </w:rPr>
        <w:t xml:space="preserve"> that the strength and effectiveness of the board is as a total board, not as a group of individuals.”  Board meetings provide for full and open discussions of District and College business matters; and, while distinct in their individual perspectives, the BOT makes every attempt to express a unified and collective voice as required in BP 2715.  Board meeting discussion includes the presentation of different viewpoints on both sides of an issue, public comment, and consideration of information received prior to a vot</w:t>
      </w:r>
      <w:r w:rsidR="00400A1E">
        <w:rPr>
          <w:szCs w:val="24"/>
        </w:rPr>
        <w:t xml:space="preserve">e being taken </w:t>
      </w:r>
      <w:r w:rsidRPr="002E2829">
        <w:rPr>
          <w:szCs w:val="24"/>
        </w:rPr>
        <w:t>[</w:t>
      </w:r>
      <w:hyperlink r:id="rId1493" w:history="1">
        <w:r w:rsidRPr="00502A3E">
          <w:rPr>
            <w:rStyle w:val="Hyperlink"/>
            <w:szCs w:val="24"/>
          </w:rPr>
          <w:t>IV.C.2.1</w:t>
        </w:r>
      </w:hyperlink>
      <w:r w:rsidRPr="002E2829">
        <w:rPr>
          <w:szCs w:val="24"/>
        </w:rPr>
        <w:t>]</w:t>
      </w:r>
      <w:r w:rsidR="00400A1E">
        <w:rPr>
          <w:szCs w:val="24"/>
        </w:rPr>
        <w:t>.</w:t>
      </w:r>
    </w:p>
    <w:p w14:paraId="2B44E8E8" w14:textId="77777777" w:rsidR="00540D5A" w:rsidRPr="002E2829" w:rsidRDefault="00540D5A" w:rsidP="00540D5A">
      <w:pPr>
        <w:rPr>
          <w:szCs w:val="24"/>
        </w:rPr>
      </w:pPr>
    </w:p>
    <w:p w14:paraId="0DA7E6A6" w14:textId="1195CAFC" w:rsidR="00540D5A" w:rsidRPr="002E2829" w:rsidRDefault="00540D5A" w:rsidP="00540D5A">
      <w:pPr>
        <w:rPr>
          <w:szCs w:val="24"/>
        </w:rPr>
      </w:pPr>
      <w:r w:rsidRPr="002E2829">
        <w:rPr>
          <w:szCs w:val="24"/>
        </w:rPr>
        <w:t>As evidence of the board’s commitment to BP 2715, trustees have embarked on a significant professional development plan designed to strengthen their performance as a board.  The board has also participated in several related discussions including exploring the board’s role and authority, defining and respecting the chancellor’s role, defining “micromanaging</w:t>
      </w:r>
      <w:r w:rsidR="00F0290C">
        <w:rPr>
          <w:szCs w:val="24"/>
        </w:rPr>
        <w:t>,</w:t>
      </w:r>
      <w:r w:rsidRPr="002E2829">
        <w:rPr>
          <w:szCs w:val="24"/>
        </w:rPr>
        <w:t xml:space="preserve">” speaking as one voice when representing the board, abiding by accreditation standards, and establishing and following board meeting procedures.  </w:t>
      </w:r>
    </w:p>
    <w:p w14:paraId="7D482406" w14:textId="77777777" w:rsidR="00540D5A" w:rsidRPr="002E2829" w:rsidRDefault="00540D5A" w:rsidP="00540D5A">
      <w:pPr>
        <w:rPr>
          <w:szCs w:val="24"/>
        </w:rPr>
      </w:pPr>
    </w:p>
    <w:p w14:paraId="539B0373" w14:textId="20FD471B" w:rsidR="00540D5A" w:rsidRPr="002E2829" w:rsidRDefault="00540D5A" w:rsidP="00540D5A">
      <w:pPr>
        <w:rPr>
          <w:szCs w:val="24"/>
        </w:rPr>
      </w:pPr>
      <w:r w:rsidRPr="002E2829">
        <w:rPr>
          <w:szCs w:val="24"/>
        </w:rPr>
        <w:t>Robust discussion takes place at board meetings on many agenda items.  Individual trustees routinely pull items from the consent agenda, asking for further clarification.  After considerable discussion, the board generally passes these items unanimously.  Examples include the June 14, 2016, regular board meeting during which individual trustees pulled several items from the consent agenda for further discussion.  After considerable discussion, the board passed each item.  At this meeting, extensive discussion was held regarding the 2016-2017 Tentative Annual Budget, resulting in approval without dissent.  Similar examples are evident in board minutes as evidenced by the July 5, 2016, meeting, again validating that individual board members have the opportunity to discuss and</w:t>
      </w:r>
      <w:r w:rsidR="00F0290C">
        <w:rPr>
          <w:szCs w:val="24"/>
        </w:rPr>
        <w:t xml:space="preserve"> question various agenda items </w:t>
      </w:r>
      <w:r w:rsidRPr="002E2829">
        <w:rPr>
          <w:szCs w:val="24"/>
        </w:rPr>
        <w:t>and, after discussion take</w:t>
      </w:r>
      <w:r w:rsidR="00400A1E">
        <w:rPr>
          <w:szCs w:val="24"/>
        </w:rPr>
        <w:t xml:space="preserve">s place, the items are passed </w:t>
      </w:r>
      <w:r w:rsidR="00502A3E">
        <w:rPr>
          <w:szCs w:val="24"/>
        </w:rPr>
        <w:t>[</w:t>
      </w:r>
      <w:hyperlink r:id="rId1494" w:history="1">
        <w:r w:rsidR="00502A3E" w:rsidRPr="00502A3E">
          <w:rPr>
            <w:rStyle w:val="Hyperlink"/>
            <w:szCs w:val="24"/>
          </w:rPr>
          <w:t>IV.C.2.2</w:t>
        </w:r>
      </w:hyperlink>
      <w:r w:rsidR="00502A3E">
        <w:rPr>
          <w:szCs w:val="24"/>
        </w:rPr>
        <w:t xml:space="preserve">, </w:t>
      </w:r>
      <w:hyperlink r:id="rId1495" w:history="1">
        <w:r w:rsidRPr="00502A3E">
          <w:rPr>
            <w:rStyle w:val="Hyperlink"/>
            <w:szCs w:val="24"/>
          </w:rPr>
          <w:t>IV.C.2.3</w:t>
        </w:r>
      </w:hyperlink>
      <w:r w:rsidRPr="002E2829">
        <w:rPr>
          <w:szCs w:val="24"/>
        </w:rPr>
        <w:t>].</w:t>
      </w:r>
    </w:p>
    <w:p w14:paraId="7CE0239F" w14:textId="77777777" w:rsidR="00540D5A" w:rsidRPr="002E2829" w:rsidRDefault="00540D5A" w:rsidP="00540D5A">
      <w:pPr>
        <w:rPr>
          <w:szCs w:val="24"/>
        </w:rPr>
      </w:pPr>
    </w:p>
    <w:p w14:paraId="3DC38A97" w14:textId="4B5E7237" w:rsidR="00540D5A" w:rsidRPr="002E2829" w:rsidRDefault="00540D5A" w:rsidP="00540D5A">
      <w:pPr>
        <w:rPr>
          <w:szCs w:val="24"/>
        </w:rPr>
      </w:pPr>
      <w:r w:rsidRPr="002E2829">
        <w:rPr>
          <w:szCs w:val="24"/>
        </w:rPr>
        <w:t>On August 25, 2016, the board held a special bond implementation session to learn more about the Colleges’ processes for implementation and oversight of the bond projects.  As a result, the board came to a clear and collective underst</w:t>
      </w:r>
      <w:r w:rsidR="00400A1E">
        <w:rPr>
          <w:szCs w:val="24"/>
        </w:rPr>
        <w:t xml:space="preserve">anding of its role as a board </w:t>
      </w:r>
      <w:r w:rsidRPr="002E2829">
        <w:rPr>
          <w:szCs w:val="24"/>
        </w:rPr>
        <w:t>[</w:t>
      </w:r>
      <w:hyperlink r:id="rId1496" w:history="1">
        <w:r w:rsidRPr="00502A3E">
          <w:rPr>
            <w:rStyle w:val="Hyperlink"/>
            <w:szCs w:val="24"/>
          </w:rPr>
          <w:t>IV.C.2.4</w:t>
        </w:r>
      </w:hyperlink>
      <w:r w:rsidRPr="002E2829">
        <w:rPr>
          <w:szCs w:val="24"/>
        </w:rPr>
        <w:t>]</w:t>
      </w:r>
      <w:r w:rsidR="00400A1E">
        <w:rPr>
          <w:szCs w:val="24"/>
        </w:rPr>
        <w:t>.</w:t>
      </w:r>
    </w:p>
    <w:p w14:paraId="11A89834" w14:textId="77777777" w:rsidR="00540D5A" w:rsidRPr="002E2829" w:rsidRDefault="00540D5A" w:rsidP="00540D5A">
      <w:pPr>
        <w:rPr>
          <w:szCs w:val="24"/>
        </w:rPr>
      </w:pPr>
    </w:p>
    <w:p w14:paraId="0BE3B219" w14:textId="08E48337" w:rsidR="00540D5A" w:rsidRPr="002E2829" w:rsidRDefault="00540D5A" w:rsidP="00540D5A">
      <w:pPr>
        <w:rPr>
          <w:szCs w:val="24"/>
        </w:rPr>
      </w:pPr>
      <w:r w:rsidRPr="002E2829">
        <w:rPr>
          <w:szCs w:val="24"/>
        </w:rPr>
        <w:t>The chancellor and the board hired a consultant to facilitate the board’s interactions and to build awareness of their roles and communication processes, leading to increased understanding of how to be an effective, high-performing board.  The consultant continues to work with the board as part of their professional development activit</w:t>
      </w:r>
      <w:r w:rsidR="00400A1E">
        <w:rPr>
          <w:szCs w:val="24"/>
        </w:rPr>
        <w:t xml:space="preserve">ies </w:t>
      </w:r>
      <w:r w:rsidRPr="002E2829">
        <w:rPr>
          <w:szCs w:val="24"/>
        </w:rPr>
        <w:t>[</w:t>
      </w:r>
      <w:hyperlink r:id="rId1497" w:history="1">
        <w:r w:rsidRPr="00502A3E">
          <w:rPr>
            <w:rStyle w:val="Hyperlink"/>
            <w:szCs w:val="24"/>
          </w:rPr>
          <w:t>IV.C.2.5</w:t>
        </w:r>
      </w:hyperlink>
      <w:r w:rsidRPr="002E2829">
        <w:rPr>
          <w:szCs w:val="24"/>
        </w:rPr>
        <w:t>]</w:t>
      </w:r>
      <w:r w:rsidR="00400A1E">
        <w:rPr>
          <w:szCs w:val="24"/>
        </w:rPr>
        <w:t>.</w:t>
      </w:r>
    </w:p>
    <w:p w14:paraId="39342D31" w14:textId="77777777" w:rsidR="00540D5A" w:rsidRPr="002E2829" w:rsidRDefault="00540D5A" w:rsidP="00540D5A">
      <w:pPr>
        <w:rPr>
          <w:szCs w:val="24"/>
        </w:rPr>
      </w:pPr>
    </w:p>
    <w:p w14:paraId="21B68EEA" w14:textId="77777777" w:rsidR="00540D5A" w:rsidRDefault="00540D5A" w:rsidP="00540D5A">
      <w:pPr>
        <w:rPr>
          <w:i/>
          <w:szCs w:val="24"/>
        </w:rPr>
      </w:pPr>
      <w:r w:rsidRPr="002E2829">
        <w:rPr>
          <w:b/>
          <w:szCs w:val="24"/>
        </w:rPr>
        <w:t>IVC3.The governing board adheres to a clearly defined policy for selecting and evaluating the CEO of the college and/or the district/system.</w:t>
      </w:r>
      <w:r w:rsidRPr="002E2829">
        <w:rPr>
          <w:i/>
          <w:szCs w:val="24"/>
        </w:rPr>
        <w:t xml:space="preserve"> </w:t>
      </w:r>
    </w:p>
    <w:p w14:paraId="1E4A8425" w14:textId="77777777" w:rsidR="00C9211C" w:rsidRDefault="00C9211C" w:rsidP="00540D5A">
      <w:pPr>
        <w:rPr>
          <w:i/>
          <w:szCs w:val="24"/>
        </w:rPr>
      </w:pPr>
    </w:p>
    <w:p w14:paraId="6FB4DF20" w14:textId="77777777" w:rsidR="00C9211C" w:rsidRPr="002E2829" w:rsidRDefault="00C9211C" w:rsidP="00C9211C">
      <w:pPr>
        <w:rPr>
          <w:szCs w:val="24"/>
          <w:u w:val="single"/>
        </w:rPr>
      </w:pPr>
      <w:r w:rsidRPr="002E2829">
        <w:rPr>
          <w:szCs w:val="24"/>
          <w:u w:val="single"/>
        </w:rPr>
        <w:t>Evidence of Meeting the Standard</w:t>
      </w:r>
    </w:p>
    <w:p w14:paraId="53677244" w14:textId="77777777" w:rsidR="00717666" w:rsidRDefault="00717666" w:rsidP="00540D5A">
      <w:pPr>
        <w:rPr>
          <w:szCs w:val="24"/>
        </w:rPr>
        <w:sectPr w:rsidR="00717666" w:rsidSect="002905EE">
          <w:type w:val="continuous"/>
          <w:pgSz w:w="12240" w:h="15840"/>
          <w:pgMar w:top="1440" w:right="1440" w:bottom="1440" w:left="1800" w:header="720" w:footer="720" w:gutter="0"/>
          <w:cols w:space="720"/>
          <w:titlePg/>
          <w:docGrid w:linePitch="360"/>
        </w:sectPr>
      </w:pPr>
    </w:p>
    <w:p w14:paraId="4C37EC83" w14:textId="79E6F615" w:rsidR="00540D5A" w:rsidRPr="002E2829" w:rsidRDefault="008D2AFE" w:rsidP="00540D5A">
      <w:pPr>
        <w:rPr>
          <w:szCs w:val="24"/>
        </w:rPr>
      </w:pPr>
      <w:hyperlink r:id="rId1498" w:history="1">
        <w:r w:rsidR="00540D5A" w:rsidRPr="00EA7E38">
          <w:rPr>
            <w:rStyle w:val="Hyperlink"/>
            <w:szCs w:val="24"/>
          </w:rPr>
          <w:t>IV.C.3.1</w:t>
        </w:r>
        <w:r w:rsidR="009B5CCB" w:rsidRPr="00EA7E38">
          <w:rPr>
            <w:rStyle w:val="Hyperlink"/>
            <w:szCs w:val="24"/>
          </w:rPr>
          <w:t>-</w:t>
        </w:r>
        <w:r w:rsidR="00540D5A" w:rsidRPr="00EA7E38">
          <w:rPr>
            <w:rStyle w:val="Hyperlink"/>
            <w:szCs w:val="24"/>
          </w:rPr>
          <w:t>BP 2431 Chancellor Selection</w:t>
        </w:r>
      </w:hyperlink>
      <w:r w:rsidR="00540D5A" w:rsidRPr="002E2829">
        <w:rPr>
          <w:szCs w:val="24"/>
        </w:rPr>
        <w:t xml:space="preserve"> </w:t>
      </w:r>
    </w:p>
    <w:p w14:paraId="18792E5E" w14:textId="15C5DEDC" w:rsidR="00540D5A" w:rsidRPr="002E2829" w:rsidRDefault="008D2AFE" w:rsidP="00540D5A">
      <w:pPr>
        <w:rPr>
          <w:szCs w:val="24"/>
        </w:rPr>
      </w:pPr>
      <w:hyperlink r:id="rId1499" w:history="1">
        <w:r w:rsidR="00540D5A" w:rsidRPr="00EA7E38">
          <w:rPr>
            <w:rStyle w:val="Hyperlink"/>
            <w:szCs w:val="24"/>
          </w:rPr>
          <w:t>IV.C.3.2</w:t>
        </w:r>
        <w:r w:rsidR="009B5CCB" w:rsidRPr="00EA7E38">
          <w:rPr>
            <w:rStyle w:val="Hyperlink"/>
            <w:szCs w:val="24"/>
          </w:rPr>
          <w:t>-</w:t>
        </w:r>
        <w:r w:rsidR="00540D5A" w:rsidRPr="00EA7E38">
          <w:rPr>
            <w:rStyle w:val="Hyperlink"/>
            <w:szCs w:val="24"/>
          </w:rPr>
          <w:t>BP 7250 Educational Administrators</w:t>
        </w:r>
      </w:hyperlink>
    </w:p>
    <w:p w14:paraId="7BF47847" w14:textId="147883A6" w:rsidR="00540D5A" w:rsidRPr="002E2829" w:rsidRDefault="008D2AFE" w:rsidP="00540D5A">
      <w:pPr>
        <w:rPr>
          <w:szCs w:val="24"/>
        </w:rPr>
      </w:pPr>
      <w:hyperlink r:id="rId1500" w:history="1">
        <w:r w:rsidR="00540D5A" w:rsidRPr="00EA7E38">
          <w:rPr>
            <w:rStyle w:val="Hyperlink"/>
            <w:szCs w:val="24"/>
          </w:rPr>
          <w:t>IV.C.3.3</w:t>
        </w:r>
        <w:r w:rsidR="009B5CCB" w:rsidRPr="00EA7E38">
          <w:rPr>
            <w:rStyle w:val="Hyperlink"/>
            <w:szCs w:val="24"/>
          </w:rPr>
          <w:t>-</w:t>
        </w:r>
        <w:r w:rsidR="00540D5A" w:rsidRPr="00EA7E38">
          <w:rPr>
            <w:rStyle w:val="Hyperlink"/>
            <w:szCs w:val="24"/>
          </w:rPr>
          <w:t>AR 7220 Administrative Recruitment and Hiring Procedures</w:t>
        </w:r>
      </w:hyperlink>
    </w:p>
    <w:p w14:paraId="6CB73B78" w14:textId="5412EB2A" w:rsidR="00540D5A" w:rsidRPr="002E2829" w:rsidRDefault="008D2AFE" w:rsidP="00540D5A">
      <w:pPr>
        <w:rPr>
          <w:szCs w:val="24"/>
        </w:rPr>
      </w:pPr>
      <w:hyperlink r:id="rId1501" w:history="1">
        <w:r w:rsidR="00540D5A" w:rsidRPr="00EA7E38">
          <w:rPr>
            <w:rStyle w:val="Hyperlink"/>
            <w:szCs w:val="24"/>
          </w:rPr>
          <w:t>IV.C.3.4</w:t>
        </w:r>
        <w:r w:rsidR="009B5CCB" w:rsidRPr="00EA7E38">
          <w:rPr>
            <w:rStyle w:val="Hyperlink"/>
            <w:szCs w:val="24"/>
          </w:rPr>
          <w:t>-</w:t>
        </w:r>
        <w:r w:rsidR="00540D5A" w:rsidRPr="00EA7E38">
          <w:rPr>
            <w:rStyle w:val="Hyperlink"/>
            <w:szCs w:val="24"/>
          </w:rPr>
          <w:t>FCC Pres. Position Announcement 3-28-16</w:t>
        </w:r>
      </w:hyperlink>
    </w:p>
    <w:p w14:paraId="4C715837" w14:textId="17FF0334" w:rsidR="00540D5A" w:rsidRPr="002E2829" w:rsidRDefault="008D2AFE" w:rsidP="00540D5A">
      <w:pPr>
        <w:rPr>
          <w:szCs w:val="24"/>
        </w:rPr>
      </w:pPr>
      <w:hyperlink r:id="rId1502" w:history="1">
        <w:r w:rsidR="00540D5A" w:rsidRPr="00EA7E38">
          <w:rPr>
            <w:rStyle w:val="Hyperlink"/>
            <w:szCs w:val="24"/>
          </w:rPr>
          <w:t>IV.C.3.5</w:t>
        </w:r>
        <w:r w:rsidR="009B5CCB" w:rsidRPr="00EA7E38">
          <w:rPr>
            <w:rStyle w:val="Hyperlink"/>
            <w:szCs w:val="24"/>
          </w:rPr>
          <w:t>-</w:t>
        </w:r>
        <w:r w:rsidR="00540D5A" w:rsidRPr="00EA7E38">
          <w:rPr>
            <w:rStyle w:val="Hyperlink"/>
            <w:szCs w:val="24"/>
          </w:rPr>
          <w:t>FCC Pres. Timeline Final 02-02-16</w:t>
        </w:r>
      </w:hyperlink>
    </w:p>
    <w:p w14:paraId="335205EE" w14:textId="59BBDA43" w:rsidR="00540D5A" w:rsidRPr="002E2829" w:rsidRDefault="008D2AFE" w:rsidP="00540D5A">
      <w:pPr>
        <w:rPr>
          <w:szCs w:val="24"/>
        </w:rPr>
      </w:pPr>
      <w:hyperlink r:id="rId1503" w:history="1">
        <w:r w:rsidR="00540D5A" w:rsidRPr="00EA7E38">
          <w:rPr>
            <w:rStyle w:val="Hyperlink"/>
            <w:szCs w:val="24"/>
          </w:rPr>
          <w:t>IV.C.3.6</w:t>
        </w:r>
        <w:r w:rsidR="009B5CCB" w:rsidRPr="00EA7E38">
          <w:rPr>
            <w:rStyle w:val="Hyperlink"/>
            <w:szCs w:val="24"/>
          </w:rPr>
          <w:t>-</w:t>
        </w:r>
        <w:r w:rsidR="00540D5A" w:rsidRPr="00EA7E38">
          <w:rPr>
            <w:rStyle w:val="Hyperlink"/>
            <w:szCs w:val="24"/>
          </w:rPr>
          <w:t>FCC Pres. Timeline Final 03-29-16</w:t>
        </w:r>
      </w:hyperlink>
    </w:p>
    <w:p w14:paraId="6CBA4E08" w14:textId="247E5F6F" w:rsidR="00540D5A" w:rsidRPr="002E2829" w:rsidRDefault="008D2AFE" w:rsidP="00540D5A">
      <w:pPr>
        <w:rPr>
          <w:szCs w:val="24"/>
        </w:rPr>
      </w:pPr>
      <w:hyperlink r:id="rId1504" w:history="1">
        <w:r w:rsidR="00540D5A" w:rsidRPr="00EA7E38">
          <w:rPr>
            <w:rStyle w:val="Hyperlink"/>
            <w:szCs w:val="24"/>
          </w:rPr>
          <w:t>IV.C.3.7</w:t>
        </w:r>
        <w:r w:rsidR="009B5CCB" w:rsidRPr="00EA7E38">
          <w:rPr>
            <w:rStyle w:val="Hyperlink"/>
            <w:szCs w:val="24"/>
          </w:rPr>
          <w:t>-</w:t>
        </w:r>
        <w:r w:rsidR="00540D5A" w:rsidRPr="00EA7E38">
          <w:rPr>
            <w:rStyle w:val="Hyperlink"/>
            <w:szCs w:val="24"/>
          </w:rPr>
          <w:t>BOT Mins. – FCC Pres. Approval 7-5-16</w:t>
        </w:r>
      </w:hyperlink>
    </w:p>
    <w:p w14:paraId="42506930" w14:textId="272B5B59" w:rsidR="00540D5A" w:rsidRPr="002E2829" w:rsidRDefault="008D2AFE" w:rsidP="00540D5A">
      <w:pPr>
        <w:rPr>
          <w:szCs w:val="24"/>
        </w:rPr>
      </w:pPr>
      <w:hyperlink r:id="rId1505" w:history="1">
        <w:r w:rsidR="00540D5A" w:rsidRPr="00EA7E38">
          <w:rPr>
            <w:rStyle w:val="Hyperlink"/>
            <w:szCs w:val="24"/>
          </w:rPr>
          <w:t>IV.C.3.8</w:t>
        </w:r>
        <w:r w:rsidR="00B91AC2" w:rsidRPr="00EA7E38">
          <w:rPr>
            <w:rStyle w:val="Hyperlink"/>
            <w:szCs w:val="24"/>
          </w:rPr>
          <w:t>-</w:t>
        </w:r>
        <w:r w:rsidR="00540D5A" w:rsidRPr="00EA7E38">
          <w:rPr>
            <w:rStyle w:val="Hyperlink"/>
            <w:szCs w:val="24"/>
          </w:rPr>
          <w:t>CCC Pres. Position Announcement 02-05-16</w:t>
        </w:r>
      </w:hyperlink>
    </w:p>
    <w:p w14:paraId="21E04003" w14:textId="7D919C6E" w:rsidR="00540D5A" w:rsidRPr="002E2829" w:rsidRDefault="008D2AFE" w:rsidP="00540D5A">
      <w:pPr>
        <w:rPr>
          <w:szCs w:val="24"/>
        </w:rPr>
      </w:pPr>
      <w:hyperlink r:id="rId1506" w:history="1">
        <w:r w:rsidR="00540D5A" w:rsidRPr="00EA7E38">
          <w:rPr>
            <w:rStyle w:val="Hyperlink"/>
            <w:szCs w:val="24"/>
          </w:rPr>
          <w:t>IV.C.3.9</w:t>
        </w:r>
        <w:r w:rsidR="00B91AC2" w:rsidRPr="00EA7E38">
          <w:rPr>
            <w:rStyle w:val="Hyperlink"/>
            <w:szCs w:val="24"/>
          </w:rPr>
          <w:t>-</w:t>
        </w:r>
        <w:r w:rsidR="00540D5A" w:rsidRPr="00EA7E38">
          <w:rPr>
            <w:rStyle w:val="Hyperlink"/>
            <w:szCs w:val="24"/>
          </w:rPr>
          <w:t>CCC Pres. Timeline to Board 02-04-16</w:t>
        </w:r>
      </w:hyperlink>
    </w:p>
    <w:p w14:paraId="33048A4F" w14:textId="513A9ECC" w:rsidR="00540D5A" w:rsidRPr="002E2829" w:rsidRDefault="008D2AFE" w:rsidP="00540D5A">
      <w:pPr>
        <w:rPr>
          <w:szCs w:val="24"/>
        </w:rPr>
      </w:pPr>
      <w:hyperlink r:id="rId1507" w:history="1">
        <w:r w:rsidR="00540D5A" w:rsidRPr="00EA7E38">
          <w:rPr>
            <w:rStyle w:val="Hyperlink"/>
            <w:szCs w:val="24"/>
          </w:rPr>
          <w:t>IV.C.3.10</w:t>
        </w:r>
        <w:r w:rsidR="00B91AC2" w:rsidRPr="00EA7E38">
          <w:rPr>
            <w:rStyle w:val="Hyperlink"/>
            <w:szCs w:val="24"/>
          </w:rPr>
          <w:t>-</w:t>
        </w:r>
        <w:r w:rsidR="00540D5A" w:rsidRPr="00EA7E38">
          <w:rPr>
            <w:rStyle w:val="Hyperlink"/>
            <w:szCs w:val="24"/>
          </w:rPr>
          <w:t>BOT Mins. – CCC Pres. Approval 6-14-16</w:t>
        </w:r>
      </w:hyperlink>
    </w:p>
    <w:p w14:paraId="503ABCA9" w14:textId="5B99480B" w:rsidR="00540D5A" w:rsidRPr="002E2829" w:rsidRDefault="008D2AFE" w:rsidP="00540D5A">
      <w:pPr>
        <w:rPr>
          <w:szCs w:val="24"/>
        </w:rPr>
      </w:pPr>
      <w:hyperlink r:id="rId1508" w:history="1">
        <w:r w:rsidR="00540D5A" w:rsidRPr="00EA7E38">
          <w:rPr>
            <w:rStyle w:val="Hyperlink"/>
            <w:szCs w:val="24"/>
          </w:rPr>
          <w:t>IV.C.3.11</w:t>
        </w:r>
        <w:r w:rsidR="00B91AC2" w:rsidRPr="00EA7E38">
          <w:rPr>
            <w:rStyle w:val="Hyperlink"/>
            <w:szCs w:val="24"/>
          </w:rPr>
          <w:t>-</w:t>
        </w:r>
        <w:r w:rsidR="00540D5A" w:rsidRPr="00EA7E38">
          <w:rPr>
            <w:rStyle w:val="Hyperlink"/>
            <w:szCs w:val="24"/>
          </w:rPr>
          <w:t>SCCCD Chancellor Position Announcement 6-9-15</w:t>
        </w:r>
      </w:hyperlink>
    </w:p>
    <w:p w14:paraId="78646F91" w14:textId="65285EC3" w:rsidR="00540D5A" w:rsidRPr="002E2829" w:rsidRDefault="008D2AFE" w:rsidP="00540D5A">
      <w:pPr>
        <w:rPr>
          <w:szCs w:val="24"/>
        </w:rPr>
      </w:pPr>
      <w:hyperlink r:id="rId1509" w:history="1">
        <w:r w:rsidR="00540D5A" w:rsidRPr="00EA7E38">
          <w:rPr>
            <w:rStyle w:val="Hyperlink"/>
            <w:szCs w:val="24"/>
          </w:rPr>
          <w:t>IV.C.3.12</w:t>
        </w:r>
        <w:r w:rsidR="00B91AC2" w:rsidRPr="00EA7E38">
          <w:rPr>
            <w:rStyle w:val="Hyperlink"/>
            <w:szCs w:val="24"/>
          </w:rPr>
          <w:t>-</w:t>
        </w:r>
        <w:r w:rsidR="00540D5A" w:rsidRPr="00EA7E38">
          <w:rPr>
            <w:rStyle w:val="Hyperlink"/>
            <w:szCs w:val="24"/>
          </w:rPr>
          <w:t>SCCCD Chancellor Search Timeline Final 10-8-15</w:t>
        </w:r>
      </w:hyperlink>
    </w:p>
    <w:p w14:paraId="4018F527" w14:textId="19E49B51" w:rsidR="00540D5A" w:rsidRPr="002E2829" w:rsidRDefault="008D2AFE" w:rsidP="00540D5A">
      <w:pPr>
        <w:rPr>
          <w:szCs w:val="24"/>
        </w:rPr>
      </w:pPr>
      <w:hyperlink r:id="rId1510" w:history="1">
        <w:r w:rsidR="00540D5A" w:rsidRPr="00EA7E38">
          <w:rPr>
            <w:rStyle w:val="Hyperlink"/>
            <w:szCs w:val="24"/>
          </w:rPr>
          <w:t>IV.C.3.13</w:t>
        </w:r>
        <w:r w:rsidR="00B91AC2" w:rsidRPr="00EA7E38">
          <w:rPr>
            <w:rStyle w:val="Hyperlink"/>
            <w:szCs w:val="24"/>
          </w:rPr>
          <w:t>-</w:t>
        </w:r>
        <w:r w:rsidR="00540D5A" w:rsidRPr="00EA7E38">
          <w:rPr>
            <w:rStyle w:val="Hyperlink"/>
            <w:szCs w:val="24"/>
          </w:rPr>
          <w:t>BOT Mins. – SCCCD Chancellor 1-12-16</w:t>
        </w:r>
      </w:hyperlink>
    </w:p>
    <w:p w14:paraId="1881AD2A" w14:textId="65EB1DCD" w:rsidR="00540D5A" w:rsidRPr="002E2829" w:rsidRDefault="008D2AFE" w:rsidP="00540D5A">
      <w:pPr>
        <w:rPr>
          <w:szCs w:val="24"/>
        </w:rPr>
      </w:pPr>
      <w:hyperlink r:id="rId1511" w:history="1">
        <w:r w:rsidR="00540D5A" w:rsidRPr="00EA7E38">
          <w:rPr>
            <w:rStyle w:val="Hyperlink"/>
            <w:szCs w:val="24"/>
          </w:rPr>
          <w:t>IV.C.3.14</w:t>
        </w:r>
        <w:r w:rsidR="00B91AC2" w:rsidRPr="00EA7E38">
          <w:rPr>
            <w:rStyle w:val="Hyperlink"/>
            <w:szCs w:val="24"/>
          </w:rPr>
          <w:t>-</w:t>
        </w:r>
        <w:r w:rsidR="00540D5A" w:rsidRPr="00EA7E38">
          <w:rPr>
            <w:rStyle w:val="Hyperlink"/>
            <w:szCs w:val="24"/>
          </w:rPr>
          <w:t>BP 2435 Evaluation of Chancellor</w:t>
        </w:r>
      </w:hyperlink>
    </w:p>
    <w:p w14:paraId="41DCEF7C" w14:textId="2F259787" w:rsidR="00540D5A" w:rsidRPr="002E2829" w:rsidRDefault="008D2AFE" w:rsidP="00540D5A">
      <w:pPr>
        <w:rPr>
          <w:szCs w:val="24"/>
        </w:rPr>
      </w:pPr>
      <w:hyperlink r:id="rId1512" w:history="1">
        <w:r w:rsidR="00540D5A" w:rsidRPr="00EA7E38">
          <w:rPr>
            <w:rStyle w:val="Hyperlink"/>
            <w:szCs w:val="24"/>
          </w:rPr>
          <w:t>IV.C.3.15</w:t>
        </w:r>
        <w:r w:rsidR="00B91AC2" w:rsidRPr="00EA7E38">
          <w:rPr>
            <w:rStyle w:val="Hyperlink"/>
            <w:szCs w:val="24"/>
          </w:rPr>
          <w:t>-</w:t>
        </w:r>
        <w:r w:rsidR="00540D5A" w:rsidRPr="00EA7E38">
          <w:rPr>
            <w:rStyle w:val="Hyperlink"/>
            <w:szCs w:val="24"/>
          </w:rPr>
          <w:t>BP 2430 Delegation of Authority to Chancellor</w:t>
        </w:r>
      </w:hyperlink>
    </w:p>
    <w:p w14:paraId="53DC4FF9" w14:textId="4C324DE5" w:rsidR="00540D5A" w:rsidRPr="002E2829" w:rsidRDefault="008D2AFE" w:rsidP="00540D5A">
      <w:pPr>
        <w:rPr>
          <w:szCs w:val="24"/>
        </w:rPr>
      </w:pPr>
      <w:hyperlink r:id="rId1513" w:history="1">
        <w:r w:rsidR="00540D5A" w:rsidRPr="00EA7E38">
          <w:rPr>
            <w:rStyle w:val="Hyperlink"/>
            <w:szCs w:val="24"/>
          </w:rPr>
          <w:t>IV.C.3.16</w:t>
        </w:r>
        <w:r w:rsidR="00B91AC2" w:rsidRPr="00EA7E38">
          <w:rPr>
            <w:rStyle w:val="Hyperlink"/>
            <w:szCs w:val="24"/>
          </w:rPr>
          <w:t>-</w:t>
        </w:r>
        <w:r w:rsidR="00540D5A" w:rsidRPr="00EA7E38">
          <w:rPr>
            <w:rStyle w:val="Hyperlink"/>
            <w:szCs w:val="24"/>
          </w:rPr>
          <w:t>BP 7125 Employee Evaluations</w:t>
        </w:r>
      </w:hyperlink>
    </w:p>
    <w:p w14:paraId="45F4DAD3" w14:textId="66378993" w:rsidR="00540D5A" w:rsidRPr="002E2829" w:rsidRDefault="008D2AFE" w:rsidP="00540D5A">
      <w:pPr>
        <w:rPr>
          <w:szCs w:val="24"/>
        </w:rPr>
      </w:pPr>
      <w:hyperlink r:id="rId1514" w:history="1">
        <w:r w:rsidR="00B91AC2" w:rsidRPr="00EA7E38">
          <w:rPr>
            <w:rStyle w:val="Hyperlink"/>
            <w:szCs w:val="24"/>
          </w:rPr>
          <w:t>IV.C.3.17-</w:t>
        </w:r>
        <w:r w:rsidR="00540D5A" w:rsidRPr="00EA7E38">
          <w:rPr>
            <w:rStyle w:val="Hyperlink"/>
            <w:szCs w:val="24"/>
          </w:rPr>
          <w:t>AR 7125 Evaluation</w:t>
        </w:r>
      </w:hyperlink>
    </w:p>
    <w:p w14:paraId="5D7BA28C" w14:textId="1FEF8748" w:rsidR="00540D5A" w:rsidRPr="00EA7E38" w:rsidRDefault="00EA7E38" w:rsidP="00540D5A">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Standard%20IV%20C/IV.C.3.18%20Evaluation%20Instrument%20(Cabinet%20Members).pdf" </w:instrText>
      </w:r>
      <w:r>
        <w:rPr>
          <w:szCs w:val="24"/>
        </w:rPr>
        <w:fldChar w:fldCharType="separate"/>
      </w:r>
      <w:r w:rsidR="00540D5A" w:rsidRPr="00EA7E38">
        <w:rPr>
          <w:rStyle w:val="Hyperlink"/>
          <w:szCs w:val="24"/>
        </w:rPr>
        <w:t>IV.C.3.18</w:t>
      </w:r>
      <w:r w:rsidR="00B91AC2" w:rsidRPr="00EA7E38">
        <w:rPr>
          <w:rStyle w:val="Hyperlink"/>
          <w:szCs w:val="24"/>
        </w:rPr>
        <w:t>-</w:t>
      </w:r>
      <w:r w:rsidR="00540D5A" w:rsidRPr="00EA7E38">
        <w:rPr>
          <w:rStyle w:val="Hyperlink"/>
          <w:szCs w:val="24"/>
        </w:rPr>
        <w:t>Evaluation Instrument (Cabinet Members)</w:t>
      </w:r>
    </w:p>
    <w:p w14:paraId="464AD695" w14:textId="77777777" w:rsidR="00717666" w:rsidRPr="00EA7E38" w:rsidRDefault="00717666" w:rsidP="00540D5A">
      <w:pPr>
        <w:rPr>
          <w:rStyle w:val="Hyperlink"/>
          <w:szCs w:val="24"/>
        </w:rPr>
        <w:sectPr w:rsidR="00717666" w:rsidRPr="00EA7E38" w:rsidSect="00717666">
          <w:type w:val="continuous"/>
          <w:pgSz w:w="12240" w:h="15840"/>
          <w:pgMar w:top="1440" w:right="1440" w:bottom="1440" w:left="1800" w:header="720" w:footer="720" w:gutter="0"/>
          <w:cols w:num="2" w:space="720"/>
          <w:titlePg/>
          <w:docGrid w:linePitch="360"/>
        </w:sectPr>
      </w:pPr>
    </w:p>
    <w:p w14:paraId="09A69766" w14:textId="61095FD1" w:rsidR="00540D5A" w:rsidRPr="002E2829" w:rsidRDefault="00EA7E38" w:rsidP="00540D5A">
      <w:pPr>
        <w:rPr>
          <w:szCs w:val="24"/>
        </w:rPr>
      </w:pPr>
      <w:r>
        <w:rPr>
          <w:szCs w:val="24"/>
        </w:rPr>
        <w:fldChar w:fldCharType="end"/>
      </w:r>
    </w:p>
    <w:p w14:paraId="570ACAA4" w14:textId="77777777" w:rsidR="00540D5A" w:rsidRPr="002E2829" w:rsidRDefault="00540D5A" w:rsidP="00540D5A">
      <w:pPr>
        <w:rPr>
          <w:szCs w:val="24"/>
          <w:u w:val="single"/>
        </w:rPr>
      </w:pPr>
      <w:r w:rsidRPr="002E2829">
        <w:rPr>
          <w:szCs w:val="24"/>
          <w:u w:val="single"/>
        </w:rPr>
        <w:t>Analysis and Evaluation</w:t>
      </w:r>
    </w:p>
    <w:p w14:paraId="540CE452" w14:textId="77777777" w:rsidR="00540D5A" w:rsidRPr="002E2829" w:rsidRDefault="00540D5A" w:rsidP="00540D5A">
      <w:pPr>
        <w:rPr>
          <w:szCs w:val="24"/>
        </w:rPr>
      </w:pPr>
      <w:r w:rsidRPr="002E2829">
        <w:rPr>
          <w:szCs w:val="24"/>
        </w:rPr>
        <w:t xml:space="preserve">The SCCCD Board of Trustees is responsible for selecting and evaluating the chancellor, following board policy and the established selection and evaluation process.  In turn, the chancellor is responsible for selecting and evaluating the College presidents, following board policy and administrative regulations.  Established processes were followed during the 2015-2016 chancellor search and the two president searches conducted in 2015-2016.  </w:t>
      </w:r>
    </w:p>
    <w:p w14:paraId="080C4948" w14:textId="77777777" w:rsidR="00F0290C" w:rsidRDefault="00F0290C" w:rsidP="00540D5A">
      <w:pPr>
        <w:rPr>
          <w:b/>
          <w:szCs w:val="24"/>
        </w:rPr>
      </w:pPr>
    </w:p>
    <w:p w14:paraId="4F97CE61" w14:textId="77777777" w:rsidR="00540D5A" w:rsidRPr="002E2829" w:rsidRDefault="00540D5A" w:rsidP="00540D5A">
      <w:pPr>
        <w:rPr>
          <w:b/>
          <w:szCs w:val="24"/>
        </w:rPr>
      </w:pPr>
      <w:r w:rsidRPr="002E2829">
        <w:rPr>
          <w:b/>
          <w:szCs w:val="24"/>
        </w:rPr>
        <w:t>Selection</w:t>
      </w:r>
    </w:p>
    <w:p w14:paraId="0DD54944" w14:textId="11E08190" w:rsidR="00540D5A" w:rsidRPr="002E2829" w:rsidRDefault="00540D5A" w:rsidP="00540D5A">
      <w:pPr>
        <w:rPr>
          <w:szCs w:val="24"/>
        </w:rPr>
      </w:pPr>
      <w:r w:rsidRPr="002E2829">
        <w:rPr>
          <w:szCs w:val="24"/>
        </w:rPr>
        <w:t>SCCCD has a clearly defined process for selecting the District chancellor and the College presidents.  BP 2431, Chancellor Selection, specifies that the BOT shall establish a search process for a vacancy of the chancellor.  The District has employed search firms for both chancellor and president positions in order to seek out qualified candidates and to facil</w:t>
      </w:r>
      <w:r w:rsidR="00400A1E">
        <w:rPr>
          <w:szCs w:val="24"/>
        </w:rPr>
        <w:t xml:space="preserve">itate the screening processes </w:t>
      </w:r>
      <w:r w:rsidRPr="002E2829">
        <w:rPr>
          <w:szCs w:val="24"/>
        </w:rPr>
        <w:t>[</w:t>
      </w:r>
      <w:hyperlink r:id="rId1515" w:history="1">
        <w:r w:rsidRPr="00E3689D">
          <w:rPr>
            <w:rStyle w:val="Hyperlink"/>
            <w:szCs w:val="24"/>
          </w:rPr>
          <w:t>IV.C.3.1</w:t>
        </w:r>
      </w:hyperlink>
      <w:r w:rsidRPr="002E2829">
        <w:rPr>
          <w:szCs w:val="24"/>
        </w:rPr>
        <w:t>]</w:t>
      </w:r>
      <w:r w:rsidR="00400A1E">
        <w:rPr>
          <w:szCs w:val="24"/>
        </w:rPr>
        <w:t>.</w:t>
      </w:r>
    </w:p>
    <w:p w14:paraId="4A686A01" w14:textId="77777777" w:rsidR="00540D5A" w:rsidRPr="002E2829" w:rsidRDefault="00540D5A" w:rsidP="00540D5A">
      <w:pPr>
        <w:tabs>
          <w:tab w:val="left" w:pos="1440"/>
        </w:tabs>
        <w:rPr>
          <w:szCs w:val="24"/>
        </w:rPr>
      </w:pPr>
      <w:r w:rsidRPr="002E2829">
        <w:rPr>
          <w:szCs w:val="24"/>
        </w:rPr>
        <w:tab/>
      </w:r>
    </w:p>
    <w:p w14:paraId="22B779F6" w14:textId="58972B8E" w:rsidR="00540D5A" w:rsidRPr="002E2829" w:rsidRDefault="00540D5A" w:rsidP="00540D5A">
      <w:pPr>
        <w:rPr>
          <w:szCs w:val="24"/>
        </w:rPr>
      </w:pPr>
      <w:r w:rsidRPr="002E2829">
        <w:rPr>
          <w:szCs w:val="24"/>
        </w:rPr>
        <w:t xml:space="preserve">College presidents are recruited by a search firm, working closely with the District Human Resources Department.  This process parallels BP 7250, Educational Administrators, and AR 7220 Administrative Recruitment and Hiring Procedures.  AR 7220, Administrative Recruitment and Hiring Procedures, provides guidelines for the recruitment, selection committee composition, screening process, recruitment period, interviews, reference checks, final interviews, offer of employment, and Board </w:t>
      </w:r>
      <w:r w:rsidR="00F0290C">
        <w:rPr>
          <w:szCs w:val="24"/>
        </w:rPr>
        <w:t xml:space="preserve">of  Trustees </w:t>
      </w:r>
      <w:r w:rsidRPr="002E2829">
        <w:rPr>
          <w:szCs w:val="24"/>
        </w:rPr>
        <w:t xml:space="preserve">approval.  Screening committees are formed with all constituent groups having representation, including students and the public.  The process is collaborative in that it involves all constituent groups.  The Human Resources Department collects application materials, confirms the application materials are complete, and certifies the pool of applicants.  The screening committee reviews the applications, selects candidates to be interviewed, conducts initial interviews, and recommends finalists to the chancellor.  Final selection is made by the chancellor, with discussion </w:t>
      </w:r>
      <w:r w:rsidR="00400A1E">
        <w:rPr>
          <w:szCs w:val="24"/>
        </w:rPr>
        <w:t xml:space="preserve">of the selection with the BOT </w:t>
      </w:r>
      <w:r w:rsidR="00E3689D">
        <w:rPr>
          <w:szCs w:val="24"/>
        </w:rPr>
        <w:t>[</w:t>
      </w:r>
      <w:hyperlink r:id="rId1516" w:history="1">
        <w:r w:rsidR="00E3689D" w:rsidRPr="00E3689D">
          <w:rPr>
            <w:rStyle w:val="Hyperlink"/>
            <w:szCs w:val="24"/>
          </w:rPr>
          <w:t>IV.C.3.2</w:t>
        </w:r>
      </w:hyperlink>
      <w:r w:rsidR="00E3689D">
        <w:rPr>
          <w:szCs w:val="24"/>
        </w:rPr>
        <w:t xml:space="preserve">, </w:t>
      </w:r>
      <w:hyperlink r:id="rId1517" w:history="1">
        <w:r w:rsidRPr="00E3689D">
          <w:rPr>
            <w:rStyle w:val="Hyperlink"/>
            <w:szCs w:val="24"/>
          </w:rPr>
          <w:t>IV.C. 3.3</w:t>
        </w:r>
      </w:hyperlink>
      <w:r w:rsidRPr="002E2829">
        <w:rPr>
          <w:szCs w:val="24"/>
        </w:rPr>
        <w:t>]</w:t>
      </w:r>
      <w:r w:rsidR="00400A1E">
        <w:rPr>
          <w:szCs w:val="24"/>
        </w:rPr>
        <w:t>.</w:t>
      </w:r>
      <w:r w:rsidRPr="002E2829">
        <w:rPr>
          <w:szCs w:val="24"/>
        </w:rPr>
        <w:t xml:space="preserve"> The established procedures were followed most recently in the search for the presidents of Clovis Community College </w:t>
      </w:r>
      <w:r w:rsidRPr="002E2829">
        <w:rPr>
          <w:szCs w:val="24"/>
        </w:rPr>
        <w:lastRenderedPageBreak/>
        <w:t>and f</w:t>
      </w:r>
      <w:r w:rsidR="00400A1E">
        <w:rPr>
          <w:szCs w:val="24"/>
        </w:rPr>
        <w:t xml:space="preserve">or Fresno City College in 2016 </w:t>
      </w:r>
      <w:r w:rsidRPr="002E2829">
        <w:rPr>
          <w:szCs w:val="24"/>
        </w:rPr>
        <w:t>[</w:t>
      </w:r>
      <w:hyperlink r:id="rId1518" w:history="1">
        <w:r w:rsidRPr="00E3689D">
          <w:rPr>
            <w:rStyle w:val="Hyperlink"/>
            <w:szCs w:val="24"/>
          </w:rPr>
          <w:t>IV.C.3.4</w:t>
        </w:r>
      </w:hyperlink>
      <w:r w:rsidR="00E3689D">
        <w:rPr>
          <w:szCs w:val="24"/>
        </w:rPr>
        <w:t xml:space="preserve">, </w:t>
      </w:r>
      <w:hyperlink r:id="rId1519" w:history="1">
        <w:r w:rsidR="00E3689D" w:rsidRPr="00E3689D">
          <w:rPr>
            <w:rStyle w:val="Hyperlink"/>
            <w:szCs w:val="24"/>
          </w:rPr>
          <w:t>IVC3.5</w:t>
        </w:r>
      </w:hyperlink>
      <w:r w:rsidR="00E3689D">
        <w:rPr>
          <w:szCs w:val="24"/>
        </w:rPr>
        <w:t xml:space="preserve">, </w:t>
      </w:r>
      <w:hyperlink r:id="rId1520" w:history="1">
        <w:r w:rsidR="00E3689D" w:rsidRPr="00E3689D">
          <w:rPr>
            <w:rStyle w:val="Hyperlink"/>
            <w:szCs w:val="24"/>
          </w:rPr>
          <w:t>IVC3.6</w:t>
        </w:r>
      </w:hyperlink>
      <w:r w:rsidR="00E3689D">
        <w:rPr>
          <w:szCs w:val="24"/>
        </w:rPr>
        <w:t xml:space="preserve">, </w:t>
      </w:r>
      <w:hyperlink r:id="rId1521" w:history="1">
        <w:r w:rsidR="00E3689D" w:rsidRPr="00E3689D">
          <w:rPr>
            <w:rStyle w:val="Hyperlink"/>
            <w:szCs w:val="24"/>
          </w:rPr>
          <w:t>IVC3.7</w:t>
        </w:r>
      </w:hyperlink>
      <w:r w:rsidR="00E3689D">
        <w:rPr>
          <w:szCs w:val="24"/>
        </w:rPr>
        <w:t xml:space="preserve">, </w:t>
      </w:r>
      <w:hyperlink r:id="rId1522" w:history="1">
        <w:r w:rsidR="00E3689D" w:rsidRPr="00E3689D">
          <w:rPr>
            <w:rStyle w:val="Hyperlink"/>
            <w:szCs w:val="24"/>
          </w:rPr>
          <w:t>IVC3.8</w:t>
        </w:r>
      </w:hyperlink>
      <w:r w:rsidR="00E3689D">
        <w:rPr>
          <w:szCs w:val="24"/>
        </w:rPr>
        <w:t xml:space="preserve">, </w:t>
      </w:r>
      <w:hyperlink r:id="rId1523" w:history="1">
        <w:r w:rsidR="00E3689D" w:rsidRPr="00E3689D">
          <w:rPr>
            <w:rStyle w:val="Hyperlink"/>
            <w:szCs w:val="24"/>
          </w:rPr>
          <w:t>IVC3.9</w:t>
        </w:r>
      </w:hyperlink>
      <w:r w:rsidR="00E3689D">
        <w:rPr>
          <w:szCs w:val="24"/>
        </w:rPr>
        <w:t>,</w:t>
      </w:r>
      <w:r w:rsidRPr="002E2829">
        <w:rPr>
          <w:szCs w:val="24"/>
        </w:rPr>
        <w:t xml:space="preserve"> </w:t>
      </w:r>
      <w:hyperlink r:id="rId1524" w:history="1">
        <w:r w:rsidRPr="00E3689D">
          <w:rPr>
            <w:rStyle w:val="Hyperlink"/>
            <w:szCs w:val="24"/>
          </w:rPr>
          <w:t>IV.C.3.10</w:t>
        </w:r>
      </w:hyperlink>
      <w:r w:rsidRPr="002E2829">
        <w:rPr>
          <w:szCs w:val="24"/>
        </w:rPr>
        <w:t>]</w:t>
      </w:r>
      <w:r w:rsidR="00400A1E">
        <w:rPr>
          <w:szCs w:val="24"/>
        </w:rPr>
        <w:t>.</w:t>
      </w:r>
    </w:p>
    <w:p w14:paraId="73CEA4C9" w14:textId="77777777" w:rsidR="00540D5A" w:rsidRPr="002E2829" w:rsidRDefault="00540D5A" w:rsidP="00540D5A">
      <w:pPr>
        <w:rPr>
          <w:szCs w:val="24"/>
        </w:rPr>
      </w:pPr>
    </w:p>
    <w:p w14:paraId="5994ABBA" w14:textId="6643373C" w:rsidR="00540D5A" w:rsidRPr="002E2829" w:rsidRDefault="00540D5A" w:rsidP="00540D5A">
      <w:pPr>
        <w:rPr>
          <w:szCs w:val="24"/>
        </w:rPr>
      </w:pPr>
      <w:r w:rsidRPr="002E2829">
        <w:rPr>
          <w:szCs w:val="24"/>
        </w:rPr>
        <w:t>Search firms are also used to recruit applicants for the chancellor position, and a committee is u</w:t>
      </w:r>
      <w:r w:rsidR="00F0290C">
        <w:rPr>
          <w:szCs w:val="24"/>
        </w:rPr>
        <w:t>tilized in a manner similar to the process described above</w:t>
      </w:r>
      <w:r w:rsidRPr="002E2829">
        <w:rPr>
          <w:szCs w:val="24"/>
        </w:rPr>
        <w:t xml:space="preserve"> to select the College presidents.  Final interviews for the </w:t>
      </w:r>
      <w:r w:rsidR="00F0290C">
        <w:rPr>
          <w:szCs w:val="24"/>
        </w:rPr>
        <w:t>C</w:t>
      </w:r>
      <w:r w:rsidRPr="002E2829">
        <w:rPr>
          <w:szCs w:val="24"/>
        </w:rPr>
        <w:t>hancellor position are conducted by the Board of Trustees.  The chancellor is the only employee selected directly by the board, even though the board is involved in the selection of college pres</w:t>
      </w:r>
      <w:r w:rsidR="00F0290C">
        <w:rPr>
          <w:szCs w:val="24"/>
        </w:rPr>
        <w:t>idents in conjunction with the C</w:t>
      </w:r>
      <w:r w:rsidRPr="002E2829">
        <w:rPr>
          <w:szCs w:val="24"/>
        </w:rPr>
        <w:t>hancellor as described above.  The established procedures were followed most recently in the search for the search for the district</w:t>
      </w:r>
      <w:r w:rsidR="00E3689D">
        <w:rPr>
          <w:szCs w:val="24"/>
        </w:rPr>
        <w:t xml:space="preserve"> chancellor in 2016 [</w:t>
      </w:r>
      <w:hyperlink r:id="rId1525" w:history="1">
        <w:r w:rsidR="00E3689D" w:rsidRPr="00E3689D">
          <w:rPr>
            <w:rStyle w:val="Hyperlink"/>
            <w:szCs w:val="24"/>
          </w:rPr>
          <w:t>IV.C.3.11</w:t>
        </w:r>
      </w:hyperlink>
      <w:r w:rsidR="00E3689D">
        <w:rPr>
          <w:szCs w:val="24"/>
        </w:rPr>
        <w:t xml:space="preserve">, </w:t>
      </w:r>
      <w:hyperlink r:id="rId1526" w:history="1">
        <w:r w:rsidR="00E3689D" w:rsidRPr="00E3689D">
          <w:rPr>
            <w:rStyle w:val="Hyperlink"/>
            <w:szCs w:val="24"/>
          </w:rPr>
          <w:t>IVC3.12</w:t>
        </w:r>
      </w:hyperlink>
      <w:r w:rsidR="00E3689D">
        <w:rPr>
          <w:szCs w:val="24"/>
        </w:rPr>
        <w:t xml:space="preserve">, </w:t>
      </w:r>
      <w:hyperlink r:id="rId1527" w:history="1">
        <w:r w:rsidRPr="00E3689D">
          <w:rPr>
            <w:rStyle w:val="Hyperlink"/>
            <w:szCs w:val="24"/>
          </w:rPr>
          <w:t>IV.C.3.13</w:t>
        </w:r>
      </w:hyperlink>
      <w:r w:rsidRPr="002E2829">
        <w:rPr>
          <w:szCs w:val="24"/>
        </w:rPr>
        <w:t>]</w:t>
      </w:r>
      <w:r w:rsidR="00400A1E">
        <w:rPr>
          <w:szCs w:val="24"/>
        </w:rPr>
        <w:t>.</w:t>
      </w:r>
    </w:p>
    <w:p w14:paraId="378CF063" w14:textId="77777777" w:rsidR="00540D5A" w:rsidRPr="002E2829" w:rsidRDefault="00540D5A" w:rsidP="00540D5A">
      <w:pPr>
        <w:rPr>
          <w:szCs w:val="24"/>
        </w:rPr>
      </w:pPr>
    </w:p>
    <w:p w14:paraId="34EEDC6F" w14:textId="77777777" w:rsidR="00540D5A" w:rsidRPr="002E2829" w:rsidRDefault="00540D5A" w:rsidP="00540D5A">
      <w:pPr>
        <w:rPr>
          <w:b/>
          <w:szCs w:val="24"/>
        </w:rPr>
      </w:pPr>
      <w:r w:rsidRPr="002E2829">
        <w:rPr>
          <w:b/>
          <w:szCs w:val="24"/>
        </w:rPr>
        <w:t>Evaluation</w:t>
      </w:r>
    </w:p>
    <w:p w14:paraId="4A8B5954" w14:textId="54CFF1AB" w:rsidR="00540D5A" w:rsidRPr="002E2829" w:rsidRDefault="00540D5A" w:rsidP="00540D5A">
      <w:pPr>
        <w:rPr>
          <w:szCs w:val="24"/>
        </w:rPr>
      </w:pPr>
      <w:r w:rsidRPr="002E2829">
        <w:rPr>
          <w:szCs w:val="24"/>
        </w:rPr>
        <w:t>BP 2435, Evaluation of the Chancellor, specifies that the chancellor’s evaluation shall occur annually, in compliance with requirements set forth in the chancellor’s employment contract.  The evaluation process shall be jointly developed and agreed to by the board and the chancellor.  The criteria for evaluation shall be based on board policy, the chancellor job description, and performance goals and objectives developed in accordance with BP 2430, Delegation of Authority to Chancellor.  Similar procedures are in place for selection and evalua</w:t>
      </w:r>
      <w:r w:rsidR="00400A1E">
        <w:rPr>
          <w:szCs w:val="24"/>
        </w:rPr>
        <w:t>tion of the college presidents</w:t>
      </w:r>
      <w:r w:rsidR="00E3689D">
        <w:rPr>
          <w:szCs w:val="24"/>
        </w:rPr>
        <w:t xml:space="preserve"> [</w:t>
      </w:r>
      <w:hyperlink r:id="rId1528" w:history="1">
        <w:r w:rsidR="00E3689D" w:rsidRPr="00E3689D">
          <w:rPr>
            <w:rStyle w:val="Hyperlink"/>
            <w:szCs w:val="24"/>
          </w:rPr>
          <w:t>IV.C.3.14</w:t>
        </w:r>
      </w:hyperlink>
      <w:r w:rsidR="00E3689D">
        <w:rPr>
          <w:szCs w:val="24"/>
        </w:rPr>
        <w:t xml:space="preserve">, </w:t>
      </w:r>
      <w:hyperlink r:id="rId1529" w:history="1">
        <w:r w:rsidRPr="00E3689D">
          <w:rPr>
            <w:rStyle w:val="Hyperlink"/>
            <w:szCs w:val="24"/>
          </w:rPr>
          <w:t>IV.C.3.15</w:t>
        </w:r>
      </w:hyperlink>
      <w:r w:rsidRPr="002E2829">
        <w:rPr>
          <w:szCs w:val="24"/>
        </w:rPr>
        <w:t>]</w:t>
      </w:r>
      <w:r w:rsidR="00400A1E">
        <w:rPr>
          <w:szCs w:val="24"/>
        </w:rPr>
        <w:t>.</w:t>
      </w:r>
    </w:p>
    <w:p w14:paraId="5EEEBE89" w14:textId="77777777" w:rsidR="00540D5A" w:rsidRPr="002E2829" w:rsidRDefault="00540D5A" w:rsidP="00540D5A">
      <w:pPr>
        <w:rPr>
          <w:szCs w:val="24"/>
        </w:rPr>
      </w:pPr>
    </w:p>
    <w:p w14:paraId="08107181" w14:textId="360BE92C" w:rsidR="00540D5A" w:rsidRPr="002E2829" w:rsidRDefault="00540D5A" w:rsidP="00540D5A">
      <w:pPr>
        <w:pStyle w:val="Default"/>
        <w:autoSpaceDE/>
        <w:autoSpaceDN/>
        <w:adjustRightInd/>
        <w:rPr>
          <w:color w:val="auto"/>
        </w:rPr>
      </w:pPr>
      <w:r w:rsidRPr="002E2829">
        <w:rPr>
          <w:color w:val="auto"/>
        </w:rPr>
        <w:t xml:space="preserve">Evaluation of the </w:t>
      </w:r>
      <w:r w:rsidRPr="002E2829">
        <w:t>College</w:t>
      </w:r>
      <w:r w:rsidRPr="002E2829">
        <w:rPr>
          <w:color w:val="auto"/>
        </w:rPr>
        <w:t xml:space="preserve"> presidents is developed and jointly agreed upon by the chancellor </w:t>
      </w:r>
      <w:r w:rsidR="00F0290C">
        <w:rPr>
          <w:color w:val="auto"/>
        </w:rPr>
        <w:t xml:space="preserve">and each president respectively </w:t>
      </w:r>
      <w:r w:rsidRPr="002E2829">
        <w:rPr>
          <w:color w:val="auto"/>
        </w:rPr>
        <w:t>and is additionally based on BP 7125, Employee Evaluations, and AR 7125 Evaluation.  BP 7125 states:  “The board recognizes the importance of regular, constructive and honest evaluations of all employees. The board expects that each employee will function at peak efficiency and will fulfill all duties outlined in his or her job description or classification specification</w:t>
      </w:r>
      <w:r w:rsidRPr="002E2829">
        <w:t>.</w:t>
      </w:r>
      <w:r w:rsidRPr="002E2829">
        <w:rPr>
          <w:color w:val="auto"/>
        </w:rPr>
        <w:t xml:space="preserve">  Accordingly, each employee will be regularly evaluated by his or her immediate supervisor in accordance with any applicable Education Code, collective bargaining agreement provisions, and Personnel Commission rules</w:t>
      </w:r>
      <w:r w:rsidRPr="002E2829">
        <w:t>”.</w:t>
      </w:r>
      <w:r w:rsidRPr="002E2829">
        <w:rPr>
          <w:color w:val="auto"/>
        </w:rPr>
        <w:t xml:space="preserve">  AR 7125 sets forth the process </w:t>
      </w:r>
      <w:r w:rsidR="00400A1E">
        <w:rPr>
          <w:color w:val="auto"/>
        </w:rPr>
        <w:t xml:space="preserve">for all academic administrators </w:t>
      </w:r>
      <w:r w:rsidR="00E3689D">
        <w:t>[</w:t>
      </w:r>
      <w:hyperlink r:id="rId1530" w:history="1">
        <w:r w:rsidR="00E3689D" w:rsidRPr="00E3689D">
          <w:rPr>
            <w:rStyle w:val="Hyperlink"/>
          </w:rPr>
          <w:t>IV.C.3.16</w:t>
        </w:r>
      </w:hyperlink>
      <w:r w:rsidR="00E3689D">
        <w:t xml:space="preserve">, </w:t>
      </w:r>
      <w:hyperlink r:id="rId1531" w:history="1">
        <w:r w:rsidRPr="00E3689D">
          <w:rPr>
            <w:rStyle w:val="Hyperlink"/>
          </w:rPr>
          <w:t>IV.C.3.17</w:t>
        </w:r>
      </w:hyperlink>
      <w:r w:rsidRPr="002E2829">
        <w:t>]</w:t>
      </w:r>
      <w:r w:rsidR="00400A1E">
        <w:rPr>
          <w:color w:val="auto"/>
        </w:rPr>
        <w:t>.</w:t>
      </w:r>
    </w:p>
    <w:p w14:paraId="79DF0C45" w14:textId="77777777" w:rsidR="00540D5A" w:rsidRPr="002E2829" w:rsidRDefault="00540D5A" w:rsidP="00540D5A">
      <w:pPr>
        <w:pStyle w:val="Default"/>
        <w:autoSpaceDE/>
        <w:autoSpaceDN/>
        <w:adjustRightInd/>
        <w:rPr>
          <w:color w:val="auto"/>
        </w:rPr>
      </w:pPr>
    </w:p>
    <w:p w14:paraId="7CE6ABEC" w14:textId="62988E65" w:rsidR="00540D5A" w:rsidRPr="002E2829" w:rsidRDefault="00540D5A" w:rsidP="00540D5A">
      <w:pPr>
        <w:pStyle w:val="Default"/>
        <w:autoSpaceDE/>
        <w:autoSpaceDN/>
        <w:adjustRightInd/>
        <w:rPr>
          <w:color w:val="auto"/>
        </w:rPr>
      </w:pPr>
      <w:r w:rsidRPr="002E2829">
        <w:rPr>
          <w:color w:val="auto"/>
        </w:rPr>
        <w:t xml:space="preserve">The criteria for evaluation of </w:t>
      </w:r>
      <w:r w:rsidRPr="002E2829">
        <w:t>College</w:t>
      </w:r>
      <w:r w:rsidRPr="002E2829">
        <w:rPr>
          <w:color w:val="auto"/>
        </w:rPr>
        <w:t xml:space="preserve"> presidents is based on board policy, the president job description, and performance goals and objectives and in compliance with requirements set forth in the president</w:t>
      </w:r>
      <w:r w:rsidRPr="002E2829">
        <w:t>’</w:t>
      </w:r>
      <w:r w:rsidRPr="002E2829">
        <w:rPr>
          <w:color w:val="auto"/>
        </w:rPr>
        <w:t>s employment contract</w:t>
      </w:r>
      <w:r w:rsidR="00400A1E">
        <w:t xml:space="preserve"> </w:t>
      </w:r>
      <w:r w:rsidRPr="002E2829">
        <w:rPr>
          <w:color w:val="auto"/>
        </w:rPr>
        <w:t>[</w:t>
      </w:r>
      <w:hyperlink r:id="rId1532" w:history="1">
        <w:r w:rsidRPr="00E3689D">
          <w:rPr>
            <w:rStyle w:val="Hyperlink"/>
          </w:rPr>
          <w:t>IV.C.3.18</w:t>
        </w:r>
      </w:hyperlink>
      <w:r w:rsidRPr="002E2829">
        <w:t>]</w:t>
      </w:r>
      <w:r w:rsidR="00400A1E">
        <w:t>.</w:t>
      </w:r>
    </w:p>
    <w:p w14:paraId="385E7C7D" w14:textId="77777777" w:rsidR="00540D5A" w:rsidRPr="002E2829" w:rsidRDefault="00540D5A" w:rsidP="00540D5A">
      <w:pPr>
        <w:rPr>
          <w:szCs w:val="24"/>
        </w:rPr>
      </w:pPr>
    </w:p>
    <w:p w14:paraId="1BDA95B6" w14:textId="77777777" w:rsidR="00540D5A" w:rsidRDefault="00540D5A" w:rsidP="00540D5A">
      <w:pPr>
        <w:rPr>
          <w:b/>
          <w:szCs w:val="24"/>
        </w:rPr>
      </w:pPr>
      <w:r w:rsidRPr="002E2829">
        <w:rPr>
          <w:b/>
          <w:szCs w:val="24"/>
        </w:rPr>
        <w:t>IVC4. The governing board is an independent, policy-making body that reflects the public interest in the institution</w:t>
      </w:r>
      <w:r w:rsidRPr="002E2829">
        <w:rPr>
          <w:i/>
          <w:szCs w:val="24"/>
        </w:rPr>
        <w:t>’</w:t>
      </w:r>
      <w:r w:rsidRPr="002E2829">
        <w:rPr>
          <w:b/>
          <w:szCs w:val="24"/>
        </w:rPr>
        <w:t xml:space="preserve">s educational quality. </w:t>
      </w:r>
      <w:r w:rsidRPr="002E2829">
        <w:rPr>
          <w:i/>
          <w:szCs w:val="24"/>
        </w:rPr>
        <w:t xml:space="preserve"> </w:t>
      </w:r>
      <w:r w:rsidRPr="002E2829">
        <w:rPr>
          <w:b/>
          <w:szCs w:val="24"/>
        </w:rPr>
        <w:t>It advocates for and defends the institution and protects it from undue influence or political pressure. (ER 7)</w:t>
      </w:r>
    </w:p>
    <w:p w14:paraId="55C7BDC5" w14:textId="77777777" w:rsidR="00C9211C" w:rsidRDefault="00C9211C" w:rsidP="00540D5A">
      <w:pPr>
        <w:rPr>
          <w:b/>
          <w:szCs w:val="24"/>
        </w:rPr>
      </w:pPr>
    </w:p>
    <w:p w14:paraId="174D8B93" w14:textId="77777777" w:rsidR="00C9211C" w:rsidRPr="002E2829" w:rsidRDefault="00C9211C" w:rsidP="00C9211C">
      <w:pPr>
        <w:rPr>
          <w:szCs w:val="24"/>
          <w:u w:val="single"/>
        </w:rPr>
      </w:pPr>
      <w:r w:rsidRPr="002E2829">
        <w:rPr>
          <w:szCs w:val="24"/>
          <w:u w:val="single"/>
        </w:rPr>
        <w:t>Evidence of Meeting the Standard</w:t>
      </w:r>
    </w:p>
    <w:p w14:paraId="4C2206D9" w14:textId="77777777" w:rsidR="00717666" w:rsidRDefault="00717666" w:rsidP="00540D5A">
      <w:pPr>
        <w:rPr>
          <w:szCs w:val="24"/>
        </w:rPr>
        <w:sectPr w:rsidR="00717666" w:rsidSect="002905EE">
          <w:type w:val="continuous"/>
          <w:pgSz w:w="12240" w:h="15840"/>
          <w:pgMar w:top="1440" w:right="1440" w:bottom="1440" w:left="1800" w:header="720" w:footer="720" w:gutter="0"/>
          <w:cols w:space="720"/>
          <w:titlePg/>
          <w:docGrid w:linePitch="360"/>
        </w:sectPr>
      </w:pPr>
    </w:p>
    <w:p w14:paraId="1B4422A0" w14:textId="1BEEEA71" w:rsidR="00540D5A" w:rsidRPr="002E2829" w:rsidRDefault="008D2AFE" w:rsidP="00540D5A">
      <w:pPr>
        <w:rPr>
          <w:szCs w:val="24"/>
        </w:rPr>
      </w:pPr>
      <w:hyperlink r:id="rId1533" w:history="1">
        <w:r w:rsidR="00540D5A" w:rsidRPr="0021032D">
          <w:rPr>
            <w:rStyle w:val="Hyperlink"/>
            <w:szCs w:val="24"/>
          </w:rPr>
          <w:t>IV.C.4.1</w:t>
        </w:r>
        <w:r w:rsidR="00B91AC2" w:rsidRPr="0021032D">
          <w:rPr>
            <w:rStyle w:val="Hyperlink"/>
            <w:szCs w:val="24"/>
          </w:rPr>
          <w:t>-</w:t>
        </w:r>
        <w:r w:rsidR="00540D5A" w:rsidRPr="0021032D">
          <w:rPr>
            <w:rStyle w:val="Hyperlink"/>
            <w:szCs w:val="24"/>
          </w:rPr>
          <w:t>BP 2710 Conflict of Interest</w:t>
        </w:r>
      </w:hyperlink>
    </w:p>
    <w:p w14:paraId="1FF12520" w14:textId="433735FB" w:rsidR="00540D5A" w:rsidRPr="002E2829" w:rsidRDefault="008D2AFE" w:rsidP="00540D5A">
      <w:pPr>
        <w:rPr>
          <w:szCs w:val="24"/>
        </w:rPr>
      </w:pPr>
      <w:hyperlink r:id="rId1534" w:history="1">
        <w:r w:rsidR="00540D5A" w:rsidRPr="0021032D">
          <w:rPr>
            <w:rStyle w:val="Hyperlink"/>
            <w:szCs w:val="24"/>
          </w:rPr>
          <w:t>IV.C.4.2</w:t>
        </w:r>
        <w:r w:rsidR="00B91AC2" w:rsidRPr="0021032D">
          <w:rPr>
            <w:rStyle w:val="Hyperlink"/>
            <w:szCs w:val="24"/>
          </w:rPr>
          <w:t>-</w:t>
        </w:r>
        <w:r w:rsidR="00540D5A" w:rsidRPr="0021032D">
          <w:rPr>
            <w:rStyle w:val="Hyperlink"/>
            <w:szCs w:val="24"/>
          </w:rPr>
          <w:t>BP 2715 Code of Ethics-Standards of Practice</w:t>
        </w:r>
      </w:hyperlink>
    </w:p>
    <w:p w14:paraId="0129FDAB" w14:textId="0DF0EB12" w:rsidR="00540D5A" w:rsidRPr="002E2829" w:rsidRDefault="008D2AFE" w:rsidP="00540D5A">
      <w:pPr>
        <w:rPr>
          <w:szCs w:val="24"/>
        </w:rPr>
      </w:pPr>
      <w:hyperlink r:id="rId1535" w:history="1">
        <w:r w:rsidR="00540D5A" w:rsidRPr="0021032D">
          <w:rPr>
            <w:rStyle w:val="Hyperlink"/>
            <w:szCs w:val="24"/>
          </w:rPr>
          <w:t>IV.C.4.3</w:t>
        </w:r>
        <w:r w:rsidR="00B91AC2" w:rsidRPr="0021032D">
          <w:rPr>
            <w:rStyle w:val="Hyperlink"/>
            <w:szCs w:val="24"/>
          </w:rPr>
          <w:t>-</w:t>
        </w:r>
        <w:r w:rsidR="00540D5A" w:rsidRPr="0021032D">
          <w:rPr>
            <w:rStyle w:val="Hyperlink"/>
            <w:szCs w:val="24"/>
          </w:rPr>
          <w:t>BP 2716 Political Activity</w:t>
        </w:r>
      </w:hyperlink>
    </w:p>
    <w:p w14:paraId="42F52FB6" w14:textId="5D851B38" w:rsidR="00540D5A" w:rsidRPr="002E2829" w:rsidRDefault="008D2AFE" w:rsidP="00540D5A">
      <w:pPr>
        <w:rPr>
          <w:szCs w:val="24"/>
        </w:rPr>
      </w:pPr>
      <w:hyperlink r:id="rId1536" w:history="1">
        <w:r w:rsidR="00540D5A" w:rsidRPr="0021032D">
          <w:rPr>
            <w:rStyle w:val="Hyperlink"/>
            <w:szCs w:val="24"/>
          </w:rPr>
          <w:t>IV.C.4.4</w:t>
        </w:r>
        <w:r w:rsidR="00B91AC2" w:rsidRPr="0021032D">
          <w:rPr>
            <w:rStyle w:val="Hyperlink"/>
            <w:szCs w:val="24"/>
          </w:rPr>
          <w:t>-</w:t>
        </w:r>
        <w:r w:rsidR="00540D5A" w:rsidRPr="0021032D">
          <w:rPr>
            <w:rStyle w:val="Hyperlink"/>
            <w:szCs w:val="24"/>
          </w:rPr>
          <w:t>BP 2717 Personal Use of Public Resources</w:t>
        </w:r>
      </w:hyperlink>
      <w:r w:rsidR="00540D5A" w:rsidRPr="002E2829">
        <w:rPr>
          <w:szCs w:val="24"/>
        </w:rPr>
        <w:t xml:space="preserve"> </w:t>
      </w:r>
    </w:p>
    <w:p w14:paraId="53342180" w14:textId="71CF45F7" w:rsidR="00540D5A" w:rsidRPr="002E2829" w:rsidRDefault="008D2AFE" w:rsidP="00540D5A">
      <w:pPr>
        <w:rPr>
          <w:szCs w:val="24"/>
        </w:rPr>
      </w:pPr>
      <w:hyperlink r:id="rId1537" w:history="1">
        <w:r w:rsidR="00540D5A" w:rsidRPr="0021032D">
          <w:rPr>
            <w:rStyle w:val="Hyperlink"/>
            <w:szCs w:val="24"/>
          </w:rPr>
          <w:t>IV.C.4.5</w:t>
        </w:r>
        <w:r w:rsidR="00B91AC2" w:rsidRPr="0021032D">
          <w:rPr>
            <w:rStyle w:val="Hyperlink"/>
            <w:szCs w:val="24"/>
          </w:rPr>
          <w:t>-</w:t>
        </w:r>
        <w:r w:rsidR="00540D5A" w:rsidRPr="0021032D">
          <w:rPr>
            <w:rStyle w:val="Hyperlink"/>
            <w:szCs w:val="24"/>
          </w:rPr>
          <w:t>BP 2745 Board Self-Evaluation</w:t>
        </w:r>
      </w:hyperlink>
    </w:p>
    <w:p w14:paraId="11F5FC47" w14:textId="44CF6E55" w:rsidR="00540D5A" w:rsidRPr="002E2829" w:rsidRDefault="008D2AFE" w:rsidP="00540D5A">
      <w:pPr>
        <w:rPr>
          <w:szCs w:val="24"/>
        </w:rPr>
      </w:pPr>
      <w:hyperlink r:id="rId1538" w:history="1">
        <w:r w:rsidR="00540D5A" w:rsidRPr="0021032D">
          <w:rPr>
            <w:rStyle w:val="Hyperlink"/>
            <w:szCs w:val="24"/>
          </w:rPr>
          <w:t>IV.C.4.6</w:t>
        </w:r>
        <w:r w:rsidR="00B91AC2" w:rsidRPr="0021032D">
          <w:rPr>
            <w:rStyle w:val="Hyperlink"/>
            <w:szCs w:val="24"/>
          </w:rPr>
          <w:t>-</w:t>
        </w:r>
        <w:r w:rsidR="00540D5A" w:rsidRPr="0021032D">
          <w:rPr>
            <w:rStyle w:val="Hyperlink"/>
            <w:szCs w:val="24"/>
          </w:rPr>
          <w:t>BP 2720 Communications Among Board Members</w:t>
        </w:r>
      </w:hyperlink>
    </w:p>
    <w:p w14:paraId="24DBDBED" w14:textId="7A94F9FD" w:rsidR="00540D5A" w:rsidRPr="002E2829" w:rsidRDefault="008D2AFE" w:rsidP="00540D5A">
      <w:pPr>
        <w:rPr>
          <w:szCs w:val="24"/>
        </w:rPr>
      </w:pPr>
      <w:hyperlink r:id="rId1539" w:history="1">
        <w:r w:rsidR="00540D5A" w:rsidRPr="0021032D">
          <w:rPr>
            <w:rStyle w:val="Hyperlink"/>
            <w:szCs w:val="24"/>
          </w:rPr>
          <w:t>IV.C.4.7</w:t>
        </w:r>
        <w:r w:rsidR="00B91AC2" w:rsidRPr="0021032D">
          <w:rPr>
            <w:rStyle w:val="Hyperlink"/>
            <w:szCs w:val="24"/>
          </w:rPr>
          <w:t>-</w:t>
        </w:r>
        <w:r w:rsidR="00540D5A" w:rsidRPr="0021032D">
          <w:rPr>
            <w:rStyle w:val="Hyperlink"/>
            <w:szCs w:val="24"/>
          </w:rPr>
          <w:t>BP 2220 Committees of the Board</w:t>
        </w:r>
      </w:hyperlink>
    </w:p>
    <w:p w14:paraId="2190EC6A" w14:textId="0DF60341" w:rsidR="00540D5A" w:rsidRPr="002E2829" w:rsidRDefault="008D2AFE" w:rsidP="00540D5A">
      <w:pPr>
        <w:rPr>
          <w:szCs w:val="24"/>
        </w:rPr>
      </w:pPr>
      <w:hyperlink r:id="rId1540" w:history="1">
        <w:r w:rsidR="00540D5A" w:rsidRPr="0021032D">
          <w:rPr>
            <w:rStyle w:val="Hyperlink"/>
            <w:szCs w:val="24"/>
          </w:rPr>
          <w:t>IV.C.4.8</w:t>
        </w:r>
        <w:r w:rsidR="00B91AC2" w:rsidRPr="0021032D">
          <w:rPr>
            <w:rStyle w:val="Hyperlink"/>
            <w:szCs w:val="24"/>
          </w:rPr>
          <w:t>-</w:t>
        </w:r>
        <w:r w:rsidR="00540D5A" w:rsidRPr="0021032D">
          <w:rPr>
            <w:rStyle w:val="Hyperlink"/>
            <w:szCs w:val="24"/>
          </w:rPr>
          <w:t>BP 2260 Board Representatives</w:t>
        </w:r>
      </w:hyperlink>
    </w:p>
    <w:p w14:paraId="4FCA65C4" w14:textId="18BBDEC8" w:rsidR="00540D5A" w:rsidRPr="002E2829" w:rsidRDefault="008D2AFE" w:rsidP="00540D5A">
      <w:pPr>
        <w:rPr>
          <w:szCs w:val="24"/>
        </w:rPr>
      </w:pPr>
      <w:hyperlink r:id="rId1541" w:history="1">
        <w:r w:rsidR="00540D5A" w:rsidRPr="0021032D">
          <w:rPr>
            <w:rStyle w:val="Hyperlink"/>
            <w:szCs w:val="24"/>
          </w:rPr>
          <w:t>IV.C.4.9</w:t>
        </w:r>
        <w:r w:rsidR="00B91AC2" w:rsidRPr="0021032D">
          <w:rPr>
            <w:rStyle w:val="Hyperlink"/>
            <w:szCs w:val="24"/>
          </w:rPr>
          <w:t>-</w:t>
        </w:r>
        <w:r w:rsidR="00540D5A" w:rsidRPr="0021032D">
          <w:rPr>
            <w:rStyle w:val="Hyperlink"/>
            <w:szCs w:val="24"/>
          </w:rPr>
          <w:t>AR 2710 Conflict of Interest</w:t>
        </w:r>
      </w:hyperlink>
    </w:p>
    <w:p w14:paraId="22AEE014" w14:textId="12C06EA7" w:rsidR="00540D5A" w:rsidRPr="002E2829" w:rsidRDefault="008D2AFE" w:rsidP="00540D5A">
      <w:pPr>
        <w:rPr>
          <w:szCs w:val="24"/>
        </w:rPr>
      </w:pPr>
      <w:hyperlink r:id="rId1542" w:history="1">
        <w:r w:rsidR="00540D5A" w:rsidRPr="0021032D">
          <w:rPr>
            <w:rStyle w:val="Hyperlink"/>
            <w:szCs w:val="24"/>
          </w:rPr>
          <w:t>IV.C.4.10</w:t>
        </w:r>
        <w:r w:rsidR="00B91AC2" w:rsidRPr="0021032D">
          <w:rPr>
            <w:rStyle w:val="Hyperlink"/>
            <w:szCs w:val="24"/>
          </w:rPr>
          <w:t>-</w:t>
        </w:r>
        <w:r w:rsidR="00540D5A" w:rsidRPr="0021032D">
          <w:rPr>
            <w:rStyle w:val="Hyperlink"/>
            <w:szCs w:val="24"/>
          </w:rPr>
          <w:t>AR 2712 Conflict of Interest Code</w:t>
        </w:r>
      </w:hyperlink>
    </w:p>
    <w:p w14:paraId="29D72ADF" w14:textId="6D5ED0BB" w:rsidR="00540D5A" w:rsidRPr="002E2829" w:rsidRDefault="008D2AFE" w:rsidP="00540D5A">
      <w:pPr>
        <w:rPr>
          <w:szCs w:val="24"/>
        </w:rPr>
      </w:pPr>
      <w:hyperlink r:id="rId1543" w:history="1">
        <w:r w:rsidR="00540D5A" w:rsidRPr="0021032D">
          <w:rPr>
            <w:rStyle w:val="Hyperlink"/>
            <w:szCs w:val="24"/>
          </w:rPr>
          <w:t>IV.C.4.11</w:t>
        </w:r>
        <w:r w:rsidR="00B91AC2" w:rsidRPr="0021032D">
          <w:rPr>
            <w:rStyle w:val="Hyperlink"/>
            <w:szCs w:val="24"/>
          </w:rPr>
          <w:t>-</w:t>
        </w:r>
        <w:r w:rsidR="00540D5A" w:rsidRPr="0021032D">
          <w:rPr>
            <w:rStyle w:val="Hyperlink"/>
            <w:szCs w:val="24"/>
          </w:rPr>
          <w:t>BP 2345 Public Participation at Board Meetings</w:t>
        </w:r>
      </w:hyperlink>
    </w:p>
    <w:p w14:paraId="3E946B0E" w14:textId="1EDE8E77" w:rsidR="00540D5A" w:rsidRPr="002E2829" w:rsidRDefault="008D2AFE" w:rsidP="00540D5A">
      <w:pPr>
        <w:rPr>
          <w:szCs w:val="24"/>
        </w:rPr>
      </w:pPr>
      <w:hyperlink r:id="rId1544" w:history="1">
        <w:r w:rsidR="00540D5A" w:rsidRPr="0021032D">
          <w:rPr>
            <w:rStyle w:val="Hyperlink"/>
            <w:szCs w:val="24"/>
          </w:rPr>
          <w:t>IV.C.4.12</w:t>
        </w:r>
        <w:r w:rsidR="00B91AC2" w:rsidRPr="0021032D">
          <w:rPr>
            <w:rStyle w:val="Hyperlink"/>
            <w:szCs w:val="24"/>
          </w:rPr>
          <w:t>-</w:t>
        </w:r>
        <w:r w:rsidR="00540D5A" w:rsidRPr="0021032D">
          <w:rPr>
            <w:rStyle w:val="Hyperlink"/>
            <w:szCs w:val="24"/>
          </w:rPr>
          <w:t>2430 Delegation of Authority to Chancellor</w:t>
        </w:r>
      </w:hyperlink>
      <w:r w:rsidR="00540D5A" w:rsidRPr="002E2829">
        <w:rPr>
          <w:szCs w:val="24"/>
        </w:rPr>
        <w:t xml:space="preserve"> </w:t>
      </w:r>
    </w:p>
    <w:p w14:paraId="08446D9E" w14:textId="7BFCEC2C" w:rsidR="0021032D" w:rsidRPr="002E2829" w:rsidRDefault="008D2AFE" w:rsidP="0021032D">
      <w:pPr>
        <w:rPr>
          <w:szCs w:val="24"/>
        </w:rPr>
      </w:pPr>
      <w:hyperlink r:id="rId1545" w:history="1">
        <w:r w:rsidR="0021032D" w:rsidRPr="001A2ABA">
          <w:rPr>
            <w:rStyle w:val="Hyperlink"/>
            <w:szCs w:val="24"/>
          </w:rPr>
          <w:t>IVC1.1-Board Policy 2010, Board Membership</w:t>
        </w:r>
      </w:hyperlink>
    </w:p>
    <w:p w14:paraId="6468DC51" w14:textId="7F857EC6" w:rsidR="00EF2F1C" w:rsidRPr="002E2829" w:rsidRDefault="008D2AFE" w:rsidP="00EF2F1C">
      <w:pPr>
        <w:rPr>
          <w:szCs w:val="24"/>
        </w:rPr>
      </w:pPr>
      <w:hyperlink r:id="rId1546" w:history="1">
        <w:r w:rsidR="00EF2F1C" w:rsidRPr="001A2ABA">
          <w:rPr>
            <w:rStyle w:val="Hyperlink"/>
            <w:szCs w:val="24"/>
          </w:rPr>
          <w:t>IVC1.3-BP 2015 Student Members</w:t>
        </w:r>
      </w:hyperlink>
      <w:r w:rsidR="00EF2F1C" w:rsidRPr="002E2829">
        <w:rPr>
          <w:szCs w:val="24"/>
        </w:rPr>
        <w:t xml:space="preserve"> </w:t>
      </w:r>
    </w:p>
    <w:p w14:paraId="0D2870B7" w14:textId="7CE80B94" w:rsidR="00EF2F1C" w:rsidRPr="002E2829" w:rsidRDefault="008D2AFE" w:rsidP="00EF2F1C">
      <w:pPr>
        <w:rPr>
          <w:szCs w:val="24"/>
        </w:rPr>
      </w:pPr>
      <w:hyperlink r:id="rId1547" w:history="1">
        <w:r w:rsidR="00EF2F1C" w:rsidRPr="001A2ABA">
          <w:rPr>
            <w:rStyle w:val="Hyperlink"/>
            <w:szCs w:val="24"/>
          </w:rPr>
          <w:t>IVC1.5-BP 2105 Election of Student Members</w:t>
        </w:r>
      </w:hyperlink>
    </w:p>
    <w:p w14:paraId="1849D6AC" w14:textId="77777777" w:rsidR="00717666" w:rsidRDefault="00717666" w:rsidP="00540D5A">
      <w:pPr>
        <w:rPr>
          <w:szCs w:val="24"/>
        </w:rPr>
        <w:sectPr w:rsidR="00717666" w:rsidSect="00717666">
          <w:type w:val="continuous"/>
          <w:pgSz w:w="12240" w:h="15840"/>
          <w:pgMar w:top="1440" w:right="1440" w:bottom="1440" w:left="1800" w:header="720" w:footer="720" w:gutter="0"/>
          <w:cols w:num="2" w:space="720"/>
          <w:titlePg/>
          <w:docGrid w:linePitch="360"/>
        </w:sectPr>
      </w:pPr>
    </w:p>
    <w:p w14:paraId="5E14DA3B" w14:textId="506D9DC1" w:rsidR="00540D5A" w:rsidRPr="002E2829" w:rsidRDefault="00540D5A" w:rsidP="00540D5A">
      <w:pPr>
        <w:rPr>
          <w:szCs w:val="24"/>
        </w:rPr>
      </w:pPr>
    </w:p>
    <w:p w14:paraId="146A3C47" w14:textId="753D0F7A" w:rsidR="00540D5A" w:rsidRPr="002E2829" w:rsidRDefault="00C9211C" w:rsidP="00540D5A">
      <w:pPr>
        <w:rPr>
          <w:szCs w:val="24"/>
          <w:u w:val="single"/>
        </w:rPr>
      </w:pPr>
      <w:r>
        <w:rPr>
          <w:szCs w:val="24"/>
          <w:u w:val="single"/>
        </w:rPr>
        <w:t>A</w:t>
      </w:r>
      <w:r w:rsidR="00540D5A" w:rsidRPr="002E2829">
        <w:rPr>
          <w:szCs w:val="24"/>
          <w:u w:val="single"/>
        </w:rPr>
        <w:t>nalysis and Evaluation</w:t>
      </w:r>
    </w:p>
    <w:p w14:paraId="4A971C86" w14:textId="77777777" w:rsidR="00540D5A" w:rsidRPr="002E2829" w:rsidRDefault="00540D5A" w:rsidP="00540D5A">
      <w:pPr>
        <w:rPr>
          <w:szCs w:val="24"/>
        </w:rPr>
      </w:pPr>
      <w:r w:rsidRPr="002E2829">
        <w:rPr>
          <w:szCs w:val="24"/>
        </w:rPr>
        <w:t xml:space="preserve">Board policies and administrative regulations clearly establish the governing board as an independent, policy-making body that reflects the public interest and advocates for and defends the institutions from undue influence or political pressure.  The seven elected trustees represent their respective areas but also appropriately represent the district as a whole.  Board members follow established board policies and administrative regulations and actively advocate for the District and its colleges/centers through professional, service, and community organizations.  </w:t>
      </w:r>
    </w:p>
    <w:p w14:paraId="222E2B61" w14:textId="77777777" w:rsidR="00540D5A" w:rsidRPr="002E2829" w:rsidRDefault="00540D5A" w:rsidP="00540D5A">
      <w:pPr>
        <w:rPr>
          <w:szCs w:val="24"/>
        </w:rPr>
      </w:pPr>
    </w:p>
    <w:p w14:paraId="6042F4E3" w14:textId="77777777" w:rsidR="00540D5A" w:rsidRPr="002E2829" w:rsidRDefault="00540D5A" w:rsidP="00540D5A">
      <w:pPr>
        <w:rPr>
          <w:szCs w:val="24"/>
        </w:rPr>
      </w:pPr>
      <w:r w:rsidRPr="002E2829">
        <w:rPr>
          <w:szCs w:val="24"/>
        </w:rPr>
        <w:t xml:space="preserve">The public interest in educational quality is provided for and welcomed through public comment at BOT meetings as evidenced by two opportunities for public comment at each BOT meeting.  The BOT consistently adheres to open meeting laws, and meeting minutes document consistent public input and comment which provides the board with diverse opinion and views on relevant issues.  </w:t>
      </w:r>
    </w:p>
    <w:p w14:paraId="03B9A1B4" w14:textId="77777777" w:rsidR="00540D5A" w:rsidRPr="002E2829" w:rsidRDefault="00540D5A" w:rsidP="00540D5A">
      <w:pPr>
        <w:rPr>
          <w:szCs w:val="24"/>
        </w:rPr>
      </w:pPr>
    </w:p>
    <w:p w14:paraId="037D25D3" w14:textId="45C9257F" w:rsidR="00540D5A" w:rsidRPr="002E2829" w:rsidRDefault="00540D5A" w:rsidP="00540D5A">
      <w:pPr>
        <w:rPr>
          <w:szCs w:val="24"/>
        </w:rPr>
      </w:pPr>
      <w:r w:rsidRPr="002E2829">
        <w:rPr>
          <w:szCs w:val="24"/>
        </w:rPr>
        <w:t>The BOT and chancellor have established a process for review of board policies and administrative regulations, with those that address board operation, action, policy-making, advocacy, and protection from undue influence and political pressu</w:t>
      </w:r>
      <w:r w:rsidR="00400A1E">
        <w:rPr>
          <w:szCs w:val="24"/>
        </w:rPr>
        <w:t xml:space="preserve">re receiving a review in 2017 </w:t>
      </w:r>
      <w:r w:rsidRPr="002E2829">
        <w:rPr>
          <w:szCs w:val="24"/>
        </w:rPr>
        <w:t>[</w:t>
      </w:r>
      <w:hyperlink r:id="rId1548" w:history="1">
        <w:r w:rsidRPr="0021032D">
          <w:rPr>
            <w:rStyle w:val="Hyperlink"/>
            <w:szCs w:val="24"/>
          </w:rPr>
          <w:t>IV.C.4.12</w:t>
        </w:r>
      </w:hyperlink>
      <w:r w:rsidRPr="002E2829">
        <w:rPr>
          <w:szCs w:val="24"/>
        </w:rPr>
        <w:t>]</w:t>
      </w:r>
      <w:r w:rsidR="00400A1E">
        <w:rPr>
          <w:szCs w:val="24"/>
        </w:rPr>
        <w:t>.</w:t>
      </w:r>
      <w:r w:rsidRPr="002E2829">
        <w:rPr>
          <w:szCs w:val="24"/>
        </w:rPr>
        <w:t xml:space="preserve"> The role of the BOT as an independent, policy-making body is consistently affirmed in review, development, and approval of new and revised policies. </w:t>
      </w:r>
    </w:p>
    <w:p w14:paraId="7320C24D" w14:textId="77777777" w:rsidR="00540D5A" w:rsidRPr="002E2829" w:rsidRDefault="00540D5A" w:rsidP="00540D5A">
      <w:pPr>
        <w:rPr>
          <w:szCs w:val="24"/>
        </w:rPr>
      </w:pPr>
    </w:p>
    <w:p w14:paraId="4ACAFC15" w14:textId="425B3C0A" w:rsidR="00540D5A" w:rsidRPr="002E2829" w:rsidRDefault="00540D5A" w:rsidP="00540D5A">
      <w:pPr>
        <w:rPr>
          <w:szCs w:val="24"/>
        </w:rPr>
      </w:pPr>
      <w:r w:rsidRPr="002E2829">
        <w:rPr>
          <w:szCs w:val="24"/>
        </w:rPr>
        <w:t>As described in BP 2010, the State Center Community College District Board of Trustees is comprised of seven trustees, elected by the electorate in each of the seven designated trustee areas.  Trustees serve staggered four-year terms to ensure continuity in governance.  A student member is elected each year by the student body for a one-year term as described in BPs 2015 and 2105.  The student representative is seated with the board and is recognized as a full member of the board at meetings.  The student member participates in discussion of issues and receives all materials presented to members of the board ex</w:t>
      </w:r>
      <w:r w:rsidR="00400A1E">
        <w:rPr>
          <w:szCs w:val="24"/>
        </w:rPr>
        <w:t xml:space="preserve">cept for closed session items </w:t>
      </w:r>
      <w:r w:rsidRPr="002E2829">
        <w:rPr>
          <w:szCs w:val="24"/>
        </w:rPr>
        <w:t>[</w:t>
      </w:r>
      <w:hyperlink r:id="rId1549" w:history="1">
        <w:r w:rsidRPr="00EF2F1C">
          <w:rPr>
            <w:rStyle w:val="Hyperlink"/>
            <w:szCs w:val="24"/>
          </w:rPr>
          <w:t>IV.C.1.1</w:t>
        </w:r>
      </w:hyperlink>
      <w:r w:rsidRPr="002E2829">
        <w:rPr>
          <w:szCs w:val="24"/>
        </w:rPr>
        <w:t xml:space="preserve">; </w:t>
      </w:r>
      <w:hyperlink r:id="rId1550" w:history="1">
        <w:r w:rsidRPr="00EF2F1C">
          <w:rPr>
            <w:rStyle w:val="Hyperlink"/>
            <w:szCs w:val="24"/>
          </w:rPr>
          <w:t>IV.C.1.3</w:t>
        </w:r>
      </w:hyperlink>
      <w:r w:rsidRPr="002E2829">
        <w:rPr>
          <w:szCs w:val="24"/>
        </w:rPr>
        <w:t xml:space="preserve">; </w:t>
      </w:r>
      <w:hyperlink r:id="rId1551" w:history="1">
        <w:r w:rsidRPr="00EF2F1C">
          <w:rPr>
            <w:rStyle w:val="Hyperlink"/>
            <w:szCs w:val="24"/>
          </w:rPr>
          <w:t>IV.C.1.5</w:t>
        </w:r>
      </w:hyperlink>
      <w:r w:rsidRPr="002E2829">
        <w:rPr>
          <w:szCs w:val="24"/>
        </w:rPr>
        <w:t>]</w:t>
      </w:r>
      <w:r w:rsidR="00400A1E">
        <w:rPr>
          <w:szCs w:val="24"/>
        </w:rPr>
        <w:t>.</w:t>
      </w:r>
    </w:p>
    <w:p w14:paraId="6835920F" w14:textId="77777777" w:rsidR="00540D5A" w:rsidRPr="002E2829" w:rsidRDefault="00540D5A" w:rsidP="00540D5A">
      <w:pPr>
        <w:rPr>
          <w:szCs w:val="24"/>
        </w:rPr>
      </w:pPr>
    </w:p>
    <w:p w14:paraId="6A3140E2" w14:textId="2B8DE9D2" w:rsidR="00540D5A" w:rsidRPr="002E2829" w:rsidRDefault="00540D5A" w:rsidP="00540D5A">
      <w:pPr>
        <w:rPr>
          <w:szCs w:val="24"/>
        </w:rPr>
      </w:pPr>
      <w:r w:rsidRPr="002E2829">
        <w:rPr>
          <w:szCs w:val="24"/>
        </w:rPr>
        <w:t>The members of the board are an independent group of elected officials that represents the public interest of their respective areas and of the colleges and centers of the State Center Community College District as a whole.  The board advocates for and defends the institutions and protects them from undue influence or political pressure as clearly stated in board policy.  Broad representation, independence, reflection of the public interest, and protection of the institutions from undue influence or political pressure are ensured by BPs 2010 and 2012.  Board policy and administrative regulation also clearly addresses conflict of interest, political activities, code of ethics, standards of practice, and personal us</w:t>
      </w:r>
      <w:r w:rsidR="00400A1E">
        <w:rPr>
          <w:szCs w:val="24"/>
        </w:rPr>
        <w:t xml:space="preserve">e of public/district resources </w:t>
      </w:r>
      <w:r w:rsidRPr="002E2829">
        <w:rPr>
          <w:szCs w:val="24"/>
        </w:rPr>
        <w:t>[</w:t>
      </w:r>
      <w:hyperlink r:id="rId1552" w:history="1">
        <w:r w:rsidRPr="00EF2F1C">
          <w:rPr>
            <w:rStyle w:val="Hyperlink"/>
            <w:szCs w:val="24"/>
          </w:rPr>
          <w:t>IV.C.4.1</w:t>
        </w:r>
      </w:hyperlink>
      <w:r w:rsidR="00EF2F1C">
        <w:rPr>
          <w:szCs w:val="24"/>
        </w:rPr>
        <w:t xml:space="preserve">, </w:t>
      </w:r>
      <w:hyperlink r:id="rId1553" w:history="1">
        <w:r w:rsidR="00EF2F1C" w:rsidRPr="00EF2F1C">
          <w:rPr>
            <w:rStyle w:val="Hyperlink"/>
            <w:szCs w:val="24"/>
          </w:rPr>
          <w:t>IVC4.2</w:t>
        </w:r>
      </w:hyperlink>
      <w:r w:rsidR="00EF2F1C">
        <w:rPr>
          <w:szCs w:val="24"/>
        </w:rPr>
        <w:t xml:space="preserve">, </w:t>
      </w:r>
      <w:hyperlink r:id="rId1554" w:history="1">
        <w:r w:rsidR="00EF2F1C" w:rsidRPr="00EF2F1C">
          <w:rPr>
            <w:rStyle w:val="Hyperlink"/>
            <w:szCs w:val="24"/>
          </w:rPr>
          <w:t>IVC4.3</w:t>
        </w:r>
      </w:hyperlink>
      <w:r w:rsidR="00EF2F1C">
        <w:rPr>
          <w:szCs w:val="24"/>
        </w:rPr>
        <w:t xml:space="preserve">, </w:t>
      </w:r>
      <w:hyperlink r:id="rId1555" w:history="1">
        <w:r w:rsidR="00EF2F1C" w:rsidRPr="00EF2F1C">
          <w:rPr>
            <w:rStyle w:val="Hyperlink"/>
            <w:szCs w:val="24"/>
          </w:rPr>
          <w:t>IVC4.4</w:t>
        </w:r>
      </w:hyperlink>
      <w:r w:rsidR="00EF2F1C">
        <w:rPr>
          <w:szCs w:val="24"/>
        </w:rPr>
        <w:t xml:space="preserve">, </w:t>
      </w:r>
      <w:hyperlink r:id="rId1556" w:history="1">
        <w:r w:rsidR="00EF2F1C" w:rsidRPr="00EF2F1C">
          <w:rPr>
            <w:rStyle w:val="Hyperlink"/>
            <w:szCs w:val="24"/>
          </w:rPr>
          <w:t>IVC4.5</w:t>
        </w:r>
      </w:hyperlink>
      <w:r w:rsidR="00EF2F1C">
        <w:rPr>
          <w:szCs w:val="24"/>
        </w:rPr>
        <w:t>,</w:t>
      </w:r>
      <w:r w:rsidRPr="002E2829">
        <w:rPr>
          <w:szCs w:val="24"/>
        </w:rPr>
        <w:t xml:space="preserve"> </w:t>
      </w:r>
      <w:hyperlink r:id="rId1557" w:history="1">
        <w:r w:rsidRPr="00EF2F1C">
          <w:rPr>
            <w:rStyle w:val="Hyperlink"/>
            <w:szCs w:val="24"/>
          </w:rPr>
          <w:t>IV.C.4.6</w:t>
        </w:r>
      </w:hyperlink>
      <w:r w:rsidRPr="002E2829">
        <w:rPr>
          <w:szCs w:val="24"/>
        </w:rPr>
        <w:t>]</w:t>
      </w:r>
      <w:r w:rsidR="00400A1E">
        <w:rPr>
          <w:szCs w:val="24"/>
        </w:rPr>
        <w:t>.</w:t>
      </w:r>
      <w:r w:rsidRPr="002E2829">
        <w:rPr>
          <w:szCs w:val="24"/>
        </w:rPr>
        <w:t xml:space="preserve"> Participation </w:t>
      </w:r>
      <w:r w:rsidRPr="002E2829">
        <w:rPr>
          <w:szCs w:val="24"/>
        </w:rPr>
        <w:lastRenderedPageBreak/>
        <w:t>on committees, District employment, and membership on other boards are included in BPs 2220 and 2260; AR 2710 describes prohibitions regarding incompatible activities, financial in</w:t>
      </w:r>
      <w:r w:rsidR="00400A1E">
        <w:rPr>
          <w:szCs w:val="24"/>
        </w:rPr>
        <w:t xml:space="preserve">terest, employment, and gifts </w:t>
      </w:r>
      <w:r w:rsidRPr="002E2829">
        <w:rPr>
          <w:szCs w:val="24"/>
        </w:rPr>
        <w:t>[</w:t>
      </w:r>
      <w:hyperlink r:id="rId1558" w:history="1">
        <w:r w:rsidRPr="00EF2F1C">
          <w:rPr>
            <w:rStyle w:val="Hyperlink"/>
            <w:szCs w:val="24"/>
          </w:rPr>
          <w:t>IV.C.1.1</w:t>
        </w:r>
      </w:hyperlink>
      <w:r w:rsidRPr="002E2829">
        <w:rPr>
          <w:szCs w:val="24"/>
        </w:rPr>
        <w:t xml:space="preserve">; </w:t>
      </w:r>
      <w:hyperlink r:id="rId1559" w:history="1">
        <w:r w:rsidRPr="00EF2F1C">
          <w:rPr>
            <w:rStyle w:val="Hyperlink"/>
            <w:szCs w:val="24"/>
          </w:rPr>
          <w:t>IV.C.1.6</w:t>
        </w:r>
      </w:hyperlink>
      <w:r w:rsidRPr="002E2829">
        <w:rPr>
          <w:szCs w:val="24"/>
        </w:rPr>
        <w:t xml:space="preserve">; </w:t>
      </w:r>
      <w:hyperlink r:id="rId1560" w:history="1">
        <w:r w:rsidRPr="00EF2F1C">
          <w:rPr>
            <w:rStyle w:val="Hyperlink"/>
            <w:szCs w:val="24"/>
          </w:rPr>
          <w:t>IV.C.4.7</w:t>
        </w:r>
      </w:hyperlink>
      <w:r w:rsidR="00EF2F1C">
        <w:rPr>
          <w:szCs w:val="24"/>
        </w:rPr>
        <w:t xml:space="preserve">, </w:t>
      </w:r>
      <w:hyperlink r:id="rId1561" w:history="1">
        <w:r w:rsidR="00EF2F1C" w:rsidRPr="00EF2F1C">
          <w:rPr>
            <w:rStyle w:val="Hyperlink"/>
            <w:szCs w:val="24"/>
          </w:rPr>
          <w:t>IVC4.8</w:t>
        </w:r>
      </w:hyperlink>
      <w:r w:rsidR="00EF2F1C">
        <w:rPr>
          <w:szCs w:val="24"/>
        </w:rPr>
        <w:t xml:space="preserve">, </w:t>
      </w:r>
      <w:hyperlink r:id="rId1562" w:history="1">
        <w:r w:rsidR="00EF2F1C" w:rsidRPr="00EF2F1C">
          <w:rPr>
            <w:rStyle w:val="Hyperlink"/>
            <w:szCs w:val="24"/>
          </w:rPr>
          <w:t>IVC4.9</w:t>
        </w:r>
      </w:hyperlink>
      <w:r w:rsidR="00EF2F1C">
        <w:rPr>
          <w:szCs w:val="24"/>
        </w:rPr>
        <w:t xml:space="preserve">, </w:t>
      </w:r>
      <w:hyperlink r:id="rId1563" w:history="1">
        <w:r w:rsidR="00EF2F1C" w:rsidRPr="00EF2F1C">
          <w:rPr>
            <w:rStyle w:val="Hyperlink"/>
            <w:szCs w:val="24"/>
          </w:rPr>
          <w:t>IVC</w:t>
        </w:r>
        <w:r w:rsidRPr="00EF2F1C">
          <w:rPr>
            <w:rStyle w:val="Hyperlink"/>
            <w:szCs w:val="24"/>
          </w:rPr>
          <w:t>4.10</w:t>
        </w:r>
      </w:hyperlink>
      <w:r w:rsidRPr="002E2829">
        <w:rPr>
          <w:szCs w:val="24"/>
        </w:rPr>
        <w:t>]</w:t>
      </w:r>
      <w:r w:rsidR="00400A1E">
        <w:rPr>
          <w:szCs w:val="24"/>
        </w:rPr>
        <w:t>.</w:t>
      </w:r>
    </w:p>
    <w:p w14:paraId="7E930C78" w14:textId="77777777" w:rsidR="00540D5A" w:rsidRPr="002E2829" w:rsidRDefault="00540D5A" w:rsidP="00540D5A">
      <w:pPr>
        <w:rPr>
          <w:szCs w:val="24"/>
        </w:rPr>
      </w:pPr>
    </w:p>
    <w:p w14:paraId="6A5246C9" w14:textId="58C92CB3" w:rsidR="00540D5A" w:rsidRPr="002E2829" w:rsidRDefault="00540D5A" w:rsidP="00540D5A">
      <w:pPr>
        <w:rPr>
          <w:szCs w:val="24"/>
        </w:rPr>
      </w:pPr>
      <w:r w:rsidRPr="002E2829">
        <w:rPr>
          <w:szCs w:val="24"/>
        </w:rPr>
        <w:t>Public interest is also assured through communication with the public at all board of trustee meetings.  There is a standing item on each board meeting agenda for public comment.  As shown in board meeting minutes, members of the public and college communities frequently use this time to provide comment and input to the BOT on relevant issues.  Each board agenda includes two opportunities for public comment.  BP 2345, Public Participation at Board Meetings, demonstrates the board’s commitment to providing the public opportunity for comment and</w:t>
      </w:r>
      <w:r w:rsidR="00400A1E">
        <w:rPr>
          <w:szCs w:val="24"/>
        </w:rPr>
        <w:t xml:space="preserve"> input</w:t>
      </w:r>
      <w:r w:rsidRPr="002E2829">
        <w:rPr>
          <w:szCs w:val="24"/>
        </w:rPr>
        <w:t xml:space="preserve"> [</w:t>
      </w:r>
      <w:hyperlink r:id="rId1564" w:history="1">
        <w:r w:rsidRPr="00EF2F1C">
          <w:rPr>
            <w:rStyle w:val="Hyperlink"/>
            <w:szCs w:val="24"/>
          </w:rPr>
          <w:t>IV.C.4.11</w:t>
        </w:r>
      </w:hyperlink>
      <w:r w:rsidRPr="002E2829">
        <w:rPr>
          <w:szCs w:val="24"/>
        </w:rPr>
        <w:t>]</w:t>
      </w:r>
      <w:r w:rsidR="00400A1E">
        <w:rPr>
          <w:szCs w:val="24"/>
        </w:rPr>
        <w:t>.</w:t>
      </w:r>
    </w:p>
    <w:p w14:paraId="30B937E0" w14:textId="77777777" w:rsidR="00A00AEB" w:rsidRDefault="00A00AEB" w:rsidP="00540D5A">
      <w:pPr>
        <w:rPr>
          <w:b/>
          <w:szCs w:val="24"/>
        </w:rPr>
      </w:pPr>
    </w:p>
    <w:p w14:paraId="71727C23" w14:textId="77777777" w:rsidR="00540D5A" w:rsidRDefault="00540D5A" w:rsidP="00540D5A">
      <w:pPr>
        <w:rPr>
          <w:szCs w:val="24"/>
        </w:rPr>
      </w:pPr>
      <w:r w:rsidRPr="002E2829">
        <w:rPr>
          <w:b/>
          <w:szCs w:val="24"/>
        </w:rPr>
        <w:t xml:space="preserve">IVC5. The governing board establishes policies consistent with the college/district/system mission to ensure the quality, integrity, and improvement of student learning programs and services and the resources necessary to support them. </w:t>
      </w:r>
      <w:r w:rsidRPr="002E2829">
        <w:rPr>
          <w:i/>
          <w:szCs w:val="24"/>
        </w:rPr>
        <w:t xml:space="preserve"> </w:t>
      </w:r>
      <w:r w:rsidRPr="002E2829">
        <w:rPr>
          <w:b/>
          <w:szCs w:val="24"/>
        </w:rPr>
        <w:t>The governing board has ultimate responsibility for educational quality, legal matters, and financial integrity and stability.</w:t>
      </w:r>
      <w:r w:rsidRPr="002E2829">
        <w:rPr>
          <w:i/>
          <w:szCs w:val="24"/>
        </w:rPr>
        <w:t xml:space="preserve">  </w:t>
      </w:r>
    </w:p>
    <w:p w14:paraId="6605E3AA" w14:textId="77777777" w:rsidR="00A00AEB" w:rsidRDefault="00A00AEB" w:rsidP="00540D5A">
      <w:pPr>
        <w:rPr>
          <w:szCs w:val="24"/>
        </w:rPr>
      </w:pPr>
    </w:p>
    <w:p w14:paraId="0BB38B8B" w14:textId="77777777" w:rsidR="00C9211C" w:rsidRPr="002E2829" w:rsidRDefault="00C9211C" w:rsidP="00C9211C">
      <w:pPr>
        <w:rPr>
          <w:szCs w:val="24"/>
          <w:u w:val="single"/>
        </w:rPr>
      </w:pPr>
      <w:r w:rsidRPr="002E2829">
        <w:rPr>
          <w:szCs w:val="24"/>
          <w:u w:val="single"/>
        </w:rPr>
        <w:t>Evidence of Meeting the Standard</w:t>
      </w:r>
    </w:p>
    <w:p w14:paraId="6FF2C930" w14:textId="77777777" w:rsidR="00717666" w:rsidRDefault="00717666" w:rsidP="00540D5A">
      <w:pPr>
        <w:autoSpaceDE w:val="0"/>
        <w:autoSpaceDN w:val="0"/>
        <w:adjustRightInd w:val="0"/>
        <w:rPr>
          <w:bCs/>
          <w:iCs/>
          <w:szCs w:val="24"/>
        </w:rPr>
        <w:sectPr w:rsidR="00717666" w:rsidSect="002905EE">
          <w:type w:val="continuous"/>
          <w:pgSz w:w="12240" w:h="15840"/>
          <w:pgMar w:top="1440" w:right="1440" w:bottom="1440" w:left="1800" w:header="720" w:footer="720" w:gutter="0"/>
          <w:cols w:space="720"/>
          <w:titlePg/>
          <w:docGrid w:linePitch="360"/>
        </w:sectPr>
      </w:pPr>
    </w:p>
    <w:p w14:paraId="66988CE2" w14:textId="6CE80ECC" w:rsidR="00540D5A" w:rsidRPr="002E2829" w:rsidRDefault="008D2AFE" w:rsidP="00540D5A">
      <w:pPr>
        <w:autoSpaceDE w:val="0"/>
        <w:autoSpaceDN w:val="0"/>
        <w:adjustRightInd w:val="0"/>
        <w:rPr>
          <w:bCs/>
          <w:iCs/>
          <w:szCs w:val="24"/>
        </w:rPr>
      </w:pPr>
      <w:hyperlink r:id="rId1565" w:history="1">
        <w:r w:rsidR="00540D5A" w:rsidRPr="00D97809">
          <w:rPr>
            <w:rStyle w:val="Hyperlink"/>
            <w:bCs/>
            <w:iCs/>
            <w:szCs w:val="24"/>
          </w:rPr>
          <w:t>IV.C.5.1</w:t>
        </w:r>
        <w:r w:rsidR="00B91AC2" w:rsidRPr="00D97809">
          <w:rPr>
            <w:rStyle w:val="Hyperlink"/>
            <w:bCs/>
            <w:iCs/>
            <w:szCs w:val="24"/>
          </w:rPr>
          <w:t>-</w:t>
        </w:r>
        <w:r w:rsidR="00540D5A" w:rsidRPr="00D97809">
          <w:rPr>
            <w:rStyle w:val="Hyperlink"/>
            <w:bCs/>
            <w:iCs/>
            <w:szCs w:val="24"/>
          </w:rPr>
          <w:t>BP 2410 Policy and Administrative Regulations</w:t>
        </w:r>
      </w:hyperlink>
    </w:p>
    <w:p w14:paraId="0C24AE56" w14:textId="38B19058" w:rsidR="00540D5A" w:rsidRPr="002E2829" w:rsidRDefault="008D2AFE" w:rsidP="00540D5A">
      <w:pPr>
        <w:autoSpaceDE w:val="0"/>
        <w:autoSpaceDN w:val="0"/>
        <w:adjustRightInd w:val="0"/>
        <w:rPr>
          <w:bCs/>
          <w:iCs/>
          <w:szCs w:val="24"/>
        </w:rPr>
      </w:pPr>
      <w:hyperlink r:id="rId1566" w:history="1">
        <w:r w:rsidR="00540D5A" w:rsidRPr="00D97809">
          <w:rPr>
            <w:rStyle w:val="Hyperlink"/>
            <w:bCs/>
            <w:iCs/>
            <w:szCs w:val="24"/>
          </w:rPr>
          <w:t>IV.C.5.2</w:t>
        </w:r>
        <w:r w:rsidR="00B91AC2" w:rsidRPr="00D97809">
          <w:rPr>
            <w:rStyle w:val="Hyperlink"/>
            <w:bCs/>
            <w:iCs/>
            <w:szCs w:val="24"/>
          </w:rPr>
          <w:t>-</w:t>
        </w:r>
        <w:r w:rsidR="00540D5A" w:rsidRPr="00D97809">
          <w:rPr>
            <w:rStyle w:val="Hyperlink"/>
            <w:bCs/>
            <w:iCs/>
            <w:szCs w:val="24"/>
          </w:rPr>
          <w:t>BP 4020 Program, Curriculum, and Course Development</w:t>
        </w:r>
      </w:hyperlink>
    </w:p>
    <w:p w14:paraId="7640DD6D" w14:textId="5A891931" w:rsidR="00540D5A" w:rsidRPr="002E2829" w:rsidRDefault="008D2AFE" w:rsidP="00540D5A">
      <w:pPr>
        <w:autoSpaceDE w:val="0"/>
        <w:autoSpaceDN w:val="0"/>
        <w:adjustRightInd w:val="0"/>
        <w:rPr>
          <w:bCs/>
          <w:iCs/>
          <w:szCs w:val="24"/>
        </w:rPr>
      </w:pPr>
      <w:hyperlink r:id="rId1567" w:history="1">
        <w:r w:rsidR="00540D5A" w:rsidRPr="00D97809">
          <w:rPr>
            <w:rStyle w:val="Hyperlink"/>
            <w:bCs/>
            <w:iCs/>
            <w:szCs w:val="24"/>
          </w:rPr>
          <w:t>IV.C.5.3</w:t>
        </w:r>
        <w:r w:rsidR="00B91AC2" w:rsidRPr="00D97809">
          <w:rPr>
            <w:rStyle w:val="Hyperlink"/>
            <w:bCs/>
            <w:iCs/>
            <w:szCs w:val="24"/>
          </w:rPr>
          <w:t>-</w:t>
        </w:r>
        <w:r w:rsidR="00540D5A" w:rsidRPr="00D97809">
          <w:rPr>
            <w:rStyle w:val="Hyperlink"/>
            <w:bCs/>
            <w:iCs/>
            <w:szCs w:val="24"/>
          </w:rPr>
          <w:t>BP 4025 Philosophy and Criteria for Associate Degree and General Education</w:t>
        </w:r>
      </w:hyperlink>
    </w:p>
    <w:p w14:paraId="317B83AD" w14:textId="65286FC2" w:rsidR="00540D5A" w:rsidRPr="002E2829" w:rsidRDefault="008D2AFE" w:rsidP="00540D5A">
      <w:pPr>
        <w:autoSpaceDE w:val="0"/>
        <w:autoSpaceDN w:val="0"/>
        <w:adjustRightInd w:val="0"/>
        <w:rPr>
          <w:bCs/>
          <w:iCs/>
          <w:szCs w:val="24"/>
        </w:rPr>
      </w:pPr>
      <w:hyperlink r:id="rId1568" w:history="1">
        <w:r w:rsidR="00540D5A" w:rsidRPr="00D97809">
          <w:rPr>
            <w:rStyle w:val="Hyperlink"/>
            <w:bCs/>
            <w:iCs/>
            <w:szCs w:val="24"/>
          </w:rPr>
          <w:t>IV.C.5.4</w:t>
        </w:r>
        <w:r w:rsidR="00B91AC2" w:rsidRPr="00D97809">
          <w:rPr>
            <w:rStyle w:val="Hyperlink"/>
            <w:bCs/>
            <w:iCs/>
            <w:szCs w:val="24"/>
          </w:rPr>
          <w:t>-</w:t>
        </w:r>
        <w:r w:rsidR="00540D5A" w:rsidRPr="00D97809">
          <w:rPr>
            <w:rStyle w:val="Hyperlink"/>
            <w:bCs/>
            <w:iCs/>
            <w:szCs w:val="24"/>
          </w:rPr>
          <w:t>BP 4030 Academic Freedom</w:t>
        </w:r>
      </w:hyperlink>
    </w:p>
    <w:p w14:paraId="6A775F08" w14:textId="4A8F3247" w:rsidR="00540D5A" w:rsidRPr="002E2829" w:rsidRDefault="008D2AFE" w:rsidP="00540D5A">
      <w:pPr>
        <w:autoSpaceDE w:val="0"/>
        <w:autoSpaceDN w:val="0"/>
        <w:adjustRightInd w:val="0"/>
        <w:rPr>
          <w:bCs/>
          <w:iCs/>
          <w:szCs w:val="24"/>
        </w:rPr>
      </w:pPr>
      <w:hyperlink r:id="rId1569" w:history="1">
        <w:r w:rsidR="00540D5A" w:rsidRPr="00D97809">
          <w:rPr>
            <w:rStyle w:val="Hyperlink"/>
            <w:bCs/>
            <w:iCs/>
            <w:szCs w:val="24"/>
          </w:rPr>
          <w:t>IV.C.5.5</w:t>
        </w:r>
        <w:r w:rsidR="000250FA" w:rsidRPr="00D97809">
          <w:rPr>
            <w:rStyle w:val="Hyperlink"/>
            <w:bCs/>
            <w:iCs/>
            <w:szCs w:val="24"/>
          </w:rPr>
          <w:t>-</w:t>
        </w:r>
        <w:r w:rsidR="00540D5A" w:rsidRPr="00D97809">
          <w:rPr>
            <w:rStyle w:val="Hyperlink"/>
            <w:bCs/>
            <w:iCs/>
            <w:szCs w:val="24"/>
          </w:rPr>
          <w:t>BP 5120 Transfer Center</w:t>
        </w:r>
      </w:hyperlink>
    </w:p>
    <w:p w14:paraId="0085B849" w14:textId="0076D950" w:rsidR="00540D5A" w:rsidRPr="002E2829" w:rsidRDefault="008D2AFE" w:rsidP="00540D5A">
      <w:pPr>
        <w:autoSpaceDE w:val="0"/>
        <w:autoSpaceDN w:val="0"/>
        <w:adjustRightInd w:val="0"/>
        <w:rPr>
          <w:bCs/>
          <w:iCs/>
          <w:szCs w:val="24"/>
        </w:rPr>
      </w:pPr>
      <w:hyperlink r:id="rId1570" w:history="1">
        <w:r w:rsidR="00540D5A" w:rsidRPr="00D97809">
          <w:rPr>
            <w:rStyle w:val="Hyperlink"/>
            <w:bCs/>
            <w:iCs/>
            <w:szCs w:val="24"/>
          </w:rPr>
          <w:t>IV.C.5.6</w:t>
        </w:r>
        <w:r w:rsidR="000250FA" w:rsidRPr="00D97809">
          <w:rPr>
            <w:rStyle w:val="Hyperlink"/>
            <w:bCs/>
            <w:iCs/>
            <w:szCs w:val="24"/>
          </w:rPr>
          <w:t>-</w:t>
        </w:r>
        <w:r w:rsidR="00540D5A" w:rsidRPr="00D97809">
          <w:rPr>
            <w:rStyle w:val="Hyperlink"/>
            <w:bCs/>
            <w:iCs/>
            <w:szCs w:val="24"/>
          </w:rPr>
          <w:t>BP 5150 Extended Opportunity Programs and Services</w:t>
        </w:r>
      </w:hyperlink>
    </w:p>
    <w:p w14:paraId="24FB7E18" w14:textId="1CE4B1A8" w:rsidR="00540D5A" w:rsidRPr="002E2829" w:rsidRDefault="008D2AFE" w:rsidP="00540D5A">
      <w:pPr>
        <w:autoSpaceDE w:val="0"/>
        <w:autoSpaceDN w:val="0"/>
        <w:adjustRightInd w:val="0"/>
        <w:rPr>
          <w:bCs/>
          <w:iCs/>
          <w:szCs w:val="24"/>
        </w:rPr>
      </w:pPr>
      <w:hyperlink r:id="rId1571" w:history="1">
        <w:r w:rsidR="00540D5A" w:rsidRPr="00D97809">
          <w:rPr>
            <w:rStyle w:val="Hyperlink"/>
            <w:bCs/>
            <w:iCs/>
            <w:szCs w:val="24"/>
          </w:rPr>
          <w:t>IV.C.5.7</w:t>
        </w:r>
        <w:r w:rsidR="000250FA" w:rsidRPr="00D97809">
          <w:rPr>
            <w:rStyle w:val="Hyperlink"/>
            <w:bCs/>
            <w:iCs/>
            <w:szCs w:val="24"/>
          </w:rPr>
          <w:t>-</w:t>
        </w:r>
        <w:r w:rsidR="00540D5A" w:rsidRPr="00D97809">
          <w:rPr>
            <w:rStyle w:val="Hyperlink"/>
            <w:bCs/>
            <w:iCs/>
            <w:szCs w:val="24"/>
          </w:rPr>
          <w:t>BP 5300 Student Equity</w:t>
        </w:r>
      </w:hyperlink>
    </w:p>
    <w:p w14:paraId="5F2133B0" w14:textId="2FA8E002" w:rsidR="00540D5A" w:rsidRPr="002E2829" w:rsidRDefault="008D2AFE" w:rsidP="00540D5A">
      <w:pPr>
        <w:autoSpaceDE w:val="0"/>
        <w:autoSpaceDN w:val="0"/>
        <w:adjustRightInd w:val="0"/>
        <w:rPr>
          <w:bCs/>
          <w:iCs/>
          <w:szCs w:val="24"/>
        </w:rPr>
      </w:pPr>
      <w:hyperlink r:id="rId1572" w:history="1">
        <w:r w:rsidR="00540D5A" w:rsidRPr="00D97809">
          <w:rPr>
            <w:rStyle w:val="Hyperlink"/>
            <w:bCs/>
            <w:iCs/>
            <w:szCs w:val="24"/>
          </w:rPr>
          <w:t>IV.C.5.8</w:t>
        </w:r>
        <w:r w:rsidR="000250FA" w:rsidRPr="00D97809">
          <w:rPr>
            <w:rStyle w:val="Hyperlink"/>
            <w:bCs/>
            <w:iCs/>
            <w:szCs w:val="24"/>
          </w:rPr>
          <w:t>-</w:t>
        </w:r>
        <w:r w:rsidR="00540D5A" w:rsidRPr="00D97809">
          <w:rPr>
            <w:rStyle w:val="Hyperlink"/>
            <w:bCs/>
            <w:iCs/>
            <w:szCs w:val="24"/>
          </w:rPr>
          <w:t>DBRAAC Operating Agreement</w:t>
        </w:r>
      </w:hyperlink>
    </w:p>
    <w:p w14:paraId="17C8CB88" w14:textId="18B97A8D" w:rsidR="00540D5A" w:rsidRPr="002E2829" w:rsidRDefault="008D2AFE" w:rsidP="00540D5A">
      <w:pPr>
        <w:autoSpaceDE w:val="0"/>
        <w:autoSpaceDN w:val="0"/>
        <w:adjustRightInd w:val="0"/>
        <w:rPr>
          <w:bCs/>
          <w:iCs/>
          <w:szCs w:val="24"/>
        </w:rPr>
      </w:pPr>
      <w:hyperlink r:id="rId1573" w:history="1">
        <w:r w:rsidR="00540D5A" w:rsidRPr="00D97809">
          <w:rPr>
            <w:rStyle w:val="Hyperlink"/>
            <w:bCs/>
            <w:iCs/>
            <w:szCs w:val="24"/>
          </w:rPr>
          <w:t>IV.C.5.9</w:t>
        </w:r>
        <w:r w:rsidR="000250FA" w:rsidRPr="00D97809">
          <w:rPr>
            <w:rStyle w:val="Hyperlink"/>
            <w:bCs/>
            <w:iCs/>
            <w:szCs w:val="24"/>
          </w:rPr>
          <w:t>-</w:t>
        </w:r>
        <w:r w:rsidR="00540D5A" w:rsidRPr="00D97809">
          <w:rPr>
            <w:rStyle w:val="Hyperlink"/>
            <w:bCs/>
            <w:iCs/>
            <w:szCs w:val="24"/>
          </w:rPr>
          <w:t>BOT Agenda RAM Jan. 2014</w:t>
        </w:r>
      </w:hyperlink>
    </w:p>
    <w:p w14:paraId="0D34E173" w14:textId="5EDB01D0" w:rsidR="00540D5A" w:rsidRPr="002E2829" w:rsidRDefault="008D2AFE" w:rsidP="00540D5A">
      <w:pPr>
        <w:autoSpaceDE w:val="0"/>
        <w:autoSpaceDN w:val="0"/>
        <w:adjustRightInd w:val="0"/>
        <w:rPr>
          <w:bCs/>
          <w:iCs/>
          <w:szCs w:val="24"/>
        </w:rPr>
      </w:pPr>
      <w:hyperlink r:id="rId1574" w:history="1">
        <w:r w:rsidR="00540D5A" w:rsidRPr="00D97809">
          <w:rPr>
            <w:rStyle w:val="Hyperlink"/>
            <w:bCs/>
            <w:iCs/>
            <w:szCs w:val="24"/>
          </w:rPr>
          <w:t>IV.C.5.10</w:t>
        </w:r>
        <w:r w:rsidR="000250FA" w:rsidRPr="00D97809">
          <w:rPr>
            <w:rStyle w:val="Hyperlink"/>
            <w:bCs/>
            <w:iCs/>
            <w:szCs w:val="24"/>
          </w:rPr>
          <w:t>-</w:t>
        </w:r>
        <w:r w:rsidR="00540D5A" w:rsidRPr="00D97809">
          <w:rPr>
            <w:rStyle w:val="Hyperlink"/>
            <w:bCs/>
            <w:iCs/>
            <w:szCs w:val="24"/>
          </w:rPr>
          <w:t>BP 6200 Budget Preparation</w:t>
        </w:r>
      </w:hyperlink>
    </w:p>
    <w:p w14:paraId="40B99F5E" w14:textId="6DBC41BD" w:rsidR="00540D5A" w:rsidRPr="002E2829" w:rsidRDefault="008D2AFE" w:rsidP="00540D5A">
      <w:pPr>
        <w:autoSpaceDE w:val="0"/>
        <w:autoSpaceDN w:val="0"/>
        <w:adjustRightInd w:val="0"/>
        <w:rPr>
          <w:bCs/>
          <w:iCs/>
          <w:szCs w:val="24"/>
        </w:rPr>
      </w:pPr>
      <w:hyperlink r:id="rId1575" w:history="1">
        <w:r w:rsidR="00540D5A" w:rsidRPr="00D97809">
          <w:rPr>
            <w:rStyle w:val="Hyperlink"/>
            <w:bCs/>
            <w:iCs/>
            <w:szCs w:val="24"/>
          </w:rPr>
          <w:t>IV.C.5.11</w:t>
        </w:r>
        <w:r w:rsidR="000250FA" w:rsidRPr="00D97809">
          <w:rPr>
            <w:rStyle w:val="Hyperlink"/>
            <w:bCs/>
            <w:iCs/>
            <w:szCs w:val="24"/>
          </w:rPr>
          <w:t>-</w:t>
        </w:r>
        <w:r w:rsidR="00540D5A" w:rsidRPr="00D97809">
          <w:rPr>
            <w:rStyle w:val="Hyperlink"/>
            <w:bCs/>
            <w:iCs/>
            <w:szCs w:val="24"/>
          </w:rPr>
          <w:t>BP 6250 Budget Management</w:t>
        </w:r>
      </w:hyperlink>
    </w:p>
    <w:p w14:paraId="2C23A188" w14:textId="3EC7076E" w:rsidR="00540D5A" w:rsidRPr="002E2829" w:rsidRDefault="008D2AFE" w:rsidP="00540D5A">
      <w:pPr>
        <w:autoSpaceDE w:val="0"/>
        <w:autoSpaceDN w:val="0"/>
        <w:adjustRightInd w:val="0"/>
        <w:rPr>
          <w:bCs/>
          <w:iCs/>
          <w:szCs w:val="24"/>
        </w:rPr>
      </w:pPr>
      <w:hyperlink r:id="rId1576" w:history="1">
        <w:r w:rsidR="00540D5A" w:rsidRPr="00D97809">
          <w:rPr>
            <w:rStyle w:val="Hyperlink"/>
            <w:bCs/>
            <w:iCs/>
            <w:szCs w:val="24"/>
          </w:rPr>
          <w:t>IV.C.5.12</w:t>
        </w:r>
        <w:r w:rsidR="000250FA" w:rsidRPr="00D97809">
          <w:rPr>
            <w:rStyle w:val="Hyperlink"/>
            <w:bCs/>
            <w:iCs/>
            <w:szCs w:val="24"/>
          </w:rPr>
          <w:t>-</w:t>
        </w:r>
        <w:r w:rsidR="00540D5A" w:rsidRPr="00D97809">
          <w:rPr>
            <w:rStyle w:val="Hyperlink"/>
            <w:bCs/>
            <w:iCs/>
            <w:szCs w:val="24"/>
          </w:rPr>
          <w:t>BP 6300 Fiscal Management</w:t>
        </w:r>
      </w:hyperlink>
    </w:p>
    <w:p w14:paraId="6DF8A3B6" w14:textId="41DB55EA" w:rsidR="00540D5A" w:rsidRPr="002E2829" w:rsidRDefault="008D2AFE" w:rsidP="00540D5A">
      <w:pPr>
        <w:autoSpaceDE w:val="0"/>
        <w:autoSpaceDN w:val="0"/>
        <w:adjustRightInd w:val="0"/>
        <w:rPr>
          <w:bCs/>
          <w:iCs/>
          <w:szCs w:val="24"/>
        </w:rPr>
      </w:pPr>
      <w:hyperlink r:id="rId1577" w:history="1">
        <w:r w:rsidR="00540D5A" w:rsidRPr="00D97809">
          <w:rPr>
            <w:rStyle w:val="Hyperlink"/>
            <w:bCs/>
            <w:iCs/>
            <w:szCs w:val="24"/>
          </w:rPr>
          <w:t>IV.C.5.13</w:t>
        </w:r>
        <w:r w:rsidR="000250FA" w:rsidRPr="00D97809">
          <w:rPr>
            <w:rStyle w:val="Hyperlink"/>
            <w:bCs/>
            <w:iCs/>
            <w:szCs w:val="24"/>
          </w:rPr>
          <w:t>-</w:t>
        </w:r>
        <w:r w:rsidR="00540D5A" w:rsidRPr="00D97809">
          <w:rPr>
            <w:rStyle w:val="Hyperlink"/>
            <w:bCs/>
            <w:iCs/>
            <w:szCs w:val="24"/>
          </w:rPr>
          <w:t>BP 2510 Participation in Local Decision-making</w:t>
        </w:r>
      </w:hyperlink>
    </w:p>
    <w:p w14:paraId="76AD7DFE" w14:textId="24EF2506" w:rsidR="00540D5A" w:rsidRPr="002E2829" w:rsidRDefault="008D2AFE" w:rsidP="00540D5A">
      <w:pPr>
        <w:autoSpaceDE w:val="0"/>
        <w:autoSpaceDN w:val="0"/>
        <w:adjustRightInd w:val="0"/>
        <w:rPr>
          <w:bCs/>
          <w:iCs/>
          <w:szCs w:val="24"/>
        </w:rPr>
      </w:pPr>
      <w:hyperlink r:id="rId1578" w:history="1">
        <w:r w:rsidR="00540D5A" w:rsidRPr="00D97809">
          <w:rPr>
            <w:rStyle w:val="Hyperlink"/>
            <w:bCs/>
            <w:iCs/>
            <w:szCs w:val="24"/>
          </w:rPr>
          <w:t>IV.C.5.14</w:t>
        </w:r>
        <w:r w:rsidR="000250FA" w:rsidRPr="00D97809">
          <w:rPr>
            <w:rStyle w:val="Hyperlink"/>
            <w:bCs/>
            <w:iCs/>
            <w:szCs w:val="24"/>
          </w:rPr>
          <w:t>-</w:t>
        </w:r>
        <w:r w:rsidR="00540D5A" w:rsidRPr="00D97809">
          <w:rPr>
            <w:rStyle w:val="Hyperlink"/>
            <w:bCs/>
            <w:iCs/>
            <w:szCs w:val="24"/>
          </w:rPr>
          <w:t>BP-AR 4020 Program, Curriculum, and Course Development</w:t>
        </w:r>
      </w:hyperlink>
    </w:p>
    <w:p w14:paraId="78C7634B" w14:textId="21EF2682" w:rsidR="00540D5A" w:rsidRPr="002E2829" w:rsidRDefault="008D2AFE" w:rsidP="00540D5A">
      <w:pPr>
        <w:autoSpaceDE w:val="0"/>
        <w:autoSpaceDN w:val="0"/>
        <w:adjustRightInd w:val="0"/>
        <w:rPr>
          <w:bCs/>
          <w:iCs/>
          <w:szCs w:val="24"/>
        </w:rPr>
      </w:pPr>
      <w:hyperlink r:id="rId1579" w:history="1">
        <w:r w:rsidR="00540D5A" w:rsidRPr="00BF20C1">
          <w:rPr>
            <w:rStyle w:val="Hyperlink"/>
            <w:bCs/>
            <w:iCs/>
            <w:szCs w:val="24"/>
          </w:rPr>
          <w:t>IV.C.5.15</w:t>
        </w:r>
        <w:r w:rsidR="000250FA" w:rsidRPr="00BF20C1">
          <w:rPr>
            <w:rStyle w:val="Hyperlink"/>
            <w:bCs/>
            <w:iCs/>
            <w:szCs w:val="24"/>
          </w:rPr>
          <w:t>-</w:t>
        </w:r>
        <w:r w:rsidR="00540D5A" w:rsidRPr="00BF20C1">
          <w:rPr>
            <w:rStyle w:val="Hyperlink"/>
            <w:bCs/>
            <w:iCs/>
            <w:szCs w:val="24"/>
          </w:rPr>
          <w:t xml:space="preserve"> ECPC Members 2016-2017</w:t>
        </w:r>
      </w:hyperlink>
    </w:p>
    <w:p w14:paraId="1439355A" w14:textId="4E39AC20" w:rsidR="00540D5A" w:rsidRPr="002E2829" w:rsidRDefault="008D2AFE" w:rsidP="00540D5A">
      <w:pPr>
        <w:autoSpaceDE w:val="0"/>
        <w:autoSpaceDN w:val="0"/>
        <w:adjustRightInd w:val="0"/>
        <w:rPr>
          <w:bCs/>
          <w:iCs/>
          <w:szCs w:val="24"/>
        </w:rPr>
      </w:pPr>
      <w:hyperlink r:id="rId1580" w:history="1">
        <w:r w:rsidR="00540D5A" w:rsidRPr="00BF20C1">
          <w:rPr>
            <w:rStyle w:val="Hyperlink"/>
            <w:bCs/>
            <w:iCs/>
            <w:szCs w:val="24"/>
          </w:rPr>
          <w:t>IV.C.5.16</w:t>
        </w:r>
        <w:r w:rsidR="000250FA" w:rsidRPr="00BF20C1">
          <w:rPr>
            <w:rStyle w:val="Hyperlink"/>
            <w:bCs/>
            <w:iCs/>
            <w:szCs w:val="24"/>
          </w:rPr>
          <w:t>-</w:t>
        </w:r>
        <w:r w:rsidR="00540D5A" w:rsidRPr="00BF20C1">
          <w:rPr>
            <w:rStyle w:val="Hyperlink"/>
            <w:bCs/>
            <w:iCs/>
            <w:szCs w:val="24"/>
          </w:rPr>
          <w:t>BP 2315 Closed Sessions</w:t>
        </w:r>
      </w:hyperlink>
      <w:r w:rsidR="00540D5A" w:rsidRPr="002E2829">
        <w:rPr>
          <w:bCs/>
          <w:iCs/>
          <w:szCs w:val="24"/>
        </w:rPr>
        <w:tab/>
      </w:r>
    </w:p>
    <w:p w14:paraId="71C06FF8" w14:textId="642C8E2C" w:rsidR="00540D5A" w:rsidRPr="002E2829" w:rsidRDefault="008D2AFE" w:rsidP="00540D5A">
      <w:pPr>
        <w:autoSpaceDE w:val="0"/>
        <w:autoSpaceDN w:val="0"/>
        <w:adjustRightInd w:val="0"/>
        <w:rPr>
          <w:bCs/>
          <w:iCs/>
          <w:szCs w:val="24"/>
        </w:rPr>
      </w:pPr>
      <w:hyperlink r:id="rId1581" w:history="1">
        <w:r w:rsidR="00540D5A" w:rsidRPr="00BF20C1">
          <w:rPr>
            <w:rStyle w:val="Hyperlink"/>
            <w:bCs/>
            <w:iCs/>
            <w:szCs w:val="24"/>
          </w:rPr>
          <w:t>IV.C.5.17</w:t>
        </w:r>
        <w:r w:rsidR="000250FA" w:rsidRPr="00BF20C1">
          <w:rPr>
            <w:rStyle w:val="Hyperlink"/>
            <w:bCs/>
            <w:iCs/>
            <w:szCs w:val="24"/>
          </w:rPr>
          <w:t>-</w:t>
        </w:r>
        <w:r w:rsidR="00540D5A" w:rsidRPr="00BF20C1">
          <w:rPr>
            <w:rStyle w:val="Hyperlink"/>
            <w:bCs/>
            <w:iCs/>
            <w:szCs w:val="24"/>
          </w:rPr>
          <w:t>BP 2012 and 6200</w:t>
        </w:r>
      </w:hyperlink>
    </w:p>
    <w:p w14:paraId="7E9478B9" w14:textId="573D7CFD" w:rsidR="00540D5A" w:rsidRPr="002E2829" w:rsidRDefault="008D2AFE" w:rsidP="00540D5A">
      <w:pPr>
        <w:autoSpaceDE w:val="0"/>
        <w:autoSpaceDN w:val="0"/>
        <w:adjustRightInd w:val="0"/>
        <w:rPr>
          <w:bCs/>
          <w:iCs/>
          <w:szCs w:val="24"/>
        </w:rPr>
      </w:pPr>
      <w:hyperlink r:id="rId1582" w:history="1">
        <w:r w:rsidR="00540D5A" w:rsidRPr="00BF20C1">
          <w:rPr>
            <w:rStyle w:val="Hyperlink"/>
            <w:bCs/>
            <w:iCs/>
            <w:szCs w:val="24"/>
          </w:rPr>
          <w:t>IV.C.5.18</w:t>
        </w:r>
        <w:r w:rsidR="000250FA" w:rsidRPr="00BF20C1">
          <w:rPr>
            <w:rStyle w:val="Hyperlink"/>
            <w:bCs/>
            <w:iCs/>
            <w:szCs w:val="24"/>
          </w:rPr>
          <w:t>-</w:t>
        </w:r>
        <w:r w:rsidR="00540D5A" w:rsidRPr="00BF20C1">
          <w:rPr>
            <w:rStyle w:val="Hyperlink"/>
            <w:bCs/>
            <w:iCs/>
            <w:szCs w:val="24"/>
          </w:rPr>
          <w:t>2016-17 SCCCD Tentative Budget</w:t>
        </w:r>
      </w:hyperlink>
    </w:p>
    <w:p w14:paraId="20E84652" w14:textId="6E953C74" w:rsidR="00540D5A" w:rsidRPr="002E2829" w:rsidRDefault="008D2AFE" w:rsidP="00540D5A">
      <w:pPr>
        <w:autoSpaceDE w:val="0"/>
        <w:autoSpaceDN w:val="0"/>
        <w:adjustRightInd w:val="0"/>
        <w:rPr>
          <w:bCs/>
          <w:iCs/>
          <w:szCs w:val="24"/>
        </w:rPr>
      </w:pPr>
      <w:hyperlink r:id="rId1583" w:history="1">
        <w:r w:rsidR="00BF20C1" w:rsidRPr="00BF20C1">
          <w:rPr>
            <w:rStyle w:val="Hyperlink"/>
            <w:bCs/>
            <w:iCs/>
            <w:szCs w:val="24"/>
          </w:rPr>
          <w:t>IV.C.5.1</w:t>
        </w:r>
        <w:r w:rsidR="00540D5A" w:rsidRPr="00BF20C1">
          <w:rPr>
            <w:rStyle w:val="Hyperlink"/>
            <w:bCs/>
            <w:iCs/>
            <w:szCs w:val="24"/>
          </w:rPr>
          <w:t>9</w:t>
        </w:r>
        <w:r w:rsidR="000250FA" w:rsidRPr="00BF20C1">
          <w:rPr>
            <w:rStyle w:val="Hyperlink"/>
            <w:bCs/>
            <w:iCs/>
            <w:szCs w:val="24"/>
          </w:rPr>
          <w:t>-</w:t>
        </w:r>
        <w:r w:rsidR="00540D5A" w:rsidRPr="00BF20C1">
          <w:rPr>
            <w:rStyle w:val="Hyperlink"/>
            <w:bCs/>
            <w:iCs/>
            <w:szCs w:val="24"/>
          </w:rPr>
          <w:t>BOT Mins. Tentative Budget 06-14-16</w:t>
        </w:r>
      </w:hyperlink>
    </w:p>
    <w:p w14:paraId="09DE8E09" w14:textId="38A6E011" w:rsidR="00540D5A" w:rsidRPr="002E2829" w:rsidRDefault="008D2AFE" w:rsidP="00540D5A">
      <w:pPr>
        <w:autoSpaceDE w:val="0"/>
        <w:autoSpaceDN w:val="0"/>
        <w:adjustRightInd w:val="0"/>
        <w:rPr>
          <w:bCs/>
          <w:iCs/>
          <w:szCs w:val="24"/>
        </w:rPr>
      </w:pPr>
      <w:hyperlink r:id="rId1584" w:history="1">
        <w:r w:rsidR="00540D5A" w:rsidRPr="00BF20C1">
          <w:rPr>
            <w:rStyle w:val="Hyperlink"/>
            <w:bCs/>
            <w:iCs/>
            <w:szCs w:val="24"/>
          </w:rPr>
          <w:t>IV.C.5.20</w:t>
        </w:r>
        <w:r w:rsidR="000250FA" w:rsidRPr="00BF20C1">
          <w:rPr>
            <w:rStyle w:val="Hyperlink"/>
            <w:bCs/>
            <w:iCs/>
            <w:szCs w:val="24"/>
          </w:rPr>
          <w:t>-</w:t>
        </w:r>
        <w:r w:rsidR="00540D5A" w:rsidRPr="00BF20C1">
          <w:rPr>
            <w:rStyle w:val="Hyperlink"/>
            <w:bCs/>
            <w:iCs/>
            <w:szCs w:val="24"/>
          </w:rPr>
          <w:t>2016-17 SCCCD Final Budget</w:t>
        </w:r>
      </w:hyperlink>
    </w:p>
    <w:p w14:paraId="39FBA55E" w14:textId="05636DD2" w:rsidR="00540D5A" w:rsidRPr="002E2829" w:rsidRDefault="008D2AFE" w:rsidP="00540D5A">
      <w:pPr>
        <w:autoSpaceDE w:val="0"/>
        <w:autoSpaceDN w:val="0"/>
        <w:adjustRightInd w:val="0"/>
        <w:rPr>
          <w:bCs/>
          <w:iCs/>
          <w:szCs w:val="24"/>
        </w:rPr>
      </w:pPr>
      <w:hyperlink r:id="rId1585" w:history="1">
        <w:r w:rsidR="00540D5A" w:rsidRPr="00BF20C1">
          <w:rPr>
            <w:rStyle w:val="Hyperlink"/>
            <w:bCs/>
            <w:iCs/>
            <w:szCs w:val="24"/>
          </w:rPr>
          <w:t>IV.C.5.21</w:t>
        </w:r>
        <w:r w:rsidR="000250FA" w:rsidRPr="00BF20C1">
          <w:rPr>
            <w:rStyle w:val="Hyperlink"/>
            <w:bCs/>
            <w:iCs/>
            <w:szCs w:val="24"/>
          </w:rPr>
          <w:t>-</w:t>
        </w:r>
        <w:r w:rsidR="00540D5A" w:rsidRPr="00BF20C1">
          <w:rPr>
            <w:rStyle w:val="Hyperlink"/>
            <w:bCs/>
            <w:iCs/>
            <w:szCs w:val="24"/>
          </w:rPr>
          <w:t>BOT Mins. Final Budget 09-06-16</w:t>
        </w:r>
      </w:hyperlink>
    </w:p>
    <w:p w14:paraId="0603E689" w14:textId="7F29D8F9" w:rsidR="00540D5A" w:rsidRPr="002E2829" w:rsidRDefault="008D2AFE" w:rsidP="00540D5A">
      <w:pPr>
        <w:autoSpaceDE w:val="0"/>
        <w:autoSpaceDN w:val="0"/>
        <w:adjustRightInd w:val="0"/>
        <w:rPr>
          <w:bCs/>
          <w:iCs/>
          <w:szCs w:val="24"/>
        </w:rPr>
      </w:pPr>
      <w:hyperlink r:id="rId1586" w:history="1">
        <w:r w:rsidR="00540D5A" w:rsidRPr="00BF20C1">
          <w:rPr>
            <w:rStyle w:val="Hyperlink"/>
            <w:bCs/>
            <w:iCs/>
            <w:szCs w:val="24"/>
          </w:rPr>
          <w:t>IV.C.5.22</w:t>
        </w:r>
        <w:r w:rsidR="000250FA" w:rsidRPr="00BF20C1">
          <w:rPr>
            <w:rStyle w:val="Hyperlink"/>
            <w:bCs/>
            <w:iCs/>
            <w:szCs w:val="24"/>
          </w:rPr>
          <w:t>-</w:t>
        </w:r>
        <w:r w:rsidR="00540D5A" w:rsidRPr="00BF20C1">
          <w:rPr>
            <w:rStyle w:val="Hyperlink"/>
            <w:bCs/>
            <w:iCs/>
            <w:szCs w:val="24"/>
          </w:rPr>
          <w:t>2015-2016 BOT Agenda Audit Report 1-10-17</w:t>
        </w:r>
      </w:hyperlink>
      <w:r w:rsidR="00540D5A" w:rsidRPr="002E2829">
        <w:rPr>
          <w:bCs/>
          <w:iCs/>
          <w:szCs w:val="24"/>
        </w:rPr>
        <w:t xml:space="preserve"> </w:t>
      </w:r>
    </w:p>
    <w:p w14:paraId="5EAFD203" w14:textId="593B0628" w:rsidR="00540D5A" w:rsidRPr="002E2829" w:rsidRDefault="008D2AFE" w:rsidP="00540D5A">
      <w:pPr>
        <w:autoSpaceDE w:val="0"/>
        <w:autoSpaceDN w:val="0"/>
        <w:adjustRightInd w:val="0"/>
        <w:rPr>
          <w:bCs/>
          <w:iCs/>
          <w:szCs w:val="24"/>
        </w:rPr>
      </w:pPr>
      <w:hyperlink r:id="rId1587" w:history="1">
        <w:r w:rsidR="00540D5A" w:rsidRPr="00BF20C1">
          <w:rPr>
            <w:rStyle w:val="Hyperlink"/>
            <w:bCs/>
            <w:iCs/>
            <w:szCs w:val="24"/>
          </w:rPr>
          <w:t>IV.C.5.23</w:t>
        </w:r>
        <w:r w:rsidR="000250FA" w:rsidRPr="00BF20C1">
          <w:rPr>
            <w:rStyle w:val="Hyperlink"/>
            <w:bCs/>
            <w:iCs/>
            <w:szCs w:val="24"/>
          </w:rPr>
          <w:t>-</w:t>
        </w:r>
        <w:r w:rsidR="00540D5A" w:rsidRPr="00BF20C1">
          <w:rPr>
            <w:rStyle w:val="Hyperlink"/>
            <w:bCs/>
            <w:iCs/>
            <w:szCs w:val="24"/>
          </w:rPr>
          <w:t>2015-16 +Financial Audit Report</w:t>
        </w:r>
      </w:hyperlink>
    </w:p>
    <w:p w14:paraId="1A18986E" w14:textId="5BE883BD" w:rsidR="00540D5A" w:rsidRPr="002E2829" w:rsidRDefault="008D2AFE" w:rsidP="00540D5A">
      <w:pPr>
        <w:autoSpaceDE w:val="0"/>
        <w:autoSpaceDN w:val="0"/>
        <w:adjustRightInd w:val="0"/>
        <w:rPr>
          <w:bCs/>
          <w:iCs/>
          <w:szCs w:val="24"/>
        </w:rPr>
      </w:pPr>
      <w:hyperlink r:id="rId1588" w:history="1">
        <w:r w:rsidR="00540D5A" w:rsidRPr="00BF20C1">
          <w:rPr>
            <w:rStyle w:val="Hyperlink"/>
            <w:bCs/>
            <w:iCs/>
            <w:szCs w:val="24"/>
          </w:rPr>
          <w:t>IV.C.5.24</w:t>
        </w:r>
        <w:r w:rsidR="000250FA" w:rsidRPr="00BF20C1">
          <w:rPr>
            <w:rStyle w:val="Hyperlink"/>
            <w:bCs/>
            <w:iCs/>
            <w:szCs w:val="24"/>
          </w:rPr>
          <w:t>-</w:t>
        </w:r>
        <w:r w:rsidR="00540D5A" w:rsidRPr="00BF20C1">
          <w:rPr>
            <w:rStyle w:val="Hyperlink"/>
            <w:bCs/>
            <w:iCs/>
            <w:szCs w:val="24"/>
          </w:rPr>
          <w:t>BOT Agenda 2016-17 Budget Update 1-10-17</w:t>
        </w:r>
      </w:hyperlink>
    </w:p>
    <w:p w14:paraId="3C9C778C" w14:textId="28D3C9C8" w:rsidR="00540D5A" w:rsidRPr="002E2829" w:rsidRDefault="008D2AFE" w:rsidP="00540D5A">
      <w:pPr>
        <w:autoSpaceDE w:val="0"/>
        <w:autoSpaceDN w:val="0"/>
        <w:adjustRightInd w:val="0"/>
        <w:rPr>
          <w:bCs/>
          <w:iCs/>
          <w:szCs w:val="24"/>
        </w:rPr>
      </w:pPr>
      <w:hyperlink r:id="rId1589" w:history="1">
        <w:r w:rsidR="00540D5A" w:rsidRPr="00BF20C1">
          <w:rPr>
            <w:rStyle w:val="Hyperlink"/>
            <w:bCs/>
            <w:iCs/>
            <w:szCs w:val="24"/>
          </w:rPr>
          <w:t>IV.C.5.25</w:t>
        </w:r>
        <w:r w:rsidR="000250FA" w:rsidRPr="00BF20C1">
          <w:rPr>
            <w:rStyle w:val="Hyperlink"/>
            <w:bCs/>
            <w:iCs/>
            <w:szCs w:val="24"/>
          </w:rPr>
          <w:t>-</w:t>
        </w:r>
        <w:r w:rsidR="00540D5A" w:rsidRPr="00BF20C1">
          <w:rPr>
            <w:rStyle w:val="Hyperlink"/>
            <w:bCs/>
            <w:iCs/>
            <w:szCs w:val="24"/>
          </w:rPr>
          <w:t>BOT Agenda Budget Transfer and Adjustment Report 2-7-17</w:t>
        </w:r>
      </w:hyperlink>
    </w:p>
    <w:p w14:paraId="59A3098E" w14:textId="31691B46" w:rsidR="00540D5A" w:rsidRPr="002E2829" w:rsidRDefault="008D2AFE" w:rsidP="00540D5A">
      <w:pPr>
        <w:autoSpaceDE w:val="0"/>
        <w:autoSpaceDN w:val="0"/>
        <w:adjustRightInd w:val="0"/>
        <w:rPr>
          <w:bCs/>
          <w:iCs/>
          <w:szCs w:val="24"/>
        </w:rPr>
      </w:pPr>
      <w:hyperlink r:id="rId1590" w:history="1">
        <w:r w:rsidR="00540D5A" w:rsidRPr="00BF20C1">
          <w:rPr>
            <w:rStyle w:val="Hyperlink"/>
            <w:bCs/>
            <w:iCs/>
            <w:szCs w:val="24"/>
          </w:rPr>
          <w:t>IV.C.5.26</w:t>
        </w:r>
        <w:r w:rsidR="000250FA" w:rsidRPr="00BF20C1">
          <w:rPr>
            <w:rStyle w:val="Hyperlink"/>
            <w:bCs/>
            <w:iCs/>
            <w:szCs w:val="24"/>
          </w:rPr>
          <w:t>-</w:t>
        </w:r>
        <w:r w:rsidR="00540D5A" w:rsidRPr="00BF20C1">
          <w:rPr>
            <w:rStyle w:val="Hyperlink"/>
            <w:bCs/>
            <w:iCs/>
            <w:szCs w:val="24"/>
          </w:rPr>
          <w:t>BOT Agenda Budget Update 6-14-16</w:t>
        </w:r>
      </w:hyperlink>
    </w:p>
    <w:p w14:paraId="5EB2624D" w14:textId="73F3AB19" w:rsidR="00540D5A" w:rsidRPr="002E2829" w:rsidRDefault="008D2AFE" w:rsidP="00540D5A">
      <w:pPr>
        <w:autoSpaceDE w:val="0"/>
        <w:autoSpaceDN w:val="0"/>
        <w:adjustRightInd w:val="0"/>
        <w:rPr>
          <w:bCs/>
          <w:iCs/>
          <w:szCs w:val="24"/>
        </w:rPr>
      </w:pPr>
      <w:hyperlink r:id="rId1591" w:history="1">
        <w:r w:rsidR="00540D5A" w:rsidRPr="00BF20C1">
          <w:rPr>
            <w:rStyle w:val="Hyperlink"/>
            <w:bCs/>
            <w:iCs/>
            <w:szCs w:val="24"/>
          </w:rPr>
          <w:t>IV.C.5.27</w:t>
        </w:r>
        <w:r w:rsidR="000250FA" w:rsidRPr="00BF20C1">
          <w:rPr>
            <w:rStyle w:val="Hyperlink"/>
            <w:bCs/>
            <w:iCs/>
            <w:szCs w:val="24"/>
          </w:rPr>
          <w:t>-</w:t>
        </w:r>
        <w:r w:rsidR="00540D5A" w:rsidRPr="00BF20C1">
          <w:rPr>
            <w:rStyle w:val="Hyperlink"/>
            <w:bCs/>
            <w:iCs/>
            <w:szCs w:val="24"/>
          </w:rPr>
          <w:t>BOT Agenda Update on State Adopted Budget 8-2-16</w:t>
        </w:r>
      </w:hyperlink>
    </w:p>
    <w:p w14:paraId="7C721C61" w14:textId="6D2F1545" w:rsidR="00540D5A" w:rsidRPr="002E2829" w:rsidRDefault="008D2AFE" w:rsidP="00540D5A">
      <w:pPr>
        <w:autoSpaceDE w:val="0"/>
        <w:autoSpaceDN w:val="0"/>
        <w:adjustRightInd w:val="0"/>
        <w:rPr>
          <w:bCs/>
          <w:iCs/>
          <w:szCs w:val="24"/>
        </w:rPr>
      </w:pPr>
      <w:hyperlink r:id="rId1592" w:history="1">
        <w:r w:rsidR="00540D5A" w:rsidRPr="00BF20C1">
          <w:rPr>
            <w:rStyle w:val="Hyperlink"/>
            <w:bCs/>
            <w:iCs/>
            <w:szCs w:val="24"/>
          </w:rPr>
          <w:t>IV.C.5.28</w:t>
        </w:r>
        <w:r w:rsidR="000250FA" w:rsidRPr="00BF20C1">
          <w:rPr>
            <w:rStyle w:val="Hyperlink"/>
            <w:bCs/>
            <w:iCs/>
            <w:szCs w:val="24"/>
          </w:rPr>
          <w:t>-</w:t>
        </w:r>
        <w:r w:rsidR="00540D5A" w:rsidRPr="00BF20C1">
          <w:rPr>
            <w:rStyle w:val="Hyperlink"/>
            <w:bCs/>
            <w:iCs/>
            <w:szCs w:val="24"/>
          </w:rPr>
          <w:t>BOT Agenda Budget Study Session 7-27-16</w:t>
        </w:r>
      </w:hyperlink>
    </w:p>
    <w:p w14:paraId="40B7B178" w14:textId="0E61FE82" w:rsidR="00540D5A" w:rsidRPr="002E2829" w:rsidRDefault="008D2AFE" w:rsidP="00540D5A">
      <w:pPr>
        <w:autoSpaceDE w:val="0"/>
        <w:autoSpaceDN w:val="0"/>
        <w:adjustRightInd w:val="0"/>
        <w:rPr>
          <w:bCs/>
          <w:iCs/>
          <w:szCs w:val="24"/>
        </w:rPr>
      </w:pPr>
      <w:hyperlink r:id="rId1593" w:history="1">
        <w:r w:rsidR="00540D5A" w:rsidRPr="00BF20C1">
          <w:rPr>
            <w:rStyle w:val="Hyperlink"/>
            <w:bCs/>
            <w:iCs/>
            <w:szCs w:val="24"/>
          </w:rPr>
          <w:t>IV.C.5.29</w:t>
        </w:r>
        <w:r w:rsidR="000250FA" w:rsidRPr="00BF20C1">
          <w:rPr>
            <w:rStyle w:val="Hyperlink"/>
            <w:bCs/>
            <w:iCs/>
            <w:szCs w:val="24"/>
          </w:rPr>
          <w:t>-</w:t>
        </w:r>
        <w:r w:rsidR="00540D5A" w:rsidRPr="00BF20C1">
          <w:rPr>
            <w:rStyle w:val="Hyperlink"/>
            <w:bCs/>
            <w:iCs/>
            <w:szCs w:val="24"/>
          </w:rPr>
          <w:t>BOT Agenda Jan. Budget Proposal 2-2-16</w:t>
        </w:r>
      </w:hyperlink>
    </w:p>
    <w:p w14:paraId="622028BA" w14:textId="61DB124B" w:rsidR="00540D5A" w:rsidRPr="002E2829" w:rsidRDefault="008D2AFE" w:rsidP="00540D5A">
      <w:pPr>
        <w:autoSpaceDE w:val="0"/>
        <w:autoSpaceDN w:val="0"/>
        <w:adjustRightInd w:val="0"/>
        <w:rPr>
          <w:bCs/>
          <w:iCs/>
          <w:szCs w:val="24"/>
        </w:rPr>
      </w:pPr>
      <w:hyperlink r:id="rId1594" w:history="1">
        <w:r w:rsidR="00540D5A" w:rsidRPr="00BF20C1">
          <w:rPr>
            <w:rStyle w:val="Hyperlink"/>
            <w:bCs/>
            <w:iCs/>
            <w:szCs w:val="24"/>
          </w:rPr>
          <w:t>IV.C.5.30</w:t>
        </w:r>
        <w:r w:rsidR="000250FA" w:rsidRPr="00BF20C1">
          <w:rPr>
            <w:rStyle w:val="Hyperlink"/>
            <w:bCs/>
            <w:iCs/>
            <w:szCs w:val="24"/>
          </w:rPr>
          <w:t>-</w:t>
        </w:r>
        <w:r w:rsidR="00540D5A" w:rsidRPr="00BF20C1">
          <w:rPr>
            <w:rStyle w:val="Hyperlink"/>
            <w:bCs/>
            <w:iCs/>
            <w:szCs w:val="24"/>
          </w:rPr>
          <w:t>BOT Mins. Jan. Budget Proposal Approved 2-2-16</w:t>
        </w:r>
      </w:hyperlink>
    </w:p>
    <w:p w14:paraId="06C74323" w14:textId="09654E0D" w:rsidR="00540D5A" w:rsidRPr="002E2829" w:rsidRDefault="008D2AFE" w:rsidP="00540D5A">
      <w:pPr>
        <w:autoSpaceDE w:val="0"/>
        <w:autoSpaceDN w:val="0"/>
        <w:adjustRightInd w:val="0"/>
        <w:rPr>
          <w:bCs/>
          <w:iCs/>
          <w:szCs w:val="24"/>
        </w:rPr>
      </w:pPr>
      <w:hyperlink r:id="rId1595" w:history="1">
        <w:r w:rsidR="00540D5A" w:rsidRPr="00BF20C1">
          <w:rPr>
            <w:rStyle w:val="Hyperlink"/>
            <w:bCs/>
            <w:iCs/>
            <w:szCs w:val="24"/>
          </w:rPr>
          <w:t>IV.C.5.31</w:t>
        </w:r>
        <w:r w:rsidR="000250FA" w:rsidRPr="00BF20C1">
          <w:rPr>
            <w:rStyle w:val="Hyperlink"/>
            <w:bCs/>
            <w:iCs/>
            <w:szCs w:val="24"/>
          </w:rPr>
          <w:t>-</w:t>
        </w:r>
        <w:r w:rsidR="00540D5A" w:rsidRPr="00BF20C1">
          <w:rPr>
            <w:rStyle w:val="Hyperlink"/>
            <w:bCs/>
            <w:iCs/>
            <w:szCs w:val="24"/>
          </w:rPr>
          <w:t>BOT Agenda GASB Presentation Jan. 2014</w:t>
        </w:r>
      </w:hyperlink>
    </w:p>
    <w:p w14:paraId="256747D8" w14:textId="78C0A6FB" w:rsidR="00540D5A" w:rsidRPr="002E2829" w:rsidRDefault="008D2AFE" w:rsidP="00540D5A">
      <w:pPr>
        <w:autoSpaceDE w:val="0"/>
        <w:autoSpaceDN w:val="0"/>
        <w:adjustRightInd w:val="0"/>
        <w:rPr>
          <w:bCs/>
          <w:iCs/>
          <w:szCs w:val="24"/>
        </w:rPr>
      </w:pPr>
      <w:hyperlink r:id="rId1596" w:history="1">
        <w:r w:rsidR="00540D5A" w:rsidRPr="00BF20C1">
          <w:rPr>
            <w:rStyle w:val="Hyperlink"/>
            <w:bCs/>
            <w:iCs/>
            <w:szCs w:val="24"/>
          </w:rPr>
          <w:t>IV.C.5.32</w:t>
        </w:r>
        <w:r w:rsidR="000250FA" w:rsidRPr="00BF20C1">
          <w:rPr>
            <w:rStyle w:val="Hyperlink"/>
            <w:bCs/>
            <w:iCs/>
            <w:szCs w:val="24"/>
          </w:rPr>
          <w:t>-</w:t>
        </w:r>
        <w:r w:rsidR="00540D5A" w:rsidRPr="00BF20C1">
          <w:rPr>
            <w:rStyle w:val="Hyperlink"/>
            <w:bCs/>
            <w:iCs/>
            <w:szCs w:val="24"/>
          </w:rPr>
          <w:t>BOT Agenda PARS Sept. 2016</w:t>
        </w:r>
      </w:hyperlink>
    </w:p>
    <w:p w14:paraId="063BF0CE" w14:textId="63666918" w:rsidR="00540D5A" w:rsidRPr="002E2829" w:rsidRDefault="008D2AFE" w:rsidP="00540D5A">
      <w:pPr>
        <w:autoSpaceDE w:val="0"/>
        <w:autoSpaceDN w:val="0"/>
        <w:adjustRightInd w:val="0"/>
        <w:rPr>
          <w:bCs/>
          <w:iCs/>
          <w:szCs w:val="24"/>
        </w:rPr>
      </w:pPr>
      <w:hyperlink r:id="rId1597" w:history="1">
        <w:r w:rsidR="00540D5A" w:rsidRPr="00BF20C1">
          <w:rPr>
            <w:rStyle w:val="Hyperlink"/>
            <w:bCs/>
            <w:iCs/>
            <w:szCs w:val="24"/>
          </w:rPr>
          <w:t>IV.C.5.33</w:t>
        </w:r>
        <w:r w:rsidR="000250FA" w:rsidRPr="00BF20C1">
          <w:rPr>
            <w:rStyle w:val="Hyperlink"/>
            <w:bCs/>
            <w:iCs/>
            <w:szCs w:val="24"/>
          </w:rPr>
          <w:t>-</w:t>
        </w:r>
        <w:r w:rsidR="00540D5A" w:rsidRPr="00BF20C1">
          <w:rPr>
            <w:rStyle w:val="Hyperlink"/>
            <w:bCs/>
            <w:iCs/>
            <w:szCs w:val="24"/>
          </w:rPr>
          <w:t>BOT Agenda Facilities Bond Presentation 8-25-16</w:t>
        </w:r>
      </w:hyperlink>
    </w:p>
    <w:p w14:paraId="4491BF51" w14:textId="5F2038AE" w:rsidR="00540D5A" w:rsidRPr="002E2829" w:rsidRDefault="008D2AFE" w:rsidP="00540D5A">
      <w:pPr>
        <w:autoSpaceDE w:val="0"/>
        <w:autoSpaceDN w:val="0"/>
        <w:adjustRightInd w:val="0"/>
        <w:rPr>
          <w:bCs/>
          <w:iCs/>
          <w:szCs w:val="24"/>
        </w:rPr>
      </w:pPr>
      <w:hyperlink r:id="rId1598" w:history="1">
        <w:r w:rsidR="00540D5A" w:rsidRPr="00BF20C1">
          <w:rPr>
            <w:rStyle w:val="Hyperlink"/>
            <w:bCs/>
            <w:iCs/>
            <w:szCs w:val="24"/>
          </w:rPr>
          <w:t>IV.C.5.34</w:t>
        </w:r>
        <w:r w:rsidR="000250FA" w:rsidRPr="00BF20C1">
          <w:rPr>
            <w:rStyle w:val="Hyperlink"/>
            <w:bCs/>
            <w:iCs/>
            <w:szCs w:val="24"/>
          </w:rPr>
          <w:t>-</w:t>
        </w:r>
        <w:r w:rsidR="00540D5A" w:rsidRPr="00BF20C1">
          <w:rPr>
            <w:rStyle w:val="Hyperlink"/>
            <w:bCs/>
            <w:iCs/>
            <w:szCs w:val="24"/>
          </w:rPr>
          <w:t>BOT Agenda Budget Study Session 4-5-16</w:t>
        </w:r>
      </w:hyperlink>
    </w:p>
    <w:p w14:paraId="26654DE9" w14:textId="03327C4F" w:rsidR="00540D5A" w:rsidRPr="002E2829" w:rsidRDefault="008D2AFE" w:rsidP="00540D5A">
      <w:pPr>
        <w:autoSpaceDE w:val="0"/>
        <w:autoSpaceDN w:val="0"/>
        <w:adjustRightInd w:val="0"/>
        <w:rPr>
          <w:bCs/>
          <w:iCs/>
          <w:szCs w:val="24"/>
        </w:rPr>
      </w:pPr>
      <w:hyperlink r:id="rId1599" w:history="1">
        <w:r w:rsidR="00540D5A" w:rsidRPr="00BF20C1">
          <w:rPr>
            <w:rStyle w:val="Hyperlink"/>
            <w:bCs/>
            <w:iCs/>
            <w:szCs w:val="24"/>
          </w:rPr>
          <w:t xml:space="preserve">IV.C.1.6 </w:t>
        </w:r>
        <w:r w:rsidR="000250FA" w:rsidRPr="00BF20C1">
          <w:rPr>
            <w:rStyle w:val="Hyperlink"/>
            <w:bCs/>
            <w:iCs/>
            <w:szCs w:val="24"/>
          </w:rPr>
          <w:t>-</w:t>
        </w:r>
        <w:r w:rsidR="00540D5A" w:rsidRPr="00BF20C1">
          <w:rPr>
            <w:rStyle w:val="Hyperlink"/>
            <w:bCs/>
            <w:iCs/>
            <w:szCs w:val="24"/>
          </w:rPr>
          <w:t>BP 2012 Role of the Board (Powers, Purposes, Duties)</w:t>
        </w:r>
      </w:hyperlink>
    </w:p>
    <w:p w14:paraId="176AA210" w14:textId="64838431" w:rsidR="00540D5A" w:rsidRPr="002E2829" w:rsidRDefault="008D2AFE" w:rsidP="00540D5A">
      <w:pPr>
        <w:autoSpaceDE w:val="0"/>
        <w:autoSpaceDN w:val="0"/>
        <w:adjustRightInd w:val="0"/>
        <w:rPr>
          <w:bCs/>
          <w:iCs/>
          <w:szCs w:val="24"/>
        </w:rPr>
      </w:pPr>
      <w:hyperlink r:id="rId1600" w:history="1">
        <w:r w:rsidR="00540D5A" w:rsidRPr="00BF20C1">
          <w:rPr>
            <w:rStyle w:val="Hyperlink"/>
            <w:bCs/>
            <w:iCs/>
            <w:szCs w:val="24"/>
          </w:rPr>
          <w:t>IV.C.1.11</w:t>
        </w:r>
        <w:r w:rsidR="000250FA" w:rsidRPr="00BF20C1">
          <w:rPr>
            <w:rStyle w:val="Hyperlink"/>
            <w:bCs/>
            <w:iCs/>
            <w:szCs w:val="24"/>
          </w:rPr>
          <w:t>-</w:t>
        </w:r>
        <w:r w:rsidR="00540D5A" w:rsidRPr="00BF20C1">
          <w:rPr>
            <w:rStyle w:val="Hyperlink"/>
            <w:bCs/>
            <w:iCs/>
            <w:szCs w:val="24"/>
          </w:rPr>
          <w:t>District Strategic Plan BOT Approved 2-7-17</w:t>
        </w:r>
      </w:hyperlink>
    </w:p>
    <w:p w14:paraId="70D7FF0D" w14:textId="72E79A2F" w:rsidR="00540D5A" w:rsidRPr="002E2829" w:rsidRDefault="008D2AFE" w:rsidP="00540D5A">
      <w:pPr>
        <w:autoSpaceDE w:val="0"/>
        <w:autoSpaceDN w:val="0"/>
        <w:adjustRightInd w:val="0"/>
        <w:rPr>
          <w:bCs/>
          <w:iCs/>
          <w:szCs w:val="24"/>
        </w:rPr>
      </w:pPr>
      <w:hyperlink r:id="rId1601" w:history="1">
        <w:r w:rsidR="00540D5A" w:rsidRPr="00BF20C1">
          <w:rPr>
            <w:rStyle w:val="Hyperlink"/>
            <w:bCs/>
            <w:iCs/>
            <w:szCs w:val="24"/>
          </w:rPr>
          <w:t xml:space="preserve">IV.C.1.20 </w:t>
        </w:r>
        <w:r w:rsidR="000250FA" w:rsidRPr="00BF20C1">
          <w:rPr>
            <w:rStyle w:val="Hyperlink"/>
            <w:bCs/>
            <w:iCs/>
            <w:szCs w:val="24"/>
          </w:rPr>
          <w:t>-</w:t>
        </w:r>
        <w:r w:rsidR="00540D5A" w:rsidRPr="00BF20C1">
          <w:rPr>
            <w:rStyle w:val="Hyperlink"/>
            <w:bCs/>
            <w:iCs/>
            <w:szCs w:val="24"/>
          </w:rPr>
          <w:t>Quarterly Financial Status Report BOT Agenda 9-6-16</w:t>
        </w:r>
      </w:hyperlink>
    </w:p>
    <w:p w14:paraId="29607B41" w14:textId="03B113F5" w:rsidR="00540D5A" w:rsidRPr="002E2829" w:rsidRDefault="008D2AFE" w:rsidP="00540D5A">
      <w:pPr>
        <w:autoSpaceDE w:val="0"/>
        <w:autoSpaceDN w:val="0"/>
        <w:adjustRightInd w:val="0"/>
        <w:rPr>
          <w:bCs/>
          <w:iCs/>
          <w:szCs w:val="24"/>
        </w:rPr>
      </w:pPr>
      <w:hyperlink r:id="rId1602" w:history="1">
        <w:r w:rsidR="00540D5A" w:rsidRPr="00BF20C1">
          <w:rPr>
            <w:rStyle w:val="Hyperlink"/>
            <w:bCs/>
            <w:iCs/>
            <w:szCs w:val="24"/>
          </w:rPr>
          <w:t xml:space="preserve">IV.C.1.21 </w:t>
        </w:r>
        <w:r w:rsidR="000250FA" w:rsidRPr="00BF20C1">
          <w:rPr>
            <w:rStyle w:val="Hyperlink"/>
            <w:bCs/>
            <w:iCs/>
            <w:szCs w:val="24"/>
          </w:rPr>
          <w:t>-</w:t>
        </w:r>
        <w:r w:rsidR="00540D5A" w:rsidRPr="00BF20C1">
          <w:rPr>
            <w:rStyle w:val="Hyperlink"/>
            <w:bCs/>
            <w:iCs/>
            <w:szCs w:val="24"/>
          </w:rPr>
          <w:t>Quarterly Financial Status Report BOT Mins. 9-6-16</w:t>
        </w:r>
      </w:hyperlink>
    </w:p>
    <w:p w14:paraId="756524E2" w14:textId="204DC850" w:rsidR="00540D5A" w:rsidRPr="002E2829" w:rsidRDefault="008D2AFE" w:rsidP="00540D5A">
      <w:pPr>
        <w:autoSpaceDE w:val="0"/>
        <w:autoSpaceDN w:val="0"/>
        <w:adjustRightInd w:val="0"/>
        <w:rPr>
          <w:bCs/>
          <w:iCs/>
          <w:szCs w:val="24"/>
        </w:rPr>
      </w:pPr>
      <w:hyperlink r:id="rId1603" w:history="1">
        <w:r w:rsidR="000250FA" w:rsidRPr="00BF20C1">
          <w:rPr>
            <w:rStyle w:val="Hyperlink"/>
            <w:bCs/>
            <w:iCs/>
            <w:szCs w:val="24"/>
          </w:rPr>
          <w:t>IV.C.1.30-</w:t>
        </w:r>
        <w:r w:rsidR="00540D5A" w:rsidRPr="00BF20C1">
          <w:rPr>
            <w:rStyle w:val="Hyperlink"/>
            <w:bCs/>
            <w:iCs/>
            <w:szCs w:val="24"/>
          </w:rPr>
          <w:t>BOT Retreat Agenda April 2016</w:t>
        </w:r>
      </w:hyperlink>
    </w:p>
    <w:p w14:paraId="4444DBC0" w14:textId="238B22EA" w:rsidR="00540D5A" w:rsidRPr="002E2829" w:rsidRDefault="008D2AFE" w:rsidP="00540D5A">
      <w:pPr>
        <w:autoSpaceDE w:val="0"/>
        <w:autoSpaceDN w:val="0"/>
        <w:adjustRightInd w:val="0"/>
        <w:rPr>
          <w:bCs/>
          <w:iCs/>
          <w:szCs w:val="24"/>
        </w:rPr>
      </w:pPr>
      <w:hyperlink r:id="rId1604" w:history="1">
        <w:r w:rsidR="000250FA" w:rsidRPr="00BF20C1">
          <w:rPr>
            <w:rStyle w:val="Hyperlink"/>
            <w:bCs/>
            <w:iCs/>
            <w:szCs w:val="24"/>
          </w:rPr>
          <w:t>IV.C.1.31-</w:t>
        </w:r>
        <w:r w:rsidR="00540D5A" w:rsidRPr="00BF20C1">
          <w:rPr>
            <w:rStyle w:val="Hyperlink"/>
            <w:bCs/>
            <w:iCs/>
            <w:szCs w:val="24"/>
          </w:rPr>
          <w:t>BOT Retreat Mins. April 2016</w:t>
        </w:r>
      </w:hyperlink>
    </w:p>
    <w:p w14:paraId="0A1116FC" w14:textId="77777777" w:rsidR="00717666" w:rsidRDefault="00717666" w:rsidP="00540D5A">
      <w:pPr>
        <w:rPr>
          <w:szCs w:val="24"/>
        </w:rPr>
        <w:sectPr w:rsidR="00717666" w:rsidSect="00717666">
          <w:type w:val="continuous"/>
          <w:pgSz w:w="12240" w:h="15840"/>
          <w:pgMar w:top="1440" w:right="1440" w:bottom="1440" w:left="1800" w:header="720" w:footer="720" w:gutter="0"/>
          <w:cols w:num="2" w:space="720"/>
          <w:titlePg/>
          <w:docGrid w:linePitch="360"/>
        </w:sectPr>
      </w:pPr>
    </w:p>
    <w:p w14:paraId="20AF3316" w14:textId="501D2B40" w:rsidR="00540D5A" w:rsidRPr="002E2829" w:rsidRDefault="00540D5A" w:rsidP="00540D5A">
      <w:pPr>
        <w:rPr>
          <w:szCs w:val="24"/>
        </w:rPr>
      </w:pPr>
    </w:p>
    <w:p w14:paraId="1F2D72FD" w14:textId="77777777" w:rsidR="00540D5A" w:rsidRPr="002E2829" w:rsidRDefault="00540D5A" w:rsidP="00540D5A">
      <w:pPr>
        <w:rPr>
          <w:szCs w:val="24"/>
          <w:u w:val="single"/>
        </w:rPr>
      </w:pPr>
      <w:r w:rsidRPr="002E2829">
        <w:rPr>
          <w:szCs w:val="24"/>
          <w:u w:val="single"/>
        </w:rPr>
        <w:t>Analysis and Evaluation</w:t>
      </w:r>
    </w:p>
    <w:p w14:paraId="2DA11313" w14:textId="4E3771B3" w:rsidR="00540D5A" w:rsidRPr="002E2829" w:rsidRDefault="00540D5A" w:rsidP="00540D5A">
      <w:pPr>
        <w:rPr>
          <w:szCs w:val="24"/>
        </w:rPr>
      </w:pPr>
      <w:r w:rsidRPr="002E2829">
        <w:rPr>
          <w:szCs w:val="24"/>
        </w:rPr>
        <w:t xml:space="preserve">The board of trustees is responsible for ensuring the educational quality, legal integrity, and financial stability of the </w:t>
      </w:r>
      <w:r w:rsidRPr="002E2829">
        <w:rPr>
          <w:color w:val="000000"/>
          <w:szCs w:val="24"/>
        </w:rPr>
        <w:t>district</w:t>
      </w:r>
      <w:r w:rsidRPr="002E2829">
        <w:rPr>
          <w:szCs w:val="24"/>
        </w:rPr>
        <w:t xml:space="preserve">.  The board receives regular reports and presentations concerning the status of various educational programs and student support services, strategic planning, fiscal planning, facility planning, voter approved bond measure project funding, and formal budget adoption. The board </w:t>
      </w:r>
      <w:r w:rsidR="00D74A01">
        <w:rPr>
          <w:szCs w:val="24"/>
        </w:rPr>
        <w:t>makes recommendations</w:t>
      </w:r>
      <w:r w:rsidRPr="002E2829">
        <w:rPr>
          <w:szCs w:val="24"/>
        </w:rPr>
        <w:t xml:space="preserve"> for improvement, which are carried out by the respective district or college administrator.  After review by the district, the governing board scrutinizes the curriculum brought before them prior to approval.  </w:t>
      </w:r>
    </w:p>
    <w:p w14:paraId="17659E77" w14:textId="77777777" w:rsidR="00540D5A" w:rsidRPr="002E2829" w:rsidRDefault="00540D5A" w:rsidP="00540D5A">
      <w:pPr>
        <w:rPr>
          <w:szCs w:val="24"/>
        </w:rPr>
      </w:pPr>
    </w:p>
    <w:p w14:paraId="307CF78D" w14:textId="77777777" w:rsidR="00540D5A" w:rsidRPr="002E2829" w:rsidRDefault="00540D5A" w:rsidP="00540D5A">
      <w:pPr>
        <w:rPr>
          <w:szCs w:val="24"/>
        </w:rPr>
      </w:pPr>
      <w:r w:rsidRPr="002E2829">
        <w:rPr>
          <w:szCs w:val="24"/>
        </w:rPr>
        <w:t xml:space="preserve">The governing board is guided on all legal matters by a </w:t>
      </w:r>
      <w:r w:rsidRPr="002E2829">
        <w:rPr>
          <w:color w:val="000000"/>
          <w:szCs w:val="24"/>
        </w:rPr>
        <w:t>district</w:t>
      </w:r>
      <w:r w:rsidRPr="002E2829">
        <w:rPr>
          <w:szCs w:val="24"/>
        </w:rPr>
        <w:t xml:space="preserve"> counsel in order to protect the legal integrity of the </w:t>
      </w:r>
      <w:r w:rsidRPr="002E2829">
        <w:rPr>
          <w:color w:val="000000"/>
          <w:szCs w:val="24"/>
        </w:rPr>
        <w:t>district</w:t>
      </w:r>
      <w:r w:rsidRPr="002E2829">
        <w:rPr>
          <w:szCs w:val="24"/>
        </w:rPr>
        <w:t xml:space="preserve">.  </w:t>
      </w:r>
    </w:p>
    <w:p w14:paraId="4531982A" w14:textId="77777777" w:rsidR="00540D5A" w:rsidRPr="002E2829" w:rsidRDefault="00540D5A" w:rsidP="00540D5A">
      <w:pPr>
        <w:rPr>
          <w:szCs w:val="24"/>
        </w:rPr>
      </w:pPr>
    </w:p>
    <w:p w14:paraId="1AA76917" w14:textId="0A222980" w:rsidR="00540D5A" w:rsidRPr="002E2829" w:rsidRDefault="00540D5A" w:rsidP="00540D5A">
      <w:pPr>
        <w:rPr>
          <w:szCs w:val="24"/>
        </w:rPr>
      </w:pPr>
      <w:r w:rsidRPr="002E2829">
        <w:rPr>
          <w:szCs w:val="24"/>
        </w:rPr>
        <w:t xml:space="preserve">The board maintains a fiscally conservative approach to budgetary items in order to ensure appropriate resources to support student learning programs and services and fiscal integrity and stability.  The board of trustees initiated the practice of convening </w:t>
      </w:r>
      <w:r w:rsidRPr="002E2829">
        <w:rPr>
          <w:color w:val="000000"/>
          <w:szCs w:val="24"/>
        </w:rPr>
        <w:t>bi-annual</w:t>
      </w:r>
      <w:r w:rsidRPr="002E2829">
        <w:rPr>
          <w:szCs w:val="24"/>
        </w:rPr>
        <w:t xml:space="preserve"> special budget workshops, which are open to the public and consist of presentations on budgetary matters from the </w:t>
      </w:r>
      <w:r w:rsidRPr="002E2829">
        <w:rPr>
          <w:color w:val="000000"/>
          <w:szCs w:val="24"/>
        </w:rPr>
        <w:t>district‘</w:t>
      </w:r>
      <w:r w:rsidRPr="002E2829">
        <w:rPr>
          <w:szCs w:val="24"/>
        </w:rPr>
        <w:t xml:space="preserve">s Office of Finance and Administration.  The </w:t>
      </w:r>
      <w:r w:rsidRPr="002E2829">
        <w:rPr>
          <w:color w:val="000000"/>
          <w:szCs w:val="24"/>
        </w:rPr>
        <w:t>district</w:t>
      </w:r>
      <w:r w:rsidRPr="002E2829">
        <w:rPr>
          <w:szCs w:val="24"/>
        </w:rPr>
        <w:t xml:space="preserve"> maintains a healthy reserve in order to ensure they can meet their financial responsibilities in the event that state funds are not available in a timely fashion. Additionally, the board receives </w:t>
      </w:r>
      <w:r w:rsidRPr="002E2829">
        <w:rPr>
          <w:color w:val="000000"/>
          <w:szCs w:val="24"/>
        </w:rPr>
        <w:t xml:space="preserve">a series of </w:t>
      </w:r>
      <w:r w:rsidRPr="002E2829">
        <w:rPr>
          <w:szCs w:val="24"/>
        </w:rPr>
        <w:t xml:space="preserve">updates/trainings on fiscal matters each year at the annual retreat.  Finally, the governing board receives a </w:t>
      </w:r>
      <w:r w:rsidRPr="002E2829">
        <w:rPr>
          <w:color w:val="000000"/>
          <w:szCs w:val="24"/>
        </w:rPr>
        <w:t>district</w:t>
      </w:r>
      <w:r w:rsidRPr="002E2829">
        <w:rPr>
          <w:szCs w:val="24"/>
        </w:rPr>
        <w:t xml:space="preserve"> financial status report on a quarterly basis summarizing its fiscal condition.  Updates are also provided as conditions develop and/or change at the state level and may have a fiscal impact on </w:t>
      </w:r>
      <w:r w:rsidRPr="002E2829">
        <w:rPr>
          <w:color w:val="000000"/>
          <w:szCs w:val="24"/>
        </w:rPr>
        <w:t>district</w:t>
      </w:r>
      <w:r w:rsidR="00400A1E">
        <w:rPr>
          <w:szCs w:val="24"/>
        </w:rPr>
        <w:t xml:space="preserve"> operations</w:t>
      </w:r>
      <w:r w:rsidR="00BF20C1">
        <w:rPr>
          <w:color w:val="000000"/>
          <w:szCs w:val="24"/>
        </w:rPr>
        <w:t xml:space="preserve"> [</w:t>
      </w:r>
      <w:hyperlink r:id="rId1605" w:history="1">
        <w:r w:rsidR="00BF20C1" w:rsidRPr="00BF20C1">
          <w:rPr>
            <w:rStyle w:val="Hyperlink"/>
            <w:szCs w:val="24"/>
          </w:rPr>
          <w:t>IV.C.5.33</w:t>
        </w:r>
      </w:hyperlink>
      <w:r w:rsidR="00BF20C1">
        <w:rPr>
          <w:color w:val="000000"/>
          <w:szCs w:val="24"/>
        </w:rPr>
        <w:t xml:space="preserve">, </w:t>
      </w:r>
      <w:hyperlink r:id="rId1606" w:history="1">
        <w:r w:rsidRPr="00BF20C1">
          <w:rPr>
            <w:rStyle w:val="Hyperlink"/>
            <w:szCs w:val="24"/>
          </w:rPr>
          <w:t>IV.C.5.34</w:t>
        </w:r>
      </w:hyperlink>
      <w:r w:rsidRPr="002E2829">
        <w:rPr>
          <w:color w:val="000000"/>
          <w:szCs w:val="24"/>
        </w:rPr>
        <w:t>]</w:t>
      </w:r>
      <w:r w:rsidR="00400A1E">
        <w:rPr>
          <w:color w:val="000000"/>
          <w:szCs w:val="24"/>
        </w:rPr>
        <w:t>.</w:t>
      </w:r>
    </w:p>
    <w:p w14:paraId="31A14903" w14:textId="77777777" w:rsidR="00540D5A" w:rsidRPr="002E2829" w:rsidRDefault="00540D5A" w:rsidP="00540D5A">
      <w:pPr>
        <w:rPr>
          <w:szCs w:val="24"/>
        </w:rPr>
      </w:pPr>
    </w:p>
    <w:p w14:paraId="137AB589" w14:textId="76276344" w:rsidR="00540D5A" w:rsidRPr="002E2829" w:rsidRDefault="00540D5A" w:rsidP="00540D5A">
      <w:pPr>
        <w:rPr>
          <w:szCs w:val="24"/>
        </w:rPr>
      </w:pPr>
      <w:r w:rsidRPr="002E2829">
        <w:rPr>
          <w:szCs w:val="24"/>
        </w:rPr>
        <w:t xml:space="preserve">The State Center Community </w:t>
      </w:r>
      <w:r w:rsidR="004123CE">
        <w:rPr>
          <w:szCs w:val="24"/>
        </w:rPr>
        <w:t>College District adopted a new Strategic P</w:t>
      </w:r>
      <w:r w:rsidR="00400A1E">
        <w:rPr>
          <w:szCs w:val="24"/>
        </w:rPr>
        <w:t xml:space="preserve">lan in February 2017 </w:t>
      </w:r>
      <w:r w:rsidRPr="002E2829">
        <w:rPr>
          <w:szCs w:val="24"/>
        </w:rPr>
        <w:t>[</w:t>
      </w:r>
      <w:hyperlink r:id="rId1607" w:history="1">
        <w:r w:rsidRPr="00BF20C1">
          <w:rPr>
            <w:rStyle w:val="Hyperlink"/>
            <w:szCs w:val="24"/>
          </w:rPr>
          <w:t>IV.C.1.11</w:t>
        </w:r>
      </w:hyperlink>
      <w:r w:rsidRPr="002E2829">
        <w:rPr>
          <w:szCs w:val="24"/>
        </w:rPr>
        <w:t>]</w:t>
      </w:r>
      <w:r w:rsidR="00400A1E">
        <w:rPr>
          <w:szCs w:val="24"/>
        </w:rPr>
        <w:t>.</w:t>
      </w:r>
      <w:r w:rsidRPr="002E2829">
        <w:rPr>
          <w:szCs w:val="24"/>
        </w:rPr>
        <w:t xml:space="preserve"> The new plan includes new mission and vision statements:</w:t>
      </w:r>
    </w:p>
    <w:p w14:paraId="6592FA25" w14:textId="77777777" w:rsidR="00540D5A" w:rsidRPr="002E2829" w:rsidRDefault="00540D5A" w:rsidP="00540D5A">
      <w:pPr>
        <w:rPr>
          <w:szCs w:val="24"/>
        </w:rPr>
      </w:pPr>
    </w:p>
    <w:p w14:paraId="5293522E" w14:textId="77777777" w:rsidR="00540D5A" w:rsidRPr="002E2829" w:rsidRDefault="00540D5A" w:rsidP="00540D5A">
      <w:pPr>
        <w:rPr>
          <w:i/>
          <w:szCs w:val="24"/>
        </w:rPr>
      </w:pPr>
      <w:r w:rsidRPr="002E2829">
        <w:rPr>
          <w:i/>
          <w:szCs w:val="24"/>
        </w:rPr>
        <w:t xml:space="preserve">Mission:  SCCCD is committed to empowering our colleges in their efforts to promote exemplary educational opportunities and to provide safe, inclusive, and supporting learning environments leading to student success and global competitiveness which will transform our region. </w:t>
      </w:r>
    </w:p>
    <w:p w14:paraId="78C48866" w14:textId="77777777" w:rsidR="00540D5A" w:rsidRPr="002E2829" w:rsidRDefault="00540D5A" w:rsidP="00540D5A">
      <w:pPr>
        <w:rPr>
          <w:i/>
          <w:szCs w:val="24"/>
        </w:rPr>
      </w:pPr>
    </w:p>
    <w:p w14:paraId="26B19B28" w14:textId="77777777" w:rsidR="00540D5A" w:rsidRPr="002E2829" w:rsidRDefault="00540D5A" w:rsidP="00540D5A">
      <w:pPr>
        <w:rPr>
          <w:i/>
          <w:szCs w:val="24"/>
        </w:rPr>
      </w:pPr>
      <w:r w:rsidRPr="002E2829">
        <w:rPr>
          <w:i/>
          <w:szCs w:val="24"/>
        </w:rPr>
        <w:t xml:space="preserve">Vision:  Empowering through Educational Excellence. </w:t>
      </w:r>
    </w:p>
    <w:p w14:paraId="069A08CE" w14:textId="77777777" w:rsidR="00540D5A" w:rsidRPr="002E2829" w:rsidRDefault="00540D5A" w:rsidP="00540D5A">
      <w:pPr>
        <w:rPr>
          <w:i/>
          <w:szCs w:val="24"/>
        </w:rPr>
      </w:pPr>
    </w:p>
    <w:p w14:paraId="5E506DF2" w14:textId="77777777" w:rsidR="00540D5A" w:rsidRPr="002E2829" w:rsidRDefault="00540D5A" w:rsidP="00540D5A">
      <w:pPr>
        <w:rPr>
          <w:szCs w:val="24"/>
        </w:rPr>
      </w:pPr>
      <w:r w:rsidRPr="002E2829">
        <w:rPr>
          <w:szCs w:val="24"/>
        </w:rPr>
        <w:t xml:space="preserve">In addition to the District values of Stewardship, Collaboration, Integrity, Innovation, and Inclusivity, three overarching goals were adopted:  1) Excellence in Education, 2) </w:t>
      </w:r>
      <w:r w:rsidRPr="002E2829">
        <w:rPr>
          <w:szCs w:val="24"/>
        </w:rPr>
        <w:lastRenderedPageBreak/>
        <w:t>Institutional Effectiveness, and 3) Leadership in Higher Education and Community Collaboration.</w:t>
      </w:r>
    </w:p>
    <w:p w14:paraId="4E96D613" w14:textId="77777777" w:rsidR="00540D5A" w:rsidRPr="002E2829" w:rsidRDefault="00540D5A" w:rsidP="00540D5A">
      <w:pPr>
        <w:rPr>
          <w:szCs w:val="24"/>
        </w:rPr>
      </w:pPr>
    </w:p>
    <w:p w14:paraId="0B9F65BB" w14:textId="77777777" w:rsidR="00540D5A" w:rsidRPr="002E2829" w:rsidRDefault="00540D5A" w:rsidP="00540D5A">
      <w:pPr>
        <w:rPr>
          <w:szCs w:val="24"/>
        </w:rPr>
      </w:pPr>
      <w:r w:rsidRPr="002E2829">
        <w:rPr>
          <w:szCs w:val="24"/>
        </w:rPr>
        <w:t xml:space="preserve">Board policies are consistent with the District’s mission statement, vision statement, values, and overarching goals to ensure the quality, integrity, and improvement of student learning programs and services and the resources necessary to support them.  </w:t>
      </w:r>
    </w:p>
    <w:p w14:paraId="7D0E6DB4" w14:textId="77777777" w:rsidR="00540D5A" w:rsidRPr="002E2829" w:rsidRDefault="00540D5A" w:rsidP="00540D5A">
      <w:pPr>
        <w:rPr>
          <w:szCs w:val="24"/>
        </w:rPr>
      </w:pPr>
    </w:p>
    <w:p w14:paraId="2D938A21" w14:textId="680C5F3B" w:rsidR="00540D5A" w:rsidRPr="002E2829" w:rsidRDefault="00540D5A" w:rsidP="00540D5A">
      <w:pPr>
        <w:rPr>
          <w:szCs w:val="24"/>
        </w:rPr>
      </w:pPr>
      <w:r w:rsidRPr="002E2829">
        <w:rPr>
          <w:szCs w:val="24"/>
        </w:rPr>
        <w:t>Per Board Policy 2410, the board of trustees has the responsibility of considering and adopting those policies that govern the District.  These policies articulate the board’s commitment to educational quality and integrity and includes providing superior student support services.  BP 4020 Program and Curriculum Development notes that “the programs and curricula of the district shall be of high quality, relevant to community and student needs, and evaluated regularly to ensure quality and currency.  To that end, regulations shall be established for the development and review of all curricular offerings, including their establishment,</w:t>
      </w:r>
      <w:r w:rsidR="00400A1E">
        <w:rPr>
          <w:szCs w:val="24"/>
        </w:rPr>
        <w:t xml:space="preserve"> modification or discontinuance</w:t>
      </w:r>
      <w:r w:rsidR="00BF20C1">
        <w:rPr>
          <w:szCs w:val="24"/>
        </w:rPr>
        <w:t>” [</w:t>
      </w:r>
      <w:hyperlink r:id="rId1608" w:history="1">
        <w:r w:rsidR="00BF20C1" w:rsidRPr="00BF20C1">
          <w:rPr>
            <w:rStyle w:val="Hyperlink"/>
            <w:szCs w:val="24"/>
          </w:rPr>
          <w:t>IV.C.5.1</w:t>
        </w:r>
      </w:hyperlink>
      <w:r w:rsidR="00BF20C1">
        <w:rPr>
          <w:szCs w:val="24"/>
        </w:rPr>
        <w:t xml:space="preserve">, </w:t>
      </w:r>
      <w:hyperlink r:id="rId1609" w:history="1">
        <w:r w:rsidRPr="00BF20C1">
          <w:rPr>
            <w:rStyle w:val="Hyperlink"/>
            <w:szCs w:val="24"/>
          </w:rPr>
          <w:t>IV.C.5.2</w:t>
        </w:r>
      </w:hyperlink>
      <w:r w:rsidRPr="002E2829">
        <w:rPr>
          <w:szCs w:val="24"/>
        </w:rPr>
        <w:t>]</w:t>
      </w:r>
      <w:r w:rsidR="00400A1E">
        <w:rPr>
          <w:szCs w:val="24"/>
        </w:rPr>
        <w:t>.</w:t>
      </w:r>
    </w:p>
    <w:p w14:paraId="1026D1A8" w14:textId="77777777" w:rsidR="00540D5A" w:rsidRPr="002E2829" w:rsidRDefault="00540D5A" w:rsidP="00540D5A">
      <w:pPr>
        <w:rPr>
          <w:szCs w:val="24"/>
        </w:rPr>
      </w:pPr>
    </w:p>
    <w:p w14:paraId="3C45E051" w14:textId="642E5884" w:rsidR="00540D5A" w:rsidRPr="002E2829" w:rsidRDefault="00540D5A" w:rsidP="00540D5A">
      <w:pPr>
        <w:rPr>
          <w:szCs w:val="24"/>
        </w:rPr>
      </w:pPr>
      <w:r w:rsidRPr="002E2829">
        <w:rPr>
          <w:szCs w:val="24"/>
        </w:rPr>
        <w:t xml:space="preserve">BP 4025 Philosophy and Criteria for Associate Degree and General Education states “the awarding of an Associate Degree is intended to represent more than an accumulation of units.  It is to symbolize a successful attempt on the part of each college to lead students through patterns of learning experiences designed to develop certain capabilities and insights.  Among these are the ability to think and to communicate clearly and effectively both orally and in writing; to use mathematics, to understand mode of inquiry of the major disciplines; to be aware of other cultures and times; to achieve insights gained through experience in thinking about ethical problems; and to develop the </w:t>
      </w:r>
      <w:r w:rsidR="00400A1E">
        <w:rPr>
          <w:szCs w:val="24"/>
        </w:rPr>
        <w:t>capacity for self-understanding</w:t>
      </w:r>
      <w:r w:rsidRPr="002E2829">
        <w:rPr>
          <w:szCs w:val="24"/>
        </w:rPr>
        <w:t>” [</w:t>
      </w:r>
      <w:hyperlink r:id="rId1610" w:history="1">
        <w:r w:rsidRPr="00BF20C1">
          <w:rPr>
            <w:rStyle w:val="Hyperlink"/>
            <w:szCs w:val="24"/>
          </w:rPr>
          <w:t>IV.C.5.3</w:t>
        </w:r>
      </w:hyperlink>
      <w:r w:rsidRPr="002E2829">
        <w:rPr>
          <w:szCs w:val="24"/>
        </w:rPr>
        <w:t>]</w:t>
      </w:r>
      <w:r w:rsidR="00400A1E">
        <w:rPr>
          <w:szCs w:val="24"/>
        </w:rPr>
        <w:t>.</w:t>
      </w:r>
    </w:p>
    <w:p w14:paraId="5FBB4570" w14:textId="77777777" w:rsidR="00540D5A" w:rsidRPr="002E2829" w:rsidRDefault="00540D5A" w:rsidP="00540D5A">
      <w:pPr>
        <w:rPr>
          <w:szCs w:val="24"/>
        </w:rPr>
      </w:pPr>
    </w:p>
    <w:p w14:paraId="2E63B481" w14:textId="5726DCD2" w:rsidR="00540D5A" w:rsidRPr="002E2829" w:rsidRDefault="00540D5A" w:rsidP="00540D5A">
      <w:pPr>
        <w:rPr>
          <w:szCs w:val="24"/>
        </w:rPr>
      </w:pPr>
      <w:r w:rsidRPr="002E2829">
        <w:rPr>
          <w:szCs w:val="24"/>
        </w:rPr>
        <w:t xml:space="preserve">BP 4030 Academic Freedom states “Intellectual freedom is to be guarded as a basic right of all citizens in a free society. To this end, the colleges of the district are committed to free discussion and open </w:t>
      </w:r>
      <w:r w:rsidR="00400A1E">
        <w:rPr>
          <w:szCs w:val="24"/>
        </w:rPr>
        <w:t>inquiry in the pursuit of truth</w:t>
      </w:r>
      <w:r w:rsidR="004123CE">
        <w:rPr>
          <w:szCs w:val="24"/>
        </w:rPr>
        <w:t>”</w:t>
      </w:r>
      <w:r w:rsidRPr="002E2829">
        <w:rPr>
          <w:szCs w:val="24"/>
        </w:rPr>
        <w:t xml:space="preserve"> [</w:t>
      </w:r>
      <w:hyperlink r:id="rId1611" w:history="1">
        <w:r w:rsidRPr="00BF20C1">
          <w:rPr>
            <w:rStyle w:val="Hyperlink"/>
            <w:szCs w:val="24"/>
          </w:rPr>
          <w:t>IV.C.5.4</w:t>
        </w:r>
      </w:hyperlink>
      <w:r w:rsidRPr="002E2829">
        <w:rPr>
          <w:szCs w:val="24"/>
        </w:rPr>
        <w:t>]</w:t>
      </w:r>
      <w:r w:rsidR="00400A1E">
        <w:rPr>
          <w:szCs w:val="24"/>
        </w:rPr>
        <w:t>.</w:t>
      </w:r>
    </w:p>
    <w:p w14:paraId="42107209" w14:textId="77777777" w:rsidR="00540D5A" w:rsidRPr="002E2829" w:rsidRDefault="00540D5A" w:rsidP="00540D5A">
      <w:pPr>
        <w:rPr>
          <w:szCs w:val="24"/>
        </w:rPr>
      </w:pPr>
    </w:p>
    <w:p w14:paraId="0BF38D74" w14:textId="77777777" w:rsidR="00540D5A" w:rsidRPr="002E2829" w:rsidRDefault="00540D5A" w:rsidP="00540D5A">
      <w:pPr>
        <w:rPr>
          <w:szCs w:val="24"/>
        </w:rPr>
      </w:pPr>
      <w:r w:rsidRPr="002E2829">
        <w:rPr>
          <w:szCs w:val="24"/>
        </w:rPr>
        <w:t xml:space="preserve">The 5000 Student Services series of board policies address the quality, integrity and improvement of student services functions including admission, enrollment, student records, matriculation, counseling, transfer center, financial aid, Disabled Students Programs and Services, Extended Opportunity Programs and Services, student health services, student standards of conduct, associated student organizations, and student athletics.  Specific examples include: </w:t>
      </w:r>
    </w:p>
    <w:p w14:paraId="198647E0" w14:textId="77777777" w:rsidR="00540D5A" w:rsidRPr="002E2829" w:rsidRDefault="00540D5A" w:rsidP="00540D5A">
      <w:pPr>
        <w:rPr>
          <w:szCs w:val="24"/>
        </w:rPr>
      </w:pPr>
    </w:p>
    <w:p w14:paraId="4F8020B5" w14:textId="508E266D" w:rsidR="00540D5A" w:rsidRPr="002E2829" w:rsidRDefault="00540D5A" w:rsidP="004123CE">
      <w:pPr>
        <w:ind w:left="720"/>
        <w:rPr>
          <w:szCs w:val="24"/>
        </w:rPr>
      </w:pPr>
      <w:r w:rsidRPr="002E2829">
        <w:rPr>
          <w:szCs w:val="24"/>
        </w:rPr>
        <w:t>BP 5120 Transfer Center assures that “The district incorporates as part of its mission the transfer of its students to baccalaureate level institutions. The district further recognizes that students who have historically been underrepresented in transfer to baccalaureate level institution</w:t>
      </w:r>
      <w:r w:rsidR="00400A1E">
        <w:rPr>
          <w:szCs w:val="24"/>
        </w:rPr>
        <w:t>s are a special responsibility</w:t>
      </w:r>
      <w:r w:rsidR="004123CE">
        <w:rPr>
          <w:szCs w:val="24"/>
        </w:rPr>
        <w:t xml:space="preserve">” </w:t>
      </w:r>
      <w:r w:rsidRPr="002E2829">
        <w:rPr>
          <w:szCs w:val="24"/>
        </w:rPr>
        <w:t>[</w:t>
      </w:r>
      <w:hyperlink r:id="rId1612" w:history="1">
        <w:r w:rsidRPr="00BF20C1">
          <w:rPr>
            <w:rStyle w:val="Hyperlink"/>
            <w:szCs w:val="24"/>
          </w:rPr>
          <w:t>IV.C.5.5</w:t>
        </w:r>
      </w:hyperlink>
      <w:r w:rsidRPr="002E2829">
        <w:rPr>
          <w:szCs w:val="24"/>
        </w:rPr>
        <w:t>]</w:t>
      </w:r>
      <w:r w:rsidR="00400A1E">
        <w:rPr>
          <w:szCs w:val="24"/>
        </w:rPr>
        <w:t>.</w:t>
      </w:r>
    </w:p>
    <w:p w14:paraId="0173B2C6" w14:textId="77777777" w:rsidR="00540D5A" w:rsidRPr="002E2829" w:rsidRDefault="00540D5A" w:rsidP="00540D5A">
      <w:pPr>
        <w:rPr>
          <w:szCs w:val="24"/>
        </w:rPr>
      </w:pPr>
    </w:p>
    <w:p w14:paraId="4E9E0270" w14:textId="57190F50" w:rsidR="00540D5A" w:rsidRPr="002E2829" w:rsidRDefault="00540D5A" w:rsidP="004123CE">
      <w:pPr>
        <w:ind w:left="720"/>
        <w:rPr>
          <w:szCs w:val="24"/>
        </w:rPr>
      </w:pPr>
      <w:r w:rsidRPr="002E2829">
        <w:rPr>
          <w:szCs w:val="24"/>
        </w:rPr>
        <w:t>BP 5150 Extended Opportunity Programs and Services provides that “Support services and programs that are in addition to the traditional student services programs shall be provided in order to assist students who have language, social, and economic disadvantages to succee</w:t>
      </w:r>
      <w:r w:rsidR="004123CE">
        <w:rPr>
          <w:szCs w:val="24"/>
        </w:rPr>
        <w:t>d</w:t>
      </w:r>
      <w:r w:rsidR="00400A1E">
        <w:rPr>
          <w:szCs w:val="24"/>
        </w:rPr>
        <w:t xml:space="preserve"> academically in the district</w:t>
      </w:r>
      <w:r w:rsidR="004123CE">
        <w:rPr>
          <w:szCs w:val="24"/>
        </w:rPr>
        <w:t>”</w:t>
      </w:r>
      <w:r w:rsidRPr="002E2829">
        <w:rPr>
          <w:szCs w:val="24"/>
        </w:rPr>
        <w:t>[</w:t>
      </w:r>
      <w:hyperlink r:id="rId1613" w:history="1">
        <w:r w:rsidRPr="00BF20C1">
          <w:rPr>
            <w:rStyle w:val="Hyperlink"/>
            <w:szCs w:val="24"/>
          </w:rPr>
          <w:t>IV.C.5.6</w:t>
        </w:r>
      </w:hyperlink>
      <w:r w:rsidRPr="002E2829">
        <w:rPr>
          <w:szCs w:val="24"/>
        </w:rPr>
        <w:t>]</w:t>
      </w:r>
      <w:r w:rsidR="00400A1E">
        <w:rPr>
          <w:szCs w:val="24"/>
        </w:rPr>
        <w:t>.</w:t>
      </w:r>
    </w:p>
    <w:p w14:paraId="1ED0587C" w14:textId="77777777" w:rsidR="00540D5A" w:rsidRPr="002E2829" w:rsidRDefault="00540D5A" w:rsidP="00540D5A">
      <w:pPr>
        <w:rPr>
          <w:szCs w:val="24"/>
        </w:rPr>
      </w:pPr>
      <w:r w:rsidRPr="002E2829">
        <w:rPr>
          <w:szCs w:val="24"/>
        </w:rPr>
        <w:lastRenderedPageBreak/>
        <w:t xml:space="preserve"> </w:t>
      </w:r>
    </w:p>
    <w:p w14:paraId="39DF4B2A" w14:textId="38AD1E16" w:rsidR="00540D5A" w:rsidRPr="002E2829" w:rsidRDefault="00540D5A" w:rsidP="004123CE">
      <w:pPr>
        <w:ind w:left="720"/>
        <w:rPr>
          <w:szCs w:val="24"/>
        </w:rPr>
      </w:pPr>
      <w:r w:rsidRPr="002E2829">
        <w:rPr>
          <w:szCs w:val="24"/>
        </w:rPr>
        <w:t>BP 5300 Student Equity states the board’s commitment “to assuring student equity in educational programs a</w:t>
      </w:r>
      <w:r w:rsidR="00400A1E">
        <w:rPr>
          <w:szCs w:val="24"/>
        </w:rPr>
        <w:t>nd college services</w:t>
      </w:r>
      <w:r w:rsidR="004123CE">
        <w:rPr>
          <w:szCs w:val="24"/>
        </w:rPr>
        <w:t>”</w:t>
      </w:r>
      <w:r w:rsidR="00BF20C1">
        <w:rPr>
          <w:szCs w:val="24"/>
        </w:rPr>
        <w:t xml:space="preserve"> </w:t>
      </w:r>
      <w:r w:rsidR="00400A1E">
        <w:rPr>
          <w:szCs w:val="24"/>
        </w:rPr>
        <w:t>[</w:t>
      </w:r>
      <w:hyperlink r:id="rId1614" w:history="1">
        <w:r w:rsidR="00400A1E" w:rsidRPr="00BF20C1">
          <w:rPr>
            <w:rStyle w:val="Hyperlink"/>
            <w:szCs w:val="24"/>
          </w:rPr>
          <w:t>IV.C.5.7</w:t>
        </w:r>
      </w:hyperlink>
      <w:r w:rsidR="00400A1E">
        <w:rPr>
          <w:szCs w:val="24"/>
        </w:rPr>
        <w:t>].</w:t>
      </w:r>
    </w:p>
    <w:p w14:paraId="465353FD" w14:textId="77777777" w:rsidR="00540D5A" w:rsidRPr="002E2829" w:rsidRDefault="00540D5A" w:rsidP="00540D5A">
      <w:pPr>
        <w:rPr>
          <w:szCs w:val="24"/>
        </w:rPr>
      </w:pPr>
    </w:p>
    <w:p w14:paraId="05C9E090" w14:textId="47527D95" w:rsidR="00540D5A" w:rsidRPr="002E2829" w:rsidRDefault="00540D5A" w:rsidP="00540D5A">
      <w:pPr>
        <w:rPr>
          <w:szCs w:val="24"/>
        </w:rPr>
      </w:pPr>
      <w:r w:rsidRPr="002E2829">
        <w:rPr>
          <w:szCs w:val="24"/>
        </w:rPr>
        <w:t>The board ensures that the resources necessary to support student learning programs and services are provided through the established budget development process and the District resource allocation process established and monitored by the District Budget and Resource Allocation Committee with representation from all constituent gr</w:t>
      </w:r>
      <w:r w:rsidR="00400A1E">
        <w:rPr>
          <w:szCs w:val="24"/>
        </w:rPr>
        <w:t xml:space="preserve">oups throughout the District </w:t>
      </w:r>
      <w:r w:rsidR="00A53690">
        <w:rPr>
          <w:szCs w:val="24"/>
        </w:rPr>
        <w:t>[</w:t>
      </w:r>
      <w:hyperlink r:id="rId1615" w:history="1">
        <w:r w:rsidR="00A53690" w:rsidRPr="00A53690">
          <w:rPr>
            <w:rStyle w:val="Hyperlink"/>
            <w:szCs w:val="24"/>
          </w:rPr>
          <w:t>IV.C.5.8</w:t>
        </w:r>
      </w:hyperlink>
      <w:r w:rsidR="00A53690">
        <w:rPr>
          <w:szCs w:val="24"/>
        </w:rPr>
        <w:t>,</w:t>
      </w:r>
      <w:r w:rsidRPr="002E2829">
        <w:rPr>
          <w:szCs w:val="24"/>
        </w:rPr>
        <w:t xml:space="preserve"> </w:t>
      </w:r>
      <w:hyperlink r:id="rId1616" w:history="1">
        <w:r w:rsidRPr="00A53690">
          <w:rPr>
            <w:rStyle w:val="Hyperlink"/>
            <w:szCs w:val="24"/>
          </w:rPr>
          <w:t>IV.C.5.9</w:t>
        </w:r>
      </w:hyperlink>
      <w:r w:rsidRPr="002E2829">
        <w:rPr>
          <w:szCs w:val="24"/>
        </w:rPr>
        <w:t>]</w:t>
      </w:r>
      <w:r w:rsidR="00400A1E">
        <w:rPr>
          <w:szCs w:val="24"/>
        </w:rPr>
        <w:t>.</w:t>
      </w:r>
    </w:p>
    <w:p w14:paraId="1001EE4E" w14:textId="77777777" w:rsidR="004123CE" w:rsidRDefault="004123CE" w:rsidP="00540D5A">
      <w:pPr>
        <w:rPr>
          <w:szCs w:val="24"/>
        </w:rPr>
      </w:pPr>
    </w:p>
    <w:p w14:paraId="2CB8AB03" w14:textId="77777777" w:rsidR="00540D5A" w:rsidRPr="002E2829" w:rsidRDefault="00540D5A" w:rsidP="00540D5A">
      <w:pPr>
        <w:rPr>
          <w:szCs w:val="24"/>
        </w:rPr>
      </w:pPr>
      <w:r w:rsidRPr="002E2829">
        <w:rPr>
          <w:szCs w:val="24"/>
        </w:rPr>
        <w:t>In accordance with Board Policies and Administrative Regulations, the governing board has ultimate responsibility for educational quality, legal matters, and financial integrity and stability</w:t>
      </w:r>
    </w:p>
    <w:p w14:paraId="4F0C56BB" w14:textId="77777777" w:rsidR="00A00AEB" w:rsidRDefault="00A00AEB" w:rsidP="00540D5A">
      <w:pPr>
        <w:rPr>
          <w:b/>
          <w:szCs w:val="24"/>
        </w:rPr>
      </w:pPr>
    </w:p>
    <w:p w14:paraId="43855C7E" w14:textId="77777777" w:rsidR="00540D5A" w:rsidRPr="002E2829" w:rsidRDefault="00540D5A" w:rsidP="00540D5A">
      <w:pPr>
        <w:rPr>
          <w:b/>
          <w:szCs w:val="24"/>
        </w:rPr>
      </w:pPr>
      <w:r w:rsidRPr="002E2829">
        <w:rPr>
          <w:b/>
          <w:szCs w:val="24"/>
        </w:rPr>
        <w:t>Educational Quality</w:t>
      </w:r>
    </w:p>
    <w:p w14:paraId="6E3A35C5" w14:textId="7650505C" w:rsidR="00540D5A" w:rsidRPr="002E2829" w:rsidRDefault="00540D5A" w:rsidP="00540D5A">
      <w:pPr>
        <w:rPr>
          <w:b/>
          <w:i/>
          <w:szCs w:val="24"/>
        </w:rPr>
      </w:pPr>
      <w:r w:rsidRPr="002E2829">
        <w:rPr>
          <w:szCs w:val="24"/>
        </w:rPr>
        <w:t xml:space="preserve">The role of the board of trustees is defined in Board Policy 2012. The policies of the governing board list specific duties and responsibilities, which include acting on the curricular offerings of the Colleges and establishing necessary procedures for the proper accounting of District and college funds. In addition, board policies 6200 Budget Preparation, 6250 Budget Management, and 6300 Fiscal Management define the board’s legal obligation </w:t>
      </w:r>
      <w:r w:rsidR="004123CE">
        <w:rPr>
          <w:szCs w:val="24"/>
        </w:rPr>
        <w:t>to comply</w:t>
      </w:r>
      <w:r w:rsidRPr="002E2829">
        <w:rPr>
          <w:szCs w:val="24"/>
        </w:rPr>
        <w:t xml:space="preserve"> with the Education Code of the State of California (Board Policy 6200 Budget Preparation; Board Policy 6250 Budget Management; Board Policy 6300 Fiscal Management) [</w:t>
      </w:r>
      <w:hyperlink r:id="rId1617" w:history="1">
        <w:r w:rsidRPr="00A53690">
          <w:rPr>
            <w:rStyle w:val="Hyperlink"/>
            <w:szCs w:val="24"/>
          </w:rPr>
          <w:t>IV.C.1.6</w:t>
        </w:r>
      </w:hyperlink>
      <w:r w:rsidR="00A53690">
        <w:rPr>
          <w:szCs w:val="24"/>
        </w:rPr>
        <w:t xml:space="preserve">; </w:t>
      </w:r>
      <w:hyperlink r:id="rId1618" w:history="1">
        <w:r w:rsidR="00A53690" w:rsidRPr="00A53690">
          <w:rPr>
            <w:rStyle w:val="Hyperlink"/>
            <w:szCs w:val="24"/>
          </w:rPr>
          <w:t>IV.C.5.10</w:t>
        </w:r>
      </w:hyperlink>
      <w:r w:rsidR="00A53690">
        <w:rPr>
          <w:szCs w:val="24"/>
        </w:rPr>
        <w:t xml:space="preserve">, </w:t>
      </w:r>
      <w:hyperlink r:id="rId1619" w:history="1">
        <w:r w:rsidR="00A53690" w:rsidRPr="00A53690">
          <w:rPr>
            <w:rStyle w:val="Hyperlink"/>
            <w:szCs w:val="24"/>
          </w:rPr>
          <w:t>IVC5.11</w:t>
        </w:r>
      </w:hyperlink>
      <w:r w:rsidR="00A53690">
        <w:rPr>
          <w:szCs w:val="24"/>
        </w:rPr>
        <w:t xml:space="preserve">, </w:t>
      </w:r>
      <w:hyperlink r:id="rId1620" w:history="1">
        <w:r w:rsidRPr="00A53690">
          <w:rPr>
            <w:rStyle w:val="Hyperlink"/>
            <w:szCs w:val="24"/>
          </w:rPr>
          <w:t>IV.C.5.12</w:t>
        </w:r>
      </w:hyperlink>
      <w:r w:rsidRPr="002E2829">
        <w:rPr>
          <w:szCs w:val="24"/>
        </w:rPr>
        <w:t>]</w:t>
      </w:r>
      <w:r w:rsidR="00400A1E">
        <w:rPr>
          <w:szCs w:val="24"/>
        </w:rPr>
        <w:t>.</w:t>
      </w:r>
    </w:p>
    <w:p w14:paraId="2AC0926C" w14:textId="77777777" w:rsidR="004123CE" w:rsidRDefault="004123CE" w:rsidP="00540D5A">
      <w:pPr>
        <w:rPr>
          <w:szCs w:val="24"/>
        </w:rPr>
      </w:pPr>
    </w:p>
    <w:p w14:paraId="4A2DCB44" w14:textId="49EC4DE0" w:rsidR="00540D5A" w:rsidRPr="002E2829" w:rsidRDefault="00540D5A" w:rsidP="00540D5A">
      <w:pPr>
        <w:rPr>
          <w:szCs w:val="24"/>
        </w:rPr>
      </w:pPr>
      <w:r w:rsidRPr="002E2829">
        <w:rPr>
          <w:szCs w:val="24"/>
        </w:rPr>
        <w:t>Board Policy 2510 states, “The board is the ultimate decision maker in those areas assigned to it by state and federal laws and regulations. In executing that responsibility, the board is committed to its obligation to ensure that appropriate members of the district participate in developing recommended policies for board action and administrative regulations for chancellor action under which the District is governed and administered.  Therefore, the board of trustees acts as the final authority when making decisions regarding the welfare of the students of State Center Community College District (SCCCD</w:t>
      </w:r>
      <w:r w:rsidR="00400A1E">
        <w:rPr>
          <w:szCs w:val="24"/>
        </w:rPr>
        <w:t>)</w:t>
      </w:r>
      <w:r w:rsidR="004123CE">
        <w:rPr>
          <w:szCs w:val="24"/>
        </w:rPr>
        <w:t>”</w:t>
      </w:r>
      <w:r w:rsidRPr="002E2829">
        <w:rPr>
          <w:szCs w:val="24"/>
        </w:rPr>
        <w:t xml:space="preserve"> [</w:t>
      </w:r>
      <w:hyperlink r:id="rId1621" w:history="1">
        <w:r w:rsidRPr="00A53690">
          <w:rPr>
            <w:rStyle w:val="Hyperlink"/>
            <w:szCs w:val="24"/>
          </w:rPr>
          <w:t>IV.C.5.13</w:t>
        </w:r>
      </w:hyperlink>
      <w:r w:rsidRPr="002E2829">
        <w:rPr>
          <w:szCs w:val="24"/>
        </w:rPr>
        <w:t>]</w:t>
      </w:r>
      <w:r w:rsidR="00400A1E">
        <w:rPr>
          <w:szCs w:val="24"/>
        </w:rPr>
        <w:t>.</w:t>
      </w:r>
    </w:p>
    <w:p w14:paraId="59DBBD8D" w14:textId="77777777" w:rsidR="00540D5A" w:rsidRPr="002E2829" w:rsidRDefault="00540D5A" w:rsidP="00540D5A">
      <w:pPr>
        <w:rPr>
          <w:szCs w:val="24"/>
        </w:rPr>
      </w:pPr>
    </w:p>
    <w:p w14:paraId="5E03BFDC" w14:textId="04E0CE7F" w:rsidR="00540D5A" w:rsidRPr="002E2829" w:rsidRDefault="00EB5682" w:rsidP="00540D5A">
      <w:pPr>
        <w:rPr>
          <w:szCs w:val="24"/>
        </w:rPr>
      </w:pPr>
      <w:r>
        <w:rPr>
          <w:szCs w:val="24"/>
        </w:rPr>
        <w:t>SCCCD Board P</w:t>
      </w:r>
      <w:r w:rsidR="00540D5A" w:rsidRPr="002E2829">
        <w:rPr>
          <w:szCs w:val="24"/>
        </w:rPr>
        <w:t>olicy 2012 notes that it is the duty and responsibility of the governing board to request and consider reports from the chancellor regarding the educational program</w:t>
      </w:r>
      <w:r w:rsidR="004123CE">
        <w:rPr>
          <w:szCs w:val="24"/>
        </w:rPr>
        <w:t>s</w:t>
      </w:r>
      <w:r w:rsidR="00540D5A" w:rsidRPr="002E2829">
        <w:rPr>
          <w:szCs w:val="24"/>
        </w:rPr>
        <w:t>, financial position, and other matters pertaining to the welfare of the District, and consider and act upon the curricular offerings of the colleges upon the recommendation of</w:t>
      </w:r>
      <w:r>
        <w:rPr>
          <w:szCs w:val="24"/>
        </w:rPr>
        <w:t xml:space="preserve"> the chancellor.  Furthermore, Board P</w:t>
      </w:r>
      <w:r w:rsidR="00540D5A" w:rsidRPr="002E2829">
        <w:rPr>
          <w:szCs w:val="24"/>
        </w:rPr>
        <w:t xml:space="preserve">olicy 4020 makes the commitment that the programs and curricula of the District shall be of high quality, relevant to community and student needs, and evaluated regularly to ensure quality and currency.  To this end, administrative regulation 4020 requires the Curriculum Committee of each college to forward all proposed curriculum changes to the vice chancellor of educational services and institutional effectiveness for consideration by the District Educational Coordinating and Planning Committee (ECPC). The ECPC will either recommend approval or disapproval of proposed curriculum changes.  Based upon the recommendation of this body, the board of trustees will review these items and, if adopted, submit the courses to the Chancellor‘s Office for California Community Colleges. As specified in §72500 of California Education Code, the </w:t>
      </w:r>
      <w:r w:rsidR="00540D5A" w:rsidRPr="002E2829">
        <w:rPr>
          <w:szCs w:val="24"/>
        </w:rPr>
        <w:lastRenderedPageBreak/>
        <w:t xml:space="preserve">board of trustees is liable in the name of the district for all debts and contracts.  Additionally, the board, as specified in §81600 of California‘s Education Code, is charged with the management and control of school property within its District.  Section 87400 of the California Education Code implies that a district‘s board of trustees is ultimately responsible for all matters pertaining to employment. </w:t>
      </w:r>
      <w:r w:rsidR="004123CE">
        <w:rPr>
          <w:szCs w:val="24"/>
        </w:rPr>
        <w:t>All</w:t>
      </w:r>
      <w:r w:rsidR="00540D5A" w:rsidRPr="002E2829">
        <w:rPr>
          <w:szCs w:val="24"/>
        </w:rPr>
        <w:t xml:space="preserve"> of these responsibilities, along w</w:t>
      </w:r>
      <w:r w:rsidR="004123CE">
        <w:rPr>
          <w:szCs w:val="24"/>
        </w:rPr>
        <w:t xml:space="preserve">ith many others, are specified </w:t>
      </w:r>
      <w:r w:rsidR="00400A1E">
        <w:rPr>
          <w:szCs w:val="24"/>
        </w:rPr>
        <w:t>in Board Policy 2012</w:t>
      </w:r>
      <w:r w:rsidR="00A53690">
        <w:rPr>
          <w:szCs w:val="24"/>
        </w:rPr>
        <w:t xml:space="preserve"> [</w:t>
      </w:r>
      <w:hyperlink r:id="rId1622" w:history="1">
        <w:r w:rsidR="00A53690" w:rsidRPr="00A53690">
          <w:rPr>
            <w:rStyle w:val="Hyperlink"/>
            <w:szCs w:val="24"/>
          </w:rPr>
          <w:t>IV.C.5.14</w:t>
        </w:r>
      </w:hyperlink>
      <w:r w:rsidR="00A53690">
        <w:rPr>
          <w:szCs w:val="24"/>
        </w:rPr>
        <w:t xml:space="preserve">, </w:t>
      </w:r>
      <w:hyperlink r:id="rId1623" w:history="1">
        <w:r w:rsidR="00540D5A" w:rsidRPr="00A53690">
          <w:rPr>
            <w:rStyle w:val="Hyperlink"/>
            <w:szCs w:val="24"/>
          </w:rPr>
          <w:t>IV.C.5.15</w:t>
        </w:r>
      </w:hyperlink>
      <w:r w:rsidR="00540D5A" w:rsidRPr="002E2829">
        <w:rPr>
          <w:szCs w:val="24"/>
        </w:rPr>
        <w:t>]</w:t>
      </w:r>
      <w:r w:rsidR="00400A1E">
        <w:rPr>
          <w:szCs w:val="24"/>
        </w:rPr>
        <w:t>.</w:t>
      </w:r>
    </w:p>
    <w:p w14:paraId="50E43B81" w14:textId="77777777" w:rsidR="00540D5A" w:rsidRPr="002E2829" w:rsidRDefault="00540D5A" w:rsidP="00540D5A">
      <w:pPr>
        <w:rPr>
          <w:szCs w:val="24"/>
        </w:rPr>
      </w:pPr>
    </w:p>
    <w:p w14:paraId="5ECBA2DF" w14:textId="77777777" w:rsidR="00540D5A" w:rsidRPr="002E2829" w:rsidRDefault="00540D5A" w:rsidP="00540D5A">
      <w:pPr>
        <w:rPr>
          <w:b/>
          <w:szCs w:val="24"/>
        </w:rPr>
      </w:pPr>
      <w:r w:rsidRPr="002E2829">
        <w:rPr>
          <w:b/>
          <w:szCs w:val="24"/>
        </w:rPr>
        <w:t>Legal Matters</w:t>
      </w:r>
    </w:p>
    <w:p w14:paraId="45342B24" w14:textId="280B1C78" w:rsidR="00540D5A" w:rsidRPr="002E2829" w:rsidRDefault="00540D5A" w:rsidP="00540D5A">
      <w:pPr>
        <w:rPr>
          <w:szCs w:val="24"/>
        </w:rPr>
      </w:pPr>
      <w:r w:rsidRPr="002E2829">
        <w:rPr>
          <w:szCs w:val="24"/>
        </w:rPr>
        <w:t>Legal matters are brought to the board in open and closed sessions, with fulltime District general counsel present to provide the board with advice when appropriate. Specific statutory issues such as real estate transactions, employee discipline, potential or actual litigation, and labor negotiations are discussed in closed session meetings, with the actions taken in closed session report</w:t>
      </w:r>
      <w:r w:rsidR="00EB5682">
        <w:rPr>
          <w:szCs w:val="24"/>
        </w:rPr>
        <w:t>ed out in open session.  Board P</w:t>
      </w:r>
      <w:r w:rsidRPr="002E2829">
        <w:rPr>
          <w:szCs w:val="24"/>
        </w:rPr>
        <w:t>olicy 2315 on closed sessions states “Closed sessions of the board shall only be held as permitted by applicable legal provisions including, but not limited to, California Government Code and California Education Code.”  After any closed session, the board reconvenes in open session before adjourning and announces any actions taken in closed session and the vote of every member present, save those matters requiring confidentiality. Such matters are confidential and shall remain confidential unless and until required to be disclosed b</w:t>
      </w:r>
      <w:r w:rsidR="00400A1E">
        <w:rPr>
          <w:szCs w:val="24"/>
        </w:rPr>
        <w:t xml:space="preserve">y action of the board or by law </w:t>
      </w:r>
      <w:r w:rsidRPr="002E2829">
        <w:rPr>
          <w:color w:val="000000"/>
          <w:szCs w:val="24"/>
        </w:rPr>
        <w:t>[</w:t>
      </w:r>
      <w:hyperlink r:id="rId1624" w:history="1">
        <w:r w:rsidRPr="00A53690">
          <w:rPr>
            <w:rStyle w:val="Hyperlink"/>
            <w:szCs w:val="24"/>
          </w:rPr>
          <w:t>IV.C.5.16</w:t>
        </w:r>
      </w:hyperlink>
      <w:r w:rsidRPr="002E2829">
        <w:rPr>
          <w:color w:val="000000"/>
          <w:szCs w:val="24"/>
        </w:rPr>
        <w:t>]</w:t>
      </w:r>
      <w:r w:rsidR="00400A1E">
        <w:rPr>
          <w:color w:val="000000"/>
          <w:szCs w:val="24"/>
        </w:rPr>
        <w:t>.</w:t>
      </w:r>
    </w:p>
    <w:p w14:paraId="7D67CDA7" w14:textId="77777777" w:rsidR="00540D5A" w:rsidRPr="002E2829" w:rsidRDefault="00540D5A" w:rsidP="00540D5A">
      <w:pPr>
        <w:rPr>
          <w:szCs w:val="24"/>
        </w:rPr>
      </w:pPr>
    </w:p>
    <w:p w14:paraId="12498E1C" w14:textId="77777777" w:rsidR="00540D5A" w:rsidRPr="002E2829" w:rsidRDefault="00540D5A" w:rsidP="00540D5A">
      <w:pPr>
        <w:rPr>
          <w:b/>
          <w:szCs w:val="24"/>
        </w:rPr>
      </w:pPr>
      <w:r w:rsidRPr="002E2829">
        <w:rPr>
          <w:b/>
          <w:szCs w:val="24"/>
        </w:rPr>
        <w:t>Financial Integrity and Stability</w:t>
      </w:r>
    </w:p>
    <w:p w14:paraId="2ADD8730" w14:textId="77777777" w:rsidR="00540D5A" w:rsidRPr="002E2829" w:rsidRDefault="00540D5A" w:rsidP="00540D5A">
      <w:pPr>
        <w:rPr>
          <w:szCs w:val="24"/>
        </w:rPr>
      </w:pPr>
      <w:r w:rsidRPr="002E2829">
        <w:rPr>
          <w:szCs w:val="24"/>
        </w:rPr>
        <w:t>As prescribed in Title 3, Division 7, Part 50 of the California Education Code, and locally operationalized in Board Policy 2012, the board of trustees is responsible for oversight of the fiscal resources of the District.  Through a combination of statutory regulations, local board policies and administrative regulations and best practices for fiscal planning, the State Center Community College District Board of Trustees provides guidance and oversight of the development of the budget.</w:t>
      </w:r>
    </w:p>
    <w:p w14:paraId="0F980D10" w14:textId="77777777" w:rsidR="00540D5A" w:rsidRPr="002E2829" w:rsidRDefault="00540D5A" w:rsidP="00540D5A">
      <w:pPr>
        <w:rPr>
          <w:szCs w:val="24"/>
        </w:rPr>
      </w:pPr>
    </w:p>
    <w:p w14:paraId="5739E35F" w14:textId="38B68DF2" w:rsidR="00540D5A" w:rsidRPr="002E2829" w:rsidRDefault="00540D5A" w:rsidP="00540D5A">
      <w:pPr>
        <w:rPr>
          <w:szCs w:val="24"/>
        </w:rPr>
      </w:pPr>
      <w:r w:rsidRPr="002E2829">
        <w:rPr>
          <w:szCs w:val="24"/>
        </w:rPr>
        <w:t>Board Policy 2012 states that the board of trustees shall be responsible for assuring fiscal health and stability of the District, and, through the adoption of the budget, for approving expenditures of funds. The vice chancellor of finance and administration presents the annual budget to the board, in a schedule that complies with state law and provides adequate time for board study. The board is responsible for budget management and establishment of a reserve for contingencies.  In compliance with BP 6200, SCCCD’s unrestricted general reserves for economic uncertainty “shall be no less than 6 percent of the District’s annual budget exclusive of funds designated by t</w:t>
      </w:r>
      <w:r w:rsidR="00400A1E">
        <w:rPr>
          <w:szCs w:val="24"/>
        </w:rPr>
        <w:t>he board for special activities</w:t>
      </w:r>
      <w:r w:rsidRPr="002E2829">
        <w:rPr>
          <w:szCs w:val="24"/>
        </w:rPr>
        <w:t>” [</w:t>
      </w:r>
      <w:hyperlink r:id="rId1625" w:history="1">
        <w:r w:rsidRPr="00A53690">
          <w:rPr>
            <w:rStyle w:val="Hyperlink"/>
            <w:szCs w:val="24"/>
          </w:rPr>
          <w:t>IV.C.5.17</w:t>
        </w:r>
      </w:hyperlink>
      <w:r w:rsidR="00A53690">
        <w:rPr>
          <w:szCs w:val="24"/>
        </w:rPr>
        <w:t xml:space="preserve">, </w:t>
      </w:r>
      <w:hyperlink r:id="rId1626" w:history="1">
        <w:r w:rsidR="00A53690" w:rsidRPr="00A53690">
          <w:rPr>
            <w:rStyle w:val="Hyperlink"/>
            <w:szCs w:val="24"/>
          </w:rPr>
          <w:t>IVC5.18</w:t>
        </w:r>
      </w:hyperlink>
      <w:r w:rsidR="00A53690">
        <w:rPr>
          <w:szCs w:val="24"/>
        </w:rPr>
        <w:t xml:space="preserve">, </w:t>
      </w:r>
      <w:hyperlink r:id="rId1627" w:history="1">
        <w:r w:rsidR="00A53690" w:rsidRPr="00A53690">
          <w:rPr>
            <w:rStyle w:val="Hyperlink"/>
            <w:szCs w:val="24"/>
          </w:rPr>
          <w:t>IVC5.19</w:t>
        </w:r>
      </w:hyperlink>
      <w:r w:rsidR="00A53690">
        <w:rPr>
          <w:szCs w:val="24"/>
        </w:rPr>
        <w:t xml:space="preserve">, </w:t>
      </w:r>
      <w:hyperlink r:id="rId1628" w:history="1">
        <w:r w:rsidR="00A53690" w:rsidRPr="00A53690">
          <w:rPr>
            <w:rStyle w:val="Hyperlink"/>
            <w:szCs w:val="24"/>
          </w:rPr>
          <w:t>IVC5.20</w:t>
        </w:r>
      </w:hyperlink>
      <w:r w:rsidR="00A53690">
        <w:rPr>
          <w:szCs w:val="24"/>
        </w:rPr>
        <w:t>,</w:t>
      </w:r>
      <w:r w:rsidRPr="002E2829">
        <w:rPr>
          <w:szCs w:val="24"/>
        </w:rPr>
        <w:t xml:space="preserve"> </w:t>
      </w:r>
      <w:hyperlink r:id="rId1629" w:history="1">
        <w:r w:rsidRPr="00A53690">
          <w:rPr>
            <w:rStyle w:val="Hyperlink"/>
            <w:szCs w:val="24"/>
          </w:rPr>
          <w:t>IV.C.5.21</w:t>
        </w:r>
      </w:hyperlink>
      <w:r w:rsidRPr="002E2829">
        <w:rPr>
          <w:szCs w:val="24"/>
        </w:rPr>
        <w:t>]</w:t>
      </w:r>
      <w:r w:rsidR="00400A1E">
        <w:rPr>
          <w:szCs w:val="24"/>
        </w:rPr>
        <w:t>.</w:t>
      </w:r>
    </w:p>
    <w:p w14:paraId="62D49511" w14:textId="77777777" w:rsidR="00540D5A" w:rsidRPr="002E2829" w:rsidRDefault="00540D5A" w:rsidP="00540D5A">
      <w:pPr>
        <w:rPr>
          <w:szCs w:val="24"/>
        </w:rPr>
      </w:pPr>
    </w:p>
    <w:p w14:paraId="10679A0D" w14:textId="4DB2F7C4" w:rsidR="00540D5A" w:rsidRPr="002E2829" w:rsidRDefault="00540D5A" w:rsidP="00540D5A">
      <w:pPr>
        <w:rPr>
          <w:szCs w:val="24"/>
        </w:rPr>
      </w:pPr>
      <w:r w:rsidRPr="002E2829">
        <w:rPr>
          <w:szCs w:val="24"/>
        </w:rPr>
        <w:t>In ac</w:t>
      </w:r>
      <w:r w:rsidR="002C51AB">
        <w:rPr>
          <w:szCs w:val="24"/>
        </w:rPr>
        <w:t>cordance with Board Policy 6300-</w:t>
      </w:r>
      <w:r w:rsidRPr="002E2829">
        <w:rPr>
          <w:szCs w:val="24"/>
        </w:rPr>
        <w:t>Fiscal Management, the board is responsible for fiscal management including adequate internal controls, assuring that fiscal objectives, procedures, and constraints are communicated, approving adjustments to the budget in a timely manner. An annual audit is conducted of SCCCD’s fiscal records by a certified public accountancy firm approved by the board. Per BP 6340 the board has delegated to the chancellor the authority to enter into contracts on behalf of the District.  Contracts are not enforceable obligations until t</w:t>
      </w:r>
      <w:r w:rsidR="00400A1E">
        <w:rPr>
          <w:szCs w:val="24"/>
        </w:rPr>
        <w:t xml:space="preserve">hey are ratified by the board </w:t>
      </w:r>
      <w:r w:rsidR="00A53690">
        <w:rPr>
          <w:szCs w:val="24"/>
        </w:rPr>
        <w:t>[</w:t>
      </w:r>
      <w:hyperlink r:id="rId1630" w:history="1">
        <w:r w:rsidR="00A53690" w:rsidRPr="00A53690">
          <w:rPr>
            <w:rStyle w:val="Hyperlink"/>
            <w:szCs w:val="24"/>
          </w:rPr>
          <w:t>IV.C.5.22</w:t>
        </w:r>
      </w:hyperlink>
      <w:r w:rsidR="00A53690">
        <w:rPr>
          <w:szCs w:val="24"/>
        </w:rPr>
        <w:t xml:space="preserve">, </w:t>
      </w:r>
      <w:hyperlink r:id="rId1631" w:history="1">
        <w:r w:rsidRPr="00A53690">
          <w:rPr>
            <w:rStyle w:val="Hyperlink"/>
            <w:szCs w:val="24"/>
          </w:rPr>
          <w:t>IV.C.5.23</w:t>
        </w:r>
      </w:hyperlink>
      <w:r w:rsidRPr="002E2829">
        <w:rPr>
          <w:szCs w:val="24"/>
        </w:rPr>
        <w:t>]</w:t>
      </w:r>
      <w:r w:rsidR="00400A1E">
        <w:rPr>
          <w:szCs w:val="24"/>
        </w:rPr>
        <w:t>.</w:t>
      </w:r>
    </w:p>
    <w:p w14:paraId="718D9546" w14:textId="77777777" w:rsidR="00540D5A" w:rsidRPr="002E2829" w:rsidRDefault="00540D5A" w:rsidP="00540D5A">
      <w:pPr>
        <w:rPr>
          <w:szCs w:val="24"/>
        </w:rPr>
      </w:pPr>
    </w:p>
    <w:p w14:paraId="5FA4933E" w14:textId="4C82DE42" w:rsidR="00540D5A" w:rsidRPr="002E2829" w:rsidRDefault="00540D5A" w:rsidP="00540D5A">
      <w:pPr>
        <w:rPr>
          <w:szCs w:val="24"/>
        </w:rPr>
      </w:pPr>
      <w:r w:rsidRPr="002E2829">
        <w:rPr>
          <w:szCs w:val="24"/>
        </w:rPr>
        <w:lastRenderedPageBreak/>
        <w:t>The Budget Transfer and Adjustment Report provides the board an opportunity to review changes in revenues and expenditures during the year.  The board receives a District Financial Status Report on a quarterly basis summarizing its fiscal condition.  Updates are also provided as conditions develop and/or change at the State level that may fiscal</w:t>
      </w:r>
      <w:r w:rsidR="00400A1E">
        <w:rPr>
          <w:szCs w:val="24"/>
        </w:rPr>
        <w:t xml:space="preserve">ly impact District operations </w:t>
      </w:r>
      <w:r w:rsidRPr="002E2829">
        <w:rPr>
          <w:szCs w:val="24"/>
        </w:rPr>
        <w:t>[</w:t>
      </w:r>
      <w:hyperlink r:id="rId1632" w:history="1">
        <w:r w:rsidRPr="00A53690">
          <w:rPr>
            <w:rStyle w:val="Hyperlink"/>
            <w:szCs w:val="24"/>
          </w:rPr>
          <w:t>IV.C.5.24</w:t>
        </w:r>
      </w:hyperlink>
      <w:r w:rsidR="00A53690">
        <w:rPr>
          <w:szCs w:val="24"/>
        </w:rPr>
        <w:t xml:space="preserve">, </w:t>
      </w:r>
      <w:hyperlink r:id="rId1633" w:history="1">
        <w:r w:rsidR="00A53690" w:rsidRPr="00A53690">
          <w:rPr>
            <w:rStyle w:val="Hyperlink"/>
            <w:szCs w:val="24"/>
          </w:rPr>
          <w:t>IVC5.25</w:t>
        </w:r>
      </w:hyperlink>
      <w:r w:rsidR="00A53690">
        <w:rPr>
          <w:szCs w:val="24"/>
        </w:rPr>
        <w:t xml:space="preserve">, </w:t>
      </w:r>
      <w:hyperlink r:id="rId1634" w:history="1">
        <w:r w:rsidR="00A53690" w:rsidRPr="00A53690">
          <w:rPr>
            <w:rStyle w:val="Hyperlink"/>
            <w:szCs w:val="24"/>
          </w:rPr>
          <w:t>IVC5.26</w:t>
        </w:r>
      </w:hyperlink>
      <w:r w:rsidR="00A53690">
        <w:rPr>
          <w:szCs w:val="24"/>
        </w:rPr>
        <w:t xml:space="preserve">, </w:t>
      </w:r>
      <w:hyperlink r:id="rId1635" w:history="1">
        <w:r w:rsidR="00A53690" w:rsidRPr="00A53690">
          <w:rPr>
            <w:rStyle w:val="Hyperlink"/>
            <w:szCs w:val="24"/>
          </w:rPr>
          <w:t>IVC5.27</w:t>
        </w:r>
      </w:hyperlink>
      <w:r w:rsidR="00A53690">
        <w:rPr>
          <w:szCs w:val="24"/>
        </w:rPr>
        <w:t>,</w:t>
      </w:r>
      <w:r w:rsidRPr="002E2829">
        <w:rPr>
          <w:szCs w:val="24"/>
        </w:rPr>
        <w:t xml:space="preserve"> </w:t>
      </w:r>
      <w:hyperlink r:id="rId1636" w:history="1">
        <w:r w:rsidRPr="00A53690">
          <w:rPr>
            <w:rStyle w:val="Hyperlink"/>
            <w:szCs w:val="24"/>
          </w:rPr>
          <w:t>IV</w:t>
        </w:r>
        <w:r w:rsidR="00400A1E" w:rsidRPr="00A53690">
          <w:rPr>
            <w:rStyle w:val="Hyperlink"/>
            <w:szCs w:val="24"/>
          </w:rPr>
          <w:t>.C.5.28</w:t>
        </w:r>
      </w:hyperlink>
      <w:r w:rsidR="00A53690">
        <w:rPr>
          <w:szCs w:val="24"/>
        </w:rPr>
        <w:t xml:space="preserve">; </w:t>
      </w:r>
      <w:hyperlink r:id="rId1637" w:history="1">
        <w:r w:rsidR="00A53690" w:rsidRPr="00A53690">
          <w:rPr>
            <w:rStyle w:val="Hyperlink"/>
            <w:szCs w:val="24"/>
          </w:rPr>
          <w:t>IV.C.1.20</w:t>
        </w:r>
      </w:hyperlink>
      <w:r w:rsidR="00A53690">
        <w:rPr>
          <w:szCs w:val="24"/>
        </w:rPr>
        <w:t xml:space="preserve">, </w:t>
      </w:r>
      <w:r w:rsidR="00400A1E">
        <w:rPr>
          <w:szCs w:val="24"/>
        </w:rPr>
        <w:t xml:space="preserve"> </w:t>
      </w:r>
      <w:hyperlink r:id="rId1638" w:history="1">
        <w:r w:rsidR="00400A1E" w:rsidRPr="00A53690">
          <w:rPr>
            <w:rStyle w:val="Hyperlink"/>
            <w:szCs w:val="24"/>
          </w:rPr>
          <w:t>IV.C.1.21</w:t>
        </w:r>
      </w:hyperlink>
      <w:r w:rsidR="00400A1E">
        <w:rPr>
          <w:szCs w:val="24"/>
        </w:rPr>
        <w:t>].</w:t>
      </w:r>
    </w:p>
    <w:p w14:paraId="47B19241" w14:textId="77777777" w:rsidR="00540D5A" w:rsidRPr="002E2829" w:rsidRDefault="00540D5A" w:rsidP="00540D5A">
      <w:pPr>
        <w:rPr>
          <w:szCs w:val="24"/>
        </w:rPr>
      </w:pPr>
    </w:p>
    <w:p w14:paraId="5A996F12" w14:textId="468AA682" w:rsidR="00540D5A" w:rsidRPr="002E2829" w:rsidRDefault="00540D5A" w:rsidP="00540D5A">
      <w:pPr>
        <w:rPr>
          <w:szCs w:val="24"/>
        </w:rPr>
      </w:pPr>
      <w:r w:rsidRPr="002E2829">
        <w:rPr>
          <w:szCs w:val="24"/>
        </w:rPr>
        <w:t xml:space="preserve">The board receives updates/trainings on fiscal matters at its annual retreat. For example, presentations on GASB-43/45 (Other Post-Employment Benefits) are provided to the board by the vice chancellor, finance, and administration. Budget updates are also provided.  The board is responsible for fiscal management including adequate internal controls, assuring that fiscal objectives, procedures, and constraints are communicated, </w:t>
      </w:r>
      <w:r w:rsidR="00B24E68">
        <w:rPr>
          <w:szCs w:val="24"/>
        </w:rPr>
        <w:t xml:space="preserve">and </w:t>
      </w:r>
      <w:r w:rsidRPr="002E2829">
        <w:rPr>
          <w:szCs w:val="24"/>
        </w:rPr>
        <w:t>approving adjustments to</w:t>
      </w:r>
      <w:r w:rsidR="00400A1E">
        <w:rPr>
          <w:szCs w:val="24"/>
        </w:rPr>
        <w:t xml:space="preserve"> the budget in a timely manner </w:t>
      </w:r>
      <w:r w:rsidR="00A53690">
        <w:rPr>
          <w:szCs w:val="24"/>
        </w:rPr>
        <w:t>[</w:t>
      </w:r>
      <w:hyperlink r:id="rId1639" w:history="1">
        <w:r w:rsidR="00A53690" w:rsidRPr="00A53690">
          <w:rPr>
            <w:rStyle w:val="Hyperlink"/>
            <w:szCs w:val="24"/>
          </w:rPr>
          <w:t>IV.C.1.30</w:t>
        </w:r>
      </w:hyperlink>
      <w:r w:rsidR="00A53690">
        <w:rPr>
          <w:szCs w:val="24"/>
        </w:rPr>
        <w:t xml:space="preserve">, </w:t>
      </w:r>
      <w:r w:rsidRPr="002E2829">
        <w:rPr>
          <w:szCs w:val="24"/>
        </w:rPr>
        <w:t xml:space="preserve"> </w:t>
      </w:r>
      <w:hyperlink r:id="rId1640" w:history="1">
        <w:r w:rsidRPr="00A53690">
          <w:rPr>
            <w:rStyle w:val="Hyperlink"/>
            <w:szCs w:val="24"/>
          </w:rPr>
          <w:t>IV.C.1.31</w:t>
        </w:r>
      </w:hyperlink>
      <w:r w:rsidR="00A53690">
        <w:rPr>
          <w:szCs w:val="24"/>
        </w:rPr>
        <w:t xml:space="preserve">; </w:t>
      </w:r>
      <w:hyperlink r:id="rId1641" w:history="1">
        <w:r w:rsidR="00A53690" w:rsidRPr="00A53690">
          <w:rPr>
            <w:rStyle w:val="Hyperlink"/>
            <w:szCs w:val="24"/>
          </w:rPr>
          <w:t>IV.C.5.29</w:t>
        </w:r>
      </w:hyperlink>
      <w:r w:rsidR="00A53690">
        <w:rPr>
          <w:szCs w:val="24"/>
        </w:rPr>
        <w:t xml:space="preserve">, </w:t>
      </w:r>
      <w:hyperlink r:id="rId1642" w:history="1">
        <w:r w:rsidR="00A53690" w:rsidRPr="00A53690">
          <w:rPr>
            <w:rStyle w:val="Hyperlink"/>
            <w:szCs w:val="24"/>
          </w:rPr>
          <w:t>IVC5.30</w:t>
        </w:r>
      </w:hyperlink>
      <w:r w:rsidR="00A53690">
        <w:rPr>
          <w:szCs w:val="24"/>
        </w:rPr>
        <w:t xml:space="preserve">, </w:t>
      </w:r>
      <w:hyperlink r:id="rId1643" w:history="1">
        <w:r w:rsidR="00A53690" w:rsidRPr="00A53690">
          <w:rPr>
            <w:rStyle w:val="Hyperlink"/>
            <w:szCs w:val="24"/>
          </w:rPr>
          <w:t>IVC5.31</w:t>
        </w:r>
      </w:hyperlink>
      <w:r w:rsidR="00A53690">
        <w:rPr>
          <w:szCs w:val="24"/>
        </w:rPr>
        <w:t xml:space="preserve">, </w:t>
      </w:r>
      <w:hyperlink r:id="rId1644" w:history="1">
        <w:r w:rsidRPr="00A53690">
          <w:rPr>
            <w:rStyle w:val="Hyperlink"/>
            <w:szCs w:val="24"/>
          </w:rPr>
          <w:t>IV.C.5.32</w:t>
        </w:r>
      </w:hyperlink>
      <w:r w:rsidRPr="002E2829">
        <w:rPr>
          <w:szCs w:val="24"/>
        </w:rPr>
        <w:t>]</w:t>
      </w:r>
      <w:r w:rsidR="00400A1E">
        <w:rPr>
          <w:szCs w:val="24"/>
        </w:rPr>
        <w:t>.</w:t>
      </w:r>
    </w:p>
    <w:p w14:paraId="4B46FD93" w14:textId="77777777" w:rsidR="00540D5A" w:rsidRPr="002E2829" w:rsidRDefault="00540D5A" w:rsidP="00540D5A">
      <w:pPr>
        <w:rPr>
          <w:szCs w:val="24"/>
        </w:rPr>
      </w:pPr>
    </w:p>
    <w:p w14:paraId="6A9C3EF8" w14:textId="2FB469F9" w:rsidR="00540D5A" w:rsidRDefault="00540D5A" w:rsidP="00540D5A">
      <w:pPr>
        <w:rPr>
          <w:bCs/>
          <w:iCs/>
          <w:szCs w:val="24"/>
        </w:rPr>
      </w:pPr>
      <w:r w:rsidRPr="002E2829">
        <w:rPr>
          <w:b/>
          <w:bCs/>
          <w:iCs/>
          <w:szCs w:val="24"/>
        </w:rPr>
        <w:t>IV</w:t>
      </w:r>
      <w:r w:rsidR="00F8121B">
        <w:rPr>
          <w:b/>
          <w:bCs/>
          <w:iCs/>
          <w:szCs w:val="24"/>
        </w:rPr>
        <w:t>C</w:t>
      </w:r>
      <w:r w:rsidRPr="002E2829">
        <w:rPr>
          <w:b/>
          <w:bCs/>
          <w:iCs/>
          <w:szCs w:val="24"/>
        </w:rPr>
        <w:t>6</w:t>
      </w:r>
      <w:r w:rsidRPr="002E2829">
        <w:rPr>
          <w:b/>
          <w:bCs/>
          <w:i/>
          <w:iCs/>
          <w:szCs w:val="24"/>
        </w:rPr>
        <w:t xml:space="preserve">. </w:t>
      </w:r>
      <w:r w:rsidRPr="002E2829">
        <w:rPr>
          <w:b/>
          <w:szCs w:val="24"/>
        </w:rPr>
        <w:t>The institution or the governing board publishes the board bylaws and policies specifying the board</w:t>
      </w:r>
      <w:r w:rsidRPr="002E2829">
        <w:rPr>
          <w:i/>
          <w:szCs w:val="24"/>
        </w:rPr>
        <w:t>’</w:t>
      </w:r>
      <w:r w:rsidRPr="002E2829">
        <w:rPr>
          <w:b/>
          <w:szCs w:val="24"/>
        </w:rPr>
        <w:t>s size, duties, responsibilities, structure, and operating procedures.</w:t>
      </w:r>
      <w:r w:rsidRPr="002E2829">
        <w:rPr>
          <w:bCs/>
          <w:i/>
          <w:iCs/>
          <w:szCs w:val="24"/>
        </w:rPr>
        <w:t xml:space="preserve"> </w:t>
      </w:r>
    </w:p>
    <w:p w14:paraId="33B38C40" w14:textId="77777777" w:rsidR="00A00AEB" w:rsidRDefault="00A00AEB" w:rsidP="00540D5A">
      <w:pPr>
        <w:rPr>
          <w:bCs/>
          <w:iCs/>
          <w:szCs w:val="24"/>
        </w:rPr>
      </w:pPr>
    </w:p>
    <w:p w14:paraId="5E9EC334" w14:textId="77777777" w:rsidR="00C9211C" w:rsidRPr="002E2829" w:rsidRDefault="00C9211C" w:rsidP="00C9211C">
      <w:pPr>
        <w:rPr>
          <w:szCs w:val="24"/>
          <w:u w:val="single"/>
        </w:rPr>
      </w:pPr>
      <w:r w:rsidRPr="002E2829">
        <w:rPr>
          <w:szCs w:val="24"/>
          <w:u w:val="single"/>
        </w:rPr>
        <w:t>Evidence of Meeting the Standard</w:t>
      </w:r>
    </w:p>
    <w:p w14:paraId="26514A5C" w14:textId="77777777" w:rsidR="00717666" w:rsidRDefault="00717666" w:rsidP="00717666">
      <w:pPr>
        <w:autoSpaceDE w:val="0"/>
        <w:autoSpaceDN w:val="0"/>
        <w:adjustRightInd w:val="0"/>
        <w:rPr>
          <w:bCs/>
          <w:iCs/>
          <w:szCs w:val="24"/>
        </w:rPr>
        <w:sectPr w:rsidR="00717666" w:rsidSect="002905EE">
          <w:type w:val="continuous"/>
          <w:pgSz w:w="12240" w:h="15840"/>
          <w:pgMar w:top="1440" w:right="1440" w:bottom="1440" w:left="1800" w:header="720" w:footer="720" w:gutter="0"/>
          <w:cols w:space="720"/>
          <w:titlePg/>
          <w:docGrid w:linePitch="360"/>
        </w:sectPr>
      </w:pPr>
    </w:p>
    <w:p w14:paraId="48DCA760" w14:textId="5C830D16" w:rsidR="00540D5A" w:rsidRPr="002E2829" w:rsidRDefault="008D2AFE" w:rsidP="00717666">
      <w:pPr>
        <w:autoSpaceDE w:val="0"/>
        <w:autoSpaceDN w:val="0"/>
        <w:adjustRightInd w:val="0"/>
        <w:rPr>
          <w:bCs/>
          <w:iCs/>
          <w:szCs w:val="24"/>
        </w:rPr>
      </w:pPr>
      <w:hyperlink r:id="rId1645" w:history="1">
        <w:r w:rsidR="00540D5A" w:rsidRPr="008C0D72">
          <w:rPr>
            <w:rStyle w:val="Hyperlink"/>
            <w:bCs/>
            <w:iCs/>
            <w:szCs w:val="24"/>
          </w:rPr>
          <w:t>IV.C.6.1</w:t>
        </w:r>
        <w:r w:rsidR="00717666" w:rsidRPr="008C0D72">
          <w:rPr>
            <w:rStyle w:val="Hyperlink"/>
            <w:bCs/>
            <w:iCs/>
            <w:szCs w:val="24"/>
          </w:rPr>
          <w:t>-</w:t>
        </w:r>
        <w:r w:rsidR="00540D5A" w:rsidRPr="008C0D72">
          <w:rPr>
            <w:rStyle w:val="Hyperlink"/>
            <w:bCs/>
            <w:iCs/>
            <w:szCs w:val="24"/>
          </w:rPr>
          <w:t>BP 1200 District, Mission, Vision, and Values</w:t>
        </w:r>
        <w:r w:rsidR="00540D5A" w:rsidRPr="008C0D72">
          <w:rPr>
            <w:rStyle w:val="Hyperlink"/>
            <w:bCs/>
            <w:iCs/>
            <w:szCs w:val="24"/>
          </w:rPr>
          <w:tab/>
        </w:r>
      </w:hyperlink>
      <w:r w:rsidR="00540D5A" w:rsidRPr="002E2829">
        <w:rPr>
          <w:bCs/>
          <w:iCs/>
          <w:szCs w:val="24"/>
        </w:rPr>
        <w:tab/>
      </w:r>
    </w:p>
    <w:p w14:paraId="540DD8F4" w14:textId="6F257F18" w:rsidR="00540D5A" w:rsidRPr="002E2829" w:rsidRDefault="008D2AFE" w:rsidP="00717666">
      <w:pPr>
        <w:autoSpaceDE w:val="0"/>
        <w:autoSpaceDN w:val="0"/>
        <w:adjustRightInd w:val="0"/>
        <w:rPr>
          <w:bCs/>
          <w:iCs/>
          <w:szCs w:val="24"/>
        </w:rPr>
      </w:pPr>
      <w:hyperlink r:id="rId1646" w:history="1">
        <w:r w:rsidR="00540D5A" w:rsidRPr="008C0D72">
          <w:rPr>
            <w:rStyle w:val="Hyperlink"/>
            <w:bCs/>
            <w:iCs/>
            <w:szCs w:val="24"/>
          </w:rPr>
          <w:t>IV.C.6.2</w:t>
        </w:r>
        <w:r w:rsidR="00717666" w:rsidRPr="008C0D72">
          <w:rPr>
            <w:rStyle w:val="Hyperlink"/>
            <w:bCs/>
            <w:iCs/>
            <w:szCs w:val="24"/>
          </w:rPr>
          <w:t>-</w:t>
        </w:r>
        <w:r w:rsidR="00540D5A" w:rsidRPr="008C0D72">
          <w:rPr>
            <w:rStyle w:val="Hyperlink"/>
            <w:bCs/>
            <w:iCs/>
            <w:szCs w:val="24"/>
          </w:rPr>
          <w:t>BP 2270 Board Members Authority</w:t>
        </w:r>
      </w:hyperlink>
    </w:p>
    <w:p w14:paraId="3248E2A1" w14:textId="1BB31635" w:rsidR="00540D5A" w:rsidRPr="002E2829" w:rsidRDefault="008D2AFE" w:rsidP="00717666">
      <w:pPr>
        <w:autoSpaceDE w:val="0"/>
        <w:autoSpaceDN w:val="0"/>
        <w:adjustRightInd w:val="0"/>
        <w:rPr>
          <w:bCs/>
          <w:iCs/>
          <w:szCs w:val="24"/>
        </w:rPr>
      </w:pPr>
      <w:hyperlink r:id="rId1647" w:history="1">
        <w:r w:rsidR="00540D5A" w:rsidRPr="008C0D72">
          <w:rPr>
            <w:rStyle w:val="Hyperlink"/>
            <w:bCs/>
            <w:iCs/>
            <w:szCs w:val="24"/>
          </w:rPr>
          <w:t>IV.C.6.3</w:t>
        </w:r>
        <w:r w:rsidR="00717666" w:rsidRPr="008C0D72">
          <w:rPr>
            <w:rStyle w:val="Hyperlink"/>
            <w:bCs/>
            <w:iCs/>
            <w:szCs w:val="24"/>
          </w:rPr>
          <w:t>-</w:t>
        </w:r>
        <w:r w:rsidR="00540D5A" w:rsidRPr="008C0D72">
          <w:rPr>
            <w:rStyle w:val="Hyperlink"/>
            <w:bCs/>
            <w:iCs/>
            <w:szCs w:val="24"/>
          </w:rPr>
          <w:t>BOT Agenda BP Review 1-10-17</w:t>
        </w:r>
      </w:hyperlink>
    </w:p>
    <w:p w14:paraId="312B1A19" w14:textId="648CBE13" w:rsidR="00540D5A" w:rsidRPr="002E2829" w:rsidRDefault="008D2AFE" w:rsidP="00717666">
      <w:pPr>
        <w:autoSpaceDE w:val="0"/>
        <w:autoSpaceDN w:val="0"/>
        <w:adjustRightInd w:val="0"/>
        <w:rPr>
          <w:bCs/>
          <w:iCs/>
          <w:szCs w:val="24"/>
        </w:rPr>
      </w:pPr>
      <w:hyperlink r:id="rId1648" w:history="1">
        <w:r w:rsidR="00540D5A" w:rsidRPr="008C0D72">
          <w:rPr>
            <w:rStyle w:val="Hyperlink"/>
            <w:bCs/>
            <w:iCs/>
            <w:szCs w:val="24"/>
          </w:rPr>
          <w:t xml:space="preserve">IV.C.1.6 </w:t>
        </w:r>
        <w:r w:rsidR="00717666" w:rsidRPr="008C0D72">
          <w:rPr>
            <w:rStyle w:val="Hyperlink"/>
            <w:bCs/>
            <w:iCs/>
            <w:szCs w:val="24"/>
          </w:rPr>
          <w:t>-</w:t>
        </w:r>
        <w:r w:rsidR="00540D5A" w:rsidRPr="008C0D72">
          <w:rPr>
            <w:rStyle w:val="Hyperlink"/>
            <w:bCs/>
            <w:iCs/>
            <w:szCs w:val="24"/>
          </w:rPr>
          <w:t>BP 2012 Role of the Board (Powers, Purposes, Duties)</w:t>
        </w:r>
      </w:hyperlink>
    </w:p>
    <w:p w14:paraId="5D95023A" w14:textId="6579CFDE" w:rsidR="00540D5A" w:rsidRPr="002E2829" w:rsidRDefault="008D2AFE" w:rsidP="00717666">
      <w:pPr>
        <w:autoSpaceDE w:val="0"/>
        <w:autoSpaceDN w:val="0"/>
        <w:adjustRightInd w:val="0"/>
        <w:rPr>
          <w:bCs/>
          <w:iCs/>
          <w:szCs w:val="24"/>
        </w:rPr>
      </w:pPr>
      <w:hyperlink r:id="rId1649" w:history="1">
        <w:r w:rsidR="00540D5A" w:rsidRPr="008C0D72">
          <w:rPr>
            <w:rStyle w:val="Hyperlink"/>
            <w:bCs/>
            <w:iCs/>
            <w:szCs w:val="24"/>
          </w:rPr>
          <w:t xml:space="preserve">IV.C.1.7 </w:t>
        </w:r>
        <w:r w:rsidR="00717666" w:rsidRPr="008C0D72">
          <w:rPr>
            <w:rStyle w:val="Hyperlink"/>
            <w:bCs/>
            <w:iCs/>
            <w:szCs w:val="24"/>
          </w:rPr>
          <w:t>-</w:t>
        </w:r>
        <w:r w:rsidR="00540D5A" w:rsidRPr="008C0D72">
          <w:rPr>
            <w:rStyle w:val="Hyperlink"/>
            <w:bCs/>
            <w:iCs/>
            <w:szCs w:val="24"/>
          </w:rPr>
          <w:t>BP and AR Website</w:t>
        </w:r>
      </w:hyperlink>
    </w:p>
    <w:p w14:paraId="38836069" w14:textId="633A66FF" w:rsidR="00540D5A" w:rsidRPr="002E2829" w:rsidRDefault="008D2AFE" w:rsidP="00717666">
      <w:pPr>
        <w:autoSpaceDE w:val="0"/>
        <w:autoSpaceDN w:val="0"/>
        <w:adjustRightInd w:val="0"/>
        <w:rPr>
          <w:bCs/>
          <w:iCs/>
          <w:szCs w:val="24"/>
        </w:rPr>
      </w:pPr>
      <w:hyperlink r:id="rId1650" w:history="1">
        <w:r w:rsidR="00540D5A" w:rsidRPr="008C0D72">
          <w:rPr>
            <w:rStyle w:val="Hyperlink"/>
            <w:bCs/>
            <w:iCs/>
            <w:szCs w:val="24"/>
          </w:rPr>
          <w:t xml:space="preserve">IV.C.4.2 </w:t>
        </w:r>
        <w:r w:rsidR="00717666" w:rsidRPr="008C0D72">
          <w:rPr>
            <w:rStyle w:val="Hyperlink"/>
            <w:bCs/>
            <w:iCs/>
            <w:szCs w:val="24"/>
          </w:rPr>
          <w:t>-</w:t>
        </w:r>
        <w:r w:rsidR="00540D5A" w:rsidRPr="008C0D72">
          <w:rPr>
            <w:rStyle w:val="Hyperlink"/>
            <w:bCs/>
            <w:iCs/>
            <w:szCs w:val="24"/>
          </w:rPr>
          <w:t>BP 2715 Code of Ethics-Standards of Practice</w:t>
        </w:r>
      </w:hyperlink>
    </w:p>
    <w:p w14:paraId="231660DB" w14:textId="34673B23" w:rsidR="00540D5A" w:rsidRPr="008C0D72" w:rsidRDefault="008C0D72" w:rsidP="00717666">
      <w:pPr>
        <w:autoSpaceDE w:val="0"/>
        <w:autoSpaceDN w:val="0"/>
        <w:adjustRightInd w:val="0"/>
        <w:rPr>
          <w:rStyle w:val="Hyperlink"/>
          <w:bCs/>
          <w:iCs/>
          <w:szCs w:val="24"/>
        </w:rPr>
      </w:pPr>
      <w:r>
        <w:rPr>
          <w:bCs/>
          <w:iCs/>
          <w:szCs w:val="24"/>
        </w:rPr>
        <w:fldChar w:fldCharType="begin"/>
      </w:r>
      <w:r>
        <w:rPr>
          <w:bCs/>
          <w:iCs/>
          <w:szCs w:val="24"/>
        </w:rPr>
        <w:instrText xml:space="preserve"> </w:instrText>
      </w:r>
      <w:r w:rsidR="008E46B8">
        <w:rPr>
          <w:bCs/>
          <w:iCs/>
          <w:szCs w:val="24"/>
        </w:rPr>
        <w:instrText>HYPERLINK “HTTP://CLASSMEDIA.SCCCD.EDU/RCACCREDITATION/2017%20ACCREDITATION/</w:instrText>
      </w:r>
      <w:r>
        <w:rPr>
          <w:bCs/>
          <w:iCs/>
          <w:szCs w:val="24"/>
        </w:rPr>
        <w:instrText xml:space="preserve">Standard%20IV%20C/IV.C.4.12%20BP%202430%20Delegation%20of%20Authority%20to%20Chancellor.pdf" </w:instrText>
      </w:r>
      <w:r>
        <w:rPr>
          <w:bCs/>
          <w:iCs/>
          <w:szCs w:val="24"/>
        </w:rPr>
        <w:fldChar w:fldCharType="separate"/>
      </w:r>
      <w:r w:rsidR="00540D5A" w:rsidRPr="008C0D72">
        <w:rPr>
          <w:rStyle w:val="Hyperlink"/>
          <w:bCs/>
          <w:iCs/>
          <w:szCs w:val="24"/>
        </w:rPr>
        <w:t>IV.C.4.12</w:t>
      </w:r>
      <w:r w:rsidR="00717666" w:rsidRPr="008C0D72">
        <w:rPr>
          <w:rStyle w:val="Hyperlink"/>
          <w:bCs/>
          <w:iCs/>
          <w:szCs w:val="24"/>
        </w:rPr>
        <w:t>-</w:t>
      </w:r>
      <w:r w:rsidR="00540D5A" w:rsidRPr="008C0D72">
        <w:rPr>
          <w:rStyle w:val="Hyperlink"/>
          <w:bCs/>
          <w:iCs/>
          <w:szCs w:val="24"/>
        </w:rPr>
        <w:t>BP 2430 Delegation of Authority to Chancellor</w:t>
      </w:r>
    </w:p>
    <w:p w14:paraId="360C7CCA" w14:textId="77777777" w:rsidR="00717666" w:rsidRPr="008C0D72" w:rsidRDefault="00717666" w:rsidP="00540D5A">
      <w:pPr>
        <w:ind w:left="360"/>
        <w:rPr>
          <w:rStyle w:val="Hyperlink"/>
          <w:bCs/>
          <w:iCs/>
          <w:szCs w:val="24"/>
        </w:rPr>
        <w:sectPr w:rsidR="00717666" w:rsidRPr="008C0D72" w:rsidSect="00717666">
          <w:type w:val="continuous"/>
          <w:pgSz w:w="12240" w:h="15840"/>
          <w:pgMar w:top="1440" w:right="1440" w:bottom="1440" w:left="1800" w:header="720" w:footer="720" w:gutter="0"/>
          <w:cols w:num="2" w:space="720"/>
          <w:titlePg/>
          <w:docGrid w:linePitch="360"/>
        </w:sectPr>
      </w:pPr>
    </w:p>
    <w:p w14:paraId="2C8E7AB1" w14:textId="305DF2B2" w:rsidR="00540D5A" w:rsidRPr="002E2829" w:rsidRDefault="008C0D72" w:rsidP="00540D5A">
      <w:pPr>
        <w:ind w:left="360"/>
        <w:rPr>
          <w:bCs/>
          <w:iCs/>
          <w:szCs w:val="24"/>
        </w:rPr>
      </w:pPr>
      <w:r>
        <w:rPr>
          <w:bCs/>
          <w:iCs/>
          <w:szCs w:val="24"/>
        </w:rPr>
        <w:fldChar w:fldCharType="end"/>
      </w:r>
    </w:p>
    <w:p w14:paraId="5F75C786" w14:textId="1612DCF4" w:rsidR="00540D5A" w:rsidRPr="002E2829" w:rsidRDefault="00540D5A" w:rsidP="00540D5A">
      <w:pPr>
        <w:rPr>
          <w:szCs w:val="24"/>
          <w:u w:val="single"/>
        </w:rPr>
      </w:pPr>
      <w:r w:rsidRPr="002E2829">
        <w:rPr>
          <w:bCs/>
          <w:iCs/>
          <w:szCs w:val="24"/>
        </w:rPr>
        <w:t xml:space="preserve"> </w:t>
      </w:r>
      <w:r w:rsidRPr="002E2829">
        <w:rPr>
          <w:szCs w:val="24"/>
          <w:u w:val="single"/>
        </w:rPr>
        <w:t>Analysis and Evaluation</w:t>
      </w:r>
    </w:p>
    <w:p w14:paraId="44744B80" w14:textId="3AD9E9DB" w:rsidR="00540D5A" w:rsidRPr="002E2829" w:rsidRDefault="00540D5A" w:rsidP="00540D5A">
      <w:pPr>
        <w:rPr>
          <w:szCs w:val="24"/>
        </w:rPr>
      </w:pPr>
      <w:r w:rsidRPr="002E2829">
        <w:rPr>
          <w:szCs w:val="24"/>
        </w:rPr>
        <w:t xml:space="preserve">Chapter 2 of the Board Policies includes policies that specify the board’s size, duties, responsibilities, structure, and operating procedures.  In accordance with BP 2405 Review of Board Policies, these policies are under </w:t>
      </w:r>
      <w:r w:rsidRPr="002E2829">
        <w:rPr>
          <w:bCs/>
          <w:iCs/>
          <w:szCs w:val="24"/>
        </w:rPr>
        <w:t xml:space="preserve">regular </w:t>
      </w:r>
      <w:r w:rsidRPr="002E2829">
        <w:rPr>
          <w:szCs w:val="24"/>
        </w:rPr>
        <w:t>review for validation and/or updating</w:t>
      </w:r>
      <w:r w:rsidR="00B24E68">
        <w:rPr>
          <w:bCs/>
          <w:iCs/>
          <w:szCs w:val="24"/>
        </w:rPr>
        <w:t>.</w:t>
      </w:r>
      <w:r w:rsidRPr="002E2829">
        <w:rPr>
          <w:szCs w:val="24"/>
        </w:rPr>
        <w:t xml:space="preserve"> Board policies and administrative regulations are all publicly available through the </w:t>
      </w:r>
      <w:r w:rsidRPr="002E2829">
        <w:rPr>
          <w:bCs/>
          <w:iCs/>
          <w:szCs w:val="24"/>
        </w:rPr>
        <w:t>District</w:t>
      </w:r>
      <w:r w:rsidRPr="002E2829">
        <w:rPr>
          <w:szCs w:val="24"/>
        </w:rPr>
        <w:t xml:space="preserve"> website</w:t>
      </w:r>
      <w:r w:rsidR="008C0D72">
        <w:rPr>
          <w:bCs/>
          <w:iCs/>
          <w:szCs w:val="24"/>
        </w:rPr>
        <w:t xml:space="preserve"> [</w:t>
      </w:r>
      <w:hyperlink r:id="rId1651" w:history="1">
        <w:r w:rsidR="008C0D72" w:rsidRPr="008C0D72">
          <w:rPr>
            <w:rStyle w:val="Hyperlink"/>
            <w:bCs/>
            <w:iCs/>
            <w:szCs w:val="24"/>
          </w:rPr>
          <w:t>IV.C.6.1</w:t>
        </w:r>
      </w:hyperlink>
      <w:r w:rsidR="008C0D72">
        <w:rPr>
          <w:bCs/>
          <w:iCs/>
          <w:szCs w:val="24"/>
        </w:rPr>
        <w:t xml:space="preserve">, </w:t>
      </w:r>
      <w:hyperlink r:id="rId1652" w:history="1">
        <w:r w:rsidR="008C0D72" w:rsidRPr="008C0D72">
          <w:rPr>
            <w:rStyle w:val="Hyperlink"/>
            <w:bCs/>
            <w:iCs/>
            <w:szCs w:val="24"/>
          </w:rPr>
          <w:t>IVC6.2</w:t>
        </w:r>
      </w:hyperlink>
      <w:r w:rsidR="008C0D72">
        <w:rPr>
          <w:bCs/>
          <w:iCs/>
          <w:szCs w:val="24"/>
        </w:rPr>
        <w:t xml:space="preserve">, </w:t>
      </w:r>
      <w:hyperlink r:id="rId1653" w:history="1">
        <w:r w:rsidR="008C0D72" w:rsidRPr="008C0D72">
          <w:rPr>
            <w:rStyle w:val="Hyperlink"/>
            <w:bCs/>
            <w:iCs/>
            <w:szCs w:val="24"/>
          </w:rPr>
          <w:t>IVC6.3</w:t>
        </w:r>
      </w:hyperlink>
      <w:r w:rsidR="008C0D72">
        <w:rPr>
          <w:bCs/>
          <w:iCs/>
          <w:szCs w:val="24"/>
        </w:rPr>
        <w:t xml:space="preserve">, </w:t>
      </w:r>
      <w:hyperlink r:id="rId1654" w:history="1">
        <w:r w:rsidRPr="008C0D72">
          <w:rPr>
            <w:rStyle w:val="Hyperlink"/>
            <w:bCs/>
            <w:iCs/>
            <w:szCs w:val="24"/>
          </w:rPr>
          <w:t>IV.C.6.4</w:t>
        </w:r>
      </w:hyperlink>
      <w:r w:rsidRPr="002E2829">
        <w:rPr>
          <w:bCs/>
          <w:iCs/>
          <w:szCs w:val="24"/>
        </w:rPr>
        <w:t xml:space="preserve">; </w:t>
      </w:r>
      <w:hyperlink r:id="rId1655" w:history="1">
        <w:r w:rsidRPr="008C0D72">
          <w:rPr>
            <w:rStyle w:val="Hyperlink"/>
            <w:bCs/>
            <w:iCs/>
            <w:szCs w:val="24"/>
          </w:rPr>
          <w:t>IV.C.1.6</w:t>
        </w:r>
      </w:hyperlink>
      <w:r w:rsidR="008C0D72">
        <w:rPr>
          <w:bCs/>
          <w:iCs/>
          <w:szCs w:val="24"/>
        </w:rPr>
        <w:t xml:space="preserve"> , </w:t>
      </w:r>
      <w:hyperlink r:id="rId1656" w:history="1">
        <w:r w:rsidRPr="008C0D72">
          <w:rPr>
            <w:rStyle w:val="Hyperlink"/>
            <w:bCs/>
            <w:iCs/>
            <w:szCs w:val="24"/>
          </w:rPr>
          <w:t>IV.C.1.7</w:t>
        </w:r>
      </w:hyperlink>
      <w:r w:rsidRPr="002E2829">
        <w:rPr>
          <w:bCs/>
          <w:iCs/>
          <w:szCs w:val="24"/>
        </w:rPr>
        <w:t xml:space="preserve">; </w:t>
      </w:r>
      <w:hyperlink r:id="rId1657" w:history="1">
        <w:r w:rsidRPr="008C0D72">
          <w:rPr>
            <w:rStyle w:val="Hyperlink"/>
            <w:bCs/>
            <w:iCs/>
            <w:szCs w:val="24"/>
          </w:rPr>
          <w:t>IV.C.4.2</w:t>
        </w:r>
      </w:hyperlink>
      <w:r w:rsidRPr="002E2829">
        <w:rPr>
          <w:bCs/>
          <w:iCs/>
          <w:szCs w:val="24"/>
        </w:rPr>
        <w:t xml:space="preserve">, </w:t>
      </w:r>
      <w:hyperlink r:id="rId1658" w:history="1">
        <w:r w:rsidRPr="008C0D72">
          <w:rPr>
            <w:rStyle w:val="Hyperlink"/>
            <w:bCs/>
            <w:iCs/>
            <w:szCs w:val="24"/>
          </w:rPr>
          <w:t>IV.C.4.12</w:t>
        </w:r>
      </w:hyperlink>
      <w:r w:rsidRPr="002E2829">
        <w:rPr>
          <w:bCs/>
          <w:iCs/>
          <w:szCs w:val="24"/>
        </w:rPr>
        <w:t>]</w:t>
      </w:r>
      <w:r w:rsidR="00400A1E">
        <w:rPr>
          <w:bCs/>
          <w:iCs/>
          <w:szCs w:val="24"/>
        </w:rPr>
        <w:t>.</w:t>
      </w:r>
    </w:p>
    <w:p w14:paraId="3C8155F3" w14:textId="77777777" w:rsidR="00540D5A" w:rsidRPr="002E2829" w:rsidRDefault="00540D5A" w:rsidP="00540D5A">
      <w:pPr>
        <w:rPr>
          <w:szCs w:val="24"/>
        </w:rPr>
      </w:pPr>
    </w:p>
    <w:p w14:paraId="48CB2D0F" w14:textId="77777777" w:rsidR="00540D5A" w:rsidRPr="002E2829" w:rsidRDefault="00540D5A" w:rsidP="00540D5A">
      <w:pPr>
        <w:rPr>
          <w:szCs w:val="24"/>
        </w:rPr>
      </w:pPr>
      <w:r w:rsidRPr="002E2829">
        <w:rPr>
          <w:szCs w:val="24"/>
        </w:rPr>
        <w:t xml:space="preserve">Chapter 2 clearly specifies the size, role, structure, and responsibilities of the board.  These policies state the relationships among the board, employees, and the public.  Key areas relative to this standard include board membership, role of the board, board meetings, and structure and operating procedures. </w:t>
      </w:r>
    </w:p>
    <w:p w14:paraId="358C73DD" w14:textId="77777777" w:rsidR="00540D5A" w:rsidRPr="002E2829" w:rsidRDefault="00540D5A" w:rsidP="00540D5A">
      <w:pPr>
        <w:rPr>
          <w:szCs w:val="24"/>
        </w:rPr>
      </w:pPr>
    </w:p>
    <w:p w14:paraId="6845AFD6" w14:textId="77777777" w:rsidR="00540D5A" w:rsidRPr="002E2829" w:rsidRDefault="00540D5A" w:rsidP="00540D5A">
      <w:pPr>
        <w:rPr>
          <w:szCs w:val="24"/>
        </w:rPr>
      </w:pPr>
      <w:r w:rsidRPr="002E2829">
        <w:rPr>
          <w:szCs w:val="24"/>
        </w:rPr>
        <w:t xml:space="preserve">The </w:t>
      </w:r>
      <w:r w:rsidRPr="002E2829">
        <w:rPr>
          <w:bCs/>
          <w:iCs/>
          <w:szCs w:val="24"/>
        </w:rPr>
        <w:t>District</w:t>
      </w:r>
      <w:r w:rsidRPr="002E2829">
        <w:rPr>
          <w:szCs w:val="24"/>
        </w:rPr>
        <w:t xml:space="preserve"> subscribes to the Community College League of California’s Board Policy and Administrative Procedure Service that provides templates for policies and procedures that may be legally required or recommended and regular updates to keep policies current with requirements.  Board policy and administrative procedure revision as recommended by the League and otherwise advised through consultation with the SCCCD Chancellor’s Cabinet and representatives of the classified and academic senates is an ongoing process.  The </w:t>
      </w:r>
      <w:r w:rsidRPr="002E2829">
        <w:rPr>
          <w:bCs/>
          <w:iCs/>
          <w:szCs w:val="24"/>
        </w:rPr>
        <w:t>District</w:t>
      </w:r>
      <w:r w:rsidRPr="002E2829">
        <w:rPr>
          <w:szCs w:val="24"/>
        </w:rPr>
        <w:t xml:space="preserve"> reviews policies and regulations to ensure appropriateness and compliance with </w:t>
      </w:r>
      <w:r w:rsidRPr="002E2829">
        <w:rPr>
          <w:szCs w:val="24"/>
        </w:rPr>
        <w:lastRenderedPageBreak/>
        <w:t xml:space="preserve">changing requirements as evidenced by the current and ongoing review and updating of Chapter 2 board policies. </w:t>
      </w:r>
    </w:p>
    <w:p w14:paraId="54779AAE" w14:textId="77777777" w:rsidR="00540D5A" w:rsidRPr="002E2829" w:rsidRDefault="00540D5A" w:rsidP="00540D5A">
      <w:pPr>
        <w:rPr>
          <w:szCs w:val="24"/>
        </w:rPr>
      </w:pPr>
    </w:p>
    <w:p w14:paraId="0B75DB4F" w14:textId="77777777" w:rsidR="00540D5A" w:rsidRPr="002E2829" w:rsidRDefault="00540D5A" w:rsidP="00540D5A">
      <w:pPr>
        <w:rPr>
          <w:b/>
          <w:szCs w:val="24"/>
        </w:rPr>
      </w:pPr>
      <w:r w:rsidRPr="002E2829">
        <w:rPr>
          <w:b/>
          <w:szCs w:val="24"/>
        </w:rPr>
        <w:t>IVC7. The governing board acts in a manner consistent with its policies and bylaws.</w:t>
      </w:r>
      <w:r w:rsidRPr="002E2829">
        <w:rPr>
          <w:bCs/>
          <w:i/>
          <w:iCs/>
          <w:szCs w:val="24"/>
        </w:rPr>
        <w:t xml:space="preserve"> </w:t>
      </w:r>
      <w:r w:rsidRPr="002E2829">
        <w:rPr>
          <w:b/>
          <w:szCs w:val="24"/>
        </w:rPr>
        <w:t xml:space="preserve"> The board regularly assesses its policies and bylaws for their effectiveness in fulfilling the college/district/system mission and revises them as necessary.</w:t>
      </w:r>
      <w:r w:rsidRPr="002E2829">
        <w:rPr>
          <w:bCs/>
          <w:i/>
          <w:iCs/>
          <w:szCs w:val="24"/>
        </w:rPr>
        <w:t xml:space="preserve"> </w:t>
      </w:r>
    </w:p>
    <w:p w14:paraId="436B0DDC" w14:textId="77777777" w:rsidR="00540D5A" w:rsidRPr="002E2829" w:rsidRDefault="00540D5A" w:rsidP="00540D5A">
      <w:pPr>
        <w:autoSpaceDE w:val="0"/>
        <w:autoSpaceDN w:val="0"/>
        <w:adjustRightInd w:val="0"/>
        <w:rPr>
          <w:bCs/>
          <w:i/>
          <w:iCs/>
          <w:szCs w:val="24"/>
        </w:rPr>
      </w:pPr>
    </w:p>
    <w:p w14:paraId="5743C9BA" w14:textId="77777777" w:rsidR="00C9211C" w:rsidRPr="002E2829" w:rsidRDefault="00C9211C" w:rsidP="00C9211C">
      <w:pPr>
        <w:rPr>
          <w:szCs w:val="24"/>
          <w:u w:val="single"/>
        </w:rPr>
      </w:pPr>
      <w:r w:rsidRPr="002E2829">
        <w:rPr>
          <w:szCs w:val="24"/>
          <w:u w:val="single"/>
        </w:rPr>
        <w:t>Evidence of Meeting the Standard</w:t>
      </w:r>
    </w:p>
    <w:p w14:paraId="093EE67B" w14:textId="77777777" w:rsidR="00717666" w:rsidRDefault="00717666" w:rsidP="00540D5A">
      <w:pPr>
        <w:autoSpaceDE w:val="0"/>
        <w:autoSpaceDN w:val="0"/>
        <w:adjustRightInd w:val="0"/>
        <w:rPr>
          <w:bCs/>
          <w:iCs/>
          <w:szCs w:val="24"/>
        </w:rPr>
        <w:sectPr w:rsidR="00717666" w:rsidSect="002905EE">
          <w:type w:val="continuous"/>
          <w:pgSz w:w="12240" w:h="15840"/>
          <w:pgMar w:top="1440" w:right="1440" w:bottom="1440" w:left="1800" w:header="720" w:footer="720" w:gutter="0"/>
          <w:cols w:space="720"/>
          <w:titlePg/>
          <w:docGrid w:linePitch="360"/>
        </w:sectPr>
      </w:pPr>
    </w:p>
    <w:p w14:paraId="3D039303" w14:textId="2DED5957" w:rsidR="00540D5A" w:rsidRPr="002E2829" w:rsidRDefault="008D2AFE" w:rsidP="00540D5A">
      <w:pPr>
        <w:autoSpaceDE w:val="0"/>
        <w:autoSpaceDN w:val="0"/>
        <w:adjustRightInd w:val="0"/>
        <w:rPr>
          <w:bCs/>
          <w:iCs/>
          <w:szCs w:val="24"/>
        </w:rPr>
      </w:pPr>
      <w:hyperlink r:id="rId1659" w:history="1">
        <w:r w:rsidR="00540D5A" w:rsidRPr="00F54709">
          <w:rPr>
            <w:rStyle w:val="Hyperlink"/>
            <w:bCs/>
            <w:iCs/>
            <w:szCs w:val="24"/>
          </w:rPr>
          <w:t>IV.C.7.1</w:t>
        </w:r>
        <w:r w:rsidR="00717666" w:rsidRPr="00F54709">
          <w:rPr>
            <w:rStyle w:val="Hyperlink"/>
            <w:bCs/>
            <w:iCs/>
            <w:szCs w:val="24"/>
          </w:rPr>
          <w:t>-</w:t>
        </w:r>
        <w:r w:rsidR="00540D5A" w:rsidRPr="00F54709">
          <w:rPr>
            <w:rStyle w:val="Hyperlink"/>
            <w:bCs/>
            <w:iCs/>
            <w:szCs w:val="24"/>
          </w:rPr>
          <w:t>BOT Agendas and Minutes Website</w:t>
        </w:r>
      </w:hyperlink>
    </w:p>
    <w:p w14:paraId="4D2BAE89" w14:textId="7D0216AD" w:rsidR="00540D5A" w:rsidRPr="002E2829" w:rsidRDefault="008D2AFE" w:rsidP="00540D5A">
      <w:pPr>
        <w:autoSpaceDE w:val="0"/>
        <w:autoSpaceDN w:val="0"/>
        <w:adjustRightInd w:val="0"/>
        <w:rPr>
          <w:bCs/>
          <w:iCs/>
          <w:szCs w:val="24"/>
        </w:rPr>
      </w:pPr>
      <w:hyperlink r:id="rId1660" w:history="1">
        <w:r w:rsidR="00540D5A" w:rsidRPr="00F54709">
          <w:rPr>
            <w:rStyle w:val="Hyperlink"/>
            <w:bCs/>
            <w:iCs/>
            <w:szCs w:val="24"/>
          </w:rPr>
          <w:t>IV.C.7.2</w:t>
        </w:r>
        <w:r w:rsidR="00717666" w:rsidRPr="00F54709">
          <w:rPr>
            <w:rStyle w:val="Hyperlink"/>
            <w:bCs/>
            <w:iCs/>
            <w:szCs w:val="24"/>
          </w:rPr>
          <w:t>-</w:t>
        </w:r>
        <w:r w:rsidR="00540D5A" w:rsidRPr="00F54709">
          <w:rPr>
            <w:rStyle w:val="Hyperlink"/>
            <w:bCs/>
            <w:iCs/>
            <w:szCs w:val="24"/>
          </w:rPr>
          <w:t>BP 2405 and BP 2410</w:t>
        </w:r>
      </w:hyperlink>
    </w:p>
    <w:p w14:paraId="1FD38C72" w14:textId="5A4AC328" w:rsidR="00540D5A" w:rsidRPr="002E2829" w:rsidRDefault="008D2AFE" w:rsidP="00540D5A">
      <w:pPr>
        <w:autoSpaceDE w:val="0"/>
        <w:autoSpaceDN w:val="0"/>
        <w:adjustRightInd w:val="0"/>
        <w:rPr>
          <w:bCs/>
          <w:iCs/>
          <w:szCs w:val="24"/>
        </w:rPr>
      </w:pPr>
      <w:hyperlink r:id="rId1661" w:history="1">
        <w:r w:rsidR="00540D5A" w:rsidRPr="00F54709">
          <w:rPr>
            <w:rStyle w:val="Hyperlink"/>
            <w:bCs/>
            <w:iCs/>
            <w:szCs w:val="24"/>
          </w:rPr>
          <w:t>IV.C.1.10</w:t>
        </w:r>
        <w:r w:rsidR="00717666" w:rsidRPr="00F54709">
          <w:rPr>
            <w:rStyle w:val="Hyperlink"/>
            <w:bCs/>
            <w:iCs/>
            <w:szCs w:val="24"/>
          </w:rPr>
          <w:t>-</w:t>
        </w:r>
        <w:r w:rsidR="00540D5A" w:rsidRPr="00F54709">
          <w:rPr>
            <w:rStyle w:val="Hyperlink"/>
            <w:bCs/>
            <w:iCs/>
            <w:szCs w:val="24"/>
          </w:rPr>
          <w:t>BP Review Tracking Spreadsheet 2-21-17</w:t>
        </w:r>
      </w:hyperlink>
    </w:p>
    <w:p w14:paraId="11BFC09E" w14:textId="50D8BF3E" w:rsidR="00540D5A" w:rsidRPr="002E2829" w:rsidRDefault="008D2AFE" w:rsidP="00540D5A">
      <w:pPr>
        <w:autoSpaceDE w:val="0"/>
        <w:autoSpaceDN w:val="0"/>
        <w:adjustRightInd w:val="0"/>
        <w:rPr>
          <w:bCs/>
          <w:iCs/>
          <w:szCs w:val="24"/>
        </w:rPr>
      </w:pPr>
      <w:hyperlink r:id="rId1662" w:history="1">
        <w:r w:rsidR="00717666" w:rsidRPr="00F54709">
          <w:rPr>
            <w:rStyle w:val="Hyperlink"/>
            <w:bCs/>
            <w:iCs/>
            <w:szCs w:val="24"/>
          </w:rPr>
          <w:t>IV.C.1.30-</w:t>
        </w:r>
        <w:r w:rsidR="00540D5A" w:rsidRPr="00F54709">
          <w:rPr>
            <w:rStyle w:val="Hyperlink"/>
            <w:bCs/>
            <w:iCs/>
            <w:szCs w:val="24"/>
          </w:rPr>
          <w:t>BOT Retreat Agenda April 2016</w:t>
        </w:r>
      </w:hyperlink>
    </w:p>
    <w:p w14:paraId="044D20A7" w14:textId="3DD99EF6" w:rsidR="00540D5A" w:rsidRPr="002E2829" w:rsidRDefault="008D2AFE" w:rsidP="00540D5A">
      <w:pPr>
        <w:autoSpaceDE w:val="0"/>
        <w:autoSpaceDN w:val="0"/>
        <w:adjustRightInd w:val="0"/>
        <w:rPr>
          <w:bCs/>
          <w:iCs/>
          <w:szCs w:val="24"/>
        </w:rPr>
      </w:pPr>
      <w:hyperlink r:id="rId1663" w:history="1">
        <w:r w:rsidR="00717666" w:rsidRPr="00F54709">
          <w:rPr>
            <w:rStyle w:val="Hyperlink"/>
            <w:bCs/>
            <w:iCs/>
            <w:szCs w:val="24"/>
          </w:rPr>
          <w:t>IV.C.1.31-</w:t>
        </w:r>
        <w:r w:rsidR="00540D5A" w:rsidRPr="00F54709">
          <w:rPr>
            <w:rStyle w:val="Hyperlink"/>
            <w:bCs/>
            <w:iCs/>
            <w:szCs w:val="24"/>
          </w:rPr>
          <w:t>BOT Retreat Mins. April 2016</w:t>
        </w:r>
      </w:hyperlink>
    </w:p>
    <w:p w14:paraId="1DEA6370" w14:textId="791648D2" w:rsidR="00540D5A" w:rsidRPr="00F54709" w:rsidRDefault="00F54709" w:rsidP="00540D5A">
      <w:pPr>
        <w:autoSpaceDE w:val="0"/>
        <w:autoSpaceDN w:val="0"/>
        <w:adjustRightInd w:val="0"/>
        <w:rPr>
          <w:rStyle w:val="Hyperlink"/>
          <w:bCs/>
          <w:iCs/>
          <w:szCs w:val="24"/>
        </w:rPr>
      </w:pPr>
      <w:r>
        <w:rPr>
          <w:bCs/>
          <w:iCs/>
          <w:szCs w:val="24"/>
        </w:rPr>
        <w:fldChar w:fldCharType="begin"/>
      </w:r>
      <w:r>
        <w:rPr>
          <w:bCs/>
          <w:iCs/>
          <w:szCs w:val="24"/>
        </w:rPr>
        <w:instrText xml:space="preserve"> </w:instrText>
      </w:r>
      <w:r w:rsidR="008E46B8">
        <w:rPr>
          <w:bCs/>
          <w:iCs/>
          <w:szCs w:val="24"/>
        </w:rPr>
        <w:instrText>HYPERLINK “HTTP://CLASSMEDIA.SCCCD.EDU/RCACCREDITATION/2017%20ACCREDITATION/</w:instrText>
      </w:r>
      <w:r>
        <w:rPr>
          <w:bCs/>
          <w:iCs/>
          <w:szCs w:val="24"/>
        </w:rPr>
        <w:instrText xml:space="preserve">Standard%20IV%20C/IV.C.5.1%20BP%202410%20Policy%20and%20Administrative%20Regulations.pdf" </w:instrText>
      </w:r>
      <w:r>
        <w:rPr>
          <w:bCs/>
          <w:iCs/>
          <w:szCs w:val="24"/>
        </w:rPr>
        <w:fldChar w:fldCharType="separate"/>
      </w:r>
      <w:r w:rsidR="00717666" w:rsidRPr="00F54709">
        <w:rPr>
          <w:rStyle w:val="Hyperlink"/>
          <w:bCs/>
          <w:iCs/>
          <w:szCs w:val="24"/>
        </w:rPr>
        <w:t>IV.C.5.1-</w:t>
      </w:r>
      <w:r w:rsidR="00540D5A" w:rsidRPr="00F54709">
        <w:rPr>
          <w:rStyle w:val="Hyperlink"/>
          <w:bCs/>
          <w:iCs/>
          <w:szCs w:val="24"/>
        </w:rPr>
        <w:t>BP 2410 Policy and Administrative Regulations</w:t>
      </w:r>
    </w:p>
    <w:p w14:paraId="5EFE1951" w14:textId="77777777" w:rsidR="00717666" w:rsidRPr="00F54709" w:rsidRDefault="00717666" w:rsidP="00540D5A">
      <w:pPr>
        <w:rPr>
          <w:rStyle w:val="Hyperlink"/>
          <w:szCs w:val="24"/>
        </w:rPr>
        <w:sectPr w:rsidR="00717666" w:rsidRPr="00F54709" w:rsidSect="00717666">
          <w:type w:val="continuous"/>
          <w:pgSz w:w="12240" w:h="15840"/>
          <w:pgMar w:top="1440" w:right="1440" w:bottom="1440" w:left="1800" w:header="720" w:footer="720" w:gutter="0"/>
          <w:cols w:num="2" w:space="720"/>
          <w:titlePg/>
          <w:docGrid w:linePitch="360"/>
        </w:sectPr>
      </w:pPr>
    </w:p>
    <w:p w14:paraId="3C18EF5E" w14:textId="09AB96BD" w:rsidR="00540D5A" w:rsidRPr="002E2829" w:rsidRDefault="00F54709" w:rsidP="00540D5A">
      <w:pPr>
        <w:rPr>
          <w:szCs w:val="24"/>
        </w:rPr>
      </w:pPr>
      <w:r>
        <w:rPr>
          <w:bCs/>
          <w:iCs/>
          <w:szCs w:val="24"/>
        </w:rPr>
        <w:fldChar w:fldCharType="end"/>
      </w:r>
    </w:p>
    <w:p w14:paraId="23A3BF78" w14:textId="77777777" w:rsidR="00540D5A" w:rsidRPr="002E2829" w:rsidRDefault="00540D5A" w:rsidP="00540D5A">
      <w:pPr>
        <w:rPr>
          <w:szCs w:val="24"/>
          <w:u w:val="single"/>
        </w:rPr>
      </w:pPr>
      <w:r w:rsidRPr="002E2829">
        <w:rPr>
          <w:szCs w:val="24"/>
          <w:u w:val="single"/>
        </w:rPr>
        <w:t>Analysis and Evaluation</w:t>
      </w:r>
    </w:p>
    <w:p w14:paraId="6532FDA8" w14:textId="4E59BA93" w:rsidR="00540D5A" w:rsidRPr="002E2829" w:rsidRDefault="00540D5A" w:rsidP="00540D5A">
      <w:pPr>
        <w:rPr>
          <w:szCs w:val="24"/>
        </w:rPr>
      </w:pPr>
      <w:r w:rsidRPr="002E2829">
        <w:rPr>
          <w:szCs w:val="24"/>
        </w:rPr>
        <w:t xml:space="preserve">The board acts in a manner consistent with its policies and bylaws, referring to them for all decisions.  The agendas, minutes, and resolutions </w:t>
      </w:r>
      <w:r w:rsidRPr="002E2829">
        <w:rPr>
          <w:bCs/>
          <w:iCs/>
          <w:szCs w:val="24"/>
        </w:rPr>
        <w:t>of</w:t>
      </w:r>
      <w:r w:rsidRPr="002E2829">
        <w:rPr>
          <w:szCs w:val="24"/>
        </w:rPr>
        <w:t xml:space="preserve"> the Board of Trustee meetings indicate that the board acts in a manner consistent with its established policies and administrative regulations.  All agendas and minutes are available online through the </w:t>
      </w:r>
      <w:r w:rsidRPr="002E2829">
        <w:rPr>
          <w:bCs/>
          <w:iCs/>
          <w:szCs w:val="24"/>
        </w:rPr>
        <w:t>District</w:t>
      </w:r>
      <w:r w:rsidRPr="002E2829">
        <w:rPr>
          <w:szCs w:val="24"/>
        </w:rPr>
        <w:t xml:space="preserve"> website</w:t>
      </w:r>
      <w:r w:rsidR="00400A1E">
        <w:rPr>
          <w:bCs/>
          <w:iCs/>
          <w:szCs w:val="24"/>
        </w:rPr>
        <w:t xml:space="preserve"> </w:t>
      </w:r>
      <w:r w:rsidRPr="002E2829">
        <w:rPr>
          <w:bCs/>
          <w:iCs/>
          <w:szCs w:val="24"/>
        </w:rPr>
        <w:t>[</w:t>
      </w:r>
      <w:hyperlink r:id="rId1664" w:history="1">
        <w:r w:rsidRPr="00F54709">
          <w:rPr>
            <w:rStyle w:val="Hyperlink"/>
            <w:bCs/>
            <w:iCs/>
            <w:szCs w:val="24"/>
          </w:rPr>
          <w:t>IV.C.7.1</w:t>
        </w:r>
      </w:hyperlink>
      <w:r w:rsidRPr="002E2829">
        <w:rPr>
          <w:bCs/>
          <w:iCs/>
          <w:szCs w:val="24"/>
        </w:rPr>
        <w:t>]</w:t>
      </w:r>
      <w:r w:rsidR="00400A1E">
        <w:rPr>
          <w:bCs/>
          <w:iCs/>
          <w:szCs w:val="24"/>
        </w:rPr>
        <w:t>.</w:t>
      </w:r>
    </w:p>
    <w:p w14:paraId="7039F902" w14:textId="77777777" w:rsidR="00540D5A" w:rsidRPr="002E2829" w:rsidRDefault="00540D5A" w:rsidP="00540D5A">
      <w:pPr>
        <w:rPr>
          <w:szCs w:val="24"/>
        </w:rPr>
      </w:pPr>
    </w:p>
    <w:p w14:paraId="7B12BFE7" w14:textId="2521DAFE" w:rsidR="00540D5A" w:rsidRPr="002E2829" w:rsidRDefault="00540D5A" w:rsidP="00540D5A">
      <w:pPr>
        <w:rPr>
          <w:szCs w:val="24"/>
        </w:rPr>
      </w:pPr>
      <w:r w:rsidRPr="002E2829">
        <w:rPr>
          <w:szCs w:val="24"/>
        </w:rPr>
        <w:t>Board policies undergo a regular cyc</w:t>
      </w:r>
      <w:r w:rsidR="002C51AB">
        <w:rPr>
          <w:szCs w:val="24"/>
        </w:rPr>
        <w:t>le of review and revision, per Board P</w:t>
      </w:r>
      <w:r w:rsidRPr="002E2829">
        <w:rPr>
          <w:szCs w:val="24"/>
        </w:rPr>
        <w:t>olicy 2405</w:t>
      </w:r>
      <w:r w:rsidR="002C51AB">
        <w:rPr>
          <w:szCs w:val="24"/>
        </w:rPr>
        <w:t>- Review of Board Policies and B</w:t>
      </w:r>
      <w:r w:rsidRPr="002E2829">
        <w:rPr>
          <w:szCs w:val="24"/>
        </w:rPr>
        <w:t>o</w:t>
      </w:r>
      <w:r w:rsidR="002C51AB">
        <w:rPr>
          <w:szCs w:val="24"/>
        </w:rPr>
        <w:t>ard Policy 2410-</w:t>
      </w:r>
      <w:r w:rsidRPr="002E2829">
        <w:rPr>
          <w:szCs w:val="24"/>
        </w:rPr>
        <w:t xml:space="preserve">Policy and Administrative Regulations.  The board and the chancellor look to the </w:t>
      </w:r>
      <w:r w:rsidRPr="002E2829">
        <w:rPr>
          <w:bCs/>
          <w:iCs/>
          <w:szCs w:val="24"/>
        </w:rPr>
        <w:t>District</w:t>
      </w:r>
      <w:r w:rsidRPr="002E2829">
        <w:rPr>
          <w:szCs w:val="24"/>
        </w:rPr>
        <w:t xml:space="preserve"> counsel as a resource and clearinghouse when establishing and reviewing policy and administrative regulations.  Board policies may be adopted, revised, added to, or amended at any regular board meeting by a majority vote.  The board sees all new/revised/updated policy material for a first and second reading during regular public meetings.  In addition, the board includes review of board </w:t>
      </w:r>
      <w:r w:rsidR="00400A1E">
        <w:rPr>
          <w:szCs w:val="24"/>
        </w:rPr>
        <w:t>policies at its annual retreat</w:t>
      </w:r>
      <w:r w:rsidRPr="002E2829">
        <w:rPr>
          <w:szCs w:val="24"/>
        </w:rPr>
        <w:t xml:space="preserve"> </w:t>
      </w:r>
      <w:r w:rsidRPr="002E2829">
        <w:rPr>
          <w:bCs/>
          <w:iCs/>
          <w:szCs w:val="24"/>
        </w:rPr>
        <w:t>[</w:t>
      </w:r>
      <w:hyperlink r:id="rId1665" w:history="1">
        <w:r w:rsidRPr="00F54709">
          <w:rPr>
            <w:rStyle w:val="Hyperlink"/>
            <w:bCs/>
            <w:iCs/>
            <w:szCs w:val="24"/>
          </w:rPr>
          <w:t>IV.C.7.2</w:t>
        </w:r>
      </w:hyperlink>
      <w:r w:rsidR="00F54709">
        <w:rPr>
          <w:bCs/>
          <w:iCs/>
          <w:szCs w:val="24"/>
        </w:rPr>
        <w:t xml:space="preserve">; </w:t>
      </w:r>
      <w:hyperlink r:id="rId1666" w:history="1">
        <w:r w:rsidR="00F54709" w:rsidRPr="00F54709">
          <w:rPr>
            <w:rStyle w:val="Hyperlink"/>
            <w:bCs/>
            <w:iCs/>
            <w:szCs w:val="24"/>
          </w:rPr>
          <w:t>IV.C.1.30</w:t>
        </w:r>
      </w:hyperlink>
      <w:r w:rsidR="00F54709">
        <w:rPr>
          <w:bCs/>
          <w:iCs/>
          <w:szCs w:val="24"/>
        </w:rPr>
        <w:t xml:space="preserve">, </w:t>
      </w:r>
      <w:hyperlink r:id="rId1667" w:history="1">
        <w:r w:rsidRPr="00F54709">
          <w:rPr>
            <w:rStyle w:val="Hyperlink"/>
            <w:bCs/>
            <w:iCs/>
            <w:szCs w:val="24"/>
          </w:rPr>
          <w:t>IV.C.1.31</w:t>
        </w:r>
      </w:hyperlink>
      <w:r w:rsidRPr="002E2829">
        <w:rPr>
          <w:bCs/>
          <w:iCs/>
          <w:szCs w:val="24"/>
        </w:rPr>
        <w:t>]</w:t>
      </w:r>
      <w:r w:rsidR="00400A1E">
        <w:rPr>
          <w:bCs/>
          <w:iCs/>
          <w:szCs w:val="24"/>
        </w:rPr>
        <w:t>.</w:t>
      </w:r>
    </w:p>
    <w:p w14:paraId="1958FCA1" w14:textId="77777777" w:rsidR="00540D5A" w:rsidRPr="002E2829" w:rsidRDefault="00540D5A" w:rsidP="00540D5A">
      <w:pPr>
        <w:rPr>
          <w:szCs w:val="24"/>
        </w:rPr>
      </w:pPr>
    </w:p>
    <w:p w14:paraId="05E05BC6" w14:textId="6C8BADA8" w:rsidR="00540D5A" w:rsidRPr="002E2829" w:rsidRDefault="00540D5A" w:rsidP="00540D5A">
      <w:pPr>
        <w:rPr>
          <w:szCs w:val="24"/>
        </w:rPr>
      </w:pPr>
      <w:r w:rsidRPr="002E2829">
        <w:rPr>
          <w:szCs w:val="24"/>
        </w:rPr>
        <w:t>BP 2410 prescribes that administrative regulations are to be issued by the chancellor as statements of method to be used in implementing board policy.  BP 2410 further requires that the chancel</w:t>
      </w:r>
      <w:r w:rsidR="009C454A">
        <w:rPr>
          <w:szCs w:val="24"/>
        </w:rPr>
        <w:t xml:space="preserve">lor shall, biennially, provide </w:t>
      </w:r>
      <w:r w:rsidRPr="002E2829">
        <w:rPr>
          <w:szCs w:val="24"/>
        </w:rPr>
        <w:t xml:space="preserve">each member of the board with copies of the administrative regulations or any revisions since the last time they were provided.  When changes to the board policy are approved by the board and corresponding changes in administrative regulations </w:t>
      </w:r>
      <w:r w:rsidRPr="002E2829">
        <w:rPr>
          <w:bCs/>
          <w:iCs/>
          <w:szCs w:val="24"/>
        </w:rPr>
        <w:t>are</w:t>
      </w:r>
      <w:r w:rsidRPr="002E2829">
        <w:rPr>
          <w:szCs w:val="24"/>
        </w:rPr>
        <w:t xml:space="preserve"> approved </w:t>
      </w:r>
      <w:r w:rsidR="009C454A">
        <w:rPr>
          <w:szCs w:val="24"/>
        </w:rPr>
        <w:t xml:space="preserve">by </w:t>
      </w:r>
      <w:r w:rsidRPr="002E2829">
        <w:rPr>
          <w:szCs w:val="24"/>
        </w:rPr>
        <w:t xml:space="preserve">the </w:t>
      </w:r>
      <w:r w:rsidRPr="002E2829">
        <w:rPr>
          <w:bCs/>
          <w:iCs/>
          <w:szCs w:val="24"/>
        </w:rPr>
        <w:t>chancellor</w:t>
      </w:r>
      <w:r w:rsidRPr="002E2829">
        <w:rPr>
          <w:szCs w:val="24"/>
        </w:rPr>
        <w:t xml:space="preserve"> through the established participatory governance process, the updates are posted and tracked by the </w:t>
      </w:r>
      <w:r w:rsidRPr="002E2829">
        <w:rPr>
          <w:bCs/>
          <w:iCs/>
          <w:szCs w:val="24"/>
        </w:rPr>
        <w:t>District</w:t>
      </w:r>
      <w:r w:rsidRPr="002E2829">
        <w:rPr>
          <w:szCs w:val="24"/>
        </w:rPr>
        <w:t xml:space="preserve"> General Counsel’s Office.  The board policy review process, as well as recent and current progress, are detailed in the Standard IV.C.1 section o</w:t>
      </w:r>
      <w:r w:rsidR="00400A1E">
        <w:rPr>
          <w:szCs w:val="24"/>
        </w:rPr>
        <w:t>f this self-evaluation document</w:t>
      </w:r>
      <w:r w:rsidRPr="002E2829">
        <w:rPr>
          <w:bCs/>
          <w:iCs/>
          <w:szCs w:val="24"/>
        </w:rPr>
        <w:t xml:space="preserve"> [</w:t>
      </w:r>
      <w:hyperlink r:id="rId1668" w:history="1">
        <w:r w:rsidRPr="00F54709">
          <w:rPr>
            <w:rStyle w:val="Hyperlink"/>
            <w:bCs/>
            <w:iCs/>
            <w:szCs w:val="24"/>
          </w:rPr>
          <w:t>IV.C.1.10</w:t>
        </w:r>
      </w:hyperlink>
      <w:r w:rsidRPr="002E2829">
        <w:rPr>
          <w:bCs/>
          <w:iCs/>
          <w:szCs w:val="24"/>
        </w:rPr>
        <w:t xml:space="preserve">; </w:t>
      </w:r>
      <w:hyperlink r:id="rId1669" w:history="1">
        <w:r w:rsidRPr="00F54709">
          <w:rPr>
            <w:rStyle w:val="Hyperlink"/>
            <w:bCs/>
            <w:iCs/>
            <w:szCs w:val="24"/>
          </w:rPr>
          <w:t>IV.C.5.1</w:t>
        </w:r>
      </w:hyperlink>
      <w:r w:rsidRPr="002E2829">
        <w:rPr>
          <w:bCs/>
          <w:iCs/>
          <w:szCs w:val="24"/>
        </w:rPr>
        <w:t>]</w:t>
      </w:r>
      <w:r w:rsidR="00400A1E">
        <w:rPr>
          <w:bCs/>
          <w:iCs/>
          <w:szCs w:val="24"/>
        </w:rPr>
        <w:t>.</w:t>
      </w:r>
    </w:p>
    <w:p w14:paraId="0B2D5FA6" w14:textId="77777777" w:rsidR="00540D5A" w:rsidRPr="002E2829" w:rsidRDefault="00540D5A" w:rsidP="00540D5A">
      <w:pPr>
        <w:rPr>
          <w:szCs w:val="24"/>
        </w:rPr>
      </w:pPr>
    </w:p>
    <w:p w14:paraId="326B8812" w14:textId="77777777" w:rsidR="00540D5A" w:rsidRPr="002E2829" w:rsidRDefault="00540D5A" w:rsidP="00540D5A">
      <w:pPr>
        <w:rPr>
          <w:szCs w:val="24"/>
        </w:rPr>
      </w:pPr>
      <w:r w:rsidRPr="002E2829">
        <w:rPr>
          <w:szCs w:val="24"/>
        </w:rPr>
        <w:t xml:space="preserve">Board agendas, minutes, and resolutions clearly demonstrate that the board acts in a manner consistent with its policies and bylaws.  The board refers to and uses well-established, detailed, and current policies to govern its actions and decision-making.  </w:t>
      </w:r>
    </w:p>
    <w:p w14:paraId="624FEBAF" w14:textId="77777777" w:rsidR="00540D5A" w:rsidRPr="002E2829" w:rsidRDefault="00540D5A" w:rsidP="00540D5A">
      <w:pPr>
        <w:rPr>
          <w:szCs w:val="24"/>
        </w:rPr>
      </w:pPr>
    </w:p>
    <w:p w14:paraId="2F118DEA" w14:textId="67535F34" w:rsidR="00540D5A" w:rsidRPr="002E2829" w:rsidRDefault="00540D5A" w:rsidP="00540D5A">
      <w:pPr>
        <w:rPr>
          <w:b/>
          <w:szCs w:val="24"/>
        </w:rPr>
      </w:pPr>
      <w:r w:rsidRPr="002E2829">
        <w:rPr>
          <w:szCs w:val="24"/>
        </w:rPr>
        <w:lastRenderedPageBreak/>
        <w:t xml:space="preserve">The board uses </w:t>
      </w:r>
      <w:r w:rsidRPr="002E2829">
        <w:rPr>
          <w:bCs/>
          <w:iCs/>
          <w:szCs w:val="24"/>
        </w:rPr>
        <w:t>a secure</w:t>
      </w:r>
      <w:r w:rsidRPr="002E2829">
        <w:rPr>
          <w:szCs w:val="24"/>
        </w:rPr>
        <w:t xml:space="preserve"> method to review/revise/update board policies, and the District subscribes to the Community College League of California’s Board Policy and Administrative Procedure Service to ensure that policies meet legal requirements.  </w:t>
      </w:r>
      <w:r w:rsidRPr="002E2829">
        <w:rPr>
          <w:bCs/>
          <w:iCs/>
          <w:szCs w:val="24"/>
        </w:rPr>
        <w:t>Review</w:t>
      </w:r>
      <w:r w:rsidRPr="002E2829">
        <w:rPr>
          <w:szCs w:val="24"/>
        </w:rPr>
        <w:t xml:space="preserve"> of specific board policies on each meeting agenda and </w:t>
      </w:r>
      <w:r w:rsidRPr="002E2829">
        <w:rPr>
          <w:bCs/>
          <w:iCs/>
          <w:szCs w:val="24"/>
        </w:rPr>
        <w:t>including</w:t>
      </w:r>
      <w:r w:rsidRPr="002E2829">
        <w:rPr>
          <w:szCs w:val="24"/>
        </w:rPr>
        <w:t xml:space="preserve"> policy </w:t>
      </w:r>
      <w:r w:rsidRPr="002E2829">
        <w:rPr>
          <w:bCs/>
          <w:iCs/>
          <w:szCs w:val="24"/>
        </w:rPr>
        <w:t xml:space="preserve">review </w:t>
      </w:r>
      <w:r w:rsidRPr="002E2829">
        <w:rPr>
          <w:szCs w:val="24"/>
        </w:rPr>
        <w:t xml:space="preserve">on each annual board retreat agenda </w:t>
      </w:r>
      <w:r w:rsidRPr="002E2829">
        <w:rPr>
          <w:bCs/>
          <w:iCs/>
          <w:szCs w:val="24"/>
        </w:rPr>
        <w:t>demonstrates</w:t>
      </w:r>
      <w:r w:rsidRPr="002E2829">
        <w:rPr>
          <w:szCs w:val="24"/>
        </w:rPr>
        <w:t xml:space="preserve"> the board’s commitment to regular review and revision of policy.  </w:t>
      </w:r>
      <w:r w:rsidRPr="002E2829">
        <w:rPr>
          <w:bCs/>
          <w:iCs/>
          <w:szCs w:val="24"/>
        </w:rPr>
        <w:t>The District’s General Counsel’s Office</w:t>
      </w:r>
      <w:r w:rsidRPr="002E2829">
        <w:rPr>
          <w:szCs w:val="24"/>
        </w:rPr>
        <w:t xml:space="preserve"> maintains the updated repository of policies and administrative regulations, </w:t>
      </w:r>
      <w:r w:rsidR="009C454A">
        <w:rPr>
          <w:bCs/>
          <w:iCs/>
          <w:szCs w:val="24"/>
        </w:rPr>
        <w:t>including</w:t>
      </w:r>
      <w:r w:rsidRPr="002E2829">
        <w:rPr>
          <w:szCs w:val="24"/>
        </w:rPr>
        <w:t xml:space="preserve"> a record of revision dates of each policy and administrative regulation. </w:t>
      </w:r>
    </w:p>
    <w:p w14:paraId="4F7E0EB7" w14:textId="77777777" w:rsidR="00540D5A" w:rsidRPr="002E2829" w:rsidRDefault="00540D5A" w:rsidP="00540D5A">
      <w:pPr>
        <w:rPr>
          <w:szCs w:val="24"/>
        </w:rPr>
      </w:pPr>
    </w:p>
    <w:p w14:paraId="320771FA" w14:textId="77777777" w:rsidR="00540D5A" w:rsidRDefault="00540D5A" w:rsidP="00540D5A">
      <w:pPr>
        <w:rPr>
          <w:bCs/>
          <w:iCs/>
          <w:szCs w:val="24"/>
        </w:rPr>
      </w:pPr>
      <w:r w:rsidRPr="002E2829">
        <w:rPr>
          <w:b/>
          <w:szCs w:val="24"/>
        </w:rPr>
        <w:t>IVC8. To ensure the institution is accomplishing its goals for student success, the governing board regularly reviews key indicators of student learning and achievement and institutional plans for improving academic quality.</w:t>
      </w:r>
      <w:r w:rsidRPr="002E2829">
        <w:rPr>
          <w:bCs/>
          <w:i/>
          <w:iCs/>
          <w:szCs w:val="24"/>
        </w:rPr>
        <w:t xml:space="preserve">  </w:t>
      </w:r>
    </w:p>
    <w:p w14:paraId="03EE5F67" w14:textId="77777777" w:rsidR="00C9211C" w:rsidRDefault="00C9211C" w:rsidP="00540D5A">
      <w:pPr>
        <w:rPr>
          <w:bCs/>
          <w:iCs/>
          <w:szCs w:val="24"/>
        </w:rPr>
      </w:pPr>
    </w:p>
    <w:p w14:paraId="1340C511" w14:textId="77777777" w:rsidR="00C9211C" w:rsidRPr="002E2829" w:rsidRDefault="00C9211C" w:rsidP="00C9211C">
      <w:pPr>
        <w:rPr>
          <w:szCs w:val="24"/>
          <w:u w:val="single"/>
        </w:rPr>
      </w:pPr>
      <w:r w:rsidRPr="002E2829">
        <w:rPr>
          <w:szCs w:val="24"/>
          <w:u w:val="single"/>
        </w:rPr>
        <w:t>Evidence of Meeting the Standard</w:t>
      </w:r>
    </w:p>
    <w:p w14:paraId="308D23DA" w14:textId="77777777" w:rsidR="00717666" w:rsidRDefault="00717666" w:rsidP="00540D5A">
      <w:pPr>
        <w:autoSpaceDE w:val="0"/>
        <w:autoSpaceDN w:val="0"/>
        <w:adjustRightInd w:val="0"/>
        <w:rPr>
          <w:bCs/>
          <w:iCs/>
          <w:szCs w:val="24"/>
        </w:rPr>
        <w:sectPr w:rsidR="00717666" w:rsidSect="002905EE">
          <w:type w:val="continuous"/>
          <w:pgSz w:w="12240" w:h="15840"/>
          <w:pgMar w:top="1440" w:right="1440" w:bottom="1440" w:left="1800" w:header="720" w:footer="720" w:gutter="0"/>
          <w:cols w:space="720"/>
          <w:titlePg/>
          <w:docGrid w:linePitch="360"/>
        </w:sectPr>
      </w:pPr>
    </w:p>
    <w:p w14:paraId="392EA3CD" w14:textId="0C8A8E9E" w:rsidR="00540D5A" w:rsidRPr="002E2829" w:rsidRDefault="008D2AFE" w:rsidP="00540D5A">
      <w:pPr>
        <w:autoSpaceDE w:val="0"/>
        <w:autoSpaceDN w:val="0"/>
        <w:adjustRightInd w:val="0"/>
        <w:rPr>
          <w:bCs/>
          <w:iCs/>
          <w:szCs w:val="24"/>
        </w:rPr>
      </w:pPr>
      <w:hyperlink r:id="rId1670" w:history="1">
        <w:r w:rsidR="00540D5A" w:rsidRPr="00A218A5">
          <w:rPr>
            <w:rStyle w:val="Hyperlink"/>
            <w:bCs/>
            <w:iCs/>
            <w:szCs w:val="24"/>
          </w:rPr>
          <w:t>IV.C.8.1</w:t>
        </w:r>
        <w:r w:rsidR="00717666" w:rsidRPr="00A218A5">
          <w:rPr>
            <w:rStyle w:val="Hyperlink"/>
            <w:bCs/>
            <w:iCs/>
            <w:szCs w:val="24"/>
          </w:rPr>
          <w:t>-</w:t>
        </w:r>
        <w:r w:rsidR="00540D5A" w:rsidRPr="00A218A5">
          <w:rPr>
            <w:rStyle w:val="Hyperlink"/>
            <w:bCs/>
            <w:iCs/>
            <w:szCs w:val="24"/>
          </w:rPr>
          <w:t>SCCCD District Office Org Chart - Ed Services</w:t>
        </w:r>
      </w:hyperlink>
    </w:p>
    <w:p w14:paraId="4D4ECD48" w14:textId="754749E5" w:rsidR="00540D5A" w:rsidRPr="002E2829" w:rsidRDefault="008D2AFE" w:rsidP="00540D5A">
      <w:pPr>
        <w:autoSpaceDE w:val="0"/>
        <w:autoSpaceDN w:val="0"/>
        <w:adjustRightInd w:val="0"/>
        <w:rPr>
          <w:bCs/>
          <w:iCs/>
          <w:szCs w:val="24"/>
        </w:rPr>
      </w:pPr>
      <w:hyperlink r:id="rId1671" w:history="1">
        <w:r w:rsidR="00540D5A" w:rsidRPr="00A218A5">
          <w:rPr>
            <w:rStyle w:val="Hyperlink"/>
            <w:bCs/>
            <w:iCs/>
            <w:szCs w:val="24"/>
          </w:rPr>
          <w:t>IV.C.8.2</w:t>
        </w:r>
        <w:r w:rsidR="00717666" w:rsidRPr="00A218A5">
          <w:rPr>
            <w:rStyle w:val="Hyperlink"/>
            <w:bCs/>
            <w:iCs/>
            <w:szCs w:val="24"/>
          </w:rPr>
          <w:t>-</w:t>
        </w:r>
        <w:r w:rsidR="00540D5A" w:rsidRPr="00A218A5">
          <w:rPr>
            <w:rStyle w:val="Hyperlink"/>
            <w:bCs/>
            <w:iCs/>
            <w:szCs w:val="24"/>
          </w:rPr>
          <w:t>2016 IEPI District and College Certified Goals</w:t>
        </w:r>
      </w:hyperlink>
    </w:p>
    <w:p w14:paraId="63262CE1" w14:textId="2CCE2246" w:rsidR="00540D5A" w:rsidRPr="002E2829" w:rsidRDefault="008D2AFE" w:rsidP="00540D5A">
      <w:pPr>
        <w:autoSpaceDE w:val="0"/>
        <w:autoSpaceDN w:val="0"/>
        <w:adjustRightInd w:val="0"/>
        <w:rPr>
          <w:bCs/>
          <w:iCs/>
          <w:szCs w:val="24"/>
        </w:rPr>
      </w:pPr>
      <w:hyperlink r:id="rId1672" w:history="1">
        <w:r w:rsidR="00540D5A" w:rsidRPr="00A218A5">
          <w:rPr>
            <w:rStyle w:val="Hyperlink"/>
            <w:bCs/>
            <w:iCs/>
            <w:szCs w:val="24"/>
          </w:rPr>
          <w:t>IV.C.8.3</w:t>
        </w:r>
        <w:r w:rsidR="00717666" w:rsidRPr="00A218A5">
          <w:rPr>
            <w:rStyle w:val="Hyperlink"/>
            <w:bCs/>
            <w:iCs/>
            <w:szCs w:val="24"/>
          </w:rPr>
          <w:t>-</w:t>
        </w:r>
        <w:r w:rsidR="00540D5A" w:rsidRPr="00A218A5">
          <w:rPr>
            <w:rStyle w:val="Hyperlink"/>
            <w:bCs/>
            <w:iCs/>
            <w:szCs w:val="24"/>
          </w:rPr>
          <w:t xml:space="preserve">BOT SCCCD Strategic Plan Presentation Jan. </w:t>
        </w:r>
        <w:r w:rsidR="00540D5A" w:rsidRPr="00A218A5">
          <w:rPr>
            <w:rStyle w:val="Hyperlink"/>
            <w:szCs w:val="24"/>
          </w:rPr>
          <w:t>2017</w:t>
        </w:r>
      </w:hyperlink>
    </w:p>
    <w:p w14:paraId="4A9498E4" w14:textId="1FD6CAA3" w:rsidR="00540D5A" w:rsidRPr="002E2829" w:rsidRDefault="008D2AFE" w:rsidP="00540D5A">
      <w:pPr>
        <w:autoSpaceDE w:val="0"/>
        <w:autoSpaceDN w:val="0"/>
        <w:adjustRightInd w:val="0"/>
        <w:rPr>
          <w:bCs/>
          <w:iCs/>
          <w:szCs w:val="24"/>
        </w:rPr>
      </w:pPr>
      <w:hyperlink r:id="rId1673" w:history="1">
        <w:r w:rsidR="00540D5A" w:rsidRPr="00A218A5">
          <w:rPr>
            <w:rStyle w:val="Hyperlink"/>
            <w:bCs/>
            <w:iCs/>
            <w:szCs w:val="24"/>
          </w:rPr>
          <w:t>IV.C.8.4</w:t>
        </w:r>
        <w:r w:rsidR="00717666" w:rsidRPr="00A218A5">
          <w:rPr>
            <w:rStyle w:val="Hyperlink"/>
            <w:bCs/>
            <w:iCs/>
            <w:szCs w:val="24"/>
          </w:rPr>
          <w:t>-</w:t>
        </w:r>
        <w:r w:rsidR="00540D5A" w:rsidRPr="00A218A5">
          <w:rPr>
            <w:rStyle w:val="Hyperlink"/>
            <w:bCs/>
            <w:iCs/>
            <w:szCs w:val="24"/>
          </w:rPr>
          <w:t>Strategic Plan Status April 2016</w:t>
        </w:r>
      </w:hyperlink>
    </w:p>
    <w:p w14:paraId="41BA44E9" w14:textId="42BD56E3" w:rsidR="00540D5A" w:rsidRPr="002E2829" w:rsidRDefault="008D2AFE" w:rsidP="00540D5A">
      <w:pPr>
        <w:autoSpaceDE w:val="0"/>
        <w:autoSpaceDN w:val="0"/>
        <w:adjustRightInd w:val="0"/>
        <w:rPr>
          <w:bCs/>
          <w:iCs/>
          <w:szCs w:val="24"/>
        </w:rPr>
      </w:pPr>
      <w:hyperlink r:id="rId1674" w:history="1">
        <w:r w:rsidR="00540D5A" w:rsidRPr="00A218A5">
          <w:rPr>
            <w:rStyle w:val="Hyperlink"/>
            <w:bCs/>
            <w:iCs/>
            <w:szCs w:val="24"/>
          </w:rPr>
          <w:t>IV.C.8.5</w:t>
        </w:r>
        <w:r w:rsidR="00717666" w:rsidRPr="00A218A5">
          <w:rPr>
            <w:rStyle w:val="Hyperlink"/>
            <w:bCs/>
            <w:iCs/>
            <w:szCs w:val="24"/>
          </w:rPr>
          <w:t>-</w:t>
        </w:r>
        <w:r w:rsidR="00540D5A" w:rsidRPr="00A218A5">
          <w:rPr>
            <w:rStyle w:val="Hyperlink"/>
            <w:bCs/>
            <w:iCs/>
            <w:szCs w:val="24"/>
          </w:rPr>
          <w:t>DSPC Agenda-Minutes 01-03-17</w:t>
        </w:r>
      </w:hyperlink>
    </w:p>
    <w:p w14:paraId="21F26F92" w14:textId="49A1295A" w:rsidR="00540D5A" w:rsidRPr="002E2829" w:rsidRDefault="008D2AFE" w:rsidP="00540D5A">
      <w:pPr>
        <w:autoSpaceDE w:val="0"/>
        <w:autoSpaceDN w:val="0"/>
        <w:adjustRightInd w:val="0"/>
        <w:rPr>
          <w:bCs/>
          <w:iCs/>
          <w:szCs w:val="24"/>
        </w:rPr>
      </w:pPr>
      <w:hyperlink r:id="rId1675" w:history="1">
        <w:r w:rsidR="00540D5A" w:rsidRPr="00A218A5">
          <w:rPr>
            <w:rStyle w:val="Hyperlink"/>
            <w:bCs/>
            <w:iCs/>
            <w:szCs w:val="24"/>
          </w:rPr>
          <w:t>IV.C.8.6</w:t>
        </w:r>
        <w:r w:rsidR="00717666" w:rsidRPr="00A218A5">
          <w:rPr>
            <w:rStyle w:val="Hyperlink"/>
            <w:bCs/>
            <w:iCs/>
            <w:szCs w:val="24"/>
          </w:rPr>
          <w:t>-</w:t>
        </w:r>
        <w:r w:rsidR="00540D5A" w:rsidRPr="00A218A5">
          <w:rPr>
            <w:rStyle w:val="Hyperlink"/>
            <w:bCs/>
            <w:iCs/>
            <w:szCs w:val="24"/>
          </w:rPr>
          <w:t>DSPC Agenda-Minutes 02-10-17</w:t>
        </w:r>
      </w:hyperlink>
    </w:p>
    <w:p w14:paraId="6CAEEE1B" w14:textId="3EFCC02A" w:rsidR="00540D5A" w:rsidRPr="002E2829" w:rsidRDefault="008D2AFE" w:rsidP="00540D5A">
      <w:pPr>
        <w:autoSpaceDE w:val="0"/>
        <w:autoSpaceDN w:val="0"/>
        <w:adjustRightInd w:val="0"/>
        <w:rPr>
          <w:bCs/>
          <w:iCs/>
          <w:szCs w:val="24"/>
        </w:rPr>
      </w:pPr>
      <w:hyperlink r:id="rId1676" w:history="1">
        <w:r w:rsidR="00540D5A" w:rsidRPr="00701D76">
          <w:rPr>
            <w:rStyle w:val="Hyperlink"/>
            <w:bCs/>
            <w:iCs/>
            <w:szCs w:val="24"/>
          </w:rPr>
          <w:t>IV.C.8.7</w:t>
        </w:r>
        <w:r w:rsidR="00717666" w:rsidRPr="00701D76">
          <w:rPr>
            <w:rStyle w:val="Hyperlink"/>
            <w:bCs/>
            <w:iCs/>
            <w:szCs w:val="24"/>
          </w:rPr>
          <w:t>-</w:t>
        </w:r>
        <w:r w:rsidR="00540D5A" w:rsidRPr="00701D76">
          <w:rPr>
            <w:rStyle w:val="Hyperlink"/>
            <w:bCs/>
            <w:iCs/>
            <w:szCs w:val="24"/>
          </w:rPr>
          <w:t>DSPC Agenda-Minutes 11-18-16</w:t>
        </w:r>
      </w:hyperlink>
    </w:p>
    <w:p w14:paraId="0DF1793F" w14:textId="175C7A41" w:rsidR="00540D5A" w:rsidRPr="002E2829" w:rsidRDefault="008D2AFE" w:rsidP="00540D5A">
      <w:pPr>
        <w:autoSpaceDE w:val="0"/>
        <w:autoSpaceDN w:val="0"/>
        <w:adjustRightInd w:val="0"/>
        <w:rPr>
          <w:bCs/>
          <w:iCs/>
          <w:szCs w:val="24"/>
        </w:rPr>
      </w:pPr>
      <w:hyperlink r:id="rId1677" w:history="1">
        <w:r w:rsidR="00540D5A" w:rsidRPr="00701D76">
          <w:rPr>
            <w:rStyle w:val="Hyperlink"/>
            <w:bCs/>
            <w:iCs/>
            <w:szCs w:val="24"/>
          </w:rPr>
          <w:t>IV.C.8.8</w:t>
        </w:r>
        <w:r w:rsidR="00717666" w:rsidRPr="00701D76">
          <w:rPr>
            <w:rStyle w:val="Hyperlink"/>
            <w:bCs/>
            <w:iCs/>
            <w:szCs w:val="24"/>
          </w:rPr>
          <w:t>-</w:t>
        </w:r>
        <w:r w:rsidR="00540D5A" w:rsidRPr="00701D76">
          <w:rPr>
            <w:rStyle w:val="Hyperlink"/>
            <w:bCs/>
            <w:iCs/>
            <w:szCs w:val="24"/>
          </w:rPr>
          <w:t>DSPC Agenda-Minutes 10-28-16</w:t>
        </w:r>
      </w:hyperlink>
    </w:p>
    <w:p w14:paraId="03C52E0C" w14:textId="6F067459" w:rsidR="00540D5A" w:rsidRPr="002E2829" w:rsidRDefault="008D2AFE" w:rsidP="00540D5A">
      <w:pPr>
        <w:autoSpaceDE w:val="0"/>
        <w:autoSpaceDN w:val="0"/>
        <w:adjustRightInd w:val="0"/>
        <w:rPr>
          <w:bCs/>
          <w:iCs/>
          <w:szCs w:val="24"/>
        </w:rPr>
      </w:pPr>
      <w:hyperlink r:id="rId1678" w:history="1">
        <w:r w:rsidR="00540D5A" w:rsidRPr="00701D76">
          <w:rPr>
            <w:rStyle w:val="Hyperlink"/>
            <w:bCs/>
            <w:iCs/>
            <w:szCs w:val="24"/>
          </w:rPr>
          <w:t>IV.C.8.9</w:t>
        </w:r>
        <w:r w:rsidR="00717666" w:rsidRPr="00701D76">
          <w:rPr>
            <w:rStyle w:val="Hyperlink"/>
            <w:bCs/>
            <w:iCs/>
            <w:szCs w:val="24"/>
          </w:rPr>
          <w:t>-</w:t>
        </w:r>
        <w:r w:rsidR="00540D5A" w:rsidRPr="00701D76">
          <w:rPr>
            <w:rStyle w:val="Hyperlink"/>
            <w:bCs/>
            <w:iCs/>
            <w:szCs w:val="24"/>
          </w:rPr>
          <w:t>DSPC Workshop Agenda 10-14-16</w:t>
        </w:r>
      </w:hyperlink>
    </w:p>
    <w:p w14:paraId="3E8432C3" w14:textId="5662A001" w:rsidR="00540D5A" w:rsidRPr="002E2829" w:rsidRDefault="008D2AFE" w:rsidP="00540D5A">
      <w:pPr>
        <w:autoSpaceDE w:val="0"/>
        <w:autoSpaceDN w:val="0"/>
        <w:adjustRightInd w:val="0"/>
        <w:rPr>
          <w:bCs/>
          <w:iCs/>
          <w:szCs w:val="24"/>
        </w:rPr>
      </w:pPr>
      <w:hyperlink r:id="rId1679" w:history="1">
        <w:r w:rsidR="00540D5A" w:rsidRPr="00701D76">
          <w:rPr>
            <w:rStyle w:val="Hyperlink"/>
            <w:bCs/>
            <w:iCs/>
            <w:szCs w:val="24"/>
          </w:rPr>
          <w:t>IV.C.8.10</w:t>
        </w:r>
        <w:r w:rsidR="00717666" w:rsidRPr="00701D76">
          <w:rPr>
            <w:rStyle w:val="Hyperlink"/>
            <w:bCs/>
            <w:iCs/>
            <w:szCs w:val="24"/>
          </w:rPr>
          <w:t>-D</w:t>
        </w:r>
        <w:r w:rsidR="00540D5A" w:rsidRPr="00701D76">
          <w:rPr>
            <w:rStyle w:val="Hyperlink"/>
            <w:bCs/>
            <w:iCs/>
            <w:szCs w:val="24"/>
          </w:rPr>
          <w:t>SPC Agenda 05-13-16</w:t>
        </w:r>
      </w:hyperlink>
    </w:p>
    <w:p w14:paraId="709C49B7" w14:textId="60C1D809" w:rsidR="00540D5A" w:rsidRPr="002E2829" w:rsidRDefault="008D2AFE" w:rsidP="00540D5A">
      <w:pPr>
        <w:autoSpaceDE w:val="0"/>
        <w:autoSpaceDN w:val="0"/>
        <w:adjustRightInd w:val="0"/>
        <w:rPr>
          <w:bCs/>
          <w:iCs/>
          <w:szCs w:val="24"/>
        </w:rPr>
      </w:pPr>
      <w:hyperlink r:id="rId1680" w:history="1">
        <w:r w:rsidR="00540D5A" w:rsidRPr="00701D76">
          <w:rPr>
            <w:rStyle w:val="Hyperlink"/>
            <w:bCs/>
            <w:iCs/>
            <w:szCs w:val="24"/>
          </w:rPr>
          <w:t>IV.C.8.11</w:t>
        </w:r>
        <w:r w:rsidR="00717666" w:rsidRPr="00701D76">
          <w:rPr>
            <w:rStyle w:val="Hyperlink"/>
            <w:bCs/>
            <w:iCs/>
            <w:szCs w:val="24"/>
          </w:rPr>
          <w:t>-</w:t>
        </w:r>
        <w:r w:rsidR="00540D5A" w:rsidRPr="00701D76">
          <w:rPr>
            <w:rStyle w:val="Hyperlink"/>
            <w:bCs/>
            <w:iCs/>
            <w:szCs w:val="24"/>
          </w:rPr>
          <w:t>DSPC Agenda 014-08-16</w:t>
        </w:r>
      </w:hyperlink>
    </w:p>
    <w:p w14:paraId="36C4DA62" w14:textId="48C673B6" w:rsidR="00540D5A" w:rsidRPr="002E2829" w:rsidRDefault="008D2AFE" w:rsidP="00540D5A">
      <w:pPr>
        <w:autoSpaceDE w:val="0"/>
        <w:autoSpaceDN w:val="0"/>
        <w:adjustRightInd w:val="0"/>
        <w:rPr>
          <w:bCs/>
          <w:iCs/>
          <w:szCs w:val="24"/>
        </w:rPr>
      </w:pPr>
      <w:hyperlink r:id="rId1681" w:history="1">
        <w:r w:rsidR="00540D5A" w:rsidRPr="00701D76">
          <w:rPr>
            <w:rStyle w:val="Hyperlink"/>
            <w:bCs/>
            <w:iCs/>
            <w:szCs w:val="24"/>
          </w:rPr>
          <w:t>IV.C.8.12</w:t>
        </w:r>
        <w:r w:rsidR="00717666" w:rsidRPr="00701D76">
          <w:rPr>
            <w:rStyle w:val="Hyperlink"/>
            <w:bCs/>
            <w:iCs/>
            <w:szCs w:val="24"/>
          </w:rPr>
          <w:t>-</w:t>
        </w:r>
        <w:r w:rsidR="00540D5A" w:rsidRPr="00701D76">
          <w:rPr>
            <w:rStyle w:val="Hyperlink"/>
            <w:bCs/>
            <w:iCs/>
            <w:szCs w:val="24"/>
          </w:rPr>
          <w:t>BOT Approved Colleges Strategic Plans 07-02-13</w:t>
        </w:r>
      </w:hyperlink>
    </w:p>
    <w:p w14:paraId="38FAA078" w14:textId="63801ADE" w:rsidR="00540D5A" w:rsidRPr="002E2829" w:rsidRDefault="008D2AFE" w:rsidP="00540D5A">
      <w:pPr>
        <w:autoSpaceDE w:val="0"/>
        <w:autoSpaceDN w:val="0"/>
        <w:adjustRightInd w:val="0"/>
        <w:rPr>
          <w:bCs/>
          <w:iCs/>
          <w:szCs w:val="24"/>
        </w:rPr>
      </w:pPr>
      <w:hyperlink r:id="rId1682" w:history="1">
        <w:r w:rsidR="00540D5A" w:rsidRPr="00701D76">
          <w:rPr>
            <w:rStyle w:val="Hyperlink"/>
            <w:bCs/>
            <w:iCs/>
            <w:szCs w:val="24"/>
          </w:rPr>
          <w:t>IV.C.8.13</w:t>
        </w:r>
        <w:r w:rsidR="00717666" w:rsidRPr="00701D76">
          <w:rPr>
            <w:rStyle w:val="Hyperlink"/>
            <w:bCs/>
            <w:iCs/>
            <w:szCs w:val="24"/>
          </w:rPr>
          <w:t>-</w:t>
        </w:r>
        <w:r w:rsidR="00540D5A" w:rsidRPr="00701D76">
          <w:rPr>
            <w:rStyle w:val="Hyperlink"/>
            <w:bCs/>
            <w:iCs/>
            <w:szCs w:val="24"/>
          </w:rPr>
          <w:t>Letter to College on Letterhead for Review 01.30.17</w:t>
        </w:r>
      </w:hyperlink>
    </w:p>
    <w:p w14:paraId="01EADE49" w14:textId="713C905D" w:rsidR="00540D5A" w:rsidRPr="002E2829" w:rsidRDefault="008D2AFE" w:rsidP="00540D5A">
      <w:pPr>
        <w:autoSpaceDE w:val="0"/>
        <w:autoSpaceDN w:val="0"/>
        <w:adjustRightInd w:val="0"/>
        <w:rPr>
          <w:bCs/>
          <w:iCs/>
          <w:szCs w:val="24"/>
        </w:rPr>
      </w:pPr>
      <w:hyperlink r:id="rId1683" w:history="1">
        <w:r w:rsidR="00540D5A" w:rsidRPr="00701D76">
          <w:rPr>
            <w:rStyle w:val="Hyperlink"/>
            <w:bCs/>
            <w:iCs/>
            <w:szCs w:val="24"/>
          </w:rPr>
          <w:t>IV.C.8.14</w:t>
        </w:r>
        <w:r w:rsidR="00717666" w:rsidRPr="00701D76">
          <w:rPr>
            <w:rStyle w:val="Hyperlink"/>
            <w:bCs/>
            <w:iCs/>
            <w:szCs w:val="24"/>
          </w:rPr>
          <w:t>-</w:t>
        </w:r>
        <w:r w:rsidR="00540D5A" w:rsidRPr="00701D76">
          <w:rPr>
            <w:rStyle w:val="Hyperlink"/>
            <w:bCs/>
            <w:iCs/>
            <w:szCs w:val="24"/>
          </w:rPr>
          <w:t>BOT Agenda Student Success Scorecard 02-03-15</w:t>
        </w:r>
      </w:hyperlink>
    </w:p>
    <w:p w14:paraId="2A5E3CF6" w14:textId="01024DDE" w:rsidR="00540D5A" w:rsidRPr="002E2829" w:rsidRDefault="008D2AFE" w:rsidP="00540D5A">
      <w:pPr>
        <w:autoSpaceDE w:val="0"/>
        <w:autoSpaceDN w:val="0"/>
        <w:adjustRightInd w:val="0"/>
        <w:rPr>
          <w:bCs/>
          <w:iCs/>
          <w:szCs w:val="24"/>
        </w:rPr>
      </w:pPr>
      <w:hyperlink r:id="rId1684" w:history="1">
        <w:r w:rsidR="00540D5A" w:rsidRPr="00701D76">
          <w:rPr>
            <w:rStyle w:val="Hyperlink"/>
            <w:bCs/>
            <w:iCs/>
            <w:szCs w:val="24"/>
          </w:rPr>
          <w:t>IV.C.8.15</w:t>
        </w:r>
        <w:r w:rsidR="00717666" w:rsidRPr="00701D76">
          <w:rPr>
            <w:rStyle w:val="Hyperlink"/>
            <w:bCs/>
            <w:iCs/>
            <w:szCs w:val="24"/>
          </w:rPr>
          <w:t>-</w:t>
        </w:r>
        <w:r w:rsidR="00540D5A" w:rsidRPr="00701D76">
          <w:rPr>
            <w:rStyle w:val="Hyperlink"/>
            <w:bCs/>
            <w:iCs/>
            <w:szCs w:val="24"/>
          </w:rPr>
          <w:t>BOT Agenda Student Success Scorecard 07-05-16</w:t>
        </w:r>
      </w:hyperlink>
    </w:p>
    <w:p w14:paraId="7C5563CF" w14:textId="3DC64F9A" w:rsidR="00540D5A" w:rsidRPr="002E2829" w:rsidRDefault="008D2AFE" w:rsidP="00540D5A">
      <w:pPr>
        <w:autoSpaceDE w:val="0"/>
        <w:autoSpaceDN w:val="0"/>
        <w:adjustRightInd w:val="0"/>
        <w:rPr>
          <w:bCs/>
          <w:iCs/>
          <w:szCs w:val="24"/>
        </w:rPr>
      </w:pPr>
      <w:hyperlink r:id="rId1685" w:history="1">
        <w:r w:rsidR="00540D5A" w:rsidRPr="00701D76">
          <w:rPr>
            <w:rStyle w:val="Hyperlink"/>
            <w:bCs/>
            <w:iCs/>
            <w:szCs w:val="24"/>
          </w:rPr>
          <w:t>IV.C.8.16</w:t>
        </w:r>
        <w:r w:rsidR="00717666" w:rsidRPr="00701D76">
          <w:rPr>
            <w:rStyle w:val="Hyperlink"/>
            <w:bCs/>
            <w:iCs/>
            <w:szCs w:val="24"/>
          </w:rPr>
          <w:t>-</w:t>
        </w:r>
        <w:r w:rsidR="00540D5A" w:rsidRPr="00701D76">
          <w:rPr>
            <w:rStyle w:val="Hyperlink"/>
            <w:bCs/>
            <w:iCs/>
            <w:szCs w:val="24"/>
          </w:rPr>
          <w:t>BOT Agenda Student Equity Plans 11-03-15</w:t>
        </w:r>
      </w:hyperlink>
    </w:p>
    <w:p w14:paraId="72E3071D" w14:textId="24A6E520" w:rsidR="00540D5A" w:rsidRPr="002E2829" w:rsidRDefault="008D2AFE" w:rsidP="00540D5A">
      <w:pPr>
        <w:autoSpaceDE w:val="0"/>
        <w:autoSpaceDN w:val="0"/>
        <w:adjustRightInd w:val="0"/>
        <w:rPr>
          <w:bCs/>
          <w:iCs/>
          <w:szCs w:val="24"/>
        </w:rPr>
      </w:pPr>
      <w:hyperlink r:id="rId1686" w:history="1">
        <w:r w:rsidR="00540D5A" w:rsidRPr="00701D76">
          <w:rPr>
            <w:rStyle w:val="Hyperlink"/>
            <w:bCs/>
            <w:iCs/>
            <w:szCs w:val="24"/>
          </w:rPr>
          <w:t>IV.C.8.17</w:t>
        </w:r>
        <w:r w:rsidR="00717666" w:rsidRPr="00701D76">
          <w:rPr>
            <w:rStyle w:val="Hyperlink"/>
            <w:bCs/>
            <w:iCs/>
            <w:szCs w:val="24"/>
          </w:rPr>
          <w:t>-</w:t>
        </w:r>
        <w:r w:rsidR="00540D5A" w:rsidRPr="00701D76">
          <w:rPr>
            <w:rStyle w:val="Hyperlink"/>
            <w:bCs/>
            <w:iCs/>
            <w:szCs w:val="24"/>
          </w:rPr>
          <w:t>BOT Agenda Student Equity Plans 12-08-15</w:t>
        </w:r>
      </w:hyperlink>
    </w:p>
    <w:p w14:paraId="0A94DAC0" w14:textId="67E6E77D" w:rsidR="00540D5A" w:rsidRPr="002E2829" w:rsidRDefault="008D2AFE" w:rsidP="00540D5A">
      <w:pPr>
        <w:autoSpaceDE w:val="0"/>
        <w:autoSpaceDN w:val="0"/>
        <w:adjustRightInd w:val="0"/>
        <w:rPr>
          <w:bCs/>
          <w:iCs/>
          <w:szCs w:val="24"/>
        </w:rPr>
      </w:pPr>
      <w:hyperlink r:id="rId1687" w:history="1">
        <w:r w:rsidR="00540D5A" w:rsidRPr="00701D76">
          <w:rPr>
            <w:rStyle w:val="Hyperlink"/>
            <w:bCs/>
            <w:iCs/>
            <w:szCs w:val="24"/>
          </w:rPr>
          <w:t>IV.C.8.18</w:t>
        </w:r>
        <w:r w:rsidR="00717666" w:rsidRPr="00701D76">
          <w:rPr>
            <w:rStyle w:val="Hyperlink"/>
            <w:bCs/>
            <w:iCs/>
            <w:szCs w:val="24"/>
          </w:rPr>
          <w:t>-</w:t>
        </w:r>
        <w:r w:rsidR="00540D5A" w:rsidRPr="00701D76">
          <w:rPr>
            <w:rStyle w:val="Hyperlink"/>
            <w:bCs/>
            <w:iCs/>
            <w:szCs w:val="24"/>
          </w:rPr>
          <w:t>Special Reports and Presentations for Board Consideration</w:t>
        </w:r>
      </w:hyperlink>
    </w:p>
    <w:p w14:paraId="18283FFA" w14:textId="0C4D1FDF" w:rsidR="00717666" w:rsidRDefault="008D2AFE" w:rsidP="00540D5A">
      <w:pPr>
        <w:rPr>
          <w:szCs w:val="24"/>
          <w:u w:val="single"/>
        </w:rPr>
      </w:pPr>
      <w:hyperlink r:id="rId1688" w:history="1">
        <w:r w:rsidR="00701D76" w:rsidRPr="00701D76">
          <w:rPr>
            <w:rStyle w:val="Hyperlink"/>
            <w:bCs/>
            <w:iCs/>
            <w:szCs w:val="24"/>
          </w:rPr>
          <w:t>IV.C.1.11 -District Strategic Plan BOT Approved 2-7-17</w:t>
        </w:r>
      </w:hyperlink>
    </w:p>
    <w:p w14:paraId="1DB95B42" w14:textId="77777777" w:rsidR="00701D76" w:rsidRDefault="00701D76" w:rsidP="00540D5A">
      <w:pPr>
        <w:rPr>
          <w:szCs w:val="24"/>
          <w:u w:val="single"/>
        </w:rPr>
        <w:sectPr w:rsidR="00701D76" w:rsidSect="00701D76">
          <w:type w:val="continuous"/>
          <w:pgSz w:w="12240" w:h="15840"/>
          <w:pgMar w:top="1440" w:right="1440" w:bottom="1440" w:left="1800" w:header="720" w:footer="720" w:gutter="0"/>
          <w:cols w:num="2" w:space="720"/>
          <w:titlePg/>
          <w:docGrid w:linePitch="360"/>
        </w:sectPr>
      </w:pPr>
    </w:p>
    <w:p w14:paraId="1F8A6FF8" w14:textId="31301C45" w:rsidR="00540D5A" w:rsidRPr="002E2829" w:rsidRDefault="00540D5A" w:rsidP="00540D5A">
      <w:pPr>
        <w:rPr>
          <w:szCs w:val="24"/>
          <w:u w:val="single"/>
        </w:rPr>
      </w:pPr>
      <w:r w:rsidRPr="002E2829">
        <w:rPr>
          <w:szCs w:val="24"/>
          <w:u w:val="single"/>
        </w:rPr>
        <w:t>Analysis and Evaluation</w:t>
      </w:r>
    </w:p>
    <w:p w14:paraId="2BAF42D7" w14:textId="77777777" w:rsidR="00540D5A" w:rsidRPr="002E2829" w:rsidRDefault="00540D5A" w:rsidP="00540D5A">
      <w:pPr>
        <w:rPr>
          <w:szCs w:val="24"/>
        </w:rPr>
      </w:pPr>
      <w:r w:rsidRPr="002E2829">
        <w:rPr>
          <w:szCs w:val="24"/>
        </w:rPr>
        <w:t xml:space="preserve">The board regularly reviews key indicators of student learning and achievement along with </w:t>
      </w:r>
      <w:r w:rsidRPr="002E2829">
        <w:rPr>
          <w:bCs/>
          <w:iCs/>
          <w:szCs w:val="24"/>
        </w:rPr>
        <w:t>District</w:t>
      </w:r>
      <w:r w:rsidRPr="002E2829">
        <w:rPr>
          <w:szCs w:val="24"/>
        </w:rPr>
        <w:t xml:space="preserve"> and </w:t>
      </w:r>
      <w:r w:rsidRPr="002E2829">
        <w:rPr>
          <w:bCs/>
          <w:iCs/>
          <w:szCs w:val="24"/>
        </w:rPr>
        <w:t>College</w:t>
      </w:r>
      <w:r w:rsidRPr="002E2829">
        <w:rPr>
          <w:szCs w:val="24"/>
        </w:rPr>
        <w:t xml:space="preserve"> plans for improving academic quality.  At set intervals throughout the year, the board reviews, discusses, and accepts reports which address the quality of student learning and achievement. </w:t>
      </w:r>
    </w:p>
    <w:p w14:paraId="7DA40F9D" w14:textId="77777777" w:rsidR="00540D5A" w:rsidRPr="002E2829" w:rsidRDefault="00540D5A" w:rsidP="00540D5A">
      <w:pPr>
        <w:rPr>
          <w:szCs w:val="24"/>
        </w:rPr>
      </w:pPr>
    </w:p>
    <w:p w14:paraId="19F7EE40" w14:textId="0F76AB0C" w:rsidR="00540D5A" w:rsidRPr="002E2829" w:rsidRDefault="00540D5A" w:rsidP="003F5027">
      <w:pPr>
        <w:pStyle w:val="ListParagraph"/>
        <w:numPr>
          <w:ilvl w:val="1"/>
          <w:numId w:val="32"/>
        </w:numPr>
        <w:ind w:left="720"/>
        <w:rPr>
          <w:szCs w:val="24"/>
        </w:rPr>
      </w:pPr>
      <w:r w:rsidRPr="002E2829">
        <w:rPr>
          <w:szCs w:val="24"/>
        </w:rPr>
        <w:t xml:space="preserve">District Institutional Effectiveness and Research – the chancellor and the board demonstrated their commitment to accessing, tracking, and reviewing data and key indicators of student learning and achievement by expanding the support for </w:t>
      </w:r>
      <w:r w:rsidRPr="002E2829">
        <w:rPr>
          <w:bCs/>
          <w:iCs/>
          <w:szCs w:val="24"/>
        </w:rPr>
        <w:t>District</w:t>
      </w:r>
      <w:r w:rsidRPr="002E2829">
        <w:rPr>
          <w:szCs w:val="24"/>
        </w:rPr>
        <w:t xml:space="preserve">-level research.  The Office of Research and Institutional Effectiveness was formally established in 2016, and an executive director hired along with a research assistant.  This more robust office, committed to institutional effectiveness, reports directly to the vice chancellor of educational services and institutional effectiveness and works directly with the </w:t>
      </w:r>
      <w:r w:rsidRPr="002E2829">
        <w:rPr>
          <w:bCs/>
          <w:iCs/>
          <w:szCs w:val="24"/>
        </w:rPr>
        <w:t>Colleges’</w:t>
      </w:r>
      <w:r w:rsidR="00FE0F6F">
        <w:rPr>
          <w:szCs w:val="24"/>
        </w:rPr>
        <w:t xml:space="preserve"> research offices</w:t>
      </w:r>
      <w:r w:rsidRPr="002E2829">
        <w:rPr>
          <w:szCs w:val="24"/>
        </w:rPr>
        <w:t xml:space="preserve">.  There is now a direct connection to the </w:t>
      </w:r>
      <w:r w:rsidRPr="002E2829">
        <w:rPr>
          <w:bCs/>
          <w:iCs/>
          <w:szCs w:val="24"/>
        </w:rPr>
        <w:t>District</w:t>
      </w:r>
      <w:r w:rsidRPr="002E2829">
        <w:rPr>
          <w:szCs w:val="24"/>
        </w:rPr>
        <w:t xml:space="preserve"> information </w:t>
      </w:r>
      <w:r w:rsidRPr="002E2829">
        <w:rPr>
          <w:bCs/>
          <w:iCs/>
          <w:szCs w:val="24"/>
        </w:rPr>
        <w:t xml:space="preserve">systems </w:t>
      </w:r>
      <w:r w:rsidR="00400A1E">
        <w:rPr>
          <w:szCs w:val="24"/>
        </w:rPr>
        <w:t xml:space="preserve">technology department </w:t>
      </w:r>
      <w:r w:rsidRPr="002E2829">
        <w:rPr>
          <w:bCs/>
          <w:iCs/>
          <w:szCs w:val="24"/>
        </w:rPr>
        <w:t>[</w:t>
      </w:r>
      <w:hyperlink r:id="rId1689" w:history="1">
        <w:r w:rsidRPr="00701D76">
          <w:rPr>
            <w:rStyle w:val="Hyperlink"/>
            <w:bCs/>
            <w:iCs/>
            <w:szCs w:val="24"/>
          </w:rPr>
          <w:t>IV.C.8.1</w:t>
        </w:r>
      </w:hyperlink>
      <w:r w:rsidRPr="002E2829">
        <w:rPr>
          <w:bCs/>
          <w:iCs/>
          <w:szCs w:val="24"/>
        </w:rPr>
        <w:t>]</w:t>
      </w:r>
      <w:r w:rsidR="00400A1E">
        <w:rPr>
          <w:bCs/>
          <w:iCs/>
          <w:szCs w:val="24"/>
        </w:rPr>
        <w:t>.</w:t>
      </w:r>
    </w:p>
    <w:p w14:paraId="577BDC99" w14:textId="6CE6FBB4" w:rsidR="00540D5A" w:rsidRPr="002E2829" w:rsidRDefault="00540D5A" w:rsidP="003F5027">
      <w:pPr>
        <w:pStyle w:val="ListParagraph"/>
        <w:numPr>
          <w:ilvl w:val="1"/>
          <w:numId w:val="32"/>
        </w:numPr>
        <w:ind w:left="720"/>
        <w:rPr>
          <w:szCs w:val="24"/>
        </w:rPr>
      </w:pPr>
      <w:r w:rsidRPr="002E2829">
        <w:rPr>
          <w:szCs w:val="24"/>
        </w:rPr>
        <w:lastRenderedPageBreak/>
        <w:t xml:space="preserve">Institutional Effectiveness Partnership Initiative – the </w:t>
      </w:r>
      <w:r w:rsidRPr="002E2829">
        <w:rPr>
          <w:bCs/>
          <w:iCs/>
          <w:szCs w:val="24"/>
        </w:rPr>
        <w:t>District</w:t>
      </w:r>
      <w:r w:rsidRPr="002E2829">
        <w:rPr>
          <w:szCs w:val="24"/>
        </w:rPr>
        <w:t xml:space="preserve">, along with the three </w:t>
      </w:r>
      <w:r w:rsidRPr="002E2829">
        <w:rPr>
          <w:bCs/>
          <w:iCs/>
          <w:szCs w:val="24"/>
        </w:rPr>
        <w:t>Colleges</w:t>
      </w:r>
      <w:r w:rsidRPr="002E2829">
        <w:rPr>
          <w:szCs w:val="24"/>
        </w:rPr>
        <w:t xml:space="preserve">, are participants in the Institutional Effectiveness Partnership Initiative (IEPI).  The </w:t>
      </w:r>
      <w:r w:rsidRPr="002E2829">
        <w:rPr>
          <w:bCs/>
          <w:iCs/>
          <w:szCs w:val="24"/>
        </w:rPr>
        <w:t>District’s</w:t>
      </w:r>
      <w:r w:rsidRPr="002E2829">
        <w:rPr>
          <w:szCs w:val="24"/>
        </w:rPr>
        <w:t xml:space="preserve"> areas of focus </w:t>
      </w:r>
      <w:r w:rsidR="00FE0F6F">
        <w:rPr>
          <w:szCs w:val="24"/>
        </w:rPr>
        <w:t>are</w:t>
      </w:r>
      <w:r w:rsidRPr="002E2829">
        <w:rPr>
          <w:bCs/>
          <w:iCs/>
          <w:szCs w:val="24"/>
        </w:rPr>
        <w:t xml:space="preserve">: </w:t>
      </w:r>
      <w:r w:rsidRPr="002E2829">
        <w:rPr>
          <w:szCs w:val="24"/>
        </w:rPr>
        <w:t xml:space="preserve">1) integrated planning, 2) </w:t>
      </w:r>
      <w:r w:rsidRPr="002E2829">
        <w:rPr>
          <w:bCs/>
          <w:iCs/>
          <w:szCs w:val="24"/>
        </w:rPr>
        <w:t>Districtwide</w:t>
      </w:r>
      <w:r w:rsidRPr="002E2829">
        <w:rPr>
          <w:szCs w:val="24"/>
        </w:rPr>
        <w:t xml:space="preserve"> research agenda, 3) </w:t>
      </w:r>
      <w:r w:rsidRPr="002E2829">
        <w:rPr>
          <w:bCs/>
          <w:iCs/>
          <w:szCs w:val="24"/>
        </w:rPr>
        <w:t>Districtwide</w:t>
      </w:r>
      <w:r w:rsidRPr="002E2829">
        <w:rPr>
          <w:szCs w:val="24"/>
        </w:rPr>
        <w:t xml:space="preserve"> qualitative and quantitative metrics, </w:t>
      </w:r>
      <w:r w:rsidRPr="002E2829">
        <w:rPr>
          <w:bCs/>
          <w:iCs/>
          <w:szCs w:val="24"/>
        </w:rPr>
        <w:t>4</w:t>
      </w:r>
      <w:r w:rsidRPr="002E2829">
        <w:rPr>
          <w:szCs w:val="24"/>
        </w:rPr>
        <w:t xml:space="preserve">) data warehouse, </w:t>
      </w:r>
      <w:r w:rsidRPr="002E2829">
        <w:rPr>
          <w:bCs/>
          <w:iCs/>
          <w:szCs w:val="24"/>
        </w:rPr>
        <w:t>and 5</w:t>
      </w:r>
      <w:r w:rsidRPr="002E2829">
        <w:rPr>
          <w:szCs w:val="24"/>
        </w:rPr>
        <w:t xml:space="preserve">) professional development.  These areas of focus were significant contributors in developing the 2017-2020 </w:t>
      </w:r>
      <w:r w:rsidRPr="002E2829">
        <w:rPr>
          <w:bCs/>
          <w:iCs/>
          <w:szCs w:val="24"/>
        </w:rPr>
        <w:t>District Strategic Plan</w:t>
      </w:r>
      <w:r w:rsidRPr="002E2829">
        <w:rPr>
          <w:szCs w:val="24"/>
        </w:rPr>
        <w:t xml:space="preserve">, implementing the development of a </w:t>
      </w:r>
      <w:r w:rsidRPr="002E2829">
        <w:rPr>
          <w:bCs/>
          <w:iCs/>
          <w:szCs w:val="24"/>
        </w:rPr>
        <w:t>District</w:t>
      </w:r>
      <w:r w:rsidRPr="002E2829">
        <w:rPr>
          <w:szCs w:val="24"/>
        </w:rPr>
        <w:t xml:space="preserve"> data warehouse project, and establishing a d</w:t>
      </w:r>
      <w:r w:rsidR="00400A1E">
        <w:rPr>
          <w:szCs w:val="24"/>
        </w:rPr>
        <w:t xml:space="preserve">ashboard data tracking system </w:t>
      </w:r>
      <w:r w:rsidRPr="002E2829">
        <w:rPr>
          <w:bCs/>
          <w:iCs/>
          <w:szCs w:val="24"/>
        </w:rPr>
        <w:t>[</w:t>
      </w:r>
      <w:hyperlink r:id="rId1690" w:history="1">
        <w:r w:rsidRPr="00701D76">
          <w:rPr>
            <w:rStyle w:val="Hyperlink"/>
            <w:bCs/>
            <w:iCs/>
            <w:szCs w:val="24"/>
          </w:rPr>
          <w:t>IV.C.8.2</w:t>
        </w:r>
      </w:hyperlink>
      <w:r w:rsidRPr="002E2829">
        <w:rPr>
          <w:bCs/>
          <w:iCs/>
          <w:szCs w:val="24"/>
        </w:rPr>
        <w:t>]</w:t>
      </w:r>
      <w:r w:rsidR="00400A1E">
        <w:rPr>
          <w:bCs/>
          <w:iCs/>
          <w:szCs w:val="24"/>
        </w:rPr>
        <w:t>.</w:t>
      </w:r>
    </w:p>
    <w:p w14:paraId="45CAC122" w14:textId="77777777" w:rsidR="00540D5A" w:rsidRPr="002E2829" w:rsidRDefault="00540D5A" w:rsidP="003F5027">
      <w:pPr>
        <w:pStyle w:val="ListParagraph"/>
        <w:numPr>
          <w:ilvl w:val="1"/>
          <w:numId w:val="32"/>
        </w:numPr>
        <w:ind w:left="720"/>
        <w:rPr>
          <w:szCs w:val="24"/>
        </w:rPr>
      </w:pPr>
      <w:r w:rsidRPr="002E2829">
        <w:rPr>
          <w:szCs w:val="24"/>
        </w:rPr>
        <w:t xml:space="preserve">The board reviewed and approved </w:t>
      </w:r>
      <w:r w:rsidRPr="002E2829">
        <w:rPr>
          <w:bCs/>
          <w:iCs/>
          <w:szCs w:val="24"/>
        </w:rPr>
        <w:t>College</w:t>
      </w:r>
      <w:r w:rsidRPr="002E2829">
        <w:rPr>
          <w:szCs w:val="24"/>
        </w:rPr>
        <w:t xml:space="preserve"> and </w:t>
      </w:r>
      <w:r w:rsidRPr="002E2829">
        <w:rPr>
          <w:bCs/>
          <w:iCs/>
          <w:szCs w:val="24"/>
        </w:rPr>
        <w:t>District</w:t>
      </w:r>
      <w:r w:rsidRPr="002E2829">
        <w:rPr>
          <w:szCs w:val="24"/>
        </w:rPr>
        <w:t xml:space="preserve">-level goals on four state-mandated Institutional Effectiveness Partnership Initiative indicator standards on successful course completion, accreditation status, fund balances and audit status.  </w:t>
      </w:r>
    </w:p>
    <w:p w14:paraId="0E60103E" w14:textId="1B1FD33A" w:rsidR="00540D5A" w:rsidRPr="002E2829" w:rsidRDefault="00540D5A" w:rsidP="003F5027">
      <w:pPr>
        <w:pStyle w:val="ListParagraph"/>
        <w:numPr>
          <w:ilvl w:val="1"/>
          <w:numId w:val="32"/>
        </w:numPr>
        <w:ind w:left="720"/>
        <w:rPr>
          <w:szCs w:val="24"/>
        </w:rPr>
      </w:pPr>
      <w:r w:rsidRPr="002E2829">
        <w:rPr>
          <w:szCs w:val="24"/>
        </w:rPr>
        <w:t xml:space="preserve">District 2017-2020 Strategic Plan – The 2017-2020 </w:t>
      </w:r>
      <w:r w:rsidRPr="002E2829">
        <w:rPr>
          <w:bCs/>
          <w:iCs/>
          <w:szCs w:val="24"/>
        </w:rPr>
        <w:t>District Strategic Plan</w:t>
      </w:r>
      <w:r w:rsidRPr="002E2829">
        <w:rPr>
          <w:szCs w:val="24"/>
        </w:rPr>
        <w:t xml:space="preserve"> was developed using a new, bold process with the ultimate result of a plan that is truly strategic, rather than operational</w:t>
      </w:r>
      <w:r w:rsidR="00FE0F6F">
        <w:rPr>
          <w:szCs w:val="24"/>
        </w:rPr>
        <w:t>,</w:t>
      </w:r>
      <w:r w:rsidRPr="002E2829">
        <w:rPr>
          <w:szCs w:val="24"/>
        </w:rPr>
        <w:t xml:space="preserve"> and was formally adopted by the board.  The strategic plan is a living document that allows the </w:t>
      </w:r>
      <w:r w:rsidRPr="002E2829">
        <w:rPr>
          <w:bCs/>
          <w:iCs/>
          <w:szCs w:val="24"/>
        </w:rPr>
        <w:t>District</w:t>
      </w:r>
      <w:r w:rsidRPr="002E2829">
        <w:rPr>
          <w:szCs w:val="24"/>
        </w:rPr>
        <w:t xml:space="preserve"> to develop annual strategic objectives based on strategic themes, </w:t>
      </w:r>
      <w:r w:rsidRPr="002E2829">
        <w:rPr>
          <w:bCs/>
          <w:iCs/>
          <w:szCs w:val="24"/>
        </w:rPr>
        <w:t>identified</w:t>
      </w:r>
      <w:r w:rsidRPr="002E2829">
        <w:rPr>
          <w:szCs w:val="24"/>
        </w:rPr>
        <w:t xml:space="preserve"> key</w:t>
      </w:r>
      <w:r w:rsidRPr="002E2829">
        <w:rPr>
          <w:bCs/>
          <w:iCs/>
          <w:szCs w:val="24"/>
        </w:rPr>
        <w:t xml:space="preserve"> performance</w:t>
      </w:r>
      <w:r w:rsidRPr="002E2829">
        <w:rPr>
          <w:szCs w:val="24"/>
        </w:rPr>
        <w:t xml:space="preserve"> indicators, and integrates data used to assess the key indicators.  The board receives annual progress reports, although the District Strategic Planning Committee monitors and assesses the data and key </w:t>
      </w:r>
      <w:r w:rsidRPr="002E2829">
        <w:rPr>
          <w:bCs/>
          <w:iCs/>
          <w:szCs w:val="24"/>
        </w:rPr>
        <w:t xml:space="preserve">performance </w:t>
      </w:r>
      <w:r w:rsidRPr="002E2829">
        <w:rPr>
          <w:szCs w:val="24"/>
        </w:rPr>
        <w:t xml:space="preserve">indicators </w:t>
      </w:r>
      <w:r w:rsidRPr="002E2829">
        <w:rPr>
          <w:bCs/>
          <w:iCs/>
          <w:szCs w:val="24"/>
        </w:rPr>
        <w:t xml:space="preserve">data </w:t>
      </w:r>
      <w:r w:rsidRPr="002E2829">
        <w:rPr>
          <w:szCs w:val="24"/>
        </w:rPr>
        <w:t>on a reg</w:t>
      </w:r>
      <w:r w:rsidR="00400A1E">
        <w:rPr>
          <w:szCs w:val="24"/>
        </w:rPr>
        <w:t xml:space="preserve">ular basis throughout the year </w:t>
      </w:r>
      <w:r w:rsidRPr="002E2829">
        <w:rPr>
          <w:bCs/>
          <w:iCs/>
          <w:szCs w:val="24"/>
        </w:rPr>
        <w:t>[</w:t>
      </w:r>
      <w:hyperlink r:id="rId1691" w:history="1">
        <w:r w:rsidRPr="00701D76">
          <w:rPr>
            <w:rStyle w:val="Hyperlink"/>
            <w:bCs/>
            <w:iCs/>
            <w:szCs w:val="24"/>
          </w:rPr>
          <w:t>IV.C.1.11</w:t>
        </w:r>
      </w:hyperlink>
      <w:r w:rsidR="00701D76">
        <w:rPr>
          <w:bCs/>
          <w:iCs/>
          <w:szCs w:val="24"/>
        </w:rPr>
        <w:t xml:space="preserve">; </w:t>
      </w:r>
      <w:hyperlink r:id="rId1692" w:history="1">
        <w:r w:rsidR="00701D76" w:rsidRPr="00701D76">
          <w:rPr>
            <w:rStyle w:val="Hyperlink"/>
            <w:bCs/>
            <w:iCs/>
            <w:szCs w:val="24"/>
          </w:rPr>
          <w:t>IV.C.8.3</w:t>
        </w:r>
      </w:hyperlink>
      <w:r w:rsidR="00701D76">
        <w:rPr>
          <w:bCs/>
          <w:iCs/>
          <w:szCs w:val="24"/>
        </w:rPr>
        <w:t xml:space="preserve">, </w:t>
      </w:r>
      <w:hyperlink r:id="rId1693" w:history="1">
        <w:r w:rsidR="00701D76" w:rsidRPr="00701D76">
          <w:rPr>
            <w:rStyle w:val="Hyperlink"/>
            <w:bCs/>
            <w:iCs/>
            <w:szCs w:val="24"/>
          </w:rPr>
          <w:t>IVC8.4</w:t>
        </w:r>
      </w:hyperlink>
      <w:r w:rsidR="00701D76">
        <w:rPr>
          <w:bCs/>
          <w:iCs/>
          <w:szCs w:val="24"/>
        </w:rPr>
        <w:t xml:space="preserve">, </w:t>
      </w:r>
      <w:hyperlink r:id="rId1694" w:history="1">
        <w:r w:rsidR="00701D76" w:rsidRPr="00701D76">
          <w:rPr>
            <w:rStyle w:val="Hyperlink"/>
            <w:bCs/>
            <w:iCs/>
            <w:szCs w:val="24"/>
          </w:rPr>
          <w:t>IVC8.5</w:t>
        </w:r>
      </w:hyperlink>
      <w:r w:rsidR="00701D76">
        <w:rPr>
          <w:bCs/>
          <w:iCs/>
          <w:szCs w:val="24"/>
        </w:rPr>
        <w:t xml:space="preserve">, </w:t>
      </w:r>
      <w:hyperlink r:id="rId1695" w:history="1">
        <w:r w:rsidR="00701D76" w:rsidRPr="00701D76">
          <w:rPr>
            <w:rStyle w:val="Hyperlink"/>
            <w:bCs/>
            <w:iCs/>
            <w:szCs w:val="24"/>
          </w:rPr>
          <w:t>IVC8.6</w:t>
        </w:r>
      </w:hyperlink>
      <w:r w:rsidR="00701D76">
        <w:rPr>
          <w:bCs/>
          <w:iCs/>
          <w:szCs w:val="24"/>
        </w:rPr>
        <w:t xml:space="preserve">, </w:t>
      </w:r>
      <w:hyperlink r:id="rId1696" w:history="1">
        <w:r w:rsidR="00701D76" w:rsidRPr="00701D76">
          <w:rPr>
            <w:rStyle w:val="Hyperlink"/>
            <w:bCs/>
            <w:iCs/>
            <w:szCs w:val="24"/>
          </w:rPr>
          <w:t>IVC8.7</w:t>
        </w:r>
      </w:hyperlink>
      <w:r w:rsidR="00701D76">
        <w:rPr>
          <w:bCs/>
          <w:iCs/>
          <w:szCs w:val="24"/>
        </w:rPr>
        <w:t xml:space="preserve">, </w:t>
      </w:r>
      <w:hyperlink r:id="rId1697" w:history="1">
        <w:r w:rsidR="00701D76" w:rsidRPr="00701D76">
          <w:rPr>
            <w:rStyle w:val="Hyperlink"/>
            <w:bCs/>
            <w:iCs/>
            <w:szCs w:val="24"/>
          </w:rPr>
          <w:t>IVC8.8</w:t>
        </w:r>
      </w:hyperlink>
      <w:r w:rsidR="00701D76">
        <w:rPr>
          <w:bCs/>
          <w:iCs/>
          <w:szCs w:val="24"/>
        </w:rPr>
        <w:t xml:space="preserve">, </w:t>
      </w:r>
      <w:hyperlink r:id="rId1698" w:history="1">
        <w:r w:rsidR="00701D76" w:rsidRPr="00701D76">
          <w:rPr>
            <w:rStyle w:val="Hyperlink"/>
            <w:bCs/>
            <w:iCs/>
            <w:szCs w:val="24"/>
          </w:rPr>
          <w:t>IVC8.9</w:t>
        </w:r>
      </w:hyperlink>
      <w:r w:rsidR="00701D76">
        <w:rPr>
          <w:bCs/>
          <w:iCs/>
          <w:szCs w:val="24"/>
        </w:rPr>
        <w:t xml:space="preserve">, </w:t>
      </w:r>
      <w:hyperlink r:id="rId1699" w:history="1">
        <w:r w:rsidR="00701D76" w:rsidRPr="00701D76">
          <w:rPr>
            <w:rStyle w:val="Hyperlink"/>
            <w:bCs/>
            <w:iCs/>
            <w:szCs w:val="24"/>
          </w:rPr>
          <w:t>IVC8.10</w:t>
        </w:r>
      </w:hyperlink>
      <w:r w:rsidR="00701D76">
        <w:rPr>
          <w:bCs/>
          <w:iCs/>
          <w:szCs w:val="24"/>
        </w:rPr>
        <w:t xml:space="preserve">, </w:t>
      </w:r>
      <w:hyperlink r:id="rId1700" w:history="1">
        <w:r w:rsidRPr="00701D76">
          <w:rPr>
            <w:rStyle w:val="Hyperlink"/>
            <w:bCs/>
            <w:iCs/>
            <w:szCs w:val="24"/>
          </w:rPr>
          <w:t>IV.C.8.11</w:t>
        </w:r>
      </w:hyperlink>
      <w:r w:rsidRPr="002E2829">
        <w:rPr>
          <w:bCs/>
          <w:iCs/>
          <w:szCs w:val="24"/>
        </w:rPr>
        <w:t>]</w:t>
      </w:r>
      <w:r w:rsidR="00400A1E">
        <w:rPr>
          <w:bCs/>
          <w:iCs/>
          <w:szCs w:val="24"/>
        </w:rPr>
        <w:t>.</w:t>
      </w:r>
    </w:p>
    <w:p w14:paraId="165BDAAA" w14:textId="1AE0F906" w:rsidR="00540D5A" w:rsidRPr="002E2829" w:rsidRDefault="00FE0F6F" w:rsidP="003F5027">
      <w:pPr>
        <w:pStyle w:val="ListParagraph"/>
        <w:numPr>
          <w:ilvl w:val="1"/>
          <w:numId w:val="32"/>
        </w:numPr>
        <w:ind w:left="720"/>
        <w:rPr>
          <w:szCs w:val="24"/>
        </w:rPr>
      </w:pPr>
      <w:r>
        <w:rPr>
          <w:szCs w:val="24"/>
        </w:rPr>
        <w:t>Board review of</w:t>
      </w:r>
      <w:r w:rsidR="00540D5A" w:rsidRPr="002E2829">
        <w:rPr>
          <w:szCs w:val="24"/>
        </w:rPr>
        <w:t xml:space="preserve"> the </w:t>
      </w:r>
      <w:r w:rsidR="00540D5A" w:rsidRPr="002E2829">
        <w:rPr>
          <w:bCs/>
          <w:iCs/>
          <w:szCs w:val="24"/>
        </w:rPr>
        <w:t>Colleges’</w:t>
      </w:r>
      <w:r w:rsidR="00540D5A" w:rsidRPr="002E2829">
        <w:rPr>
          <w:szCs w:val="24"/>
        </w:rPr>
        <w:t xml:space="preserve"> strategic plans and educational master plans provides a venu</w:t>
      </w:r>
      <w:r w:rsidR="00400A1E">
        <w:rPr>
          <w:szCs w:val="24"/>
        </w:rPr>
        <w:t>e for discussion and questions</w:t>
      </w:r>
      <w:r w:rsidR="00540D5A" w:rsidRPr="002E2829">
        <w:rPr>
          <w:szCs w:val="24"/>
        </w:rPr>
        <w:t xml:space="preserve"> </w:t>
      </w:r>
      <w:r w:rsidR="00701D76">
        <w:rPr>
          <w:bCs/>
          <w:iCs/>
          <w:szCs w:val="24"/>
        </w:rPr>
        <w:t>[</w:t>
      </w:r>
      <w:hyperlink r:id="rId1701" w:history="1">
        <w:r w:rsidR="00701D76" w:rsidRPr="00701D76">
          <w:rPr>
            <w:rStyle w:val="Hyperlink"/>
            <w:bCs/>
            <w:iCs/>
            <w:szCs w:val="24"/>
          </w:rPr>
          <w:t>IV.C.8.12</w:t>
        </w:r>
      </w:hyperlink>
      <w:r w:rsidR="00701D76">
        <w:rPr>
          <w:bCs/>
          <w:iCs/>
          <w:szCs w:val="24"/>
        </w:rPr>
        <w:t xml:space="preserve">, </w:t>
      </w:r>
      <w:hyperlink r:id="rId1702" w:history="1">
        <w:r w:rsidR="00540D5A" w:rsidRPr="00701D76">
          <w:rPr>
            <w:rStyle w:val="Hyperlink"/>
            <w:bCs/>
            <w:iCs/>
            <w:szCs w:val="24"/>
          </w:rPr>
          <w:t>IV.C.8.13</w:t>
        </w:r>
      </w:hyperlink>
      <w:r w:rsidR="00540D5A" w:rsidRPr="002E2829">
        <w:rPr>
          <w:bCs/>
          <w:iCs/>
          <w:szCs w:val="24"/>
        </w:rPr>
        <w:t>]</w:t>
      </w:r>
      <w:r w:rsidR="00400A1E">
        <w:rPr>
          <w:bCs/>
          <w:iCs/>
          <w:szCs w:val="24"/>
        </w:rPr>
        <w:t>.</w:t>
      </w:r>
    </w:p>
    <w:p w14:paraId="5CE071D0" w14:textId="3D8B366F" w:rsidR="00540D5A" w:rsidRPr="002E2829" w:rsidRDefault="00540D5A" w:rsidP="003F5027">
      <w:pPr>
        <w:pStyle w:val="ListParagraph"/>
        <w:numPr>
          <w:ilvl w:val="1"/>
          <w:numId w:val="32"/>
        </w:numPr>
        <w:ind w:left="720"/>
        <w:rPr>
          <w:szCs w:val="24"/>
        </w:rPr>
      </w:pPr>
      <w:r w:rsidRPr="002E2829">
        <w:rPr>
          <w:szCs w:val="24"/>
        </w:rPr>
        <w:t xml:space="preserve">The board participates in an annual review and analysis of the State’s Student Success Scorecard report at its June meeting which </w:t>
      </w:r>
      <w:r w:rsidR="00FE0F6F">
        <w:rPr>
          <w:szCs w:val="24"/>
        </w:rPr>
        <w:t>contains</w:t>
      </w:r>
      <w:r w:rsidRPr="002E2829">
        <w:rPr>
          <w:szCs w:val="24"/>
        </w:rPr>
        <w:t xml:space="preserve"> </w:t>
      </w:r>
      <w:r w:rsidRPr="002E2829">
        <w:rPr>
          <w:bCs/>
          <w:iCs/>
          <w:szCs w:val="24"/>
        </w:rPr>
        <w:t xml:space="preserve">cohort-based </w:t>
      </w:r>
      <w:r w:rsidRPr="002E2829">
        <w:rPr>
          <w:szCs w:val="24"/>
        </w:rPr>
        <w:t>major ind</w:t>
      </w:r>
      <w:r w:rsidR="00400A1E">
        <w:rPr>
          <w:szCs w:val="24"/>
        </w:rPr>
        <w:t xml:space="preserve">icators of student achievement </w:t>
      </w:r>
      <w:r w:rsidR="00701D76">
        <w:rPr>
          <w:bCs/>
          <w:iCs/>
          <w:szCs w:val="24"/>
        </w:rPr>
        <w:t>[</w:t>
      </w:r>
      <w:hyperlink r:id="rId1703" w:history="1">
        <w:r w:rsidR="00701D76" w:rsidRPr="00701D76">
          <w:rPr>
            <w:rStyle w:val="Hyperlink"/>
            <w:bCs/>
            <w:iCs/>
            <w:szCs w:val="24"/>
          </w:rPr>
          <w:t>IV.C.8.14</w:t>
        </w:r>
      </w:hyperlink>
      <w:r w:rsidR="00701D76">
        <w:rPr>
          <w:bCs/>
          <w:iCs/>
          <w:szCs w:val="24"/>
        </w:rPr>
        <w:t xml:space="preserve">, </w:t>
      </w:r>
      <w:hyperlink r:id="rId1704" w:history="1">
        <w:r w:rsidRPr="00701D76">
          <w:rPr>
            <w:rStyle w:val="Hyperlink"/>
            <w:bCs/>
            <w:iCs/>
            <w:szCs w:val="24"/>
          </w:rPr>
          <w:t>IV.C.8.15</w:t>
        </w:r>
      </w:hyperlink>
      <w:r w:rsidRPr="002E2829">
        <w:rPr>
          <w:bCs/>
          <w:iCs/>
          <w:szCs w:val="24"/>
        </w:rPr>
        <w:t>]</w:t>
      </w:r>
      <w:r w:rsidR="00400A1E">
        <w:rPr>
          <w:bCs/>
          <w:iCs/>
          <w:szCs w:val="24"/>
        </w:rPr>
        <w:t>.</w:t>
      </w:r>
    </w:p>
    <w:p w14:paraId="297B3266" w14:textId="5C9EE1CB" w:rsidR="00540D5A" w:rsidRPr="002E2829" w:rsidRDefault="00540D5A" w:rsidP="003F5027">
      <w:pPr>
        <w:pStyle w:val="ListParagraph"/>
        <w:numPr>
          <w:ilvl w:val="1"/>
          <w:numId w:val="32"/>
        </w:numPr>
        <w:ind w:left="720"/>
        <w:rPr>
          <w:szCs w:val="24"/>
        </w:rPr>
      </w:pPr>
      <w:r w:rsidRPr="002E2829">
        <w:rPr>
          <w:szCs w:val="24"/>
        </w:rPr>
        <w:t xml:space="preserve">The board receives special presentations from the colleges at each regular board meeting including a presentation on student success and equity at the November </w:t>
      </w:r>
      <w:r w:rsidRPr="002E2829">
        <w:rPr>
          <w:bCs/>
          <w:iCs/>
          <w:szCs w:val="24"/>
        </w:rPr>
        <w:t>2015</w:t>
      </w:r>
      <w:r w:rsidR="00400A1E">
        <w:rPr>
          <w:szCs w:val="24"/>
        </w:rPr>
        <w:t xml:space="preserve"> meeting </w:t>
      </w:r>
      <w:r w:rsidRPr="002E2829">
        <w:rPr>
          <w:b/>
          <w:bCs/>
          <w:iCs/>
          <w:szCs w:val="24"/>
        </w:rPr>
        <w:t>[</w:t>
      </w:r>
      <w:hyperlink r:id="rId1705" w:history="1">
        <w:r w:rsidRPr="00701D76">
          <w:rPr>
            <w:rStyle w:val="Hyperlink"/>
            <w:bCs/>
            <w:iCs/>
            <w:szCs w:val="24"/>
          </w:rPr>
          <w:t>IV.C.8</w:t>
        </w:r>
        <w:r w:rsidR="00701D76" w:rsidRPr="00701D76">
          <w:rPr>
            <w:rStyle w:val="Hyperlink"/>
            <w:bCs/>
            <w:iCs/>
            <w:szCs w:val="24"/>
          </w:rPr>
          <w:t>.16</w:t>
        </w:r>
      </w:hyperlink>
      <w:r w:rsidR="00701D76">
        <w:rPr>
          <w:bCs/>
          <w:iCs/>
          <w:szCs w:val="24"/>
        </w:rPr>
        <w:t>,</w:t>
      </w:r>
      <w:r w:rsidRPr="002E2829">
        <w:rPr>
          <w:bCs/>
          <w:iCs/>
          <w:szCs w:val="24"/>
        </w:rPr>
        <w:t xml:space="preserve"> </w:t>
      </w:r>
      <w:hyperlink r:id="rId1706" w:history="1">
        <w:r w:rsidRPr="00701D76">
          <w:rPr>
            <w:rStyle w:val="Hyperlink"/>
            <w:bCs/>
            <w:iCs/>
            <w:szCs w:val="24"/>
          </w:rPr>
          <w:t>IV.C.8.17</w:t>
        </w:r>
      </w:hyperlink>
      <w:r w:rsidRPr="002E2829">
        <w:rPr>
          <w:bCs/>
          <w:iCs/>
          <w:szCs w:val="24"/>
        </w:rPr>
        <w:t>]</w:t>
      </w:r>
      <w:r w:rsidR="00400A1E">
        <w:rPr>
          <w:bCs/>
          <w:iCs/>
          <w:szCs w:val="24"/>
        </w:rPr>
        <w:t>.</w:t>
      </w:r>
    </w:p>
    <w:p w14:paraId="764933DD" w14:textId="4A6AE0DD" w:rsidR="00540D5A" w:rsidRPr="002E2829" w:rsidRDefault="00FE0F6F" w:rsidP="003F5027">
      <w:pPr>
        <w:pStyle w:val="ListParagraph"/>
        <w:numPr>
          <w:ilvl w:val="1"/>
          <w:numId w:val="32"/>
        </w:numPr>
        <w:ind w:left="720"/>
        <w:rPr>
          <w:szCs w:val="24"/>
        </w:rPr>
      </w:pPr>
      <w:r>
        <w:rPr>
          <w:szCs w:val="24"/>
        </w:rPr>
        <w:t>Annually, t</w:t>
      </w:r>
      <w:r w:rsidR="00540D5A" w:rsidRPr="002E2829">
        <w:rPr>
          <w:szCs w:val="24"/>
        </w:rPr>
        <w:t xml:space="preserve">he chancellor provides board members with a list of </w:t>
      </w:r>
      <w:r>
        <w:rPr>
          <w:szCs w:val="24"/>
        </w:rPr>
        <w:t>potential</w:t>
      </w:r>
      <w:r w:rsidR="00540D5A" w:rsidRPr="002E2829">
        <w:rPr>
          <w:szCs w:val="24"/>
        </w:rPr>
        <w:t xml:space="preserve"> that includes items related to student learning and achievement. </w:t>
      </w:r>
      <w:r w:rsidR="00540D5A" w:rsidRPr="002E2829">
        <w:rPr>
          <w:bCs/>
          <w:iCs/>
          <w:szCs w:val="24"/>
        </w:rPr>
        <w:t xml:space="preserve"> This list is then converted into a document that identifies special reports and at which BOT meetings they will be presented. </w:t>
      </w:r>
      <w:r>
        <w:rPr>
          <w:bCs/>
          <w:iCs/>
          <w:szCs w:val="24"/>
        </w:rPr>
        <w:t>Aspects of the selected items may</w:t>
      </w:r>
      <w:r w:rsidR="00540D5A" w:rsidRPr="002E2829">
        <w:rPr>
          <w:bCs/>
          <w:iCs/>
          <w:szCs w:val="24"/>
        </w:rPr>
        <w:t xml:space="preserve"> also</w:t>
      </w:r>
      <w:r>
        <w:rPr>
          <w:bCs/>
          <w:iCs/>
          <w:szCs w:val="24"/>
        </w:rPr>
        <w:t xml:space="preserve"> be addressed</w:t>
      </w:r>
      <w:r w:rsidR="00540D5A" w:rsidRPr="002E2829">
        <w:rPr>
          <w:bCs/>
          <w:iCs/>
          <w:szCs w:val="24"/>
        </w:rPr>
        <w:t xml:space="preserve"> in monthly memos from the chancellor.</w:t>
      </w:r>
      <w:r>
        <w:rPr>
          <w:bCs/>
          <w:iCs/>
          <w:szCs w:val="24"/>
        </w:rPr>
        <w:t xml:space="preserve"> Examples of recent i</w:t>
      </w:r>
      <w:r w:rsidR="00540D5A" w:rsidRPr="002E2829">
        <w:rPr>
          <w:bCs/>
          <w:iCs/>
          <w:szCs w:val="24"/>
        </w:rPr>
        <w:t>tems include student learning and achievement such as Student Success Scorecard, Enrollment Management, Accreditation Review, Guided Pathways and College Promise, Apprenticeships, International Education, Grants, Institutional Research, Student Success Initia</w:t>
      </w:r>
      <w:r w:rsidR="0066032D">
        <w:rPr>
          <w:bCs/>
          <w:iCs/>
          <w:szCs w:val="24"/>
        </w:rPr>
        <w:t xml:space="preserve">tive, and Student Equity Plans </w:t>
      </w:r>
      <w:r w:rsidR="00540D5A" w:rsidRPr="002E2829">
        <w:rPr>
          <w:bCs/>
          <w:iCs/>
          <w:szCs w:val="24"/>
        </w:rPr>
        <w:t>[</w:t>
      </w:r>
      <w:hyperlink r:id="rId1707" w:history="1">
        <w:r w:rsidR="00540D5A" w:rsidRPr="00701D76">
          <w:rPr>
            <w:rStyle w:val="Hyperlink"/>
            <w:bCs/>
            <w:iCs/>
            <w:szCs w:val="24"/>
          </w:rPr>
          <w:t>IV.C.8.18</w:t>
        </w:r>
      </w:hyperlink>
      <w:r w:rsidR="00540D5A" w:rsidRPr="002E2829">
        <w:rPr>
          <w:bCs/>
          <w:iCs/>
          <w:szCs w:val="24"/>
        </w:rPr>
        <w:t>]</w:t>
      </w:r>
      <w:r w:rsidR="0066032D">
        <w:rPr>
          <w:bCs/>
          <w:iCs/>
          <w:szCs w:val="24"/>
        </w:rPr>
        <w:t>.</w:t>
      </w:r>
    </w:p>
    <w:p w14:paraId="4B23D631" w14:textId="77777777" w:rsidR="00540D5A" w:rsidRPr="002E2829" w:rsidRDefault="00540D5A" w:rsidP="00540D5A">
      <w:pPr>
        <w:rPr>
          <w:b/>
          <w:i/>
          <w:szCs w:val="24"/>
        </w:rPr>
      </w:pPr>
    </w:p>
    <w:p w14:paraId="38DD006D" w14:textId="1F5E85C0" w:rsidR="00540D5A" w:rsidRPr="002E2829" w:rsidRDefault="00540D5A" w:rsidP="00540D5A">
      <w:pPr>
        <w:rPr>
          <w:szCs w:val="24"/>
        </w:rPr>
      </w:pPr>
      <w:r w:rsidRPr="002E2829">
        <w:rPr>
          <w:szCs w:val="24"/>
        </w:rPr>
        <w:t>The board is regularly informed of key indicators of student learning and achievement.  Board agendas and minutes provide evidence of regular review, discussion</w:t>
      </w:r>
      <w:r w:rsidRPr="002E2829">
        <w:rPr>
          <w:bCs/>
          <w:iCs/>
          <w:szCs w:val="24"/>
        </w:rPr>
        <w:t>,</w:t>
      </w:r>
      <w:r w:rsidRPr="002E2829">
        <w:rPr>
          <w:szCs w:val="24"/>
        </w:rPr>
        <w:t xml:space="preserve"> and input regarding student success and plans for improving academic quality.  The board embraced and supported the new </w:t>
      </w:r>
      <w:r w:rsidRPr="002E2829">
        <w:rPr>
          <w:bCs/>
          <w:iCs/>
          <w:szCs w:val="24"/>
        </w:rPr>
        <w:t>District</w:t>
      </w:r>
      <w:r w:rsidR="00A729C2">
        <w:rPr>
          <w:szCs w:val="24"/>
        </w:rPr>
        <w:t xml:space="preserve"> Strategic P</w:t>
      </w:r>
      <w:r w:rsidRPr="002E2829">
        <w:rPr>
          <w:szCs w:val="24"/>
        </w:rPr>
        <w:t xml:space="preserve">lan development, recognizing that it results in improved monitoring and use of data and key indicators </w:t>
      </w:r>
      <w:r w:rsidRPr="002E2829">
        <w:rPr>
          <w:bCs/>
          <w:iCs/>
          <w:szCs w:val="24"/>
        </w:rPr>
        <w:t xml:space="preserve">data </w:t>
      </w:r>
      <w:r w:rsidRPr="002E2829">
        <w:rPr>
          <w:szCs w:val="24"/>
        </w:rPr>
        <w:t xml:space="preserve">leading to a more strategic approach to improving student learning and achievement.  By supporting the expansion of the district research and institutional effectiveness office, the board demonstrated its </w:t>
      </w:r>
      <w:r w:rsidRPr="002E2829">
        <w:rPr>
          <w:szCs w:val="24"/>
        </w:rPr>
        <w:lastRenderedPageBreak/>
        <w:t xml:space="preserve">commitment to this effort and understanding of the value of data and research leading to improvement of student success.  </w:t>
      </w:r>
    </w:p>
    <w:p w14:paraId="11661B49" w14:textId="77777777" w:rsidR="00540D5A" w:rsidRPr="002E2829" w:rsidRDefault="00540D5A" w:rsidP="00540D5A">
      <w:pPr>
        <w:rPr>
          <w:szCs w:val="24"/>
        </w:rPr>
      </w:pPr>
    </w:p>
    <w:p w14:paraId="15317027" w14:textId="49FBF145" w:rsidR="00540D5A" w:rsidRPr="002E2829" w:rsidRDefault="00540D5A" w:rsidP="00540D5A">
      <w:pPr>
        <w:rPr>
          <w:szCs w:val="24"/>
        </w:rPr>
      </w:pPr>
      <w:r w:rsidRPr="002E2829">
        <w:rPr>
          <w:szCs w:val="24"/>
        </w:rPr>
        <w:t xml:space="preserve">The board’s level of engagement, along with knowledge about student learning and achievement continues to grow.  Board members ask insightful questions and expect thoughtful and </w:t>
      </w:r>
      <w:r w:rsidRPr="002E2829">
        <w:rPr>
          <w:bCs/>
          <w:iCs/>
          <w:szCs w:val="24"/>
        </w:rPr>
        <w:t>thorough</w:t>
      </w:r>
      <w:r w:rsidRPr="002E2829">
        <w:rPr>
          <w:szCs w:val="24"/>
        </w:rPr>
        <w:t xml:space="preserve"> responses from the </w:t>
      </w:r>
      <w:r w:rsidRPr="002E2829">
        <w:rPr>
          <w:bCs/>
          <w:iCs/>
          <w:szCs w:val="24"/>
        </w:rPr>
        <w:t>Colleges</w:t>
      </w:r>
      <w:r w:rsidRPr="002E2829">
        <w:rPr>
          <w:szCs w:val="24"/>
        </w:rPr>
        <w:t xml:space="preserve">.  The board sets clear expectations for improvement during these discussions. </w:t>
      </w:r>
    </w:p>
    <w:p w14:paraId="24A8373A" w14:textId="77777777" w:rsidR="00540D5A" w:rsidRPr="002E2829" w:rsidRDefault="00540D5A" w:rsidP="00540D5A">
      <w:pPr>
        <w:rPr>
          <w:szCs w:val="24"/>
        </w:rPr>
      </w:pPr>
    </w:p>
    <w:p w14:paraId="645B623E" w14:textId="77777777" w:rsidR="00540D5A" w:rsidRPr="002E2829" w:rsidRDefault="00540D5A" w:rsidP="00540D5A">
      <w:pPr>
        <w:rPr>
          <w:b/>
          <w:szCs w:val="24"/>
        </w:rPr>
      </w:pPr>
      <w:r w:rsidRPr="002E2829">
        <w:rPr>
          <w:b/>
          <w:szCs w:val="24"/>
        </w:rPr>
        <w:t xml:space="preserve">IVC9. The governing board has an ongoing training program for board development, including new member orientation. </w:t>
      </w:r>
      <w:r w:rsidRPr="002E2829">
        <w:rPr>
          <w:bCs/>
          <w:i/>
          <w:iCs/>
          <w:szCs w:val="24"/>
        </w:rPr>
        <w:t xml:space="preserve"> </w:t>
      </w:r>
      <w:r w:rsidRPr="002E2829">
        <w:rPr>
          <w:b/>
          <w:szCs w:val="24"/>
        </w:rPr>
        <w:t>It has a mechanism for providing for continuity of board membership and staggered terms of office.</w:t>
      </w:r>
      <w:r w:rsidRPr="002E2829">
        <w:rPr>
          <w:bCs/>
          <w:i/>
          <w:iCs/>
          <w:szCs w:val="24"/>
        </w:rPr>
        <w:t xml:space="preserve"> </w:t>
      </w:r>
    </w:p>
    <w:p w14:paraId="20D4CAE1" w14:textId="77777777" w:rsidR="00540D5A" w:rsidRDefault="00540D5A" w:rsidP="00540D5A">
      <w:pPr>
        <w:autoSpaceDE w:val="0"/>
        <w:autoSpaceDN w:val="0"/>
        <w:adjustRightInd w:val="0"/>
        <w:rPr>
          <w:bCs/>
          <w:iCs/>
          <w:szCs w:val="24"/>
        </w:rPr>
      </w:pPr>
    </w:p>
    <w:p w14:paraId="57E5EA3C" w14:textId="77777777" w:rsidR="00C9211C" w:rsidRPr="002E2829" w:rsidRDefault="00C9211C" w:rsidP="00C9211C">
      <w:pPr>
        <w:rPr>
          <w:szCs w:val="24"/>
          <w:u w:val="single"/>
        </w:rPr>
      </w:pPr>
      <w:r w:rsidRPr="002E2829">
        <w:rPr>
          <w:szCs w:val="24"/>
          <w:u w:val="single"/>
        </w:rPr>
        <w:t>Evidence of Meeting the Standard</w:t>
      </w:r>
    </w:p>
    <w:p w14:paraId="560878D4" w14:textId="77777777" w:rsidR="00717666" w:rsidRDefault="00717666" w:rsidP="00540D5A">
      <w:pPr>
        <w:autoSpaceDE w:val="0"/>
        <w:autoSpaceDN w:val="0"/>
        <w:adjustRightInd w:val="0"/>
        <w:rPr>
          <w:bCs/>
          <w:szCs w:val="24"/>
        </w:rPr>
        <w:sectPr w:rsidR="00717666" w:rsidSect="002905EE">
          <w:type w:val="continuous"/>
          <w:pgSz w:w="12240" w:h="15840"/>
          <w:pgMar w:top="1440" w:right="1440" w:bottom="1440" w:left="1800" w:header="720" w:footer="720" w:gutter="0"/>
          <w:cols w:space="720"/>
          <w:titlePg/>
          <w:docGrid w:linePitch="360"/>
        </w:sectPr>
      </w:pPr>
    </w:p>
    <w:p w14:paraId="187CED48" w14:textId="407A50D8" w:rsidR="00540D5A" w:rsidRPr="002E2829" w:rsidRDefault="008D2AFE" w:rsidP="00540D5A">
      <w:pPr>
        <w:autoSpaceDE w:val="0"/>
        <w:autoSpaceDN w:val="0"/>
        <w:adjustRightInd w:val="0"/>
        <w:rPr>
          <w:bCs/>
          <w:szCs w:val="24"/>
        </w:rPr>
      </w:pPr>
      <w:hyperlink r:id="rId1708" w:history="1">
        <w:r w:rsidR="00540D5A" w:rsidRPr="00E84AAD">
          <w:rPr>
            <w:rStyle w:val="Hyperlink"/>
            <w:bCs/>
            <w:szCs w:val="24"/>
          </w:rPr>
          <w:t>IV.C.9.1</w:t>
        </w:r>
        <w:r w:rsidR="00717666" w:rsidRPr="00E84AAD">
          <w:rPr>
            <w:rStyle w:val="Hyperlink"/>
            <w:bCs/>
            <w:szCs w:val="24"/>
          </w:rPr>
          <w:t>-</w:t>
        </w:r>
        <w:r w:rsidR="00540D5A" w:rsidRPr="00E84AAD">
          <w:rPr>
            <w:rStyle w:val="Hyperlink"/>
            <w:bCs/>
            <w:szCs w:val="24"/>
          </w:rPr>
          <w:t>BOT Agenda Budget Study Session 09-27-16</w:t>
        </w:r>
      </w:hyperlink>
    </w:p>
    <w:p w14:paraId="0BA7A253" w14:textId="4D2E4480" w:rsidR="00540D5A" w:rsidRPr="002E2829" w:rsidRDefault="008D2AFE" w:rsidP="00540D5A">
      <w:pPr>
        <w:autoSpaceDE w:val="0"/>
        <w:autoSpaceDN w:val="0"/>
        <w:adjustRightInd w:val="0"/>
        <w:rPr>
          <w:bCs/>
          <w:szCs w:val="24"/>
        </w:rPr>
      </w:pPr>
      <w:hyperlink r:id="rId1709" w:history="1">
        <w:r w:rsidR="00540D5A" w:rsidRPr="00E84AAD">
          <w:rPr>
            <w:rStyle w:val="Hyperlink"/>
            <w:bCs/>
            <w:szCs w:val="24"/>
          </w:rPr>
          <w:t>IV.C.9.2</w:t>
        </w:r>
        <w:r w:rsidR="00717666" w:rsidRPr="00E84AAD">
          <w:rPr>
            <w:rStyle w:val="Hyperlink"/>
            <w:bCs/>
            <w:szCs w:val="24"/>
          </w:rPr>
          <w:t>-</w:t>
        </w:r>
        <w:r w:rsidR="00540D5A" w:rsidRPr="00E84AAD">
          <w:rPr>
            <w:rStyle w:val="Hyperlink"/>
            <w:bCs/>
            <w:szCs w:val="24"/>
          </w:rPr>
          <w:t>BOT Mins. Facilities Workshop 09-22-15</w:t>
        </w:r>
      </w:hyperlink>
    </w:p>
    <w:p w14:paraId="390B0259" w14:textId="3451A8D5" w:rsidR="00540D5A" w:rsidRPr="002E2829" w:rsidRDefault="008D2AFE" w:rsidP="00540D5A">
      <w:pPr>
        <w:autoSpaceDE w:val="0"/>
        <w:autoSpaceDN w:val="0"/>
        <w:adjustRightInd w:val="0"/>
        <w:rPr>
          <w:bCs/>
          <w:szCs w:val="24"/>
        </w:rPr>
      </w:pPr>
      <w:hyperlink r:id="rId1710" w:history="1">
        <w:r w:rsidR="00540D5A" w:rsidRPr="00E84AAD">
          <w:rPr>
            <w:rStyle w:val="Hyperlink"/>
            <w:bCs/>
            <w:szCs w:val="24"/>
          </w:rPr>
          <w:t>IV.C.9.3</w:t>
        </w:r>
        <w:r w:rsidR="00717666" w:rsidRPr="00E84AAD">
          <w:rPr>
            <w:rStyle w:val="Hyperlink"/>
            <w:bCs/>
            <w:szCs w:val="24"/>
          </w:rPr>
          <w:t>-</w:t>
        </w:r>
        <w:r w:rsidR="00540D5A" w:rsidRPr="00E84AAD">
          <w:rPr>
            <w:rStyle w:val="Hyperlink"/>
            <w:bCs/>
            <w:szCs w:val="24"/>
          </w:rPr>
          <w:t>BP 2740 Board Education</w:t>
        </w:r>
      </w:hyperlink>
    </w:p>
    <w:p w14:paraId="7665F302" w14:textId="509435DE" w:rsidR="00540D5A" w:rsidRPr="002E2829" w:rsidRDefault="008D2AFE" w:rsidP="00540D5A">
      <w:pPr>
        <w:autoSpaceDE w:val="0"/>
        <w:autoSpaceDN w:val="0"/>
        <w:adjustRightInd w:val="0"/>
        <w:rPr>
          <w:bCs/>
          <w:szCs w:val="24"/>
        </w:rPr>
      </w:pPr>
      <w:hyperlink r:id="rId1711" w:history="1">
        <w:r w:rsidR="00540D5A" w:rsidRPr="00E84AAD">
          <w:rPr>
            <w:rStyle w:val="Hyperlink"/>
            <w:bCs/>
            <w:szCs w:val="24"/>
          </w:rPr>
          <w:t>IV.C.9.4</w:t>
        </w:r>
        <w:r w:rsidR="00717666" w:rsidRPr="00E84AAD">
          <w:rPr>
            <w:rStyle w:val="Hyperlink"/>
            <w:bCs/>
            <w:szCs w:val="24"/>
          </w:rPr>
          <w:t>-</w:t>
        </w:r>
        <w:r w:rsidR="00540D5A" w:rsidRPr="00E84AAD">
          <w:rPr>
            <w:rStyle w:val="Hyperlink"/>
            <w:bCs/>
            <w:szCs w:val="24"/>
          </w:rPr>
          <w:t>2012-2013 BOT Orientation</w:t>
        </w:r>
      </w:hyperlink>
    </w:p>
    <w:p w14:paraId="40289C65" w14:textId="10B00F1B" w:rsidR="00540D5A" w:rsidRPr="002E2829" w:rsidRDefault="008D2AFE" w:rsidP="00540D5A">
      <w:pPr>
        <w:autoSpaceDE w:val="0"/>
        <w:autoSpaceDN w:val="0"/>
        <w:adjustRightInd w:val="0"/>
        <w:rPr>
          <w:bCs/>
          <w:szCs w:val="24"/>
        </w:rPr>
      </w:pPr>
      <w:hyperlink r:id="rId1712" w:history="1">
        <w:r w:rsidR="00540D5A" w:rsidRPr="00E84AAD">
          <w:rPr>
            <w:rStyle w:val="Hyperlink"/>
            <w:bCs/>
            <w:szCs w:val="24"/>
          </w:rPr>
          <w:t>IV.C.9.5</w:t>
        </w:r>
        <w:r w:rsidR="00717666" w:rsidRPr="00E84AAD">
          <w:rPr>
            <w:rStyle w:val="Hyperlink"/>
            <w:bCs/>
            <w:szCs w:val="24"/>
          </w:rPr>
          <w:t>-</w:t>
        </w:r>
        <w:r w:rsidR="00540D5A" w:rsidRPr="00E84AAD">
          <w:rPr>
            <w:rStyle w:val="Hyperlink"/>
            <w:bCs/>
            <w:szCs w:val="24"/>
          </w:rPr>
          <w:t>Trustee Candidate Orientation Presentation 09-23-14</w:t>
        </w:r>
      </w:hyperlink>
    </w:p>
    <w:p w14:paraId="7104B484" w14:textId="3642A4BF" w:rsidR="00540D5A" w:rsidRPr="002E2829" w:rsidRDefault="008D2AFE" w:rsidP="00540D5A">
      <w:pPr>
        <w:autoSpaceDE w:val="0"/>
        <w:autoSpaceDN w:val="0"/>
        <w:adjustRightInd w:val="0"/>
        <w:rPr>
          <w:bCs/>
          <w:szCs w:val="24"/>
        </w:rPr>
      </w:pPr>
      <w:hyperlink r:id="rId1713" w:history="1">
        <w:r w:rsidR="00540D5A" w:rsidRPr="00E84AAD">
          <w:rPr>
            <w:rStyle w:val="Hyperlink"/>
            <w:bCs/>
            <w:szCs w:val="24"/>
          </w:rPr>
          <w:t>IV.C.9.6</w:t>
        </w:r>
        <w:r w:rsidR="00717666" w:rsidRPr="00E84AAD">
          <w:rPr>
            <w:rStyle w:val="Hyperlink"/>
            <w:bCs/>
            <w:szCs w:val="24"/>
          </w:rPr>
          <w:t>-</w:t>
        </w:r>
        <w:r w:rsidR="00540D5A" w:rsidRPr="00E84AAD">
          <w:rPr>
            <w:rStyle w:val="Hyperlink"/>
            <w:bCs/>
            <w:szCs w:val="24"/>
          </w:rPr>
          <w:t>Trustee Orientation Agenda 2014</w:t>
        </w:r>
      </w:hyperlink>
    </w:p>
    <w:p w14:paraId="5C8E2662" w14:textId="4BCDCCDF" w:rsidR="00540D5A" w:rsidRPr="002E2829" w:rsidRDefault="008D2AFE" w:rsidP="00540D5A">
      <w:pPr>
        <w:autoSpaceDE w:val="0"/>
        <w:autoSpaceDN w:val="0"/>
        <w:adjustRightInd w:val="0"/>
        <w:rPr>
          <w:bCs/>
          <w:szCs w:val="24"/>
        </w:rPr>
      </w:pPr>
      <w:hyperlink r:id="rId1714" w:history="1">
        <w:r w:rsidR="00540D5A" w:rsidRPr="00E84AAD">
          <w:rPr>
            <w:rStyle w:val="Hyperlink"/>
            <w:bCs/>
            <w:szCs w:val="24"/>
          </w:rPr>
          <w:t>IV.C.9.7</w:t>
        </w:r>
        <w:r w:rsidR="00717666" w:rsidRPr="00E84AAD">
          <w:rPr>
            <w:rStyle w:val="Hyperlink"/>
            <w:bCs/>
            <w:szCs w:val="24"/>
          </w:rPr>
          <w:t>-</w:t>
        </w:r>
        <w:r w:rsidR="00540D5A" w:rsidRPr="00E84AAD">
          <w:rPr>
            <w:rStyle w:val="Hyperlink"/>
            <w:bCs/>
            <w:szCs w:val="24"/>
          </w:rPr>
          <w:t>BOT Accreditation Workshop 03-03-15</w:t>
        </w:r>
      </w:hyperlink>
    </w:p>
    <w:p w14:paraId="5463764F" w14:textId="7F2BD50C" w:rsidR="00540D5A" w:rsidRPr="002E2829" w:rsidRDefault="008D2AFE" w:rsidP="00540D5A">
      <w:pPr>
        <w:autoSpaceDE w:val="0"/>
        <w:autoSpaceDN w:val="0"/>
        <w:adjustRightInd w:val="0"/>
        <w:rPr>
          <w:bCs/>
          <w:szCs w:val="24"/>
        </w:rPr>
      </w:pPr>
      <w:hyperlink r:id="rId1715" w:history="1">
        <w:r w:rsidR="00540D5A" w:rsidRPr="00E84AAD">
          <w:rPr>
            <w:rStyle w:val="Hyperlink"/>
            <w:bCs/>
            <w:szCs w:val="24"/>
          </w:rPr>
          <w:t>IV.C.9.8</w:t>
        </w:r>
        <w:r w:rsidR="00717666" w:rsidRPr="00E84AAD">
          <w:rPr>
            <w:rStyle w:val="Hyperlink"/>
            <w:bCs/>
            <w:szCs w:val="24"/>
          </w:rPr>
          <w:t>-</w:t>
        </w:r>
        <w:r w:rsidR="00540D5A" w:rsidRPr="00E84AAD">
          <w:rPr>
            <w:rStyle w:val="Hyperlink"/>
            <w:bCs/>
            <w:szCs w:val="24"/>
          </w:rPr>
          <w:t>BOT Mins. Accreditation Workshop 03-03-15</w:t>
        </w:r>
      </w:hyperlink>
    </w:p>
    <w:p w14:paraId="06BEA672" w14:textId="42E5DA17" w:rsidR="00540D5A" w:rsidRPr="002E2829" w:rsidRDefault="008D2AFE" w:rsidP="00540D5A">
      <w:pPr>
        <w:autoSpaceDE w:val="0"/>
        <w:autoSpaceDN w:val="0"/>
        <w:adjustRightInd w:val="0"/>
        <w:rPr>
          <w:bCs/>
          <w:szCs w:val="24"/>
        </w:rPr>
      </w:pPr>
      <w:hyperlink r:id="rId1716" w:history="1">
        <w:r w:rsidR="00540D5A" w:rsidRPr="00E84AAD">
          <w:rPr>
            <w:rStyle w:val="Hyperlink"/>
            <w:bCs/>
            <w:szCs w:val="24"/>
          </w:rPr>
          <w:t>IV.C.9.9</w:t>
        </w:r>
        <w:r w:rsidR="00717666" w:rsidRPr="00E84AAD">
          <w:rPr>
            <w:rStyle w:val="Hyperlink"/>
            <w:bCs/>
            <w:szCs w:val="24"/>
          </w:rPr>
          <w:t>-</w:t>
        </w:r>
        <w:r w:rsidR="00540D5A" w:rsidRPr="00E84AAD">
          <w:rPr>
            <w:rStyle w:val="Hyperlink"/>
            <w:bCs/>
            <w:szCs w:val="24"/>
          </w:rPr>
          <w:t>CCLC Board-CEO Partnership</w:t>
        </w:r>
      </w:hyperlink>
    </w:p>
    <w:p w14:paraId="5B040C8C" w14:textId="3AA0AB1A" w:rsidR="00540D5A" w:rsidRPr="002E2829" w:rsidRDefault="008D2AFE" w:rsidP="00540D5A">
      <w:pPr>
        <w:autoSpaceDE w:val="0"/>
        <w:autoSpaceDN w:val="0"/>
        <w:adjustRightInd w:val="0"/>
        <w:rPr>
          <w:bCs/>
          <w:szCs w:val="24"/>
        </w:rPr>
      </w:pPr>
      <w:hyperlink r:id="rId1717" w:history="1">
        <w:r w:rsidR="00540D5A" w:rsidRPr="00E84AAD">
          <w:rPr>
            <w:rStyle w:val="Hyperlink"/>
            <w:bCs/>
            <w:szCs w:val="24"/>
          </w:rPr>
          <w:t>IV.C.9.10</w:t>
        </w:r>
        <w:r w:rsidR="00717666" w:rsidRPr="00E84AAD">
          <w:rPr>
            <w:rStyle w:val="Hyperlink"/>
            <w:bCs/>
            <w:szCs w:val="24"/>
          </w:rPr>
          <w:t>-</w:t>
        </w:r>
        <w:r w:rsidR="00540D5A" w:rsidRPr="00E84AAD">
          <w:rPr>
            <w:rStyle w:val="Hyperlink"/>
            <w:bCs/>
            <w:szCs w:val="24"/>
          </w:rPr>
          <w:t>2014 Trustee Orientation</w:t>
        </w:r>
      </w:hyperlink>
    </w:p>
    <w:p w14:paraId="45624C59" w14:textId="2856C368" w:rsidR="00540D5A" w:rsidRPr="002E2829" w:rsidRDefault="008D2AFE" w:rsidP="00540D5A">
      <w:pPr>
        <w:autoSpaceDE w:val="0"/>
        <w:autoSpaceDN w:val="0"/>
        <w:adjustRightInd w:val="0"/>
        <w:rPr>
          <w:bCs/>
          <w:szCs w:val="24"/>
        </w:rPr>
      </w:pPr>
      <w:hyperlink r:id="rId1718" w:history="1">
        <w:r w:rsidR="00540D5A" w:rsidRPr="00E84AAD">
          <w:rPr>
            <w:rStyle w:val="Hyperlink"/>
            <w:bCs/>
            <w:szCs w:val="24"/>
          </w:rPr>
          <w:t>IV.C.9.11</w:t>
        </w:r>
        <w:r w:rsidR="00717666" w:rsidRPr="00E84AAD">
          <w:rPr>
            <w:rStyle w:val="Hyperlink"/>
            <w:bCs/>
            <w:szCs w:val="24"/>
          </w:rPr>
          <w:t>-</w:t>
        </w:r>
        <w:r w:rsidR="00540D5A" w:rsidRPr="00E84AAD">
          <w:rPr>
            <w:rStyle w:val="Hyperlink"/>
            <w:bCs/>
            <w:szCs w:val="24"/>
          </w:rPr>
          <w:t>Trustee Ikeda Orientation</w:t>
        </w:r>
      </w:hyperlink>
    </w:p>
    <w:p w14:paraId="6717C4FA" w14:textId="641D3287" w:rsidR="00540D5A" w:rsidRPr="002E2829" w:rsidRDefault="008D2AFE" w:rsidP="00540D5A">
      <w:pPr>
        <w:autoSpaceDE w:val="0"/>
        <w:autoSpaceDN w:val="0"/>
        <w:adjustRightInd w:val="0"/>
        <w:rPr>
          <w:bCs/>
          <w:szCs w:val="24"/>
        </w:rPr>
      </w:pPr>
      <w:hyperlink r:id="rId1719" w:history="1">
        <w:r w:rsidR="00540D5A" w:rsidRPr="00E84AAD">
          <w:rPr>
            <w:rStyle w:val="Hyperlink"/>
            <w:bCs/>
            <w:szCs w:val="24"/>
          </w:rPr>
          <w:t>IV.C.9.12</w:t>
        </w:r>
        <w:r w:rsidR="00717666" w:rsidRPr="00E84AAD">
          <w:rPr>
            <w:rStyle w:val="Hyperlink"/>
            <w:bCs/>
            <w:szCs w:val="24"/>
          </w:rPr>
          <w:t>-</w:t>
        </w:r>
        <w:r w:rsidR="00540D5A" w:rsidRPr="00E84AAD">
          <w:rPr>
            <w:rStyle w:val="Hyperlink"/>
            <w:bCs/>
            <w:szCs w:val="24"/>
          </w:rPr>
          <w:t>BOT's Self-Eval Summary and Goals for 2017 Presentation 2-7-17</w:t>
        </w:r>
      </w:hyperlink>
    </w:p>
    <w:p w14:paraId="15EC9213" w14:textId="575D0620" w:rsidR="00540D5A" w:rsidRPr="002E2829" w:rsidRDefault="008D2AFE" w:rsidP="00540D5A">
      <w:pPr>
        <w:autoSpaceDE w:val="0"/>
        <w:autoSpaceDN w:val="0"/>
        <w:adjustRightInd w:val="0"/>
        <w:rPr>
          <w:bCs/>
          <w:szCs w:val="24"/>
        </w:rPr>
      </w:pPr>
      <w:hyperlink r:id="rId1720" w:history="1">
        <w:r w:rsidR="00540D5A" w:rsidRPr="00E84AAD">
          <w:rPr>
            <w:rStyle w:val="Hyperlink"/>
            <w:bCs/>
            <w:szCs w:val="24"/>
          </w:rPr>
          <w:t>IV.C.9.13</w:t>
        </w:r>
        <w:r w:rsidR="00717666" w:rsidRPr="00E84AAD">
          <w:rPr>
            <w:rStyle w:val="Hyperlink"/>
            <w:bCs/>
            <w:szCs w:val="24"/>
          </w:rPr>
          <w:t>-</w:t>
        </w:r>
        <w:r w:rsidR="00540D5A" w:rsidRPr="00E84AAD">
          <w:rPr>
            <w:rStyle w:val="Hyperlink"/>
            <w:bCs/>
            <w:szCs w:val="24"/>
          </w:rPr>
          <w:t>SCCCD Board Member Survey Instructions 2016</w:t>
        </w:r>
      </w:hyperlink>
    </w:p>
    <w:p w14:paraId="2FACA1EB" w14:textId="4E6EEE8C" w:rsidR="00540D5A" w:rsidRPr="002E2829" w:rsidRDefault="008D2AFE" w:rsidP="00540D5A">
      <w:pPr>
        <w:autoSpaceDE w:val="0"/>
        <w:autoSpaceDN w:val="0"/>
        <w:adjustRightInd w:val="0"/>
        <w:rPr>
          <w:bCs/>
          <w:szCs w:val="24"/>
        </w:rPr>
      </w:pPr>
      <w:hyperlink r:id="rId1721" w:history="1">
        <w:r w:rsidR="00540D5A" w:rsidRPr="00E84AAD">
          <w:rPr>
            <w:rStyle w:val="Hyperlink"/>
            <w:bCs/>
            <w:szCs w:val="24"/>
          </w:rPr>
          <w:t xml:space="preserve">IV.C.9.14 </w:t>
        </w:r>
        <w:r w:rsidR="00717666" w:rsidRPr="00E84AAD">
          <w:rPr>
            <w:rStyle w:val="Hyperlink"/>
            <w:bCs/>
            <w:szCs w:val="24"/>
          </w:rPr>
          <w:t>-</w:t>
        </w:r>
        <w:r w:rsidR="00540D5A" w:rsidRPr="00E84AAD">
          <w:rPr>
            <w:rStyle w:val="Hyperlink"/>
            <w:bCs/>
            <w:szCs w:val="24"/>
          </w:rPr>
          <w:t>SCCCD Survey Self-Eval Survey Instrument</w:t>
        </w:r>
      </w:hyperlink>
    </w:p>
    <w:p w14:paraId="0CCC84FF" w14:textId="0BBDC3EA" w:rsidR="00540D5A" w:rsidRPr="002E2829" w:rsidRDefault="008D2AFE" w:rsidP="00540D5A">
      <w:pPr>
        <w:autoSpaceDE w:val="0"/>
        <w:autoSpaceDN w:val="0"/>
        <w:adjustRightInd w:val="0"/>
        <w:rPr>
          <w:bCs/>
          <w:szCs w:val="24"/>
        </w:rPr>
      </w:pPr>
      <w:hyperlink r:id="rId1722" w:history="1">
        <w:r w:rsidR="00540D5A" w:rsidRPr="00E84AAD">
          <w:rPr>
            <w:rStyle w:val="Hyperlink"/>
            <w:bCs/>
            <w:szCs w:val="24"/>
          </w:rPr>
          <w:t>IV.C.9.15</w:t>
        </w:r>
        <w:r w:rsidR="00717666" w:rsidRPr="00E84AAD">
          <w:rPr>
            <w:rStyle w:val="Hyperlink"/>
            <w:bCs/>
            <w:szCs w:val="24"/>
          </w:rPr>
          <w:t>-</w:t>
        </w:r>
        <w:r w:rsidR="00540D5A" w:rsidRPr="00E84AAD">
          <w:rPr>
            <w:rStyle w:val="Hyperlink"/>
            <w:bCs/>
            <w:szCs w:val="24"/>
          </w:rPr>
          <w:t>BOT Minutes of 2-7-17</w:t>
        </w:r>
      </w:hyperlink>
    </w:p>
    <w:p w14:paraId="1D16EF33" w14:textId="610DCFA4" w:rsidR="00540D5A" w:rsidRPr="002E2829" w:rsidRDefault="008D2AFE" w:rsidP="00540D5A">
      <w:pPr>
        <w:autoSpaceDE w:val="0"/>
        <w:autoSpaceDN w:val="0"/>
        <w:adjustRightInd w:val="0"/>
        <w:rPr>
          <w:bCs/>
          <w:szCs w:val="24"/>
        </w:rPr>
      </w:pPr>
      <w:hyperlink r:id="rId1723" w:history="1">
        <w:r w:rsidR="00540D5A" w:rsidRPr="00E84AAD">
          <w:rPr>
            <w:rStyle w:val="Hyperlink"/>
            <w:bCs/>
            <w:szCs w:val="24"/>
          </w:rPr>
          <w:t>IV.C.9.16</w:t>
        </w:r>
        <w:r w:rsidR="00717666" w:rsidRPr="00E84AAD">
          <w:rPr>
            <w:rStyle w:val="Hyperlink"/>
            <w:bCs/>
            <w:szCs w:val="24"/>
          </w:rPr>
          <w:t>-</w:t>
        </w:r>
        <w:r w:rsidR="00540D5A" w:rsidRPr="00E84AAD">
          <w:rPr>
            <w:rStyle w:val="Hyperlink"/>
            <w:bCs/>
            <w:szCs w:val="24"/>
          </w:rPr>
          <w:t>Board Retreat Agenda April 2015</w:t>
        </w:r>
      </w:hyperlink>
    </w:p>
    <w:p w14:paraId="13E332B9" w14:textId="5C34DE8D" w:rsidR="00540D5A" w:rsidRPr="002E2829" w:rsidRDefault="008D2AFE" w:rsidP="00540D5A">
      <w:pPr>
        <w:autoSpaceDE w:val="0"/>
        <w:autoSpaceDN w:val="0"/>
        <w:adjustRightInd w:val="0"/>
        <w:rPr>
          <w:bCs/>
          <w:szCs w:val="24"/>
        </w:rPr>
      </w:pPr>
      <w:hyperlink r:id="rId1724" w:history="1">
        <w:r w:rsidR="00540D5A" w:rsidRPr="00E84AAD">
          <w:rPr>
            <w:rStyle w:val="Hyperlink"/>
            <w:bCs/>
            <w:szCs w:val="24"/>
          </w:rPr>
          <w:t>IV.C.9.17</w:t>
        </w:r>
        <w:r w:rsidR="00717666" w:rsidRPr="00E84AAD">
          <w:rPr>
            <w:rStyle w:val="Hyperlink"/>
            <w:bCs/>
            <w:szCs w:val="24"/>
          </w:rPr>
          <w:t>-</w:t>
        </w:r>
        <w:r w:rsidR="00540D5A" w:rsidRPr="00E84AAD">
          <w:rPr>
            <w:rStyle w:val="Hyperlink"/>
            <w:bCs/>
            <w:szCs w:val="24"/>
          </w:rPr>
          <w:t>Board Retreat Agenda April 2016</w:t>
        </w:r>
      </w:hyperlink>
    </w:p>
    <w:p w14:paraId="0E1DA9B8" w14:textId="12E63F68" w:rsidR="00540D5A" w:rsidRPr="002E2829" w:rsidRDefault="008D2AFE" w:rsidP="00540D5A">
      <w:pPr>
        <w:autoSpaceDE w:val="0"/>
        <w:autoSpaceDN w:val="0"/>
        <w:adjustRightInd w:val="0"/>
        <w:rPr>
          <w:bCs/>
          <w:szCs w:val="24"/>
        </w:rPr>
      </w:pPr>
      <w:hyperlink r:id="rId1725" w:history="1">
        <w:r w:rsidR="00540D5A" w:rsidRPr="00E84AAD">
          <w:rPr>
            <w:rStyle w:val="Hyperlink"/>
            <w:bCs/>
            <w:szCs w:val="24"/>
          </w:rPr>
          <w:t>IV.C.9.18</w:t>
        </w:r>
        <w:r w:rsidR="00717666" w:rsidRPr="00E84AAD">
          <w:rPr>
            <w:rStyle w:val="Hyperlink"/>
            <w:bCs/>
            <w:szCs w:val="24"/>
          </w:rPr>
          <w:t>-</w:t>
        </w:r>
        <w:r w:rsidR="00540D5A" w:rsidRPr="00E84AAD">
          <w:rPr>
            <w:rStyle w:val="Hyperlink"/>
            <w:bCs/>
            <w:szCs w:val="24"/>
          </w:rPr>
          <w:t>Board Member Conferences and Workshops Attended</w:t>
        </w:r>
      </w:hyperlink>
    </w:p>
    <w:p w14:paraId="2304A866" w14:textId="7E40D1D5" w:rsidR="00540D5A" w:rsidRPr="002E2829" w:rsidRDefault="008D2AFE" w:rsidP="00540D5A">
      <w:pPr>
        <w:autoSpaceDE w:val="0"/>
        <w:autoSpaceDN w:val="0"/>
        <w:adjustRightInd w:val="0"/>
        <w:rPr>
          <w:bCs/>
          <w:szCs w:val="24"/>
        </w:rPr>
      </w:pPr>
      <w:hyperlink r:id="rId1726" w:history="1">
        <w:r w:rsidR="00540D5A" w:rsidRPr="00E84AAD">
          <w:rPr>
            <w:rStyle w:val="Hyperlink"/>
            <w:bCs/>
            <w:szCs w:val="24"/>
          </w:rPr>
          <w:t>IV.C.9.19</w:t>
        </w:r>
        <w:r w:rsidR="00717666" w:rsidRPr="00E84AAD">
          <w:rPr>
            <w:rStyle w:val="Hyperlink"/>
            <w:bCs/>
            <w:szCs w:val="24"/>
          </w:rPr>
          <w:t>-</w:t>
        </w:r>
        <w:r w:rsidR="00540D5A" w:rsidRPr="00E84AAD">
          <w:rPr>
            <w:rStyle w:val="Hyperlink"/>
            <w:bCs/>
            <w:szCs w:val="24"/>
          </w:rPr>
          <w:t>Trustee Conferences Attended Sample</w:t>
        </w:r>
      </w:hyperlink>
    </w:p>
    <w:p w14:paraId="04BD1F82" w14:textId="0D03BAD9" w:rsidR="00540D5A" w:rsidRPr="002E2829" w:rsidRDefault="008D2AFE" w:rsidP="00540D5A">
      <w:pPr>
        <w:autoSpaceDE w:val="0"/>
        <w:autoSpaceDN w:val="0"/>
        <w:adjustRightInd w:val="0"/>
        <w:rPr>
          <w:bCs/>
          <w:szCs w:val="24"/>
        </w:rPr>
      </w:pPr>
      <w:hyperlink r:id="rId1727" w:history="1">
        <w:r w:rsidR="00540D5A" w:rsidRPr="00E84AAD">
          <w:rPr>
            <w:rStyle w:val="Hyperlink"/>
            <w:bCs/>
            <w:szCs w:val="24"/>
          </w:rPr>
          <w:t>IV.C.9.20</w:t>
        </w:r>
        <w:r w:rsidR="00717666" w:rsidRPr="00E84AAD">
          <w:rPr>
            <w:rStyle w:val="Hyperlink"/>
            <w:bCs/>
            <w:szCs w:val="24"/>
          </w:rPr>
          <w:t>-</w:t>
        </w:r>
        <w:r w:rsidR="00540D5A" w:rsidRPr="00E84AAD">
          <w:rPr>
            <w:rStyle w:val="Hyperlink"/>
            <w:bCs/>
            <w:szCs w:val="24"/>
          </w:rPr>
          <w:t>2017 CCLC Legislative Conference</w:t>
        </w:r>
      </w:hyperlink>
    </w:p>
    <w:p w14:paraId="666E7885" w14:textId="706B1AFB" w:rsidR="00540D5A" w:rsidRPr="002E2829" w:rsidRDefault="008D2AFE" w:rsidP="00540D5A">
      <w:pPr>
        <w:autoSpaceDE w:val="0"/>
        <w:autoSpaceDN w:val="0"/>
        <w:adjustRightInd w:val="0"/>
        <w:rPr>
          <w:bCs/>
          <w:szCs w:val="24"/>
        </w:rPr>
      </w:pPr>
      <w:hyperlink r:id="rId1728" w:history="1">
        <w:r w:rsidR="00540D5A" w:rsidRPr="00E84AAD">
          <w:rPr>
            <w:rStyle w:val="Hyperlink"/>
            <w:bCs/>
            <w:szCs w:val="24"/>
          </w:rPr>
          <w:t>IV.C.9.21</w:t>
        </w:r>
        <w:r w:rsidR="00717666" w:rsidRPr="00E84AAD">
          <w:rPr>
            <w:rStyle w:val="Hyperlink"/>
            <w:bCs/>
            <w:szCs w:val="24"/>
          </w:rPr>
          <w:t>-</w:t>
        </w:r>
        <w:r w:rsidR="00540D5A" w:rsidRPr="00E84AAD">
          <w:rPr>
            <w:rStyle w:val="Hyperlink"/>
            <w:bCs/>
            <w:szCs w:val="24"/>
          </w:rPr>
          <w:t>Excellence in Trustee Program</w:t>
        </w:r>
      </w:hyperlink>
    </w:p>
    <w:p w14:paraId="37126C4B" w14:textId="37842F46" w:rsidR="00540D5A" w:rsidRPr="002E2829" w:rsidRDefault="008D2AFE" w:rsidP="00540D5A">
      <w:pPr>
        <w:autoSpaceDE w:val="0"/>
        <w:autoSpaceDN w:val="0"/>
        <w:adjustRightInd w:val="0"/>
        <w:rPr>
          <w:bCs/>
          <w:szCs w:val="24"/>
        </w:rPr>
      </w:pPr>
      <w:hyperlink r:id="rId1729" w:history="1">
        <w:r w:rsidR="00540D5A" w:rsidRPr="00E84AAD">
          <w:rPr>
            <w:rStyle w:val="Hyperlink"/>
            <w:bCs/>
            <w:szCs w:val="24"/>
          </w:rPr>
          <w:t>IV.C.9.22</w:t>
        </w:r>
        <w:r w:rsidR="00717666" w:rsidRPr="00E84AAD">
          <w:rPr>
            <w:rStyle w:val="Hyperlink"/>
            <w:bCs/>
            <w:szCs w:val="24"/>
          </w:rPr>
          <w:t>-</w:t>
        </w:r>
        <w:r w:rsidR="00540D5A" w:rsidRPr="00E84AAD">
          <w:rPr>
            <w:rStyle w:val="Hyperlink"/>
            <w:bCs/>
            <w:szCs w:val="24"/>
          </w:rPr>
          <w:t>BP 2100 and BP 2110</w:t>
        </w:r>
      </w:hyperlink>
    </w:p>
    <w:p w14:paraId="58D15B40" w14:textId="264B5E02" w:rsidR="00540D5A" w:rsidRPr="002E2829" w:rsidRDefault="008D2AFE" w:rsidP="00540D5A">
      <w:pPr>
        <w:autoSpaceDE w:val="0"/>
        <w:autoSpaceDN w:val="0"/>
        <w:adjustRightInd w:val="0"/>
        <w:rPr>
          <w:bCs/>
          <w:szCs w:val="24"/>
        </w:rPr>
      </w:pPr>
      <w:hyperlink r:id="rId1730" w:history="1">
        <w:r w:rsidR="00717666" w:rsidRPr="00E84AAD">
          <w:rPr>
            <w:rStyle w:val="Hyperlink"/>
            <w:bCs/>
            <w:szCs w:val="24"/>
          </w:rPr>
          <w:t>IV.C.2.6-</w:t>
        </w:r>
        <w:r w:rsidR="00540D5A" w:rsidRPr="00E84AAD">
          <w:rPr>
            <w:rStyle w:val="Hyperlink"/>
            <w:bCs/>
            <w:szCs w:val="24"/>
          </w:rPr>
          <w:t>BOT Development Workshop Aug 2015</w:t>
        </w:r>
      </w:hyperlink>
    </w:p>
    <w:p w14:paraId="72A69691" w14:textId="3A1788BC" w:rsidR="00540D5A" w:rsidRPr="00E84AAD" w:rsidRDefault="00E84AAD" w:rsidP="00540D5A">
      <w:pPr>
        <w:autoSpaceDE w:val="0"/>
        <w:autoSpaceDN w:val="0"/>
        <w:adjustRightInd w:val="0"/>
        <w:rPr>
          <w:rStyle w:val="Hyperlink"/>
          <w:bCs/>
          <w:szCs w:val="24"/>
        </w:rPr>
      </w:pPr>
      <w:r>
        <w:rPr>
          <w:bCs/>
          <w:szCs w:val="24"/>
        </w:rPr>
        <w:fldChar w:fldCharType="begin"/>
      </w:r>
      <w:r>
        <w:rPr>
          <w:bCs/>
          <w:szCs w:val="24"/>
        </w:rPr>
        <w:instrText xml:space="preserve"> </w:instrText>
      </w:r>
      <w:r w:rsidR="008E46B8">
        <w:rPr>
          <w:bCs/>
          <w:szCs w:val="24"/>
        </w:rPr>
        <w:instrText>HYPERLINK “HTTP://CLASSMEDIA.SCCCD.EDU/RCACCREDITATION/2017%20ACCREDITATION/</w:instrText>
      </w:r>
      <w:r>
        <w:rPr>
          <w:bCs/>
          <w:szCs w:val="24"/>
        </w:rPr>
        <w:instrText xml:space="preserve">Standard%20IV%20C/IV.C.5.33%20BOT%20Agenda%20Facilities%20Bond%20Presentation%208-25-16.pdf" </w:instrText>
      </w:r>
      <w:r>
        <w:rPr>
          <w:bCs/>
          <w:szCs w:val="24"/>
        </w:rPr>
        <w:fldChar w:fldCharType="separate"/>
      </w:r>
      <w:r w:rsidR="00540D5A" w:rsidRPr="00E84AAD">
        <w:rPr>
          <w:rStyle w:val="Hyperlink"/>
          <w:bCs/>
          <w:szCs w:val="24"/>
        </w:rPr>
        <w:t>IV.C.5.33</w:t>
      </w:r>
      <w:r w:rsidR="00717666" w:rsidRPr="00E84AAD">
        <w:rPr>
          <w:rStyle w:val="Hyperlink"/>
          <w:bCs/>
          <w:szCs w:val="24"/>
        </w:rPr>
        <w:t>-</w:t>
      </w:r>
      <w:r w:rsidR="00540D5A" w:rsidRPr="00E84AAD">
        <w:rPr>
          <w:rStyle w:val="Hyperlink"/>
          <w:bCs/>
          <w:szCs w:val="24"/>
        </w:rPr>
        <w:t>BOT Agenda Facilities Bond Presentation 8-25-16</w:t>
      </w:r>
    </w:p>
    <w:p w14:paraId="6DD34FB6" w14:textId="77777777" w:rsidR="00717666" w:rsidRPr="00E84AAD" w:rsidRDefault="00717666" w:rsidP="00540D5A">
      <w:pPr>
        <w:pStyle w:val="ListParagraph"/>
        <w:ind w:left="0"/>
        <w:contextualSpacing w:val="0"/>
        <w:rPr>
          <w:rStyle w:val="Hyperlink"/>
          <w:szCs w:val="24"/>
        </w:rPr>
        <w:sectPr w:rsidR="00717666" w:rsidRPr="00E84AAD" w:rsidSect="00717666">
          <w:type w:val="continuous"/>
          <w:pgSz w:w="12240" w:h="15840"/>
          <w:pgMar w:top="1440" w:right="1440" w:bottom="1440" w:left="1800" w:header="720" w:footer="720" w:gutter="0"/>
          <w:cols w:num="2" w:space="720"/>
          <w:titlePg/>
          <w:docGrid w:linePitch="360"/>
        </w:sectPr>
      </w:pPr>
    </w:p>
    <w:p w14:paraId="7BEB1D3A" w14:textId="56B86FF5" w:rsidR="00540D5A" w:rsidRPr="002E2829" w:rsidRDefault="00E84AAD" w:rsidP="00540D5A">
      <w:pPr>
        <w:pStyle w:val="ListParagraph"/>
        <w:ind w:left="0"/>
        <w:contextualSpacing w:val="0"/>
        <w:rPr>
          <w:szCs w:val="24"/>
        </w:rPr>
      </w:pPr>
      <w:r>
        <w:rPr>
          <w:bCs/>
          <w:szCs w:val="24"/>
        </w:rPr>
        <w:fldChar w:fldCharType="end"/>
      </w:r>
    </w:p>
    <w:p w14:paraId="0F3838D4" w14:textId="77777777" w:rsidR="00540D5A" w:rsidRPr="002E2829" w:rsidRDefault="00540D5A" w:rsidP="00540D5A">
      <w:pPr>
        <w:pStyle w:val="ListParagraph"/>
        <w:ind w:left="0"/>
        <w:contextualSpacing w:val="0"/>
        <w:rPr>
          <w:szCs w:val="24"/>
          <w:u w:val="single"/>
        </w:rPr>
      </w:pPr>
      <w:r w:rsidRPr="002E2829">
        <w:rPr>
          <w:szCs w:val="24"/>
          <w:u w:val="single"/>
        </w:rPr>
        <w:t xml:space="preserve">Analysis and Evaluation </w:t>
      </w:r>
    </w:p>
    <w:p w14:paraId="7AE8E086" w14:textId="77777777" w:rsidR="00540D5A" w:rsidRPr="002E2829" w:rsidRDefault="00540D5A" w:rsidP="00540D5A">
      <w:pPr>
        <w:rPr>
          <w:b/>
          <w:szCs w:val="24"/>
        </w:rPr>
      </w:pPr>
      <w:r w:rsidRPr="002E2829">
        <w:rPr>
          <w:b/>
          <w:szCs w:val="24"/>
        </w:rPr>
        <w:t>Board Development and Orientation</w:t>
      </w:r>
    </w:p>
    <w:p w14:paraId="52FA67C5" w14:textId="1BF22D89" w:rsidR="00540D5A" w:rsidRPr="002E2829" w:rsidRDefault="00540D5A" w:rsidP="00540D5A">
      <w:pPr>
        <w:rPr>
          <w:szCs w:val="24"/>
        </w:rPr>
      </w:pPr>
      <w:r w:rsidRPr="002E2829">
        <w:rPr>
          <w:szCs w:val="24"/>
        </w:rPr>
        <w:t xml:space="preserve">Several sections of </w:t>
      </w:r>
      <w:r w:rsidRPr="002E2829">
        <w:rPr>
          <w:bCs/>
          <w:iCs/>
          <w:szCs w:val="24"/>
        </w:rPr>
        <w:t>District</w:t>
      </w:r>
      <w:r w:rsidRPr="002E2829">
        <w:rPr>
          <w:szCs w:val="24"/>
        </w:rPr>
        <w:t xml:space="preserve"> policy speak to board development.  The board of trustees receives input and education from the academic and classified senates from all </w:t>
      </w:r>
      <w:r w:rsidRPr="002E2829">
        <w:rPr>
          <w:bCs/>
          <w:iCs/>
          <w:szCs w:val="24"/>
        </w:rPr>
        <w:t>District Colleges</w:t>
      </w:r>
      <w:r w:rsidRPr="002E2829">
        <w:rPr>
          <w:szCs w:val="24"/>
        </w:rPr>
        <w:t xml:space="preserve">, from various </w:t>
      </w:r>
      <w:r w:rsidRPr="002E2829">
        <w:rPr>
          <w:bCs/>
          <w:iCs/>
          <w:szCs w:val="24"/>
        </w:rPr>
        <w:t>District</w:t>
      </w:r>
      <w:r w:rsidRPr="002E2829">
        <w:rPr>
          <w:szCs w:val="24"/>
        </w:rPr>
        <w:t xml:space="preserve"> standing and temporary committees, and from </w:t>
      </w:r>
      <w:r w:rsidRPr="002E2829">
        <w:rPr>
          <w:bCs/>
          <w:iCs/>
          <w:szCs w:val="24"/>
        </w:rPr>
        <w:t>various other</w:t>
      </w:r>
      <w:r w:rsidRPr="002E2829">
        <w:rPr>
          <w:szCs w:val="24"/>
        </w:rPr>
        <w:t xml:space="preserve"> types of informational meetings.  Board workshops are conducted on the budget, bond measures, and select</w:t>
      </w:r>
      <w:r w:rsidR="0066032D">
        <w:rPr>
          <w:szCs w:val="24"/>
        </w:rPr>
        <w:t xml:space="preserve">ion and design of campus sites </w:t>
      </w:r>
      <w:r w:rsidR="00E84AAD">
        <w:rPr>
          <w:bCs/>
          <w:iCs/>
          <w:szCs w:val="24"/>
        </w:rPr>
        <w:t>[</w:t>
      </w:r>
      <w:hyperlink r:id="rId1731" w:history="1">
        <w:r w:rsidR="00E84AAD" w:rsidRPr="00E84AAD">
          <w:rPr>
            <w:rStyle w:val="Hyperlink"/>
            <w:bCs/>
            <w:iCs/>
            <w:szCs w:val="24"/>
          </w:rPr>
          <w:t>IV.C.9.1</w:t>
        </w:r>
      </w:hyperlink>
      <w:r w:rsidR="00E84AAD">
        <w:rPr>
          <w:bCs/>
          <w:iCs/>
          <w:szCs w:val="24"/>
        </w:rPr>
        <w:t xml:space="preserve">, </w:t>
      </w:r>
      <w:hyperlink r:id="rId1732" w:history="1">
        <w:r w:rsidRPr="00E84AAD">
          <w:rPr>
            <w:rStyle w:val="Hyperlink"/>
            <w:bCs/>
            <w:iCs/>
            <w:szCs w:val="24"/>
          </w:rPr>
          <w:t>IV.C.9.2</w:t>
        </w:r>
      </w:hyperlink>
      <w:r w:rsidRPr="002E2829">
        <w:rPr>
          <w:bCs/>
          <w:iCs/>
          <w:szCs w:val="24"/>
        </w:rPr>
        <w:t xml:space="preserve">; </w:t>
      </w:r>
      <w:hyperlink r:id="rId1733" w:history="1">
        <w:r w:rsidRPr="00E84AAD">
          <w:rPr>
            <w:rStyle w:val="Hyperlink"/>
            <w:bCs/>
            <w:iCs/>
            <w:szCs w:val="24"/>
          </w:rPr>
          <w:t>IV.C.5.33</w:t>
        </w:r>
      </w:hyperlink>
      <w:r w:rsidRPr="002E2829">
        <w:rPr>
          <w:bCs/>
          <w:iCs/>
          <w:szCs w:val="24"/>
        </w:rPr>
        <w:t>]</w:t>
      </w:r>
      <w:r w:rsidR="0066032D">
        <w:rPr>
          <w:bCs/>
          <w:iCs/>
          <w:szCs w:val="24"/>
        </w:rPr>
        <w:t>.</w:t>
      </w:r>
    </w:p>
    <w:p w14:paraId="6B6BCA67" w14:textId="77777777" w:rsidR="00540D5A" w:rsidRPr="002E2829" w:rsidRDefault="00540D5A" w:rsidP="00540D5A">
      <w:pPr>
        <w:rPr>
          <w:szCs w:val="24"/>
        </w:rPr>
      </w:pPr>
    </w:p>
    <w:p w14:paraId="6163C6E5" w14:textId="77777777" w:rsidR="00A729C2" w:rsidRDefault="00540D5A" w:rsidP="00540D5A">
      <w:pPr>
        <w:autoSpaceDE w:val="0"/>
        <w:autoSpaceDN w:val="0"/>
        <w:adjustRightInd w:val="0"/>
        <w:rPr>
          <w:szCs w:val="24"/>
        </w:rPr>
      </w:pPr>
      <w:r w:rsidRPr="002E2829">
        <w:rPr>
          <w:szCs w:val="24"/>
        </w:rPr>
        <w:t xml:space="preserve">Board </w:t>
      </w:r>
      <w:r w:rsidRPr="002E2829">
        <w:rPr>
          <w:bCs/>
          <w:iCs/>
          <w:szCs w:val="24"/>
        </w:rPr>
        <w:t>Policy</w:t>
      </w:r>
      <w:r w:rsidRPr="002E2829">
        <w:rPr>
          <w:szCs w:val="24"/>
        </w:rPr>
        <w:t xml:space="preserve"> 2740 explicitly states that the board is “committed to its ongoing development and to a trustee education program that includes new trustee orientation.  To that end, the board will engage in study sessions, provide access to reading materials, and support conference attendance and other activities that foster trustee education.”  New members of </w:t>
      </w:r>
      <w:r w:rsidRPr="002E2829">
        <w:rPr>
          <w:szCs w:val="24"/>
        </w:rPr>
        <w:lastRenderedPageBreak/>
        <w:t xml:space="preserve">the board attend an orientation presented by the Community College League of California (CCLC).  All board members are given the Trustee Handbook published by the CCLC.  At the local level, the new members are oriented by the board and the chancellor.  In addition, the </w:t>
      </w:r>
      <w:r w:rsidRPr="002E2829">
        <w:rPr>
          <w:bCs/>
          <w:iCs/>
          <w:szCs w:val="24"/>
        </w:rPr>
        <w:t>chancellor</w:t>
      </w:r>
      <w:r w:rsidRPr="002E2829">
        <w:rPr>
          <w:szCs w:val="24"/>
        </w:rPr>
        <w:t xml:space="preserve"> orients the student </w:t>
      </w:r>
      <w:r w:rsidRPr="002E2829">
        <w:rPr>
          <w:bCs/>
          <w:iCs/>
          <w:szCs w:val="24"/>
        </w:rPr>
        <w:t>member</w:t>
      </w:r>
      <w:r w:rsidRPr="002E2829">
        <w:rPr>
          <w:szCs w:val="24"/>
        </w:rPr>
        <w:t xml:space="preserve">.  </w:t>
      </w:r>
    </w:p>
    <w:p w14:paraId="597292E9" w14:textId="77777777" w:rsidR="00A729C2" w:rsidRDefault="00A729C2" w:rsidP="00540D5A">
      <w:pPr>
        <w:autoSpaceDE w:val="0"/>
        <w:autoSpaceDN w:val="0"/>
        <w:adjustRightInd w:val="0"/>
        <w:rPr>
          <w:szCs w:val="24"/>
        </w:rPr>
      </w:pPr>
    </w:p>
    <w:p w14:paraId="2140C975" w14:textId="7F6956DB" w:rsidR="00540D5A" w:rsidRPr="002E2829" w:rsidRDefault="00540D5A" w:rsidP="00540D5A">
      <w:pPr>
        <w:autoSpaceDE w:val="0"/>
        <w:autoSpaceDN w:val="0"/>
        <w:adjustRightInd w:val="0"/>
        <w:rPr>
          <w:bCs/>
          <w:iCs/>
          <w:szCs w:val="24"/>
        </w:rPr>
      </w:pPr>
      <w:r w:rsidRPr="002E2829">
        <w:rPr>
          <w:szCs w:val="24"/>
        </w:rPr>
        <w:t xml:space="preserve">Board member orientation </w:t>
      </w:r>
      <w:r w:rsidRPr="002E2829">
        <w:rPr>
          <w:bCs/>
          <w:iCs/>
          <w:szCs w:val="24"/>
        </w:rPr>
        <w:t>includes</w:t>
      </w:r>
      <w:r w:rsidRPr="002E2829">
        <w:rPr>
          <w:szCs w:val="24"/>
        </w:rPr>
        <w:t xml:space="preserve"> an overview of the functions and responsibilities of divisions of the District office and of each College.  Presentations on accreditation, </w:t>
      </w:r>
      <w:r w:rsidRPr="002E2829">
        <w:rPr>
          <w:bCs/>
          <w:iCs/>
          <w:szCs w:val="24"/>
        </w:rPr>
        <w:t>ethics</w:t>
      </w:r>
      <w:r w:rsidRPr="002E2829">
        <w:rPr>
          <w:szCs w:val="24"/>
        </w:rPr>
        <w:t xml:space="preserve"> policy, and California public meeting requirements (Brown Act) are also included in the orientation</w:t>
      </w:r>
      <w:r w:rsidRPr="002E2829">
        <w:rPr>
          <w:bCs/>
          <w:iCs/>
          <w:szCs w:val="24"/>
        </w:rPr>
        <w:t>.  An agenda for new board member orientation of new trustees in 2012-2013 shows a comprehensive orientation including two phases.  Phase One included a district overview, board policies, and board procedures in addition to the Community College League of California board orientation.  Phase Two included college orientations (Fresno City College and Reedley College</w:t>
      </w:r>
      <w:r w:rsidR="00A729C2">
        <w:rPr>
          <w:bCs/>
          <w:iCs/>
          <w:szCs w:val="24"/>
        </w:rPr>
        <w:t>,</w:t>
      </w:r>
      <w:r w:rsidRPr="002E2829">
        <w:rPr>
          <w:bCs/>
          <w:iCs/>
          <w:szCs w:val="24"/>
        </w:rPr>
        <w:t xml:space="preserve"> including the Madera and Oakhurst Community College Centers, and Willow International College Center</w:t>
      </w:r>
      <w:r w:rsidR="00A729C2">
        <w:rPr>
          <w:bCs/>
          <w:iCs/>
          <w:szCs w:val="24"/>
        </w:rPr>
        <w:t>,</w:t>
      </w:r>
      <w:r w:rsidRPr="002E2829">
        <w:rPr>
          <w:bCs/>
          <w:iCs/>
          <w:szCs w:val="24"/>
        </w:rPr>
        <w:t xml:space="preserve"> which is </w:t>
      </w:r>
      <w:r w:rsidR="0066032D">
        <w:rPr>
          <w:bCs/>
          <w:iCs/>
          <w:szCs w:val="24"/>
        </w:rPr>
        <w:t xml:space="preserve">now Clovis Community College) </w:t>
      </w:r>
      <w:r w:rsidR="00E84AAD">
        <w:rPr>
          <w:bCs/>
          <w:iCs/>
          <w:szCs w:val="24"/>
        </w:rPr>
        <w:t>[</w:t>
      </w:r>
      <w:hyperlink r:id="rId1734" w:history="1">
        <w:r w:rsidR="00E84AAD" w:rsidRPr="00AE29DF">
          <w:rPr>
            <w:rStyle w:val="Hyperlink"/>
            <w:bCs/>
            <w:iCs/>
            <w:szCs w:val="24"/>
          </w:rPr>
          <w:t>IV.C.9.3</w:t>
        </w:r>
      </w:hyperlink>
      <w:r w:rsidR="00E84AAD">
        <w:rPr>
          <w:bCs/>
          <w:iCs/>
          <w:szCs w:val="24"/>
        </w:rPr>
        <w:t xml:space="preserve">, </w:t>
      </w:r>
      <w:hyperlink r:id="rId1735" w:history="1">
        <w:r w:rsidR="00E84AAD" w:rsidRPr="00AE29DF">
          <w:rPr>
            <w:rStyle w:val="Hyperlink"/>
            <w:bCs/>
            <w:iCs/>
            <w:szCs w:val="24"/>
          </w:rPr>
          <w:t>IVC9.4</w:t>
        </w:r>
      </w:hyperlink>
      <w:r w:rsidR="00E84AAD">
        <w:rPr>
          <w:bCs/>
          <w:iCs/>
          <w:szCs w:val="24"/>
        </w:rPr>
        <w:t xml:space="preserve">, </w:t>
      </w:r>
      <w:hyperlink r:id="rId1736" w:history="1">
        <w:r w:rsidR="00E84AAD" w:rsidRPr="00AE29DF">
          <w:rPr>
            <w:rStyle w:val="Hyperlink"/>
            <w:bCs/>
            <w:iCs/>
            <w:szCs w:val="24"/>
          </w:rPr>
          <w:t>IVC9.5</w:t>
        </w:r>
      </w:hyperlink>
      <w:r w:rsidR="00E84AAD">
        <w:rPr>
          <w:bCs/>
          <w:iCs/>
          <w:szCs w:val="24"/>
        </w:rPr>
        <w:t>,</w:t>
      </w:r>
      <w:r w:rsidR="00AE29DF">
        <w:rPr>
          <w:bCs/>
          <w:iCs/>
          <w:szCs w:val="24"/>
        </w:rPr>
        <w:t xml:space="preserve"> </w:t>
      </w:r>
      <w:hyperlink r:id="rId1737" w:history="1">
        <w:r w:rsidR="00E84AAD" w:rsidRPr="00AE29DF">
          <w:rPr>
            <w:rStyle w:val="Hyperlink"/>
            <w:bCs/>
            <w:iCs/>
            <w:szCs w:val="24"/>
          </w:rPr>
          <w:t>IVC9.6</w:t>
        </w:r>
      </w:hyperlink>
      <w:r w:rsidR="00E84AAD">
        <w:rPr>
          <w:bCs/>
          <w:iCs/>
          <w:szCs w:val="24"/>
        </w:rPr>
        <w:t xml:space="preserve">, </w:t>
      </w:r>
      <w:hyperlink r:id="rId1738" w:history="1">
        <w:r w:rsidR="00E84AAD" w:rsidRPr="00AE29DF">
          <w:rPr>
            <w:rStyle w:val="Hyperlink"/>
            <w:bCs/>
            <w:iCs/>
            <w:szCs w:val="24"/>
          </w:rPr>
          <w:t>IVC9.7</w:t>
        </w:r>
      </w:hyperlink>
      <w:r w:rsidR="00E84AAD">
        <w:rPr>
          <w:bCs/>
          <w:iCs/>
          <w:szCs w:val="24"/>
        </w:rPr>
        <w:t xml:space="preserve">, </w:t>
      </w:r>
      <w:hyperlink r:id="rId1739" w:history="1">
        <w:r w:rsidR="00E84AAD" w:rsidRPr="00AE29DF">
          <w:rPr>
            <w:rStyle w:val="Hyperlink"/>
            <w:bCs/>
            <w:iCs/>
            <w:szCs w:val="24"/>
          </w:rPr>
          <w:t>IVC9.8</w:t>
        </w:r>
      </w:hyperlink>
      <w:r w:rsidR="00E84AAD">
        <w:rPr>
          <w:bCs/>
          <w:iCs/>
          <w:szCs w:val="24"/>
        </w:rPr>
        <w:t>,</w:t>
      </w:r>
      <w:r w:rsidRPr="002E2829">
        <w:rPr>
          <w:bCs/>
          <w:iCs/>
          <w:szCs w:val="24"/>
        </w:rPr>
        <w:t xml:space="preserve"> </w:t>
      </w:r>
      <w:hyperlink r:id="rId1740" w:history="1">
        <w:r w:rsidRPr="00AE29DF">
          <w:rPr>
            <w:rStyle w:val="Hyperlink"/>
            <w:bCs/>
            <w:iCs/>
            <w:szCs w:val="24"/>
          </w:rPr>
          <w:t>IV.C.9.9</w:t>
        </w:r>
      </w:hyperlink>
      <w:r w:rsidRPr="002E2829">
        <w:rPr>
          <w:bCs/>
          <w:iCs/>
          <w:szCs w:val="24"/>
        </w:rPr>
        <w:t>]</w:t>
      </w:r>
      <w:r w:rsidR="0066032D">
        <w:rPr>
          <w:bCs/>
          <w:iCs/>
          <w:szCs w:val="24"/>
        </w:rPr>
        <w:t>.</w:t>
      </w:r>
    </w:p>
    <w:p w14:paraId="4D7D40AE" w14:textId="77777777" w:rsidR="00540D5A" w:rsidRPr="002E2829" w:rsidRDefault="00540D5A" w:rsidP="00540D5A">
      <w:pPr>
        <w:autoSpaceDE w:val="0"/>
        <w:autoSpaceDN w:val="0"/>
        <w:adjustRightInd w:val="0"/>
        <w:rPr>
          <w:bCs/>
          <w:iCs/>
          <w:szCs w:val="24"/>
        </w:rPr>
      </w:pPr>
    </w:p>
    <w:p w14:paraId="59272F5F" w14:textId="4140CF6A" w:rsidR="00540D5A" w:rsidRPr="002E2829" w:rsidRDefault="00540D5A" w:rsidP="00540D5A">
      <w:pPr>
        <w:autoSpaceDE w:val="0"/>
        <w:autoSpaceDN w:val="0"/>
        <w:adjustRightInd w:val="0"/>
        <w:rPr>
          <w:bCs/>
          <w:iCs/>
          <w:szCs w:val="24"/>
        </w:rPr>
      </w:pPr>
      <w:r w:rsidRPr="002E2829">
        <w:rPr>
          <w:bCs/>
          <w:iCs/>
          <w:szCs w:val="24"/>
        </w:rPr>
        <w:t>In 2014, prior to elections, a trustee candidate orientation was conducted to provide candidates with an overview of SCCCD; and following the election, a new trustee orientation was held in a different manner by involving the ne</w:t>
      </w:r>
      <w:r w:rsidR="0088717A">
        <w:rPr>
          <w:bCs/>
          <w:iCs/>
          <w:szCs w:val="24"/>
        </w:rPr>
        <w:t>wly-</w:t>
      </w:r>
      <w:r w:rsidRPr="002E2829">
        <w:rPr>
          <w:bCs/>
          <w:iCs/>
          <w:szCs w:val="24"/>
        </w:rPr>
        <w:t xml:space="preserve">elected trustees </w:t>
      </w:r>
      <w:r w:rsidR="0088717A">
        <w:rPr>
          <w:bCs/>
          <w:iCs/>
          <w:szCs w:val="24"/>
        </w:rPr>
        <w:t>in</w:t>
      </w:r>
      <w:r w:rsidRPr="002E2829">
        <w:rPr>
          <w:bCs/>
          <w:iCs/>
          <w:szCs w:val="24"/>
        </w:rPr>
        <w:t xml:space="preserve"> an orientation that was interactive at each of the college sites.  This approach allowed the new trustees to interact with the college presidents, students, and</w:t>
      </w:r>
      <w:r w:rsidR="0088717A">
        <w:rPr>
          <w:bCs/>
          <w:iCs/>
          <w:szCs w:val="24"/>
        </w:rPr>
        <w:t xml:space="preserve"> staff members while </w:t>
      </w:r>
      <w:r w:rsidR="0066032D">
        <w:rPr>
          <w:bCs/>
          <w:iCs/>
          <w:szCs w:val="24"/>
        </w:rPr>
        <w:t xml:space="preserve">touring the sites </w:t>
      </w:r>
      <w:r w:rsidRPr="002E2829">
        <w:rPr>
          <w:bCs/>
          <w:iCs/>
          <w:szCs w:val="24"/>
        </w:rPr>
        <w:t>[</w:t>
      </w:r>
      <w:hyperlink r:id="rId1741" w:history="1">
        <w:r w:rsidRPr="00AE29DF">
          <w:rPr>
            <w:rStyle w:val="Hyperlink"/>
            <w:bCs/>
            <w:iCs/>
            <w:szCs w:val="24"/>
          </w:rPr>
          <w:t>IV.C.9.10</w:t>
        </w:r>
      </w:hyperlink>
      <w:r w:rsidRPr="002E2829">
        <w:rPr>
          <w:bCs/>
          <w:iCs/>
          <w:szCs w:val="24"/>
        </w:rPr>
        <w:t>]</w:t>
      </w:r>
      <w:r w:rsidR="0066032D">
        <w:rPr>
          <w:bCs/>
          <w:iCs/>
          <w:szCs w:val="24"/>
        </w:rPr>
        <w:t>.</w:t>
      </w:r>
    </w:p>
    <w:p w14:paraId="4F513963" w14:textId="77777777" w:rsidR="00540D5A" w:rsidRPr="002E2829" w:rsidRDefault="00540D5A" w:rsidP="00540D5A">
      <w:pPr>
        <w:autoSpaceDE w:val="0"/>
        <w:autoSpaceDN w:val="0"/>
        <w:adjustRightInd w:val="0"/>
        <w:rPr>
          <w:bCs/>
          <w:iCs/>
          <w:szCs w:val="24"/>
        </w:rPr>
      </w:pPr>
    </w:p>
    <w:p w14:paraId="7A1357B0" w14:textId="3FC30883" w:rsidR="00540D5A" w:rsidRPr="002E2829" w:rsidRDefault="00540D5A" w:rsidP="00540D5A">
      <w:pPr>
        <w:rPr>
          <w:szCs w:val="24"/>
        </w:rPr>
      </w:pPr>
      <w:r w:rsidRPr="002E2829">
        <w:rPr>
          <w:bCs/>
          <w:iCs/>
          <w:szCs w:val="24"/>
        </w:rPr>
        <w:t>The 2016 election resulted in all incumbent trustees being re-elected except for one new trustee who had been a long time employee of SCCCD</w:t>
      </w:r>
      <w:r w:rsidR="0088717A">
        <w:rPr>
          <w:bCs/>
          <w:iCs/>
          <w:szCs w:val="24"/>
        </w:rPr>
        <w:t>s</w:t>
      </w:r>
      <w:r w:rsidRPr="002E2829">
        <w:rPr>
          <w:bCs/>
          <w:iCs/>
          <w:szCs w:val="24"/>
        </w:rPr>
        <w:t xml:space="preserve">, </w:t>
      </w:r>
      <w:r w:rsidR="0088717A">
        <w:rPr>
          <w:bCs/>
          <w:iCs/>
          <w:szCs w:val="24"/>
        </w:rPr>
        <w:t>(</w:t>
      </w:r>
      <w:r w:rsidRPr="002E2829">
        <w:rPr>
          <w:bCs/>
          <w:iCs/>
          <w:szCs w:val="24"/>
        </w:rPr>
        <w:t>including a</w:t>
      </w:r>
      <w:r w:rsidR="0088717A">
        <w:rPr>
          <w:bCs/>
          <w:iCs/>
          <w:szCs w:val="24"/>
        </w:rPr>
        <w:t>s a</w:t>
      </w:r>
      <w:r w:rsidRPr="002E2829">
        <w:rPr>
          <w:bCs/>
          <w:iCs/>
          <w:szCs w:val="24"/>
        </w:rPr>
        <w:t xml:space="preserve"> college </w:t>
      </w:r>
      <w:r w:rsidR="0088717A">
        <w:rPr>
          <w:bCs/>
          <w:iCs/>
          <w:szCs w:val="24"/>
        </w:rPr>
        <w:t>president</w:t>
      </w:r>
      <w:r w:rsidRPr="002E2829">
        <w:rPr>
          <w:bCs/>
          <w:iCs/>
          <w:szCs w:val="24"/>
        </w:rPr>
        <w:t>, until her retirement a few months prior to the election</w:t>
      </w:r>
      <w:r w:rsidR="0088717A">
        <w:rPr>
          <w:bCs/>
          <w:iCs/>
          <w:szCs w:val="24"/>
        </w:rPr>
        <w:t>).  The c</w:t>
      </w:r>
      <w:r w:rsidRPr="002E2829">
        <w:rPr>
          <w:bCs/>
          <w:iCs/>
          <w:szCs w:val="24"/>
        </w:rPr>
        <w:t>hancellor held a modified orientation, focusing on district functions with specific attention to current human resources issues an</w:t>
      </w:r>
      <w:r w:rsidR="0088717A">
        <w:rPr>
          <w:bCs/>
          <w:iCs/>
          <w:szCs w:val="24"/>
        </w:rPr>
        <w:t>d other district-level, trustee-</w:t>
      </w:r>
      <w:r w:rsidRPr="002E2829">
        <w:rPr>
          <w:bCs/>
          <w:iCs/>
          <w:szCs w:val="24"/>
        </w:rPr>
        <w:t>appropriate topics that would be new</w:t>
      </w:r>
      <w:r w:rsidR="0066032D">
        <w:rPr>
          <w:bCs/>
          <w:iCs/>
          <w:szCs w:val="24"/>
        </w:rPr>
        <w:t xml:space="preserve"> to this knowledgeable trustee </w:t>
      </w:r>
      <w:r w:rsidRPr="002E2829">
        <w:rPr>
          <w:bCs/>
          <w:iCs/>
          <w:szCs w:val="24"/>
        </w:rPr>
        <w:t>[</w:t>
      </w:r>
      <w:hyperlink r:id="rId1742" w:history="1">
        <w:r w:rsidRPr="00AE29DF">
          <w:rPr>
            <w:rStyle w:val="Hyperlink"/>
            <w:bCs/>
            <w:iCs/>
            <w:szCs w:val="24"/>
          </w:rPr>
          <w:t>IV.C.9.11</w:t>
        </w:r>
      </w:hyperlink>
      <w:r w:rsidRPr="002E2829">
        <w:rPr>
          <w:bCs/>
          <w:iCs/>
          <w:szCs w:val="24"/>
        </w:rPr>
        <w:t>]</w:t>
      </w:r>
      <w:r w:rsidR="0066032D">
        <w:rPr>
          <w:szCs w:val="24"/>
        </w:rPr>
        <w:t>.</w:t>
      </w:r>
    </w:p>
    <w:p w14:paraId="5317FB24" w14:textId="77777777" w:rsidR="00540D5A" w:rsidRPr="002E2829" w:rsidRDefault="00540D5A" w:rsidP="00540D5A">
      <w:pPr>
        <w:rPr>
          <w:szCs w:val="24"/>
        </w:rPr>
      </w:pPr>
    </w:p>
    <w:p w14:paraId="5A0A65D3" w14:textId="2976F00B" w:rsidR="00540D5A" w:rsidRPr="002E2829" w:rsidRDefault="00540D5A" w:rsidP="00540D5A">
      <w:pPr>
        <w:rPr>
          <w:szCs w:val="24"/>
        </w:rPr>
      </w:pPr>
      <w:r w:rsidRPr="002E2829">
        <w:rPr>
          <w:szCs w:val="24"/>
        </w:rPr>
        <w:t xml:space="preserve">Trustees are encouraged to expand their knowledge of community college issues, operations, and interests by participating in Community College League of California (CCLC) statewide meetings and other relevant conferences.  Trustees also regularly attend Association of Community College Trustees (ACCT) conferences and workshops.  </w:t>
      </w:r>
      <w:r w:rsidRPr="002E2829">
        <w:rPr>
          <w:bCs/>
          <w:iCs/>
          <w:szCs w:val="24"/>
        </w:rPr>
        <w:t>The chancellor’s office documents trustees’</w:t>
      </w:r>
      <w:r w:rsidRPr="002E2829">
        <w:rPr>
          <w:szCs w:val="24"/>
        </w:rPr>
        <w:t xml:space="preserve"> attendance at conferences and workshops</w:t>
      </w:r>
      <w:r w:rsidR="0002199A">
        <w:rPr>
          <w:szCs w:val="24"/>
        </w:rPr>
        <w:t>.</w:t>
      </w:r>
      <w:r w:rsidRPr="002E2829">
        <w:rPr>
          <w:szCs w:val="24"/>
        </w:rPr>
        <w:t xml:space="preserve"> The SCCCD board annual retreat provides an opportunity for in-depth discussion of specific topics.  The board’s annual self-evaluation process is an additional opportunity for board members to assess their growth and development.  One component of this self-evaluation process is a comprehensive, </w:t>
      </w:r>
      <w:r w:rsidR="0002199A">
        <w:rPr>
          <w:szCs w:val="24"/>
        </w:rPr>
        <w:t>thorough survey</w:t>
      </w:r>
      <w:r w:rsidRPr="002E2829">
        <w:rPr>
          <w:szCs w:val="24"/>
        </w:rPr>
        <w:t xml:space="preserve"> instrument completed by each board member.  This instrument includes many items related to development of both individual members and of the board as a whole, and results are used by the board to gauge development and</w:t>
      </w:r>
      <w:r w:rsidR="0002199A">
        <w:rPr>
          <w:szCs w:val="24"/>
        </w:rPr>
        <w:t xml:space="preserve"> identify</w:t>
      </w:r>
      <w:r w:rsidR="0066032D">
        <w:rPr>
          <w:szCs w:val="24"/>
        </w:rPr>
        <w:t xml:space="preserve"> needs for further development </w:t>
      </w:r>
      <w:r w:rsidR="00AE29DF">
        <w:rPr>
          <w:bCs/>
          <w:iCs/>
          <w:szCs w:val="24"/>
        </w:rPr>
        <w:t>[</w:t>
      </w:r>
      <w:hyperlink r:id="rId1743" w:history="1">
        <w:r w:rsidR="00AE29DF" w:rsidRPr="00AE29DF">
          <w:rPr>
            <w:rStyle w:val="Hyperlink"/>
            <w:bCs/>
            <w:iCs/>
            <w:szCs w:val="24"/>
          </w:rPr>
          <w:t>IV.C.9.12</w:t>
        </w:r>
      </w:hyperlink>
      <w:r w:rsidR="00AE29DF">
        <w:rPr>
          <w:bCs/>
          <w:iCs/>
          <w:szCs w:val="24"/>
        </w:rPr>
        <w:t xml:space="preserve">, </w:t>
      </w:r>
      <w:hyperlink r:id="rId1744" w:history="1">
        <w:r w:rsidR="00AE29DF" w:rsidRPr="00AE29DF">
          <w:rPr>
            <w:rStyle w:val="Hyperlink"/>
            <w:bCs/>
            <w:iCs/>
            <w:szCs w:val="24"/>
          </w:rPr>
          <w:t>IVC9.13</w:t>
        </w:r>
      </w:hyperlink>
      <w:r w:rsidR="00AE29DF">
        <w:rPr>
          <w:bCs/>
          <w:iCs/>
          <w:szCs w:val="24"/>
        </w:rPr>
        <w:t xml:space="preserve">, </w:t>
      </w:r>
      <w:hyperlink r:id="rId1745" w:history="1">
        <w:r w:rsidR="00AE29DF" w:rsidRPr="00AE29DF">
          <w:rPr>
            <w:rStyle w:val="Hyperlink"/>
            <w:bCs/>
            <w:iCs/>
            <w:szCs w:val="24"/>
          </w:rPr>
          <w:t>IVC9.14</w:t>
        </w:r>
      </w:hyperlink>
      <w:r w:rsidR="00AE29DF">
        <w:rPr>
          <w:bCs/>
          <w:iCs/>
          <w:szCs w:val="24"/>
        </w:rPr>
        <w:t>,</w:t>
      </w:r>
      <w:r w:rsidRPr="002E2829">
        <w:rPr>
          <w:bCs/>
          <w:iCs/>
          <w:szCs w:val="24"/>
        </w:rPr>
        <w:t xml:space="preserve"> </w:t>
      </w:r>
      <w:hyperlink r:id="rId1746" w:history="1">
        <w:r w:rsidRPr="00AE29DF">
          <w:rPr>
            <w:rStyle w:val="Hyperlink"/>
            <w:bCs/>
            <w:iCs/>
            <w:szCs w:val="24"/>
          </w:rPr>
          <w:t>IV.C.9.15</w:t>
        </w:r>
      </w:hyperlink>
      <w:r w:rsidRPr="002E2829">
        <w:rPr>
          <w:bCs/>
          <w:iCs/>
          <w:szCs w:val="24"/>
        </w:rPr>
        <w:t>]</w:t>
      </w:r>
      <w:r w:rsidR="0066032D">
        <w:rPr>
          <w:bCs/>
          <w:iCs/>
          <w:szCs w:val="24"/>
        </w:rPr>
        <w:t>.</w:t>
      </w:r>
    </w:p>
    <w:p w14:paraId="5BF13002" w14:textId="77777777" w:rsidR="00540D5A" w:rsidRPr="002E2829" w:rsidRDefault="00540D5A" w:rsidP="00540D5A">
      <w:pPr>
        <w:rPr>
          <w:szCs w:val="24"/>
        </w:rPr>
      </w:pPr>
    </w:p>
    <w:p w14:paraId="4ECBAD31" w14:textId="6CE66823" w:rsidR="00540D5A" w:rsidRPr="002E2829" w:rsidRDefault="00540D5A" w:rsidP="00540D5A">
      <w:pPr>
        <w:rPr>
          <w:szCs w:val="24"/>
        </w:rPr>
      </w:pPr>
      <w:r w:rsidRPr="002E2829">
        <w:rPr>
          <w:szCs w:val="24"/>
        </w:rPr>
        <w:t>The board has demonstrated</w:t>
      </w:r>
      <w:r w:rsidR="0002199A">
        <w:rPr>
          <w:szCs w:val="24"/>
        </w:rPr>
        <w:t xml:space="preserve"> the importance of and a </w:t>
      </w:r>
      <w:r w:rsidRPr="002E2829">
        <w:rPr>
          <w:szCs w:val="24"/>
        </w:rPr>
        <w:t xml:space="preserve">commitment to development and </w:t>
      </w:r>
      <w:r w:rsidR="0002199A">
        <w:rPr>
          <w:szCs w:val="24"/>
        </w:rPr>
        <w:t>t</w:t>
      </w:r>
      <w:r w:rsidRPr="002E2829">
        <w:rPr>
          <w:szCs w:val="24"/>
        </w:rPr>
        <w:t xml:space="preserve">hrough many activities recently undertaken as new members were elected and also to meet accreditation requirements.  </w:t>
      </w:r>
    </w:p>
    <w:p w14:paraId="4416BCB4" w14:textId="77777777" w:rsidR="00540D5A" w:rsidRPr="002E2829" w:rsidRDefault="00540D5A" w:rsidP="00540D5A">
      <w:pPr>
        <w:rPr>
          <w:b/>
          <w:szCs w:val="24"/>
        </w:rPr>
      </w:pPr>
      <w:r w:rsidRPr="002E2829">
        <w:rPr>
          <w:b/>
          <w:szCs w:val="24"/>
        </w:rPr>
        <w:lastRenderedPageBreak/>
        <w:t>Board Retreats</w:t>
      </w:r>
    </w:p>
    <w:p w14:paraId="375211BE" w14:textId="7EF26F0E" w:rsidR="00540D5A" w:rsidRPr="002E2829" w:rsidRDefault="00540D5A" w:rsidP="002A40BC">
      <w:pPr>
        <w:pStyle w:val="ListParagraph"/>
        <w:ind w:left="0"/>
        <w:rPr>
          <w:szCs w:val="24"/>
        </w:rPr>
      </w:pPr>
      <w:r w:rsidRPr="002E2829">
        <w:rPr>
          <w:szCs w:val="24"/>
        </w:rPr>
        <w:t>At the 2015 Board Retreat, the topics included 1) Board Policy and Accreditation Standards Review &amp; Training; 2) Brown Act Mechanics, (3) Board Policy Training; 3) Role of Board Members and Board Chair; 4) Discussion of Future Agenda Items Section on Board Agendas.  All seven trustees attended this retreat.  District general counsel conducted the training and facilitated the discussion on the Brown Act Mechanics</w:t>
      </w:r>
      <w:r w:rsidR="0066032D">
        <w:rPr>
          <w:szCs w:val="24"/>
        </w:rPr>
        <w:t xml:space="preserve"> </w:t>
      </w:r>
      <w:r w:rsidRPr="002E2829">
        <w:rPr>
          <w:szCs w:val="24"/>
        </w:rPr>
        <w:t>[</w:t>
      </w:r>
      <w:hyperlink r:id="rId1747" w:history="1">
        <w:r w:rsidRPr="00AE29DF">
          <w:rPr>
            <w:rStyle w:val="Hyperlink"/>
            <w:szCs w:val="24"/>
          </w:rPr>
          <w:t>IV.C.9.16</w:t>
        </w:r>
      </w:hyperlink>
      <w:r w:rsidRPr="002E2829">
        <w:rPr>
          <w:szCs w:val="24"/>
        </w:rPr>
        <w:t>]</w:t>
      </w:r>
      <w:r w:rsidR="0066032D">
        <w:rPr>
          <w:szCs w:val="24"/>
        </w:rPr>
        <w:t>.</w:t>
      </w:r>
    </w:p>
    <w:p w14:paraId="026EC07F" w14:textId="77777777" w:rsidR="002A40BC" w:rsidRDefault="002A40BC" w:rsidP="002A40BC">
      <w:pPr>
        <w:pStyle w:val="ListParagraph"/>
        <w:ind w:left="0"/>
        <w:rPr>
          <w:szCs w:val="24"/>
        </w:rPr>
      </w:pPr>
    </w:p>
    <w:p w14:paraId="627F8362" w14:textId="26CFA20C" w:rsidR="00540D5A" w:rsidRPr="002E2829" w:rsidRDefault="00540D5A" w:rsidP="002A40BC">
      <w:pPr>
        <w:pStyle w:val="ListParagraph"/>
        <w:ind w:left="0"/>
        <w:rPr>
          <w:szCs w:val="24"/>
        </w:rPr>
      </w:pPr>
      <w:r w:rsidRPr="002E2829">
        <w:rPr>
          <w:szCs w:val="24"/>
        </w:rPr>
        <w:t xml:space="preserve">Topics at the 2016 board retreat included review of </w:t>
      </w:r>
      <w:r w:rsidR="002A40BC">
        <w:rPr>
          <w:szCs w:val="24"/>
        </w:rPr>
        <w:t>Twenty Four</w:t>
      </w:r>
      <w:r w:rsidRPr="002E2829">
        <w:rPr>
          <w:szCs w:val="24"/>
        </w:rPr>
        <w:t xml:space="preserve"> Board Policies.  Rev</w:t>
      </w:r>
      <w:r w:rsidR="002A40BC">
        <w:rPr>
          <w:szCs w:val="24"/>
        </w:rPr>
        <w:t xml:space="preserve">iewing the policies provided </w:t>
      </w:r>
      <w:r w:rsidRPr="002E2829">
        <w:rPr>
          <w:szCs w:val="24"/>
        </w:rPr>
        <w:t>an important professional development training opportunity for the Board. The following topics and Board Policies were reviewed: 1) Review of Board Policies Regarding Meetings, Agenda, Brown Act, Roles of Trustees and Chancellor  (BP 1100, 1200, 2340, 2405, 2345, 2012, 2270, 2330, 2430, 6100</w:t>
      </w:r>
      <w:r w:rsidRPr="002E2829">
        <w:rPr>
          <w:bCs/>
          <w:szCs w:val="24"/>
        </w:rPr>
        <w:t xml:space="preserve">), </w:t>
      </w:r>
      <w:r w:rsidRPr="002E2829">
        <w:rPr>
          <w:szCs w:val="24"/>
        </w:rPr>
        <w:t>2)  Review of Accreditation, Bo</w:t>
      </w:r>
      <w:r w:rsidR="002A40BC">
        <w:rPr>
          <w:szCs w:val="24"/>
        </w:rPr>
        <w:t xml:space="preserve">ard, Chancellor, and President </w:t>
      </w:r>
      <w:r w:rsidRPr="002E2829">
        <w:rPr>
          <w:szCs w:val="24"/>
        </w:rPr>
        <w:t>Standards (BP 3200, 2430</w:t>
      </w:r>
      <w:r w:rsidRPr="002E2829">
        <w:rPr>
          <w:bCs/>
          <w:szCs w:val="24"/>
        </w:rPr>
        <w:t xml:space="preserve">), </w:t>
      </w:r>
      <w:r w:rsidRPr="002E2829">
        <w:rPr>
          <w:szCs w:val="24"/>
        </w:rPr>
        <w:t>3) Board Room Location and Facilities (BP 2365, 6600</w:t>
      </w:r>
      <w:r w:rsidRPr="002E2829">
        <w:rPr>
          <w:bCs/>
          <w:szCs w:val="24"/>
        </w:rPr>
        <w:t xml:space="preserve">), </w:t>
      </w:r>
      <w:r w:rsidRPr="002E2829">
        <w:rPr>
          <w:szCs w:val="24"/>
        </w:rPr>
        <w:t>4) Human Resource Hiring Policies (BP 3410, 3420, 7100, 7110, 7120,7210, 7250</w:t>
      </w:r>
      <w:r w:rsidRPr="002E2829">
        <w:rPr>
          <w:bCs/>
          <w:szCs w:val="24"/>
        </w:rPr>
        <w:t xml:space="preserve">), </w:t>
      </w:r>
      <w:r w:rsidRPr="002E2829">
        <w:rPr>
          <w:szCs w:val="24"/>
        </w:rPr>
        <w:t>5) Bond Status Report (BP 6600</w:t>
      </w:r>
      <w:r w:rsidRPr="002E2829">
        <w:rPr>
          <w:bCs/>
          <w:szCs w:val="24"/>
        </w:rPr>
        <w:t xml:space="preserve">), </w:t>
      </w:r>
      <w:r w:rsidRPr="002E2829">
        <w:rPr>
          <w:szCs w:val="24"/>
        </w:rPr>
        <w:t>6) Budgeting Policies (BP 6200, 6330</w:t>
      </w:r>
      <w:r w:rsidRPr="002E2829">
        <w:rPr>
          <w:bCs/>
          <w:szCs w:val="24"/>
        </w:rPr>
        <w:t xml:space="preserve">), and </w:t>
      </w:r>
      <w:r w:rsidRPr="002E2829">
        <w:rPr>
          <w:szCs w:val="24"/>
        </w:rPr>
        <w:t>7) Accreditation, Strategic Planning, Grants, and 2016 Scorecard (BP 3200, 3250, 3280)</w:t>
      </w:r>
      <w:r w:rsidRPr="002E2829">
        <w:rPr>
          <w:bCs/>
          <w:szCs w:val="24"/>
        </w:rPr>
        <w:t xml:space="preserve"> [</w:t>
      </w:r>
      <w:hyperlink r:id="rId1748" w:history="1">
        <w:r w:rsidRPr="00AE29DF">
          <w:rPr>
            <w:rStyle w:val="Hyperlink"/>
            <w:bCs/>
            <w:szCs w:val="24"/>
          </w:rPr>
          <w:t>IV.C.9.17</w:t>
        </w:r>
      </w:hyperlink>
      <w:r w:rsidRPr="002E2829">
        <w:rPr>
          <w:bCs/>
          <w:szCs w:val="24"/>
        </w:rPr>
        <w:t>]</w:t>
      </w:r>
      <w:r w:rsidR="0066032D">
        <w:rPr>
          <w:bCs/>
          <w:szCs w:val="24"/>
        </w:rPr>
        <w:t>.</w:t>
      </w:r>
    </w:p>
    <w:p w14:paraId="50E02CE1" w14:textId="77777777" w:rsidR="00540D5A" w:rsidRPr="002E2829" w:rsidRDefault="00540D5A" w:rsidP="00540D5A">
      <w:pPr>
        <w:pStyle w:val="ListParagraph"/>
        <w:ind w:left="0"/>
        <w:rPr>
          <w:b/>
          <w:szCs w:val="24"/>
        </w:rPr>
      </w:pPr>
    </w:p>
    <w:p w14:paraId="43268B41" w14:textId="77777777" w:rsidR="00540D5A" w:rsidRPr="002E2829" w:rsidRDefault="00540D5A" w:rsidP="00540D5A">
      <w:pPr>
        <w:pStyle w:val="ListParagraph"/>
        <w:ind w:left="0"/>
        <w:rPr>
          <w:b/>
          <w:szCs w:val="24"/>
        </w:rPr>
      </w:pPr>
      <w:r w:rsidRPr="002E2829">
        <w:rPr>
          <w:b/>
          <w:szCs w:val="24"/>
        </w:rPr>
        <w:t>Board Development Workshop</w:t>
      </w:r>
    </w:p>
    <w:p w14:paraId="38B91C73" w14:textId="0D692819" w:rsidR="00540D5A" w:rsidRPr="002E2829" w:rsidRDefault="00540D5A" w:rsidP="00540D5A">
      <w:pPr>
        <w:rPr>
          <w:szCs w:val="24"/>
        </w:rPr>
      </w:pPr>
      <w:r w:rsidRPr="002E2829">
        <w:rPr>
          <w:szCs w:val="24"/>
        </w:rPr>
        <w:t>A special board development workshop was held in August 2015, facilitated by an external consultant.  The agenda items focused on best practices for boardsmanship</w:t>
      </w:r>
      <w:r w:rsidRPr="002E2829">
        <w:rPr>
          <w:bCs/>
          <w:szCs w:val="24"/>
        </w:rPr>
        <w:t>;</w:t>
      </w:r>
      <w:r w:rsidRPr="002E2829">
        <w:rPr>
          <w:szCs w:val="24"/>
        </w:rPr>
        <w:t xml:space="preserve"> trust between trustees and chancellor</w:t>
      </w:r>
      <w:r w:rsidRPr="002E2829">
        <w:rPr>
          <w:bCs/>
          <w:szCs w:val="24"/>
        </w:rPr>
        <w:t>;</w:t>
      </w:r>
      <w:r w:rsidRPr="002E2829">
        <w:rPr>
          <w:szCs w:val="24"/>
        </w:rPr>
        <w:t xml:space="preserve"> board policy training, and board self-evaluation.</w:t>
      </w:r>
      <w:r w:rsidRPr="002E2829">
        <w:rPr>
          <w:b/>
          <w:szCs w:val="24"/>
        </w:rPr>
        <w:t xml:space="preserve"> </w:t>
      </w:r>
      <w:r w:rsidRPr="002E2829">
        <w:rPr>
          <w:szCs w:val="24"/>
        </w:rPr>
        <w:t>The consultant provided the board with many documents for review and for discussion. The board self-evaluation process was reviewed, and the self-evaluation was completed as a result of the extensive discussion between the board and the consultant, the board and the interim chancellor, and among the board members.  As a result of the workshop and the self-evaluation, the trustees discussed their role in governance and reaffirmed the benefit of r</w:t>
      </w:r>
      <w:r w:rsidR="0066032D">
        <w:rPr>
          <w:szCs w:val="24"/>
        </w:rPr>
        <w:t xml:space="preserve">egular development activities </w:t>
      </w:r>
      <w:r w:rsidRPr="002E2829">
        <w:rPr>
          <w:szCs w:val="24"/>
        </w:rPr>
        <w:t>[</w:t>
      </w:r>
      <w:hyperlink r:id="rId1749" w:history="1">
        <w:r w:rsidRPr="00AE29DF">
          <w:rPr>
            <w:rStyle w:val="Hyperlink"/>
            <w:szCs w:val="24"/>
          </w:rPr>
          <w:t>IV.C.2.6</w:t>
        </w:r>
      </w:hyperlink>
      <w:r w:rsidR="00AE29DF">
        <w:rPr>
          <w:szCs w:val="24"/>
        </w:rPr>
        <w:t xml:space="preserve">; </w:t>
      </w:r>
      <w:hyperlink r:id="rId1750" w:history="1">
        <w:r w:rsidR="00AE29DF" w:rsidRPr="00AE29DF">
          <w:rPr>
            <w:rStyle w:val="Hyperlink"/>
            <w:szCs w:val="24"/>
          </w:rPr>
          <w:t>IV.C.9.18</w:t>
        </w:r>
      </w:hyperlink>
      <w:r w:rsidR="00AE29DF">
        <w:rPr>
          <w:szCs w:val="24"/>
        </w:rPr>
        <w:t>,</w:t>
      </w:r>
      <w:r w:rsidRPr="002E2829">
        <w:rPr>
          <w:szCs w:val="24"/>
        </w:rPr>
        <w:t xml:space="preserve"> </w:t>
      </w:r>
      <w:hyperlink r:id="rId1751" w:history="1">
        <w:r w:rsidRPr="00AE29DF">
          <w:rPr>
            <w:rStyle w:val="Hyperlink"/>
            <w:szCs w:val="24"/>
          </w:rPr>
          <w:t>IV.C.9.19</w:t>
        </w:r>
      </w:hyperlink>
      <w:r w:rsidRPr="002E2829">
        <w:rPr>
          <w:szCs w:val="24"/>
        </w:rPr>
        <w:t>]</w:t>
      </w:r>
      <w:r w:rsidR="0066032D">
        <w:rPr>
          <w:szCs w:val="24"/>
        </w:rPr>
        <w:t>.</w:t>
      </w:r>
    </w:p>
    <w:p w14:paraId="30852778" w14:textId="77777777" w:rsidR="00540D5A" w:rsidRPr="002E2829" w:rsidRDefault="00540D5A" w:rsidP="00540D5A">
      <w:pPr>
        <w:rPr>
          <w:szCs w:val="24"/>
        </w:rPr>
      </w:pPr>
    </w:p>
    <w:p w14:paraId="7F47E934" w14:textId="77777777" w:rsidR="00540D5A" w:rsidRPr="002E2829" w:rsidRDefault="00540D5A" w:rsidP="00540D5A">
      <w:pPr>
        <w:rPr>
          <w:b/>
          <w:szCs w:val="24"/>
        </w:rPr>
      </w:pPr>
      <w:r w:rsidRPr="002E2829">
        <w:rPr>
          <w:b/>
          <w:szCs w:val="24"/>
        </w:rPr>
        <w:t>Conferences and Other Workshops</w:t>
      </w:r>
    </w:p>
    <w:p w14:paraId="04CA5C17" w14:textId="412D0B66" w:rsidR="00540D5A" w:rsidRPr="002E2829" w:rsidRDefault="00540D5A" w:rsidP="00540D5A">
      <w:pPr>
        <w:rPr>
          <w:szCs w:val="24"/>
        </w:rPr>
      </w:pPr>
      <w:r w:rsidRPr="002E2829">
        <w:rPr>
          <w:szCs w:val="24"/>
        </w:rPr>
        <w:t>A key component of trustees’ professional development is attendance and participation in conferences. As noted above, trustees regularly attend professional development conferences and individual trustees have presented at these conferences, as well as being elected to national office.  Trustees have enrolled</w:t>
      </w:r>
      <w:r w:rsidR="001A45E5">
        <w:rPr>
          <w:szCs w:val="24"/>
        </w:rPr>
        <w:t xml:space="preserve"> in</w:t>
      </w:r>
      <w:r w:rsidRPr="002E2829">
        <w:rPr>
          <w:szCs w:val="24"/>
        </w:rPr>
        <w:t xml:space="preserve"> the Community College League’s Excellence in Trusteeship Program (ETP).  Two trustees have completed the program, and three other trustees are cur</w:t>
      </w:r>
      <w:r w:rsidR="0066032D">
        <w:rPr>
          <w:szCs w:val="24"/>
        </w:rPr>
        <w:t>rently enrol</w:t>
      </w:r>
      <w:r w:rsidR="00AE29DF">
        <w:rPr>
          <w:szCs w:val="24"/>
        </w:rPr>
        <w:t>led in the program [</w:t>
      </w:r>
      <w:hyperlink r:id="rId1752" w:history="1">
        <w:r w:rsidR="00AE29DF" w:rsidRPr="00AE29DF">
          <w:rPr>
            <w:rStyle w:val="Hyperlink"/>
            <w:szCs w:val="24"/>
          </w:rPr>
          <w:t>IV.C.9.20</w:t>
        </w:r>
      </w:hyperlink>
      <w:r w:rsidR="00AE29DF">
        <w:rPr>
          <w:szCs w:val="24"/>
        </w:rPr>
        <w:t xml:space="preserve">, </w:t>
      </w:r>
      <w:hyperlink r:id="rId1753" w:history="1">
        <w:r w:rsidR="0066032D" w:rsidRPr="00AE29DF">
          <w:rPr>
            <w:rStyle w:val="Hyperlink"/>
            <w:szCs w:val="24"/>
          </w:rPr>
          <w:t>IV.C.9.21</w:t>
        </w:r>
      </w:hyperlink>
      <w:r w:rsidR="0066032D">
        <w:rPr>
          <w:szCs w:val="24"/>
        </w:rPr>
        <w:t>].</w:t>
      </w:r>
    </w:p>
    <w:p w14:paraId="623B9CEB" w14:textId="77777777" w:rsidR="00540D5A" w:rsidRPr="002E2829" w:rsidRDefault="00540D5A" w:rsidP="00540D5A">
      <w:pPr>
        <w:rPr>
          <w:szCs w:val="24"/>
        </w:rPr>
      </w:pPr>
    </w:p>
    <w:p w14:paraId="23FFD6EA" w14:textId="77777777" w:rsidR="00540D5A" w:rsidRPr="002E2829" w:rsidRDefault="00540D5A" w:rsidP="00540D5A">
      <w:pPr>
        <w:pStyle w:val="ListParagraph"/>
        <w:ind w:left="0"/>
        <w:contextualSpacing w:val="0"/>
        <w:rPr>
          <w:b/>
          <w:szCs w:val="24"/>
        </w:rPr>
      </w:pPr>
      <w:r w:rsidRPr="002E2829">
        <w:rPr>
          <w:b/>
          <w:szCs w:val="24"/>
        </w:rPr>
        <w:t>Continuity of Board Membership</w:t>
      </w:r>
    </w:p>
    <w:p w14:paraId="28E485EF" w14:textId="428E8FC5" w:rsidR="00540D5A" w:rsidRPr="002E2829" w:rsidRDefault="00540D5A" w:rsidP="00540D5A">
      <w:pPr>
        <w:pStyle w:val="ListParagraph"/>
        <w:ind w:left="0"/>
        <w:contextualSpacing w:val="0"/>
        <w:rPr>
          <w:szCs w:val="24"/>
        </w:rPr>
      </w:pPr>
      <w:r w:rsidRPr="002E2829">
        <w:rPr>
          <w:szCs w:val="24"/>
        </w:rPr>
        <w:t>To ensure that there are always experienced board members serving and thus maintaining stability, provisions establishing staggered terms of office are specified in BP 2100.  Other electoral safeguards are established such as a process for filling any vacancies to the District Board of Trustee</w:t>
      </w:r>
      <w:r w:rsidR="0066032D">
        <w:rPr>
          <w:szCs w:val="24"/>
        </w:rPr>
        <w:t xml:space="preserve">s and are described in BP 2110 </w:t>
      </w:r>
      <w:r w:rsidRPr="002E2829">
        <w:rPr>
          <w:szCs w:val="24"/>
        </w:rPr>
        <w:t>[</w:t>
      </w:r>
      <w:hyperlink r:id="rId1754" w:history="1">
        <w:r w:rsidRPr="00AE29DF">
          <w:rPr>
            <w:rStyle w:val="Hyperlink"/>
            <w:szCs w:val="24"/>
          </w:rPr>
          <w:t>IV.C.9.22</w:t>
        </w:r>
      </w:hyperlink>
      <w:r w:rsidRPr="002E2829">
        <w:rPr>
          <w:szCs w:val="24"/>
        </w:rPr>
        <w:t>]</w:t>
      </w:r>
      <w:r w:rsidR="0066032D">
        <w:rPr>
          <w:szCs w:val="24"/>
        </w:rPr>
        <w:t>.</w:t>
      </w:r>
    </w:p>
    <w:p w14:paraId="61F2DAC5" w14:textId="77777777" w:rsidR="00540D5A" w:rsidRPr="002E2829" w:rsidRDefault="00540D5A" w:rsidP="00540D5A">
      <w:pPr>
        <w:pStyle w:val="ListParagraph"/>
        <w:ind w:left="0"/>
        <w:contextualSpacing w:val="0"/>
        <w:rPr>
          <w:szCs w:val="24"/>
        </w:rPr>
      </w:pPr>
    </w:p>
    <w:p w14:paraId="3CBF9334" w14:textId="3B58DAF4" w:rsidR="00540D5A" w:rsidRPr="002E2829" w:rsidRDefault="00540D5A" w:rsidP="00540D5A">
      <w:pPr>
        <w:pStyle w:val="ListParagraph"/>
        <w:ind w:left="0"/>
        <w:contextualSpacing w:val="0"/>
        <w:rPr>
          <w:b/>
          <w:szCs w:val="24"/>
        </w:rPr>
      </w:pPr>
      <w:r w:rsidRPr="002E2829">
        <w:rPr>
          <w:szCs w:val="24"/>
        </w:rPr>
        <w:t xml:space="preserve">The Board of Trustees regularly participates in a variety of professional development trainings, collectively reviews relevant Board Policies, and participates in related discussions including: exploring the Board’s role and authority, defining and respecting the chancellor’s </w:t>
      </w:r>
      <w:r w:rsidRPr="002E2829">
        <w:rPr>
          <w:szCs w:val="24"/>
        </w:rPr>
        <w:lastRenderedPageBreak/>
        <w:t xml:space="preserve">role, defining “micromanaging,” speaking as one voice when representing the board, abiding by accreditation standards, and defining and following board meeting procedures.  The board is committed to the development of the board through new member orientations, conference participation, annual planning retreats, special study sessions and workshops, and association and </w:t>
      </w:r>
      <w:r w:rsidR="001A45E5">
        <w:rPr>
          <w:szCs w:val="24"/>
        </w:rPr>
        <w:t>participation</w:t>
      </w:r>
      <w:r w:rsidRPr="002E2829">
        <w:rPr>
          <w:szCs w:val="24"/>
        </w:rPr>
        <w:t xml:space="preserve"> with the CCLC, ACCJC, and ACCT as described above.  </w:t>
      </w:r>
    </w:p>
    <w:p w14:paraId="1C7F115A" w14:textId="77777777" w:rsidR="00540D5A" w:rsidRPr="002E2829" w:rsidRDefault="00540D5A" w:rsidP="00540D5A">
      <w:pPr>
        <w:autoSpaceDE w:val="0"/>
        <w:autoSpaceDN w:val="0"/>
        <w:adjustRightInd w:val="0"/>
        <w:rPr>
          <w:b/>
          <w:bCs/>
          <w:color w:val="000000"/>
          <w:szCs w:val="24"/>
        </w:rPr>
      </w:pPr>
    </w:p>
    <w:p w14:paraId="51C96CE8" w14:textId="77777777" w:rsidR="00540D5A" w:rsidRDefault="00540D5A" w:rsidP="00540D5A">
      <w:pPr>
        <w:rPr>
          <w:bCs/>
          <w:color w:val="000000"/>
          <w:szCs w:val="24"/>
        </w:rPr>
      </w:pPr>
      <w:r w:rsidRPr="002E2829">
        <w:rPr>
          <w:b/>
          <w:szCs w:val="24"/>
        </w:rPr>
        <w:t>IVC10. Board policies and/or bylaws clearly establish a process for board evaluation.</w:t>
      </w:r>
      <w:r w:rsidRPr="002E2829">
        <w:rPr>
          <w:bCs/>
          <w:i/>
          <w:color w:val="000000"/>
          <w:szCs w:val="24"/>
        </w:rPr>
        <w:t xml:space="preserve"> </w:t>
      </w:r>
      <w:r w:rsidRPr="002E2829">
        <w:rPr>
          <w:b/>
          <w:szCs w:val="24"/>
        </w:rPr>
        <w:t xml:space="preserve"> The evaluation assesses the board</w:t>
      </w:r>
      <w:r w:rsidRPr="002E2829">
        <w:rPr>
          <w:i/>
          <w:color w:val="000000"/>
          <w:szCs w:val="24"/>
        </w:rPr>
        <w:t>’</w:t>
      </w:r>
      <w:r w:rsidRPr="002E2829">
        <w:rPr>
          <w:b/>
          <w:szCs w:val="24"/>
        </w:rPr>
        <w:t xml:space="preserve">s effectiveness in promoting and sustaining academic quality and institutional effectiveness. </w:t>
      </w:r>
      <w:r w:rsidRPr="002E2829">
        <w:rPr>
          <w:bCs/>
          <w:i/>
          <w:color w:val="000000"/>
          <w:szCs w:val="24"/>
        </w:rPr>
        <w:t xml:space="preserve"> </w:t>
      </w:r>
      <w:r w:rsidRPr="002E2829">
        <w:rPr>
          <w:b/>
          <w:szCs w:val="24"/>
        </w:rPr>
        <w:t xml:space="preserve">The governing board regularly evaluates its practices and performance, including full participation in board training, and makes public the results. </w:t>
      </w:r>
      <w:r w:rsidRPr="002E2829">
        <w:rPr>
          <w:bCs/>
          <w:i/>
          <w:color w:val="000000"/>
          <w:szCs w:val="24"/>
        </w:rPr>
        <w:t xml:space="preserve"> </w:t>
      </w:r>
      <w:r w:rsidRPr="002E2829">
        <w:rPr>
          <w:b/>
          <w:szCs w:val="24"/>
        </w:rPr>
        <w:t>The results are used to improve board performance, academic quality, and institutional effectiveness.</w:t>
      </w:r>
      <w:r w:rsidRPr="002E2829">
        <w:rPr>
          <w:bCs/>
          <w:i/>
          <w:color w:val="000000"/>
          <w:szCs w:val="24"/>
        </w:rPr>
        <w:t xml:space="preserve">  </w:t>
      </w:r>
    </w:p>
    <w:p w14:paraId="230A297A" w14:textId="77777777" w:rsidR="00C9211C" w:rsidRDefault="00C9211C" w:rsidP="00C9211C">
      <w:pPr>
        <w:rPr>
          <w:bCs/>
          <w:color w:val="000000"/>
          <w:szCs w:val="24"/>
        </w:rPr>
      </w:pPr>
    </w:p>
    <w:p w14:paraId="32BC8D45" w14:textId="77777777" w:rsidR="00C9211C" w:rsidRPr="002E2829" w:rsidRDefault="00C9211C" w:rsidP="00C9211C">
      <w:pPr>
        <w:rPr>
          <w:szCs w:val="24"/>
          <w:u w:val="single"/>
        </w:rPr>
      </w:pPr>
      <w:r w:rsidRPr="002E2829">
        <w:rPr>
          <w:szCs w:val="24"/>
          <w:u w:val="single"/>
        </w:rPr>
        <w:t>Evidence of Meeting the Standard</w:t>
      </w:r>
    </w:p>
    <w:p w14:paraId="192774E3" w14:textId="77777777" w:rsidR="00717666" w:rsidRDefault="00717666" w:rsidP="00540D5A">
      <w:pPr>
        <w:autoSpaceDE w:val="0"/>
        <w:autoSpaceDN w:val="0"/>
        <w:adjustRightInd w:val="0"/>
        <w:rPr>
          <w:bCs/>
          <w:color w:val="000000"/>
          <w:szCs w:val="24"/>
        </w:rPr>
        <w:sectPr w:rsidR="00717666" w:rsidSect="002905EE">
          <w:type w:val="continuous"/>
          <w:pgSz w:w="12240" w:h="15840"/>
          <w:pgMar w:top="1440" w:right="1440" w:bottom="1440" w:left="1800" w:header="720" w:footer="720" w:gutter="0"/>
          <w:cols w:space="720"/>
          <w:titlePg/>
          <w:docGrid w:linePitch="360"/>
        </w:sectPr>
      </w:pPr>
    </w:p>
    <w:p w14:paraId="35A6BF1C" w14:textId="77472400" w:rsidR="00540D5A" w:rsidRPr="002E2829" w:rsidRDefault="008D2AFE" w:rsidP="00540D5A">
      <w:pPr>
        <w:autoSpaceDE w:val="0"/>
        <w:autoSpaceDN w:val="0"/>
        <w:adjustRightInd w:val="0"/>
        <w:rPr>
          <w:bCs/>
          <w:color w:val="000000"/>
          <w:szCs w:val="24"/>
        </w:rPr>
      </w:pPr>
      <w:hyperlink r:id="rId1755" w:history="1">
        <w:r w:rsidR="00540D5A" w:rsidRPr="001B3E92">
          <w:rPr>
            <w:rStyle w:val="Hyperlink"/>
            <w:bCs/>
            <w:szCs w:val="24"/>
          </w:rPr>
          <w:t>IV.C.10.1</w:t>
        </w:r>
        <w:r w:rsidR="00717666" w:rsidRPr="001B3E92">
          <w:rPr>
            <w:rStyle w:val="Hyperlink"/>
            <w:bCs/>
            <w:szCs w:val="24"/>
          </w:rPr>
          <w:t>-</w:t>
        </w:r>
        <w:r w:rsidR="00540D5A" w:rsidRPr="001B3E92">
          <w:rPr>
            <w:rStyle w:val="Hyperlink"/>
            <w:bCs/>
            <w:szCs w:val="24"/>
          </w:rPr>
          <w:t>BOT Agenda Board Self-Eval. Presentation 6-29-16</w:t>
        </w:r>
      </w:hyperlink>
    </w:p>
    <w:p w14:paraId="58FE6917" w14:textId="64346C89" w:rsidR="00540D5A" w:rsidRPr="002E2829" w:rsidRDefault="008D2AFE" w:rsidP="00540D5A">
      <w:pPr>
        <w:autoSpaceDE w:val="0"/>
        <w:autoSpaceDN w:val="0"/>
        <w:adjustRightInd w:val="0"/>
        <w:rPr>
          <w:bCs/>
          <w:color w:val="000000"/>
          <w:szCs w:val="24"/>
        </w:rPr>
      </w:pPr>
      <w:hyperlink r:id="rId1756" w:history="1">
        <w:r w:rsidR="00540D5A" w:rsidRPr="001B3E92">
          <w:rPr>
            <w:rStyle w:val="Hyperlink"/>
            <w:bCs/>
            <w:szCs w:val="24"/>
          </w:rPr>
          <w:t>IV.C.10.2</w:t>
        </w:r>
        <w:r w:rsidR="00717666" w:rsidRPr="001B3E92">
          <w:rPr>
            <w:rStyle w:val="Hyperlink"/>
            <w:bCs/>
            <w:szCs w:val="24"/>
          </w:rPr>
          <w:t>-</w:t>
        </w:r>
        <w:r w:rsidR="00540D5A" w:rsidRPr="001B3E92">
          <w:rPr>
            <w:rStyle w:val="Hyperlink"/>
            <w:bCs/>
            <w:szCs w:val="24"/>
          </w:rPr>
          <w:t>BOT Mins. Board Self-Eval. Presentation Approved 06-29-16</w:t>
        </w:r>
      </w:hyperlink>
    </w:p>
    <w:p w14:paraId="331281FB" w14:textId="5FDFB7B9" w:rsidR="00540D5A" w:rsidRPr="002E2829" w:rsidRDefault="008D2AFE" w:rsidP="00540D5A">
      <w:pPr>
        <w:autoSpaceDE w:val="0"/>
        <w:autoSpaceDN w:val="0"/>
        <w:adjustRightInd w:val="0"/>
        <w:rPr>
          <w:bCs/>
          <w:color w:val="000000"/>
          <w:szCs w:val="24"/>
        </w:rPr>
      </w:pPr>
      <w:hyperlink r:id="rId1757" w:history="1">
        <w:r w:rsidR="00540D5A" w:rsidRPr="001B3E92">
          <w:rPr>
            <w:rStyle w:val="Hyperlink"/>
            <w:bCs/>
            <w:szCs w:val="24"/>
          </w:rPr>
          <w:t>IV.C.10.3</w:t>
        </w:r>
        <w:r w:rsidR="00717666" w:rsidRPr="001B3E92">
          <w:rPr>
            <w:rStyle w:val="Hyperlink"/>
            <w:bCs/>
            <w:szCs w:val="24"/>
          </w:rPr>
          <w:t>-</w:t>
        </w:r>
        <w:r w:rsidR="00540D5A" w:rsidRPr="001B3E92">
          <w:rPr>
            <w:rStyle w:val="Hyperlink"/>
            <w:bCs/>
            <w:szCs w:val="24"/>
          </w:rPr>
          <w:t>Board Retreat Agenda April 2017</w:t>
        </w:r>
      </w:hyperlink>
    </w:p>
    <w:p w14:paraId="68113FDD" w14:textId="7842F552" w:rsidR="00540D5A" w:rsidRPr="002E2829" w:rsidRDefault="008D2AFE" w:rsidP="00540D5A">
      <w:pPr>
        <w:autoSpaceDE w:val="0"/>
        <w:autoSpaceDN w:val="0"/>
        <w:adjustRightInd w:val="0"/>
        <w:rPr>
          <w:bCs/>
          <w:color w:val="000000"/>
          <w:szCs w:val="24"/>
        </w:rPr>
      </w:pPr>
      <w:hyperlink r:id="rId1758" w:history="1">
        <w:r w:rsidR="00540D5A" w:rsidRPr="001B3E92">
          <w:rPr>
            <w:rStyle w:val="Hyperlink"/>
            <w:bCs/>
            <w:szCs w:val="24"/>
          </w:rPr>
          <w:t>IV.C.10.4</w:t>
        </w:r>
        <w:r w:rsidR="00717666" w:rsidRPr="001B3E92">
          <w:rPr>
            <w:rStyle w:val="Hyperlink"/>
            <w:bCs/>
            <w:szCs w:val="24"/>
          </w:rPr>
          <w:t>-</w:t>
        </w:r>
        <w:r w:rsidR="00540D5A" w:rsidRPr="001B3E92">
          <w:rPr>
            <w:rStyle w:val="Hyperlink"/>
            <w:bCs/>
            <w:szCs w:val="24"/>
          </w:rPr>
          <w:t>Board Retreat Minutes April 2017</w:t>
        </w:r>
      </w:hyperlink>
    </w:p>
    <w:p w14:paraId="78CBFEA3" w14:textId="5B07BFE1" w:rsidR="00540D5A" w:rsidRPr="002E2829" w:rsidRDefault="008D2AFE" w:rsidP="00540D5A">
      <w:pPr>
        <w:autoSpaceDE w:val="0"/>
        <w:autoSpaceDN w:val="0"/>
        <w:adjustRightInd w:val="0"/>
        <w:rPr>
          <w:bCs/>
          <w:color w:val="000000"/>
          <w:szCs w:val="24"/>
        </w:rPr>
      </w:pPr>
      <w:hyperlink r:id="rId1759" w:history="1">
        <w:r w:rsidR="00540D5A" w:rsidRPr="001B3E92">
          <w:rPr>
            <w:rStyle w:val="Hyperlink"/>
            <w:bCs/>
            <w:szCs w:val="24"/>
          </w:rPr>
          <w:t xml:space="preserve">IV.C.2.7 </w:t>
        </w:r>
        <w:r w:rsidR="00717666" w:rsidRPr="001B3E92">
          <w:rPr>
            <w:rStyle w:val="Hyperlink"/>
            <w:bCs/>
            <w:szCs w:val="24"/>
          </w:rPr>
          <w:t>-</w:t>
        </w:r>
        <w:r w:rsidR="00540D5A" w:rsidRPr="001B3E92">
          <w:rPr>
            <w:rStyle w:val="Hyperlink"/>
            <w:bCs/>
            <w:szCs w:val="24"/>
          </w:rPr>
          <w:t>BOT Self Eval. Agenda 9-23-16</w:t>
        </w:r>
      </w:hyperlink>
    </w:p>
    <w:p w14:paraId="44F4AEFF" w14:textId="1AE192F1" w:rsidR="00540D5A" w:rsidRPr="002E2829" w:rsidRDefault="008D2AFE" w:rsidP="00540D5A">
      <w:pPr>
        <w:autoSpaceDE w:val="0"/>
        <w:autoSpaceDN w:val="0"/>
        <w:adjustRightInd w:val="0"/>
        <w:rPr>
          <w:bCs/>
          <w:color w:val="000000"/>
          <w:szCs w:val="24"/>
        </w:rPr>
      </w:pPr>
      <w:hyperlink r:id="rId1760" w:history="1">
        <w:r w:rsidR="00540D5A" w:rsidRPr="001B3E92">
          <w:rPr>
            <w:rStyle w:val="Hyperlink"/>
            <w:bCs/>
            <w:szCs w:val="24"/>
          </w:rPr>
          <w:t xml:space="preserve">IV.C.4.5 </w:t>
        </w:r>
        <w:r w:rsidR="00717666" w:rsidRPr="001B3E92">
          <w:rPr>
            <w:rStyle w:val="Hyperlink"/>
            <w:bCs/>
            <w:szCs w:val="24"/>
          </w:rPr>
          <w:t>-</w:t>
        </w:r>
        <w:r w:rsidR="00540D5A" w:rsidRPr="001B3E92">
          <w:rPr>
            <w:rStyle w:val="Hyperlink"/>
            <w:bCs/>
            <w:szCs w:val="24"/>
          </w:rPr>
          <w:t>BP 2745 Board Self-Evaluation</w:t>
        </w:r>
      </w:hyperlink>
    </w:p>
    <w:p w14:paraId="79EA492C" w14:textId="50C31E87" w:rsidR="00540D5A" w:rsidRPr="002E2829" w:rsidRDefault="008D2AFE" w:rsidP="00540D5A">
      <w:pPr>
        <w:autoSpaceDE w:val="0"/>
        <w:autoSpaceDN w:val="0"/>
        <w:adjustRightInd w:val="0"/>
        <w:rPr>
          <w:bCs/>
          <w:color w:val="000000"/>
          <w:szCs w:val="24"/>
        </w:rPr>
      </w:pPr>
      <w:hyperlink r:id="rId1761" w:history="1">
        <w:r w:rsidR="00540D5A" w:rsidRPr="001B3E92">
          <w:rPr>
            <w:rStyle w:val="Hyperlink"/>
            <w:bCs/>
            <w:szCs w:val="24"/>
          </w:rPr>
          <w:t>IV.C.9.12</w:t>
        </w:r>
        <w:r w:rsidR="00717666" w:rsidRPr="001B3E92">
          <w:rPr>
            <w:rStyle w:val="Hyperlink"/>
            <w:bCs/>
            <w:szCs w:val="24"/>
          </w:rPr>
          <w:t>-</w:t>
        </w:r>
        <w:r w:rsidR="00540D5A" w:rsidRPr="001B3E92">
          <w:rPr>
            <w:rStyle w:val="Hyperlink"/>
            <w:bCs/>
            <w:szCs w:val="24"/>
          </w:rPr>
          <w:t>BOT's Self-Eval Summary, Goals and Report 2-7-17</w:t>
        </w:r>
      </w:hyperlink>
    </w:p>
    <w:p w14:paraId="2C060357" w14:textId="38B713F0" w:rsidR="00540D5A" w:rsidRPr="002E2829" w:rsidRDefault="008D2AFE" w:rsidP="00540D5A">
      <w:pPr>
        <w:autoSpaceDE w:val="0"/>
        <w:autoSpaceDN w:val="0"/>
        <w:adjustRightInd w:val="0"/>
        <w:rPr>
          <w:bCs/>
          <w:color w:val="000000"/>
          <w:szCs w:val="24"/>
        </w:rPr>
      </w:pPr>
      <w:hyperlink r:id="rId1762" w:history="1">
        <w:r w:rsidR="00540D5A" w:rsidRPr="001B3E92">
          <w:rPr>
            <w:rStyle w:val="Hyperlink"/>
            <w:bCs/>
            <w:szCs w:val="24"/>
          </w:rPr>
          <w:t xml:space="preserve">IV.C.9.13 </w:t>
        </w:r>
        <w:r w:rsidR="00717666" w:rsidRPr="001B3E92">
          <w:rPr>
            <w:rStyle w:val="Hyperlink"/>
            <w:bCs/>
            <w:szCs w:val="24"/>
          </w:rPr>
          <w:t>-</w:t>
        </w:r>
        <w:r w:rsidR="00540D5A" w:rsidRPr="001B3E92">
          <w:rPr>
            <w:rStyle w:val="Hyperlink"/>
            <w:bCs/>
            <w:szCs w:val="24"/>
          </w:rPr>
          <w:t>SCCCD Board Member Survey Instructions 2016</w:t>
        </w:r>
      </w:hyperlink>
    </w:p>
    <w:p w14:paraId="7DBAD8E0" w14:textId="15AC37B7" w:rsidR="00540D5A" w:rsidRPr="002E2829" w:rsidRDefault="008D2AFE" w:rsidP="00540D5A">
      <w:pPr>
        <w:autoSpaceDE w:val="0"/>
        <w:autoSpaceDN w:val="0"/>
        <w:adjustRightInd w:val="0"/>
        <w:rPr>
          <w:b/>
          <w:bCs/>
          <w:color w:val="000000"/>
          <w:szCs w:val="24"/>
        </w:rPr>
      </w:pPr>
      <w:hyperlink r:id="rId1763" w:history="1">
        <w:r w:rsidR="00540D5A" w:rsidRPr="001B3E92">
          <w:rPr>
            <w:rStyle w:val="Hyperlink"/>
            <w:bCs/>
            <w:szCs w:val="24"/>
          </w:rPr>
          <w:t xml:space="preserve">IV.C.9.14 </w:t>
        </w:r>
        <w:r w:rsidR="00717666" w:rsidRPr="001B3E92">
          <w:rPr>
            <w:rStyle w:val="Hyperlink"/>
            <w:bCs/>
            <w:szCs w:val="24"/>
          </w:rPr>
          <w:t>-</w:t>
        </w:r>
        <w:r w:rsidR="00540D5A" w:rsidRPr="001B3E92">
          <w:rPr>
            <w:rStyle w:val="Hyperlink"/>
            <w:bCs/>
            <w:szCs w:val="24"/>
          </w:rPr>
          <w:t>SCCCD Survey Self-Eval Survey Instrument</w:t>
        </w:r>
      </w:hyperlink>
    </w:p>
    <w:p w14:paraId="56C94008" w14:textId="77777777" w:rsidR="00717666" w:rsidRDefault="00717666" w:rsidP="00540D5A">
      <w:pPr>
        <w:rPr>
          <w:szCs w:val="24"/>
        </w:rPr>
        <w:sectPr w:rsidR="00717666" w:rsidSect="00717666">
          <w:type w:val="continuous"/>
          <w:pgSz w:w="12240" w:h="15840"/>
          <w:pgMar w:top="1440" w:right="1440" w:bottom="1440" w:left="1800" w:header="720" w:footer="720" w:gutter="0"/>
          <w:cols w:num="2" w:space="720"/>
          <w:titlePg/>
          <w:docGrid w:linePitch="360"/>
        </w:sectPr>
      </w:pPr>
    </w:p>
    <w:p w14:paraId="325E0B84" w14:textId="19BBDAE5" w:rsidR="00540D5A" w:rsidRPr="002E2829" w:rsidRDefault="00540D5A" w:rsidP="00540D5A">
      <w:pPr>
        <w:rPr>
          <w:szCs w:val="24"/>
        </w:rPr>
      </w:pPr>
    </w:p>
    <w:p w14:paraId="5CEC94BA" w14:textId="77777777" w:rsidR="00540D5A" w:rsidRPr="002E2829" w:rsidRDefault="00540D5A" w:rsidP="00540D5A">
      <w:pPr>
        <w:rPr>
          <w:szCs w:val="24"/>
          <w:u w:val="single"/>
        </w:rPr>
      </w:pPr>
      <w:r w:rsidRPr="002E2829">
        <w:rPr>
          <w:szCs w:val="24"/>
          <w:u w:val="single"/>
        </w:rPr>
        <w:t>Analysis and Evaluation</w:t>
      </w:r>
    </w:p>
    <w:p w14:paraId="7B12923C" w14:textId="5C6285BB" w:rsidR="00540D5A" w:rsidRPr="002E2829" w:rsidRDefault="00540D5A" w:rsidP="00540D5A">
      <w:pPr>
        <w:rPr>
          <w:szCs w:val="24"/>
        </w:rPr>
      </w:pPr>
      <w:r w:rsidRPr="002E2829">
        <w:rPr>
          <w:szCs w:val="24"/>
        </w:rPr>
        <w:t xml:space="preserve">Board </w:t>
      </w:r>
      <w:r w:rsidRPr="002E2829">
        <w:rPr>
          <w:bCs/>
          <w:color w:val="000000"/>
          <w:szCs w:val="24"/>
        </w:rPr>
        <w:t>Policy</w:t>
      </w:r>
      <w:r w:rsidRPr="002E2829">
        <w:rPr>
          <w:szCs w:val="24"/>
        </w:rPr>
        <w:t xml:space="preserve"> 2745 addresses board self-evaluation.  The purpose of the self-evaluation is to review the function, strengths, and weaknesses of the board and to identify specific functions </w:t>
      </w:r>
      <w:r w:rsidR="00B05E7F">
        <w:rPr>
          <w:szCs w:val="24"/>
        </w:rPr>
        <w:t xml:space="preserve">that are </w:t>
      </w:r>
      <w:r w:rsidRPr="002E2829">
        <w:rPr>
          <w:szCs w:val="24"/>
        </w:rPr>
        <w:t xml:space="preserve">working well and those needing improvement.  The policy includes three processes:  1) A committee of the </w:t>
      </w:r>
      <w:r w:rsidRPr="002E2829">
        <w:rPr>
          <w:bCs/>
          <w:szCs w:val="24"/>
        </w:rPr>
        <w:t>board</w:t>
      </w:r>
      <w:r w:rsidRPr="002E2829">
        <w:rPr>
          <w:szCs w:val="24"/>
        </w:rPr>
        <w:t xml:space="preserve"> shall be appointed in June to determine the instrument or process to be used in board self-evaluation  Any evaluation instrument shall incorporate criteria contained in these board policies regarding board operations, as well as criteria defining board effectiveness promulgated by recognized practitioners in the field</w:t>
      </w:r>
      <w:r w:rsidRPr="002E2829">
        <w:rPr>
          <w:bCs/>
          <w:szCs w:val="24"/>
        </w:rPr>
        <w:t xml:space="preserve">, </w:t>
      </w:r>
      <w:r w:rsidRPr="002E2829">
        <w:rPr>
          <w:szCs w:val="24"/>
        </w:rPr>
        <w:t>2) The process for evaluat</w:t>
      </w:r>
      <w:r w:rsidR="00B05E7F">
        <w:rPr>
          <w:szCs w:val="24"/>
        </w:rPr>
        <w:t xml:space="preserve">ion shall be recommended for </w:t>
      </w:r>
      <w:r w:rsidRPr="002E2829">
        <w:rPr>
          <w:szCs w:val="24"/>
        </w:rPr>
        <w:t xml:space="preserve">approved by the </w:t>
      </w:r>
      <w:r w:rsidRPr="002E2829">
        <w:rPr>
          <w:bCs/>
          <w:szCs w:val="24"/>
        </w:rPr>
        <w:t xml:space="preserve">board, and </w:t>
      </w:r>
      <w:r w:rsidRPr="002E2829">
        <w:rPr>
          <w:szCs w:val="24"/>
        </w:rPr>
        <w:t xml:space="preserve">3) If an instrument is used, all board members will be asked to complete the evaluation instrument and submit them to the </w:t>
      </w:r>
      <w:r w:rsidRPr="002E2829">
        <w:rPr>
          <w:bCs/>
          <w:szCs w:val="24"/>
        </w:rPr>
        <w:t>executive secretary</w:t>
      </w:r>
      <w:r w:rsidRPr="002E2829">
        <w:rPr>
          <w:szCs w:val="24"/>
        </w:rPr>
        <w:t xml:space="preserve"> to the </w:t>
      </w:r>
      <w:r w:rsidRPr="002E2829">
        <w:rPr>
          <w:bCs/>
          <w:szCs w:val="24"/>
        </w:rPr>
        <w:t>chancellor</w:t>
      </w:r>
      <w:r w:rsidRPr="002E2829">
        <w:rPr>
          <w:szCs w:val="24"/>
        </w:rPr>
        <w:t xml:space="preserve">. </w:t>
      </w:r>
    </w:p>
    <w:p w14:paraId="128112DE" w14:textId="77777777" w:rsidR="00540D5A" w:rsidRPr="002E2829" w:rsidRDefault="00540D5A" w:rsidP="00540D5A">
      <w:pPr>
        <w:rPr>
          <w:szCs w:val="24"/>
        </w:rPr>
      </w:pPr>
    </w:p>
    <w:p w14:paraId="7CBD86EB" w14:textId="4EA9C92A" w:rsidR="00540D5A" w:rsidRPr="002E2829" w:rsidRDefault="00540D5A" w:rsidP="00540D5A">
      <w:pPr>
        <w:rPr>
          <w:szCs w:val="24"/>
        </w:rPr>
      </w:pPr>
      <w:r w:rsidRPr="002E2829">
        <w:rPr>
          <w:szCs w:val="24"/>
        </w:rPr>
        <w:t xml:space="preserve">The policy also stipulates that </w:t>
      </w:r>
      <w:r w:rsidRPr="002E2829">
        <w:rPr>
          <w:bCs/>
          <w:szCs w:val="24"/>
        </w:rPr>
        <w:t>the</w:t>
      </w:r>
      <w:r w:rsidRPr="002E2829">
        <w:rPr>
          <w:szCs w:val="24"/>
        </w:rPr>
        <w:t xml:space="preserve"> summary of the evaluations will be presented and discussed at a board session scheduled for that purpose</w:t>
      </w:r>
      <w:r w:rsidRPr="002E2829">
        <w:rPr>
          <w:bCs/>
          <w:szCs w:val="24"/>
        </w:rPr>
        <w:t>,</w:t>
      </w:r>
      <w:r w:rsidRPr="002E2829">
        <w:rPr>
          <w:szCs w:val="24"/>
        </w:rPr>
        <w:t xml:space="preserve"> resulting in identification of accomplishments and establishing goals for the following year.  The formal self-evaluation has </w:t>
      </w:r>
      <w:r w:rsidR="00B05E7F">
        <w:rPr>
          <w:szCs w:val="24"/>
        </w:rPr>
        <w:t xml:space="preserve">most recently </w:t>
      </w:r>
      <w:r w:rsidRPr="002E2829">
        <w:rPr>
          <w:szCs w:val="24"/>
        </w:rPr>
        <w:t xml:space="preserve">taken place </w:t>
      </w:r>
      <w:r w:rsidR="0066032D">
        <w:rPr>
          <w:bCs/>
          <w:color w:val="000000"/>
          <w:szCs w:val="24"/>
        </w:rPr>
        <w:t>in September 2016</w:t>
      </w:r>
      <w:r w:rsidRPr="002E2829">
        <w:rPr>
          <w:bCs/>
          <w:color w:val="000000"/>
          <w:szCs w:val="24"/>
        </w:rPr>
        <w:t xml:space="preserve"> [</w:t>
      </w:r>
      <w:hyperlink r:id="rId1764" w:history="1">
        <w:r w:rsidRPr="00CA1604">
          <w:rPr>
            <w:rStyle w:val="Hyperlink"/>
            <w:bCs/>
            <w:szCs w:val="24"/>
          </w:rPr>
          <w:t>IV.C.4.5</w:t>
        </w:r>
      </w:hyperlink>
      <w:r w:rsidRPr="002E2829">
        <w:rPr>
          <w:bCs/>
          <w:color w:val="000000"/>
          <w:szCs w:val="24"/>
        </w:rPr>
        <w:t xml:space="preserve">; </w:t>
      </w:r>
      <w:hyperlink r:id="rId1765" w:history="1">
        <w:r w:rsidRPr="00CA1604">
          <w:rPr>
            <w:rStyle w:val="Hyperlink"/>
            <w:bCs/>
            <w:szCs w:val="24"/>
          </w:rPr>
          <w:t>IV.C.9.12</w:t>
        </w:r>
      </w:hyperlink>
      <w:r w:rsidR="00CA1604">
        <w:rPr>
          <w:bCs/>
          <w:color w:val="000000"/>
          <w:szCs w:val="24"/>
        </w:rPr>
        <w:t xml:space="preserve">, </w:t>
      </w:r>
      <w:hyperlink r:id="rId1766" w:history="1">
        <w:r w:rsidR="00CA1604" w:rsidRPr="00CA1604">
          <w:rPr>
            <w:rStyle w:val="Hyperlink"/>
            <w:bCs/>
            <w:szCs w:val="24"/>
          </w:rPr>
          <w:t>IVC9.13</w:t>
        </w:r>
      </w:hyperlink>
      <w:r w:rsidR="00CA1604">
        <w:rPr>
          <w:bCs/>
          <w:color w:val="000000"/>
          <w:szCs w:val="24"/>
        </w:rPr>
        <w:t xml:space="preserve">, </w:t>
      </w:r>
      <w:hyperlink r:id="rId1767" w:history="1">
        <w:r w:rsidRPr="00CA1604">
          <w:rPr>
            <w:rStyle w:val="Hyperlink"/>
            <w:bCs/>
            <w:szCs w:val="24"/>
          </w:rPr>
          <w:t>IV.C.9.14</w:t>
        </w:r>
      </w:hyperlink>
      <w:r w:rsidRPr="002E2829">
        <w:rPr>
          <w:bCs/>
          <w:color w:val="000000"/>
          <w:szCs w:val="24"/>
        </w:rPr>
        <w:t>]</w:t>
      </w:r>
      <w:r w:rsidR="0066032D">
        <w:rPr>
          <w:bCs/>
          <w:color w:val="000000"/>
          <w:szCs w:val="24"/>
        </w:rPr>
        <w:t>.</w:t>
      </w:r>
    </w:p>
    <w:p w14:paraId="0DEDCF06" w14:textId="77777777" w:rsidR="00540D5A" w:rsidRPr="002E2829" w:rsidRDefault="00540D5A" w:rsidP="00540D5A">
      <w:pPr>
        <w:rPr>
          <w:szCs w:val="24"/>
        </w:rPr>
      </w:pPr>
    </w:p>
    <w:p w14:paraId="772BD126" w14:textId="77777777" w:rsidR="00540D5A" w:rsidRPr="002E2829" w:rsidRDefault="00540D5A" w:rsidP="00540D5A">
      <w:pPr>
        <w:rPr>
          <w:szCs w:val="24"/>
        </w:rPr>
      </w:pPr>
      <w:r w:rsidRPr="002E2829">
        <w:rPr>
          <w:szCs w:val="24"/>
        </w:rPr>
        <w:t>The board has demonstrated an interest in evaluating the process by contracting with a consultant from ACCT in 2010 to review the self-evaluation worksheets and to set goals with the chancellor for 2011.  The board has more recently evaluated the process by contracting with Dr. Mitch Rosenberg to facilitate the board</w:t>
      </w:r>
      <w:r w:rsidRPr="002E2829">
        <w:rPr>
          <w:color w:val="000000"/>
          <w:szCs w:val="24"/>
        </w:rPr>
        <w:t>’</w:t>
      </w:r>
      <w:r w:rsidRPr="002E2829">
        <w:rPr>
          <w:szCs w:val="24"/>
        </w:rPr>
        <w:t xml:space="preserve">s interactions and build awareness of the roles and communication processes.  An integral part of this effort is improving and </w:t>
      </w:r>
      <w:r w:rsidRPr="002E2829">
        <w:rPr>
          <w:szCs w:val="24"/>
        </w:rPr>
        <w:lastRenderedPageBreak/>
        <w:t>expanding the board</w:t>
      </w:r>
      <w:r w:rsidRPr="002E2829">
        <w:rPr>
          <w:color w:val="000000"/>
          <w:szCs w:val="24"/>
        </w:rPr>
        <w:t>’</w:t>
      </w:r>
      <w:r w:rsidRPr="002E2829">
        <w:rPr>
          <w:szCs w:val="24"/>
        </w:rPr>
        <w:t xml:space="preserve">s self-evaluation process, specifically to include assessing their own effectiveness in promoting and sustaining academic quality and institutional effectiveness. </w:t>
      </w:r>
    </w:p>
    <w:p w14:paraId="670392F1" w14:textId="77777777" w:rsidR="00540D5A" w:rsidRPr="002E2829" w:rsidRDefault="00540D5A" w:rsidP="00540D5A">
      <w:pPr>
        <w:rPr>
          <w:szCs w:val="24"/>
        </w:rPr>
      </w:pPr>
    </w:p>
    <w:p w14:paraId="0F29165F" w14:textId="2FEF34E9" w:rsidR="00540D5A" w:rsidRPr="002E2829" w:rsidRDefault="00540D5A" w:rsidP="00540D5A">
      <w:pPr>
        <w:rPr>
          <w:szCs w:val="24"/>
        </w:rPr>
      </w:pPr>
      <w:r w:rsidRPr="002E2829">
        <w:rPr>
          <w:szCs w:val="24"/>
        </w:rPr>
        <w:t xml:space="preserve">On June 29, 2016, the board held a special, all-day session, including the chancellor, </w:t>
      </w:r>
      <w:r w:rsidRPr="002E2829">
        <w:rPr>
          <w:bCs/>
          <w:szCs w:val="24"/>
        </w:rPr>
        <w:t>District</w:t>
      </w:r>
      <w:r w:rsidRPr="002E2829">
        <w:rPr>
          <w:szCs w:val="24"/>
        </w:rPr>
        <w:t xml:space="preserve"> administrators, and college presidents on the topic of self-evaluation.  Dr. Rosenberg facilitated the session which built a working foundation for constructive discussions related to the </w:t>
      </w:r>
      <w:r w:rsidRPr="002E2829">
        <w:rPr>
          <w:bCs/>
          <w:szCs w:val="24"/>
        </w:rPr>
        <w:t>board’s</w:t>
      </w:r>
      <w:r w:rsidRPr="002E2829">
        <w:rPr>
          <w:szCs w:val="24"/>
        </w:rPr>
        <w:t xml:space="preserve"> self-evaluation.  Following this session, Dr. Rosenberg worked with the board to develop a comprehensive self-evaluation instrument which was completed by each trustee.  The instrument included the following areas: </w:t>
      </w:r>
      <w:r w:rsidR="00CA1604">
        <w:rPr>
          <w:bCs/>
          <w:color w:val="000000"/>
          <w:szCs w:val="24"/>
        </w:rPr>
        <w:t>[</w:t>
      </w:r>
      <w:hyperlink r:id="rId1768" w:history="1">
        <w:r w:rsidR="00CA1604" w:rsidRPr="00CA1604">
          <w:rPr>
            <w:rStyle w:val="Hyperlink"/>
            <w:bCs/>
            <w:szCs w:val="24"/>
          </w:rPr>
          <w:t>IV.C.10.1</w:t>
        </w:r>
      </w:hyperlink>
      <w:r w:rsidR="00CA1604">
        <w:rPr>
          <w:bCs/>
          <w:color w:val="000000"/>
          <w:szCs w:val="24"/>
        </w:rPr>
        <w:t xml:space="preserve">, </w:t>
      </w:r>
      <w:hyperlink r:id="rId1769" w:history="1">
        <w:r w:rsidRPr="00CA1604">
          <w:rPr>
            <w:rStyle w:val="Hyperlink"/>
            <w:bCs/>
            <w:szCs w:val="24"/>
          </w:rPr>
          <w:t>IV.C.10.2</w:t>
        </w:r>
      </w:hyperlink>
      <w:r w:rsidRPr="002E2829">
        <w:rPr>
          <w:bCs/>
          <w:color w:val="000000"/>
          <w:szCs w:val="24"/>
        </w:rPr>
        <w:t>]</w:t>
      </w:r>
    </w:p>
    <w:p w14:paraId="364C06CA" w14:textId="77777777" w:rsidR="00540D5A" w:rsidRPr="002E2829" w:rsidRDefault="00540D5A" w:rsidP="00540D5A">
      <w:pPr>
        <w:autoSpaceDE w:val="0"/>
        <w:autoSpaceDN w:val="0"/>
        <w:adjustRightInd w:val="0"/>
        <w:rPr>
          <w:bCs/>
          <w:color w:val="000000"/>
          <w:szCs w:val="24"/>
        </w:rPr>
      </w:pPr>
    </w:p>
    <w:p w14:paraId="1DAD49C7" w14:textId="77777777" w:rsidR="00540D5A" w:rsidRPr="002E2829" w:rsidRDefault="00540D5A" w:rsidP="003F5027">
      <w:pPr>
        <w:pStyle w:val="ListParagraph"/>
        <w:numPr>
          <w:ilvl w:val="1"/>
          <w:numId w:val="34"/>
        </w:numPr>
        <w:ind w:left="720"/>
        <w:rPr>
          <w:szCs w:val="24"/>
        </w:rPr>
      </w:pPr>
      <w:r w:rsidRPr="002E2829">
        <w:rPr>
          <w:szCs w:val="24"/>
        </w:rPr>
        <w:t xml:space="preserve">Overall board performance </w:t>
      </w:r>
    </w:p>
    <w:p w14:paraId="1BF41B55" w14:textId="77777777" w:rsidR="00540D5A" w:rsidRPr="002E2829" w:rsidRDefault="00540D5A" w:rsidP="003F5027">
      <w:pPr>
        <w:pStyle w:val="ListParagraph"/>
        <w:numPr>
          <w:ilvl w:val="1"/>
          <w:numId w:val="34"/>
        </w:numPr>
        <w:ind w:left="720"/>
        <w:rPr>
          <w:szCs w:val="24"/>
        </w:rPr>
      </w:pPr>
      <w:r w:rsidRPr="002E2829">
        <w:rPr>
          <w:szCs w:val="24"/>
        </w:rPr>
        <w:t xml:space="preserve">Board and CEO effectiveness </w:t>
      </w:r>
    </w:p>
    <w:p w14:paraId="7EC93CA7" w14:textId="77777777" w:rsidR="00540D5A" w:rsidRPr="002E2829" w:rsidRDefault="00540D5A" w:rsidP="003F5027">
      <w:pPr>
        <w:pStyle w:val="ListParagraph"/>
        <w:numPr>
          <w:ilvl w:val="1"/>
          <w:numId w:val="34"/>
        </w:numPr>
        <w:ind w:left="720"/>
        <w:rPr>
          <w:szCs w:val="24"/>
        </w:rPr>
      </w:pPr>
      <w:r w:rsidRPr="002E2829">
        <w:rPr>
          <w:szCs w:val="24"/>
        </w:rPr>
        <w:t>Individual board member effectiveness:  strategic dimension</w:t>
      </w:r>
    </w:p>
    <w:p w14:paraId="0928DC64" w14:textId="77777777" w:rsidR="00540D5A" w:rsidRPr="002E2829" w:rsidRDefault="00540D5A" w:rsidP="003F5027">
      <w:pPr>
        <w:pStyle w:val="ListParagraph"/>
        <w:numPr>
          <w:ilvl w:val="1"/>
          <w:numId w:val="34"/>
        </w:numPr>
        <w:ind w:left="720"/>
        <w:rPr>
          <w:szCs w:val="24"/>
        </w:rPr>
      </w:pPr>
      <w:r w:rsidRPr="002E2829">
        <w:rPr>
          <w:szCs w:val="24"/>
        </w:rPr>
        <w:t>Individual board member effectiveness:  analytical dimension</w:t>
      </w:r>
    </w:p>
    <w:p w14:paraId="7F9B9668" w14:textId="77777777" w:rsidR="00540D5A" w:rsidRPr="002E2829" w:rsidRDefault="00540D5A" w:rsidP="003F5027">
      <w:pPr>
        <w:pStyle w:val="ListParagraph"/>
        <w:numPr>
          <w:ilvl w:val="1"/>
          <w:numId w:val="34"/>
        </w:numPr>
        <w:ind w:left="720"/>
        <w:rPr>
          <w:szCs w:val="24"/>
        </w:rPr>
      </w:pPr>
      <w:r w:rsidRPr="002E2829">
        <w:rPr>
          <w:szCs w:val="24"/>
        </w:rPr>
        <w:t>Individual board member effectiveness:  educational dimension</w:t>
      </w:r>
    </w:p>
    <w:p w14:paraId="0EE608D3" w14:textId="77777777" w:rsidR="00540D5A" w:rsidRPr="002E2829" w:rsidRDefault="00540D5A" w:rsidP="003F5027">
      <w:pPr>
        <w:pStyle w:val="ListParagraph"/>
        <w:numPr>
          <w:ilvl w:val="1"/>
          <w:numId w:val="34"/>
        </w:numPr>
        <w:ind w:left="720"/>
        <w:rPr>
          <w:szCs w:val="24"/>
        </w:rPr>
      </w:pPr>
      <w:r w:rsidRPr="002E2829">
        <w:rPr>
          <w:szCs w:val="24"/>
        </w:rPr>
        <w:t xml:space="preserve">Individual board member effectiveness:  practical dimension </w:t>
      </w:r>
    </w:p>
    <w:p w14:paraId="29ED2FA4" w14:textId="77777777" w:rsidR="00540D5A" w:rsidRPr="002E2829" w:rsidRDefault="00540D5A" w:rsidP="003F5027">
      <w:pPr>
        <w:pStyle w:val="ListParagraph"/>
        <w:numPr>
          <w:ilvl w:val="1"/>
          <w:numId w:val="34"/>
        </w:numPr>
        <w:ind w:left="720"/>
        <w:rPr>
          <w:szCs w:val="24"/>
        </w:rPr>
      </w:pPr>
      <w:r w:rsidRPr="002E2829">
        <w:rPr>
          <w:szCs w:val="24"/>
        </w:rPr>
        <w:t>Individual board member effectiveness:  personal/interpersonal dimension</w:t>
      </w:r>
    </w:p>
    <w:p w14:paraId="0B4967C5" w14:textId="77777777" w:rsidR="00540D5A" w:rsidRPr="002E2829" w:rsidRDefault="00540D5A" w:rsidP="00540D5A">
      <w:pPr>
        <w:pStyle w:val="ListParagraph"/>
        <w:ind w:left="0"/>
        <w:rPr>
          <w:szCs w:val="24"/>
        </w:rPr>
      </w:pPr>
    </w:p>
    <w:p w14:paraId="1A1EA518" w14:textId="63C27C30" w:rsidR="00540D5A" w:rsidRPr="002E2829" w:rsidRDefault="00540D5A" w:rsidP="00540D5A">
      <w:pPr>
        <w:rPr>
          <w:szCs w:val="24"/>
        </w:rPr>
      </w:pPr>
      <w:r w:rsidRPr="002E2829">
        <w:rPr>
          <w:szCs w:val="24"/>
        </w:rPr>
        <w:t xml:space="preserve">The trustees met again with Dr. Rosenberg on September 23, 2016 to complete the self-evaluation.  After review of the self-evaluation results, a presentation was made at the February 2017 BOT meeting, the results were formally accepted by the board, and the board goals were adopted.  Discussion of the goals </w:t>
      </w:r>
      <w:r w:rsidRPr="002E2829">
        <w:rPr>
          <w:bCs/>
          <w:szCs w:val="24"/>
        </w:rPr>
        <w:t>were</w:t>
      </w:r>
      <w:r w:rsidRPr="002E2829">
        <w:rPr>
          <w:szCs w:val="24"/>
        </w:rPr>
        <w:t xml:space="preserve"> included in the April 2017 board retreat, includin</w:t>
      </w:r>
      <w:r w:rsidR="0066032D">
        <w:rPr>
          <w:szCs w:val="24"/>
        </w:rPr>
        <w:t>g facilitation by Dr. Rosenberg</w:t>
      </w:r>
      <w:r w:rsidRPr="002E2829">
        <w:rPr>
          <w:bCs/>
          <w:szCs w:val="24"/>
        </w:rPr>
        <w:t xml:space="preserve"> [</w:t>
      </w:r>
      <w:hyperlink r:id="rId1770" w:history="1">
        <w:r w:rsidRPr="00CA1604">
          <w:rPr>
            <w:rStyle w:val="Hyperlink"/>
            <w:bCs/>
            <w:szCs w:val="24"/>
          </w:rPr>
          <w:t>IV.C.2.7</w:t>
        </w:r>
      </w:hyperlink>
      <w:r w:rsidRPr="002E2829">
        <w:rPr>
          <w:bCs/>
          <w:szCs w:val="24"/>
        </w:rPr>
        <w:t xml:space="preserve">; </w:t>
      </w:r>
      <w:hyperlink r:id="rId1771" w:history="1">
        <w:r w:rsidRPr="00CA1604">
          <w:rPr>
            <w:rStyle w:val="Hyperlink"/>
            <w:bCs/>
            <w:szCs w:val="24"/>
          </w:rPr>
          <w:t>IV.C.9.12</w:t>
        </w:r>
      </w:hyperlink>
      <w:r w:rsidRPr="002E2829">
        <w:rPr>
          <w:bCs/>
          <w:szCs w:val="24"/>
        </w:rPr>
        <w:t xml:space="preserve">; </w:t>
      </w:r>
      <w:hyperlink r:id="rId1772" w:history="1">
        <w:r w:rsidRPr="00CA1604">
          <w:rPr>
            <w:rStyle w:val="Hyperlink"/>
            <w:bCs/>
            <w:szCs w:val="24"/>
          </w:rPr>
          <w:t>IV.C.10.3</w:t>
        </w:r>
      </w:hyperlink>
      <w:r w:rsidR="00CA1604">
        <w:rPr>
          <w:bCs/>
          <w:szCs w:val="24"/>
        </w:rPr>
        <w:t>,</w:t>
      </w:r>
      <w:r w:rsidRPr="002E2829">
        <w:rPr>
          <w:bCs/>
          <w:szCs w:val="24"/>
        </w:rPr>
        <w:t xml:space="preserve"> </w:t>
      </w:r>
      <w:hyperlink r:id="rId1773" w:history="1">
        <w:r w:rsidRPr="00CA1604">
          <w:rPr>
            <w:rStyle w:val="Hyperlink"/>
            <w:bCs/>
            <w:szCs w:val="24"/>
          </w:rPr>
          <w:t>IV.C.10.4</w:t>
        </w:r>
      </w:hyperlink>
      <w:r w:rsidRPr="002E2829">
        <w:rPr>
          <w:bCs/>
          <w:szCs w:val="24"/>
        </w:rPr>
        <w:t>]</w:t>
      </w:r>
      <w:r w:rsidR="0066032D">
        <w:rPr>
          <w:bCs/>
          <w:szCs w:val="24"/>
        </w:rPr>
        <w:t>.</w:t>
      </w:r>
    </w:p>
    <w:p w14:paraId="24B049DC" w14:textId="77777777" w:rsidR="00540D5A" w:rsidRPr="002E2829" w:rsidRDefault="00540D5A" w:rsidP="00540D5A">
      <w:pPr>
        <w:rPr>
          <w:szCs w:val="24"/>
        </w:rPr>
      </w:pPr>
    </w:p>
    <w:p w14:paraId="33046FD8" w14:textId="68B58277" w:rsidR="00540D5A" w:rsidRPr="002E2829" w:rsidRDefault="00540D5A" w:rsidP="00540D5A">
      <w:pPr>
        <w:rPr>
          <w:szCs w:val="24"/>
        </w:rPr>
      </w:pPr>
      <w:r w:rsidRPr="002E2829">
        <w:rPr>
          <w:szCs w:val="24"/>
        </w:rPr>
        <w:t>District policy clearly establishes a process for board evaluation.  The extensive and comprehensive self-assessment instrument</w:t>
      </w:r>
      <w:r w:rsidRPr="002E2829">
        <w:rPr>
          <w:i/>
          <w:szCs w:val="24"/>
        </w:rPr>
        <w:t xml:space="preserve"> </w:t>
      </w:r>
      <w:r w:rsidRPr="002E2829">
        <w:rPr>
          <w:szCs w:val="24"/>
        </w:rPr>
        <w:t xml:space="preserve">and the on-going work with Dr. Rosenberg demonstrates the commitment of the board and chancellor to </w:t>
      </w:r>
      <w:r w:rsidRPr="002E2829">
        <w:rPr>
          <w:bCs/>
          <w:szCs w:val="24"/>
        </w:rPr>
        <w:t xml:space="preserve">continuously </w:t>
      </w:r>
      <w:r w:rsidRPr="002E2829">
        <w:rPr>
          <w:szCs w:val="24"/>
        </w:rPr>
        <w:t>improve the process</w:t>
      </w:r>
      <w:r w:rsidRPr="002E2829">
        <w:rPr>
          <w:bCs/>
          <w:szCs w:val="24"/>
        </w:rPr>
        <w:t>.</w:t>
      </w:r>
      <w:r w:rsidRPr="002E2829">
        <w:rPr>
          <w:szCs w:val="24"/>
        </w:rPr>
        <w:t xml:space="preserve">  The new instrument focuses on performance of the board as a whole and on individual performance, and each section addresses academic quality and institutional effectiveness.  All </w:t>
      </w:r>
      <w:r w:rsidRPr="002E2829">
        <w:rPr>
          <w:bCs/>
          <w:szCs w:val="24"/>
        </w:rPr>
        <w:t xml:space="preserve">board </w:t>
      </w:r>
      <w:r w:rsidRPr="002E2829">
        <w:rPr>
          <w:szCs w:val="24"/>
        </w:rPr>
        <w:t xml:space="preserve">members completed the self-assessment instrument and participated in the development activities with Dr. Rosenberg.  The board presented the results of the self-evaluation at </w:t>
      </w:r>
      <w:r w:rsidRPr="002E2829">
        <w:rPr>
          <w:bCs/>
          <w:color w:val="000000"/>
          <w:szCs w:val="24"/>
        </w:rPr>
        <w:t>the February 7, 2017,</w:t>
      </w:r>
      <w:r w:rsidRPr="002E2829">
        <w:rPr>
          <w:szCs w:val="24"/>
        </w:rPr>
        <w:t xml:space="preserve"> BOT meeting and goals based on the self-evaluation results. </w:t>
      </w:r>
      <w:r w:rsidRPr="002E2829">
        <w:rPr>
          <w:bCs/>
          <w:color w:val="000000"/>
          <w:szCs w:val="24"/>
        </w:rPr>
        <w:t xml:space="preserve"> These results included strengths and positive performance, areas for development, and</w:t>
      </w:r>
      <w:r w:rsidR="0066032D">
        <w:rPr>
          <w:bCs/>
          <w:color w:val="000000"/>
          <w:szCs w:val="24"/>
        </w:rPr>
        <w:t xml:space="preserve"> 2017 Board Development Goals </w:t>
      </w:r>
      <w:r w:rsidR="00CA1604">
        <w:rPr>
          <w:bCs/>
          <w:color w:val="000000"/>
          <w:szCs w:val="24"/>
        </w:rPr>
        <w:t>[</w:t>
      </w:r>
      <w:hyperlink r:id="rId1774" w:history="1">
        <w:r w:rsidR="00CA1604" w:rsidRPr="00CA1604">
          <w:rPr>
            <w:rStyle w:val="Hyperlink"/>
            <w:bCs/>
            <w:szCs w:val="24"/>
          </w:rPr>
          <w:t>IVC.9.12</w:t>
        </w:r>
      </w:hyperlink>
      <w:r w:rsidR="00CA1604">
        <w:rPr>
          <w:bCs/>
          <w:color w:val="000000"/>
          <w:szCs w:val="24"/>
        </w:rPr>
        <w:t xml:space="preserve">, </w:t>
      </w:r>
      <w:hyperlink r:id="rId1775" w:history="1">
        <w:r w:rsidR="00CA1604" w:rsidRPr="00CA1604">
          <w:rPr>
            <w:rStyle w:val="Hyperlink"/>
            <w:bCs/>
            <w:szCs w:val="24"/>
          </w:rPr>
          <w:t>IVC9.13</w:t>
        </w:r>
      </w:hyperlink>
      <w:r w:rsidR="00CA1604">
        <w:rPr>
          <w:bCs/>
          <w:color w:val="000000"/>
          <w:szCs w:val="24"/>
        </w:rPr>
        <w:t xml:space="preserve">, </w:t>
      </w:r>
      <w:hyperlink r:id="rId1776" w:history="1">
        <w:r w:rsidRPr="00CA1604">
          <w:rPr>
            <w:rStyle w:val="Hyperlink"/>
            <w:bCs/>
            <w:szCs w:val="24"/>
          </w:rPr>
          <w:t>IV.C.9.14</w:t>
        </w:r>
      </w:hyperlink>
      <w:r w:rsidRPr="002E2829">
        <w:rPr>
          <w:bCs/>
          <w:color w:val="000000"/>
          <w:szCs w:val="24"/>
        </w:rPr>
        <w:t>]</w:t>
      </w:r>
      <w:r w:rsidR="0066032D">
        <w:rPr>
          <w:bCs/>
          <w:color w:val="000000"/>
          <w:szCs w:val="24"/>
        </w:rPr>
        <w:t>.</w:t>
      </w:r>
    </w:p>
    <w:p w14:paraId="67A0C882" w14:textId="77777777" w:rsidR="00540D5A" w:rsidRPr="002E2829" w:rsidRDefault="00540D5A" w:rsidP="00540D5A">
      <w:pPr>
        <w:autoSpaceDE w:val="0"/>
        <w:autoSpaceDN w:val="0"/>
        <w:adjustRightInd w:val="0"/>
        <w:rPr>
          <w:b/>
          <w:bCs/>
          <w:color w:val="000000"/>
          <w:szCs w:val="24"/>
        </w:rPr>
      </w:pPr>
    </w:p>
    <w:p w14:paraId="1E3924B4" w14:textId="77777777" w:rsidR="00540D5A" w:rsidRPr="002E2829" w:rsidRDefault="00540D5A" w:rsidP="00540D5A">
      <w:pPr>
        <w:rPr>
          <w:b/>
          <w:szCs w:val="24"/>
        </w:rPr>
      </w:pPr>
      <w:r w:rsidRPr="002E2829">
        <w:rPr>
          <w:b/>
          <w:szCs w:val="24"/>
        </w:rPr>
        <w:t xml:space="preserve">IVC11. The governing board upholds a code of ethics and conflict of interest policy, and individual board members adhere to the code. </w:t>
      </w:r>
      <w:r w:rsidRPr="002E2829">
        <w:rPr>
          <w:bCs/>
          <w:i/>
          <w:color w:val="000000"/>
          <w:szCs w:val="24"/>
        </w:rPr>
        <w:t xml:space="preserve"> </w:t>
      </w:r>
      <w:r w:rsidRPr="002E2829">
        <w:rPr>
          <w:b/>
          <w:szCs w:val="24"/>
        </w:rPr>
        <w:t xml:space="preserve">The board has a clearly defined policy for dealing with behavior that violates its code and implements it when necessary. </w:t>
      </w:r>
      <w:r w:rsidRPr="002E2829">
        <w:rPr>
          <w:bCs/>
          <w:i/>
          <w:color w:val="000000"/>
          <w:szCs w:val="24"/>
        </w:rPr>
        <w:t xml:space="preserve"> </w:t>
      </w:r>
      <w:r w:rsidRPr="002E2829">
        <w:rPr>
          <w:b/>
          <w:szCs w:val="24"/>
        </w:rPr>
        <w:t xml:space="preserve">A majority of the board members have no employment, family, ownership, or other personal financial interest in the institution. </w:t>
      </w:r>
      <w:r w:rsidRPr="002E2829">
        <w:rPr>
          <w:bCs/>
          <w:i/>
          <w:color w:val="000000"/>
          <w:szCs w:val="24"/>
        </w:rPr>
        <w:t xml:space="preserve"> </w:t>
      </w:r>
      <w:r w:rsidRPr="002E2829">
        <w:rPr>
          <w:b/>
          <w:szCs w:val="24"/>
        </w:rPr>
        <w:t xml:space="preserve">Board member interests are disclosed and do not interfere with the impartiality of governing body members or outweigh the greater duty to secure and ensure the academic and fiscal integrity of the institution. </w:t>
      </w:r>
      <w:r w:rsidRPr="002E2829">
        <w:rPr>
          <w:b/>
          <w:bCs/>
          <w:i/>
          <w:color w:val="000000"/>
          <w:szCs w:val="24"/>
        </w:rPr>
        <w:t xml:space="preserve"> </w:t>
      </w:r>
      <w:r w:rsidRPr="002E2829">
        <w:rPr>
          <w:b/>
          <w:bCs/>
          <w:color w:val="000000"/>
          <w:szCs w:val="24"/>
        </w:rPr>
        <w:t>(ER7</w:t>
      </w:r>
      <w:r w:rsidRPr="002E2829">
        <w:rPr>
          <w:b/>
          <w:szCs w:val="24"/>
        </w:rPr>
        <w:t>)</w:t>
      </w:r>
    </w:p>
    <w:p w14:paraId="1141E270" w14:textId="77777777" w:rsidR="00540D5A" w:rsidRPr="002E2829" w:rsidRDefault="00540D5A" w:rsidP="00540D5A">
      <w:pPr>
        <w:rPr>
          <w:b/>
          <w:szCs w:val="24"/>
        </w:rPr>
      </w:pPr>
    </w:p>
    <w:p w14:paraId="357709B7" w14:textId="77777777" w:rsidR="00C9211C" w:rsidRPr="002E2829" w:rsidRDefault="00C9211C" w:rsidP="00C9211C">
      <w:pPr>
        <w:rPr>
          <w:szCs w:val="24"/>
          <w:u w:val="single"/>
        </w:rPr>
      </w:pPr>
      <w:r w:rsidRPr="002E2829">
        <w:rPr>
          <w:szCs w:val="24"/>
          <w:u w:val="single"/>
        </w:rPr>
        <w:t>Evidence of Meeting the Standard</w:t>
      </w:r>
    </w:p>
    <w:p w14:paraId="00236C79" w14:textId="77777777" w:rsidR="00717666" w:rsidRDefault="00717666" w:rsidP="00540D5A">
      <w:pPr>
        <w:autoSpaceDE w:val="0"/>
        <w:autoSpaceDN w:val="0"/>
        <w:adjustRightInd w:val="0"/>
        <w:rPr>
          <w:bCs/>
          <w:szCs w:val="24"/>
        </w:rPr>
        <w:sectPr w:rsidR="00717666" w:rsidSect="002905EE">
          <w:type w:val="continuous"/>
          <w:pgSz w:w="12240" w:h="15840"/>
          <w:pgMar w:top="1440" w:right="1440" w:bottom="1440" w:left="1800" w:header="720" w:footer="720" w:gutter="0"/>
          <w:cols w:space="720"/>
          <w:titlePg/>
          <w:docGrid w:linePitch="360"/>
        </w:sectPr>
      </w:pPr>
    </w:p>
    <w:p w14:paraId="24B43033" w14:textId="3AD13083" w:rsidR="00540D5A" w:rsidRPr="002E2829" w:rsidRDefault="008D2AFE" w:rsidP="00540D5A">
      <w:pPr>
        <w:autoSpaceDE w:val="0"/>
        <w:autoSpaceDN w:val="0"/>
        <w:adjustRightInd w:val="0"/>
        <w:rPr>
          <w:bCs/>
          <w:szCs w:val="24"/>
        </w:rPr>
      </w:pPr>
      <w:hyperlink r:id="rId1777" w:history="1">
        <w:r w:rsidR="00440AC7" w:rsidRPr="00440AC7">
          <w:rPr>
            <w:rStyle w:val="Hyperlink"/>
            <w:bCs/>
            <w:szCs w:val="24"/>
          </w:rPr>
          <w:t>IV.C.11.1-</w:t>
        </w:r>
        <w:r w:rsidR="00540D5A" w:rsidRPr="00440AC7">
          <w:rPr>
            <w:rStyle w:val="Hyperlink"/>
            <w:bCs/>
            <w:szCs w:val="24"/>
          </w:rPr>
          <w:t>California Conflict of Interests Form 700</w:t>
        </w:r>
      </w:hyperlink>
    </w:p>
    <w:p w14:paraId="2FA9CAC7" w14:textId="33CFAFAE" w:rsidR="00540D5A" w:rsidRPr="002E2829" w:rsidRDefault="008D2AFE" w:rsidP="00540D5A">
      <w:pPr>
        <w:autoSpaceDE w:val="0"/>
        <w:autoSpaceDN w:val="0"/>
        <w:adjustRightInd w:val="0"/>
        <w:rPr>
          <w:bCs/>
          <w:szCs w:val="24"/>
        </w:rPr>
      </w:pPr>
      <w:hyperlink r:id="rId1778" w:history="1">
        <w:r w:rsidR="00440AC7" w:rsidRPr="00440AC7">
          <w:rPr>
            <w:rStyle w:val="Hyperlink"/>
            <w:bCs/>
            <w:szCs w:val="24"/>
          </w:rPr>
          <w:t>IV.C.2.1 -</w:t>
        </w:r>
        <w:r w:rsidR="00540D5A" w:rsidRPr="00440AC7">
          <w:rPr>
            <w:rStyle w:val="Hyperlink"/>
            <w:bCs/>
            <w:szCs w:val="24"/>
          </w:rPr>
          <w:t>BP 2715 Code of Ethics-Standards of Practice</w:t>
        </w:r>
      </w:hyperlink>
    </w:p>
    <w:p w14:paraId="1FD4FB41" w14:textId="5336DDCC" w:rsidR="00540D5A" w:rsidRPr="002E2829" w:rsidRDefault="008D2AFE" w:rsidP="00540D5A">
      <w:pPr>
        <w:autoSpaceDE w:val="0"/>
        <w:autoSpaceDN w:val="0"/>
        <w:adjustRightInd w:val="0"/>
        <w:rPr>
          <w:b/>
          <w:bCs/>
          <w:szCs w:val="24"/>
        </w:rPr>
      </w:pPr>
      <w:hyperlink r:id="rId1779" w:history="1">
        <w:r w:rsidR="00440AC7" w:rsidRPr="00440AC7">
          <w:rPr>
            <w:rStyle w:val="Hyperlink"/>
            <w:bCs/>
            <w:szCs w:val="24"/>
          </w:rPr>
          <w:t>IV.C.4.9 -</w:t>
        </w:r>
        <w:r w:rsidR="00540D5A" w:rsidRPr="00440AC7">
          <w:rPr>
            <w:rStyle w:val="Hyperlink"/>
            <w:bCs/>
            <w:szCs w:val="24"/>
          </w:rPr>
          <w:t>AR 2710 Conflict of Interest</w:t>
        </w:r>
      </w:hyperlink>
    </w:p>
    <w:p w14:paraId="5F01FD6C" w14:textId="77777777" w:rsidR="00717666" w:rsidRDefault="00717666" w:rsidP="00540D5A">
      <w:pPr>
        <w:rPr>
          <w:szCs w:val="24"/>
          <w:u w:val="single"/>
        </w:rPr>
        <w:sectPr w:rsidR="00717666" w:rsidSect="00717666">
          <w:type w:val="continuous"/>
          <w:pgSz w:w="12240" w:h="15840"/>
          <w:pgMar w:top="1440" w:right="1440" w:bottom="1440" w:left="1800" w:header="720" w:footer="720" w:gutter="0"/>
          <w:cols w:num="2" w:space="720"/>
          <w:titlePg/>
          <w:docGrid w:linePitch="360"/>
        </w:sectPr>
      </w:pPr>
    </w:p>
    <w:p w14:paraId="48B7A09D" w14:textId="6A050E49" w:rsidR="00540D5A" w:rsidRPr="002E2829" w:rsidRDefault="00540D5A" w:rsidP="00540D5A">
      <w:pPr>
        <w:rPr>
          <w:szCs w:val="24"/>
          <w:u w:val="single"/>
        </w:rPr>
      </w:pPr>
    </w:p>
    <w:p w14:paraId="67481F2A" w14:textId="77777777" w:rsidR="00540D5A" w:rsidRPr="002E2829" w:rsidRDefault="00540D5A" w:rsidP="00540D5A">
      <w:pPr>
        <w:rPr>
          <w:szCs w:val="24"/>
          <w:u w:val="single"/>
        </w:rPr>
      </w:pPr>
      <w:r w:rsidRPr="002E2829">
        <w:rPr>
          <w:szCs w:val="24"/>
          <w:u w:val="single"/>
        </w:rPr>
        <w:t>Analysis and Evaluation</w:t>
      </w:r>
    </w:p>
    <w:p w14:paraId="54E08578" w14:textId="77777777" w:rsidR="00540D5A" w:rsidRPr="002E2829" w:rsidRDefault="00540D5A" w:rsidP="00540D5A">
      <w:pPr>
        <w:rPr>
          <w:szCs w:val="24"/>
        </w:rPr>
      </w:pPr>
      <w:r w:rsidRPr="002E2829">
        <w:rPr>
          <w:szCs w:val="24"/>
        </w:rPr>
        <w:t xml:space="preserve">SCCCD Board </w:t>
      </w:r>
      <w:r w:rsidRPr="002E2829">
        <w:rPr>
          <w:bCs/>
          <w:color w:val="000000"/>
          <w:szCs w:val="24"/>
        </w:rPr>
        <w:t>Policy</w:t>
      </w:r>
      <w:r w:rsidRPr="002E2829">
        <w:rPr>
          <w:szCs w:val="24"/>
        </w:rPr>
        <w:t xml:space="preserve"> 2715 articulates the </w:t>
      </w:r>
      <w:r w:rsidRPr="002E2829">
        <w:rPr>
          <w:bCs/>
          <w:szCs w:val="24"/>
        </w:rPr>
        <w:t>District</w:t>
      </w:r>
      <w:r w:rsidRPr="002E2829">
        <w:rPr>
          <w:szCs w:val="24"/>
        </w:rPr>
        <w:t xml:space="preserve"> trustees</w:t>
      </w:r>
      <w:r w:rsidRPr="002E2829">
        <w:rPr>
          <w:color w:val="000000"/>
          <w:szCs w:val="24"/>
        </w:rPr>
        <w:t>’</w:t>
      </w:r>
      <w:r w:rsidRPr="002E2829">
        <w:rPr>
          <w:szCs w:val="24"/>
        </w:rPr>
        <w:t xml:space="preserve"> code of ethics.  As stipulated in this policy, the board members “. . . recognize that as elected public servants, their actions, behaviors, and verbal statements will be under the watchful eye of the citizenry at all times.  Therefore, the decisions made as a board must reflect our dedication to promote higher education along with opportunities for professional, vocational and technical growth and enhancement.  As officials of public education, we must be a positive reflection of those for whom we speak.”  The policy lists nine standards of practice to which board members must adhere and states that “violations of this policy may subject the member violating it to censure by the board.”</w:t>
      </w:r>
    </w:p>
    <w:p w14:paraId="446D260F" w14:textId="77777777" w:rsidR="00540D5A" w:rsidRPr="002E2829" w:rsidRDefault="00540D5A" w:rsidP="00540D5A">
      <w:pPr>
        <w:rPr>
          <w:szCs w:val="24"/>
        </w:rPr>
      </w:pPr>
    </w:p>
    <w:p w14:paraId="2A59E2A5" w14:textId="2903DE32" w:rsidR="00540D5A" w:rsidRPr="002E2829" w:rsidRDefault="00540D5A" w:rsidP="00540D5A">
      <w:pPr>
        <w:rPr>
          <w:szCs w:val="24"/>
        </w:rPr>
      </w:pPr>
      <w:r w:rsidRPr="002E2829">
        <w:rPr>
          <w:szCs w:val="24"/>
        </w:rPr>
        <w:t>BP 2715 also includes a censure policy that specifies a statement of purpose, a censure procedure, and the process to be used by the chancellor if it is determined that a resolution of censure is the appropriate action.  The board will first consider if the complaint warrants investigation or consideration and if so, refers the complai</w:t>
      </w:r>
      <w:r w:rsidR="00B05E7F">
        <w:rPr>
          <w:szCs w:val="24"/>
        </w:rPr>
        <w:t>nt to the board president.  An A</w:t>
      </w:r>
      <w:r w:rsidRPr="002E2829">
        <w:rPr>
          <w:szCs w:val="24"/>
        </w:rPr>
        <w:t xml:space="preserve">d </w:t>
      </w:r>
      <w:r w:rsidR="00B05E7F">
        <w:rPr>
          <w:szCs w:val="24"/>
        </w:rPr>
        <w:t>H</w:t>
      </w:r>
      <w:r w:rsidRPr="002E2829">
        <w:rPr>
          <w:szCs w:val="24"/>
        </w:rPr>
        <w:t>oc committee composed of three trustees not subject to the complaint will rev</w:t>
      </w:r>
      <w:r w:rsidR="00B05E7F">
        <w:rPr>
          <w:szCs w:val="24"/>
        </w:rPr>
        <w:t>iew the complaint and initiate a complete a fact</w:t>
      </w:r>
      <w:r w:rsidRPr="002E2829">
        <w:rPr>
          <w:szCs w:val="24"/>
        </w:rPr>
        <w:t>-finding process within a reasonable period to time.  This process may include an exter</w:t>
      </w:r>
      <w:r w:rsidR="0066032D">
        <w:rPr>
          <w:szCs w:val="24"/>
        </w:rPr>
        <w:t>nal investigator as appropriate</w:t>
      </w:r>
      <w:r w:rsidRPr="002E2829">
        <w:rPr>
          <w:szCs w:val="24"/>
        </w:rPr>
        <w:t xml:space="preserve"> </w:t>
      </w:r>
      <w:r w:rsidRPr="002E2829">
        <w:rPr>
          <w:bCs/>
          <w:color w:val="000000"/>
          <w:szCs w:val="24"/>
        </w:rPr>
        <w:t>[</w:t>
      </w:r>
      <w:hyperlink r:id="rId1780" w:history="1">
        <w:r w:rsidRPr="00440AC7">
          <w:rPr>
            <w:rStyle w:val="Hyperlink"/>
            <w:bCs/>
            <w:szCs w:val="24"/>
          </w:rPr>
          <w:t>IV.C.2.1</w:t>
        </w:r>
      </w:hyperlink>
      <w:r w:rsidRPr="002E2829">
        <w:rPr>
          <w:bCs/>
          <w:color w:val="000000"/>
          <w:szCs w:val="24"/>
        </w:rPr>
        <w:t>]</w:t>
      </w:r>
      <w:r w:rsidR="0066032D">
        <w:rPr>
          <w:bCs/>
          <w:color w:val="000000"/>
          <w:szCs w:val="24"/>
        </w:rPr>
        <w:t>.</w:t>
      </w:r>
    </w:p>
    <w:p w14:paraId="55589B92" w14:textId="77777777" w:rsidR="00540D5A" w:rsidRPr="002E2829" w:rsidRDefault="00540D5A" w:rsidP="00540D5A">
      <w:pPr>
        <w:rPr>
          <w:szCs w:val="24"/>
        </w:rPr>
      </w:pPr>
    </w:p>
    <w:p w14:paraId="435522C1" w14:textId="272B4124" w:rsidR="00540D5A" w:rsidRPr="002E2829" w:rsidRDefault="00540D5A" w:rsidP="00540D5A">
      <w:pPr>
        <w:rPr>
          <w:szCs w:val="24"/>
        </w:rPr>
      </w:pPr>
      <w:r w:rsidRPr="002E2829">
        <w:rPr>
          <w:szCs w:val="24"/>
        </w:rPr>
        <w:t xml:space="preserve">AR 2710 Conflict of Interest further addresses incompatible activities, </w:t>
      </w:r>
      <w:r w:rsidR="00B05E7F">
        <w:rPr>
          <w:szCs w:val="24"/>
        </w:rPr>
        <w:t xml:space="preserve">conflicting </w:t>
      </w:r>
      <w:r w:rsidRPr="002E2829">
        <w:rPr>
          <w:szCs w:val="24"/>
        </w:rPr>
        <w:t>financial</w:t>
      </w:r>
      <w:r w:rsidR="00B05E7F">
        <w:rPr>
          <w:szCs w:val="24"/>
        </w:rPr>
        <w:t xml:space="preserve"> interest, potential employment conflicts, </w:t>
      </w:r>
      <w:r w:rsidRPr="002E2829">
        <w:rPr>
          <w:szCs w:val="24"/>
        </w:rPr>
        <w:t>and fi</w:t>
      </w:r>
      <w:r w:rsidR="0066032D">
        <w:rPr>
          <w:szCs w:val="24"/>
        </w:rPr>
        <w:t xml:space="preserve">nancial interest in decisions </w:t>
      </w:r>
      <w:r w:rsidRPr="002E2829">
        <w:rPr>
          <w:bCs/>
          <w:color w:val="000000"/>
          <w:szCs w:val="24"/>
        </w:rPr>
        <w:t>[</w:t>
      </w:r>
      <w:hyperlink r:id="rId1781" w:history="1">
        <w:r w:rsidRPr="00440AC7">
          <w:rPr>
            <w:rStyle w:val="Hyperlink"/>
            <w:bCs/>
            <w:szCs w:val="24"/>
          </w:rPr>
          <w:t>IV.C.4.9</w:t>
        </w:r>
      </w:hyperlink>
      <w:r w:rsidRPr="002E2829">
        <w:rPr>
          <w:bCs/>
          <w:color w:val="000000"/>
          <w:szCs w:val="24"/>
        </w:rPr>
        <w:t>]</w:t>
      </w:r>
      <w:r w:rsidR="0066032D">
        <w:rPr>
          <w:bCs/>
          <w:color w:val="000000"/>
          <w:szCs w:val="24"/>
        </w:rPr>
        <w:t>.</w:t>
      </w:r>
    </w:p>
    <w:p w14:paraId="3423237A" w14:textId="77777777" w:rsidR="00540D5A" w:rsidRPr="002E2829" w:rsidRDefault="00540D5A" w:rsidP="00540D5A">
      <w:pPr>
        <w:rPr>
          <w:szCs w:val="24"/>
        </w:rPr>
      </w:pPr>
    </w:p>
    <w:p w14:paraId="4314BF3C" w14:textId="527974C1" w:rsidR="00540D5A" w:rsidRPr="002E2829" w:rsidRDefault="00540D5A" w:rsidP="00540D5A">
      <w:pPr>
        <w:rPr>
          <w:szCs w:val="24"/>
        </w:rPr>
      </w:pPr>
      <w:r w:rsidRPr="002E2829">
        <w:rPr>
          <w:szCs w:val="24"/>
        </w:rPr>
        <w:t xml:space="preserve">Board members complete a conflict of interest form (California Form 700, Statement of Economic Interests) each year which </w:t>
      </w:r>
      <w:r w:rsidR="00B05E7F">
        <w:rPr>
          <w:szCs w:val="24"/>
        </w:rPr>
        <w:t>helps board members to identify and eliminate or avoid potential</w:t>
      </w:r>
      <w:r w:rsidRPr="002E2829">
        <w:rPr>
          <w:szCs w:val="24"/>
        </w:rPr>
        <w:t xml:space="preserve"> conflicts of interest</w:t>
      </w:r>
      <w:r w:rsidR="00B05E7F">
        <w:rPr>
          <w:szCs w:val="24"/>
        </w:rPr>
        <w:t>.</w:t>
      </w:r>
      <w:r w:rsidR="004867BE">
        <w:rPr>
          <w:szCs w:val="24"/>
        </w:rPr>
        <w:t xml:space="preserve"> </w:t>
      </w:r>
      <w:r w:rsidRPr="002E2829">
        <w:rPr>
          <w:szCs w:val="24"/>
        </w:rPr>
        <w:t xml:space="preserve">The district’s general counsel is the lead </w:t>
      </w:r>
      <w:r w:rsidR="00B05E7F">
        <w:rPr>
          <w:szCs w:val="24"/>
        </w:rPr>
        <w:t>individual</w:t>
      </w:r>
      <w:r w:rsidRPr="002E2829">
        <w:rPr>
          <w:szCs w:val="24"/>
        </w:rPr>
        <w:t xml:space="preserve"> responsible for </w:t>
      </w:r>
      <w:r w:rsidRPr="002E2829">
        <w:rPr>
          <w:bCs/>
          <w:szCs w:val="24"/>
        </w:rPr>
        <w:t>ensuring</w:t>
      </w:r>
      <w:r w:rsidRPr="002E2829">
        <w:rPr>
          <w:szCs w:val="24"/>
        </w:rPr>
        <w:t xml:space="preserve"> trustees </w:t>
      </w:r>
      <w:r w:rsidRPr="002E2829">
        <w:rPr>
          <w:bCs/>
          <w:szCs w:val="24"/>
        </w:rPr>
        <w:t>complete forms as required</w:t>
      </w:r>
      <w:r w:rsidRPr="002E2829">
        <w:rPr>
          <w:szCs w:val="24"/>
        </w:rPr>
        <w:t>.  Board members follow the code of ethics and conflict of interest policy by recusing themselves from board discussion or abstaining from a board vote where t</w:t>
      </w:r>
      <w:r w:rsidR="0066032D">
        <w:rPr>
          <w:szCs w:val="24"/>
        </w:rPr>
        <w:t>hey have a documented conflict</w:t>
      </w:r>
      <w:r w:rsidRPr="002E2829">
        <w:rPr>
          <w:szCs w:val="24"/>
        </w:rPr>
        <w:t xml:space="preserve"> </w:t>
      </w:r>
      <w:r w:rsidRPr="002E2829">
        <w:rPr>
          <w:bCs/>
          <w:szCs w:val="24"/>
        </w:rPr>
        <w:t>[</w:t>
      </w:r>
      <w:hyperlink r:id="rId1782" w:history="1">
        <w:r w:rsidRPr="00440AC7">
          <w:rPr>
            <w:rStyle w:val="Hyperlink"/>
            <w:bCs/>
            <w:szCs w:val="24"/>
          </w:rPr>
          <w:t>IV.C.11.1</w:t>
        </w:r>
      </w:hyperlink>
      <w:r w:rsidRPr="002E2829">
        <w:rPr>
          <w:bCs/>
          <w:szCs w:val="24"/>
        </w:rPr>
        <w:t>]</w:t>
      </w:r>
      <w:r w:rsidR="0066032D">
        <w:rPr>
          <w:bCs/>
          <w:szCs w:val="24"/>
        </w:rPr>
        <w:t>.</w:t>
      </w:r>
    </w:p>
    <w:p w14:paraId="0DF93851" w14:textId="77777777" w:rsidR="00540D5A" w:rsidRPr="002E2829" w:rsidRDefault="00540D5A" w:rsidP="00540D5A">
      <w:pPr>
        <w:rPr>
          <w:szCs w:val="24"/>
        </w:rPr>
      </w:pPr>
    </w:p>
    <w:p w14:paraId="2CF234E6" w14:textId="7077F01B" w:rsidR="00540D5A" w:rsidRPr="002E2829" w:rsidRDefault="00540D5A" w:rsidP="00540D5A">
      <w:pPr>
        <w:rPr>
          <w:szCs w:val="24"/>
        </w:rPr>
      </w:pPr>
      <w:r w:rsidRPr="002E2829">
        <w:rPr>
          <w:szCs w:val="24"/>
        </w:rPr>
        <w:t xml:space="preserve">Board </w:t>
      </w:r>
      <w:r w:rsidRPr="002E2829">
        <w:rPr>
          <w:bCs/>
          <w:szCs w:val="24"/>
        </w:rPr>
        <w:t>Policy</w:t>
      </w:r>
      <w:r w:rsidRPr="002E2829">
        <w:rPr>
          <w:szCs w:val="24"/>
        </w:rPr>
        <w:t xml:space="preserve"> 2715 and </w:t>
      </w:r>
      <w:r w:rsidRPr="002E2829">
        <w:rPr>
          <w:bCs/>
          <w:szCs w:val="24"/>
        </w:rPr>
        <w:t>Administrative Regulation</w:t>
      </w:r>
      <w:r w:rsidRPr="002E2829">
        <w:rPr>
          <w:szCs w:val="24"/>
        </w:rPr>
        <w:t xml:space="preserve"> 2710 clearly contain language on the code of ethic</w:t>
      </w:r>
      <w:r w:rsidR="00B05E7F">
        <w:rPr>
          <w:szCs w:val="24"/>
        </w:rPr>
        <w:t>s</w:t>
      </w:r>
      <w:r w:rsidRPr="002E2829">
        <w:rPr>
          <w:szCs w:val="24"/>
        </w:rPr>
        <w:t xml:space="preserve"> for the governing board and defines the policy for dealing with behavior that violates its code.  Board members are required to file conflict of interest forms.  Board members have no employment, family ownership, or other personal financial interest in the district/colleges.  </w:t>
      </w:r>
    </w:p>
    <w:p w14:paraId="62E41B3E" w14:textId="77777777" w:rsidR="00540D5A" w:rsidRPr="002E2829" w:rsidRDefault="00540D5A" w:rsidP="00540D5A">
      <w:pPr>
        <w:rPr>
          <w:szCs w:val="24"/>
        </w:rPr>
      </w:pPr>
    </w:p>
    <w:p w14:paraId="63F6027F" w14:textId="77777777" w:rsidR="00540D5A" w:rsidRPr="002E2829" w:rsidRDefault="00540D5A" w:rsidP="00540D5A">
      <w:pPr>
        <w:rPr>
          <w:b/>
          <w:szCs w:val="24"/>
        </w:rPr>
      </w:pPr>
      <w:r w:rsidRPr="002E2829">
        <w:rPr>
          <w:b/>
          <w:szCs w:val="24"/>
        </w:rPr>
        <w:t>IVC12. The governing board delegates full responsibility and authority to the CEO to implement and administer board policies without board interference and holds the CEO accountable for the operation of the district/system or college, respectively.</w:t>
      </w:r>
      <w:r w:rsidRPr="002E2829">
        <w:rPr>
          <w:bCs/>
          <w:i/>
          <w:szCs w:val="24"/>
        </w:rPr>
        <w:t xml:space="preserve"> </w:t>
      </w:r>
    </w:p>
    <w:p w14:paraId="6FCAAE55" w14:textId="77777777" w:rsidR="00540D5A" w:rsidRPr="002E2829" w:rsidRDefault="00540D5A" w:rsidP="00540D5A">
      <w:pPr>
        <w:rPr>
          <w:b/>
          <w:szCs w:val="24"/>
        </w:rPr>
      </w:pPr>
    </w:p>
    <w:p w14:paraId="31F23F66" w14:textId="77777777" w:rsidR="00C9211C" w:rsidRPr="002E2829" w:rsidRDefault="00C9211C" w:rsidP="00C9211C">
      <w:pPr>
        <w:rPr>
          <w:szCs w:val="24"/>
          <w:u w:val="single"/>
        </w:rPr>
      </w:pPr>
      <w:r w:rsidRPr="002E2829">
        <w:rPr>
          <w:szCs w:val="24"/>
          <w:u w:val="single"/>
        </w:rPr>
        <w:t>Evidence of Meeting the Standard</w:t>
      </w:r>
    </w:p>
    <w:p w14:paraId="04D305B7" w14:textId="77777777" w:rsidR="00717666" w:rsidRDefault="00717666" w:rsidP="00540D5A">
      <w:pPr>
        <w:autoSpaceDE w:val="0"/>
        <w:autoSpaceDN w:val="0"/>
        <w:adjustRightInd w:val="0"/>
        <w:rPr>
          <w:bCs/>
          <w:szCs w:val="24"/>
        </w:rPr>
        <w:sectPr w:rsidR="00717666" w:rsidSect="002905EE">
          <w:type w:val="continuous"/>
          <w:pgSz w:w="12240" w:h="15840"/>
          <w:pgMar w:top="1440" w:right="1440" w:bottom="1440" w:left="1800" w:header="720" w:footer="720" w:gutter="0"/>
          <w:cols w:space="720"/>
          <w:titlePg/>
          <w:docGrid w:linePitch="360"/>
        </w:sectPr>
      </w:pPr>
    </w:p>
    <w:p w14:paraId="3E173908" w14:textId="23AA922E" w:rsidR="00540D5A" w:rsidRPr="002E2829" w:rsidRDefault="008D2AFE" w:rsidP="00540D5A">
      <w:pPr>
        <w:autoSpaceDE w:val="0"/>
        <w:autoSpaceDN w:val="0"/>
        <w:adjustRightInd w:val="0"/>
        <w:rPr>
          <w:bCs/>
          <w:szCs w:val="24"/>
        </w:rPr>
      </w:pPr>
      <w:hyperlink r:id="rId1783" w:history="1">
        <w:r w:rsidR="00540D5A" w:rsidRPr="008749C6">
          <w:rPr>
            <w:rStyle w:val="Hyperlink"/>
            <w:bCs/>
            <w:szCs w:val="24"/>
          </w:rPr>
          <w:t>IV.C.12.1</w:t>
        </w:r>
        <w:r w:rsidR="00717666" w:rsidRPr="008749C6">
          <w:rPr>
            <w:rStyle w:val="Hyperlink"/>
            <w:bCs/>
            <w:szCs w:val="24"/>
          </w:rPr>
          <w:t>-</w:t>
        </w:r>
        <w:r w:rsidR="00540D5A" w:rsidRPr="008749C6">
          <w:rPr>
            <w:rStyle w:val="Hyperlink"/>
            <w:bCs/>
            <w:szCs w:val="24"/>
          </w:rPr>
          <w:t>BOT Mins. 06-14-16</w:t>
        </w:r>
      </w:hyperlink>
    </w:p>
    <w:p w14:paraId="1BF3C33F" w14:textId="368A1C56" w:rsidR="00540D5A" w:rsidRPr="002E2829" w:rsidRDefault="008D2AFE" w:rsidP="00540D5A">
      <w:pPr>
        <w:autoSpaceDE w:val="0"/>
        <w:autoSpaceDN w:val="0"/>
        <w:adjustRightInd w:val="0"/>
        <w:rPr>
          <w:bCs/>
          <w:szCs w:val="24"/>
        </w:rPr>
      </w:pPr>
      <w:hyperlink r:id="rId1784" w:history="1">
        <w:r w:rsidR="00540D5A" w:rsidRPr="008749C6">
          <w:rPr>
            <w:rStyle w:val="Hyperlink"/>
            <w:bCs/>
            <w:szCs w:val="24"/>
          </w:rPr>
          <w:t xml:space="preserve">IV.C.12.2 </w:t>
        </w:r>
        <w:r w:rsidR="00717666" w:rsidRPr="008749C6">
          <w:rPr>
            <w:rStyle w:val="Hyperlink"/>
            <w:bCs/>
            <w:szCs w:val="24"/>
          </w:rPr>
          <w:t>-</w:t>
        </w:r>
        <w:r w:rsidR="00540D5A" w:rsidRPr="008749C6">
          <w:rPr>
            <w:rStyle w:val="Hyperlink"/>
            <w:bCs/>
            <w:szCs w:val="24"/>
          </w:rPr>
          <w:t>BOT Agenda Chanc. Eval. 06-29-16</w:t>
        </w:r>
      </w:hyperlink>
    </w:p>
    <w:p w14:paraId="71960B78" w14:textId="6ECDC7C0" w:rsidR="00540D5A" w:rsidRPr="002E2829" w:rsidRDefault="008D2AFE" w:rsidP="00540D5A">
      <w:pPr>
        <w:autoSpaceDE w:val="0"/>
        <w:autoSpaceDN w:val="0"/>
        <w:adjustRightInd w:val="0"/>
        <w:rPr>
          <w:bCs/>
          <w:szCs w:val="24"/>
        </w:rPr>
      </w:pPr>
      <w:hyperlink r:id="rId1785" w:history="1">
        <w:r w:rsidR="00540D5A" w:rsidRPr="008749C6">
          <w:rPr>
            <w:rStyle w:val="Hyperlink"/>
            <w:bCs/>
            <w:szCs w:val="24"/>
          </w:rPr>
          <w:t>IV.C.12.3</w:t>
        </w:r>
        <w:r w:rsidR="00717666" w:rsidRPr="008749C6">
          <w:rPr>
            <w:rStyle w:val="Hyperlink"/>
            <w:bCs/>
            <w:szCs w:val="24"/>
          </w:rPr>
          <w:t>-</w:t>
        </w:r>
        <w:r w:rsidR="00540D5A" w:rsidRPr="008749C6">
          <w:rPr>
            <w:rStyle w:val="Hyperlink"/>
            <w:bCs/>
            <w:szCs w:val="24"/>
          </w:rPr>
          <w:t>BOT Agenda Chanc. Eval. 08-04-15</w:t>
        </w:r>
        <w:r w:rsidR="00540D5A" w:rsidRPr="008749C6">
          <w:rPr>
            <w:rStyle w:val="Hyperlink"/>
            <w:bCs/>
            <w:szCs w:val="24"/>
          </w:rPr>
          <w:tab/>
        </w:r>
      </w:hyperlink>
    </w:p>
    <w:p w14:paraId="2442F4A7" w14:textId="1196ACB3" w:rsidR="00540D5A" w:rsidRPr="002E2829" w:rsidRDefault="008D2AFE" w:rsidP="00540D5A">
      <w:pPr>
        <w:autoSpaceDE w:val="0"/>
        <w:autoSpaceDN w:val="0"/>
        <w:adjustRightInd w:val="0"/>
        <w:rPr>
          <w:bCs/>
          <w:szCs w:val="24"/>
        </w:rPr>
      </w:pPr>
      <w:hyperlink r:id="rId1786" w:history="1">
        <w:r w:rsidR="00540D5A" w:rsidRPr="008749C6">
          <w:rPr>
            <w:rStyle w:val="Hyperlink"/>
            <w:bCs/>
            <w:szCs w:val="24"/>
          </w:rPr>
          <w:t>IV.C.12.4</w:t>
        </w:r>
        <w:r w:rsidR="00717666" w:rsidRPr="008749C6">
          <w:rPr>
            <w:rStyle w:val="Hyperlink"/>
            <w:bCs/>
            <w:szCs w:val="24"/>
          </w:rPr>
          <w:t>-</w:t>
        </w:r>
        <w:r w:rsidR="00540D5A" w:rsidRPr="008749C6">
          <w:rPr>
            <w:rStyle w:val="Hyperlink"/>
            <w:bCs/>
            <w:szCs w:val="24"/>
          </w:rPr>
          <w:t>ACCJC Initial Accreditation Letter CCCC 06-29-15</w:t>
        </w:r>
      </w:hyperlink>
    </w:p>
    <w:p w14:paraId="37B08076" w14:textId="3935632E" w:rsidR="00540D5A" w:rsidRPr="002E2829" w:rsidRDefault="008D2AFE" w:rsidP="00540D5A">
      <w:pPr>
        <w:autoSpaceDE w:val="0"/>
        <w:autoSpaceDN w:val="0"/>
        <w:adjustRightInd w:val="0"/>
        <w:rPr>
          <w:bCs/>
          <w:szCs w:val="24"/>
        </w:rPr>
      </w:pPr>
      <w:hyperlink r:id="rId1787" w:history="1">
        <w:r w:rsidR="00540D5A" w:rsidRPr="008749C6">
          <w:rPr>
            <w:rStyle w:val="Hyperlink"/>
            <w:bCs/>
            <w:szCs w:val="24"/>
          </w:rPr>
          <w:t>IV.C.12.5</w:t>
        </w:r>
        <w:r w:rsidR="00717666" w:rsidRPr="008749C6">
          <w:rPr>
            <w:rStyle w:val="Hyperlink"/>
            <w:bCs/>
            <w:szCs w:val="24"/>
          </w:rPr>
          <w:t>-</w:t>
        </w:r>
        <w:r w:rsidR="00540D5A" w:rsidRPr="008749C6">
          <w:rPr>
            <w:rStyle w:val="Hyperlink"/>
            <w:bCs/>
            <w:szCs w:val="24"/>
          </w:rPr>
          <w:t>CCC Accreditation Press Release</w:t>
        </w:r>
      </w:hyperlink>
    </w:p>
    <w:p w14:paraId="093D07E3" w14:textId="0F3C2E27" w:rsidR="00540D5A" w:rsidRPr="002E2829" w:rsidRDefault="008D2AFE" w:rsidP="00540D5A">
      <w:pPr>
        <w:autoSpaceDE w:val="0"/>
        <w:autoSpaceDN w:val="0"/>
        <w:adjustRightInd w:val="0"/>
        <w:rPr>
          <w:bCs/>
          <w:szCs w:val="24"/>
        </w:rPr>
      </w:pPr>
      <w:hyperlink r:id="rId1788" w:history="1">
        <w:r w:rsidR="00540D5A" w:rsidRPr="008749C6">
          <w:rPr>
            <w:rStyle w:val="Hyperlink"/>
            <w:bCs/>
            <w:szCs w:val="24"/>
          </w:rPr>
          <w:t>IV.C.12.6</w:t>
        </w:r>
        <w:r w:rsidR="00717666" w:rsidRPr="008749C6">
          <w:rPr>
            <w:rStyle w:val="Hyperlink"/>
            <w:bCs/>
            <w:szCs w:val="24"/>
          </w:rPr>
          <w:t>-</w:t>
        </w:r>
        <w:r w:rsidR="00540D5A" w:rsidRPr="008749C6">
          <w:rPr>
            <w:rStyle w:val="Hyperlink"/>
            <w:bCs/>
            <w:szCs w:val="24"/>
          </w:rPr>
          <w:t>CCC Follow-Up Report Corrected Letter</w:t>
        </w:r>
      </w:hyperlink>
    </w:p>
    <w:p w14:paraId="05643ADA" w14:textId="668C5631" w:rsidR="00540D5A" w:rsidRPr="002E2829" w:rsidRDefault="008D2AFE" w:rsidP="00540D5A">
      <w:pPr>
        <w:autoSpaceDE w:val="0"/>
        <w:autoSpaceDN w:val="0"/>
        <w:adjustRightInd w:val="0"/>
        <w:rPr>
          <w:bCs/>
          <w:szCs w:val="24"/>
        </w:rPr>
      </w:pPr>
      <w:hyperlink r:id="rId1789" w:history="1">
        <w:r w:rsidR="00540D5A" w:rsidRPr="008749C6">
          <w:rPr>
            <w:rStyle w:val="Hyperlink"/>
            <w:bCs/>
            <w:szCs w:val="24"/>
          </w:rPr>
          <w:t>IV.C.12.7</w:t>
        </w:r>
        <w:r w:rsidR="00717666" w:rsidRPr="008749C6">
          <w:rPr>
            <w:rStyle w:val="Hyperlink"/>
            <w:bCs/>
            <w:szCs w:val="24"/>
          </w:rPr>
          <w:t>-</w:t>
        </w:r>
        <w:r w:rsidR="00540D5A" w:rsidRPr="008749C6">
          <w:rPr>
            <w:rStyle w:val="Hyperlink"/>
            <w:bCs/>
            <w:szCs w:val="24"/>
          </w:rPr>
          <w:t>CCC Follow-Up Report 10-15-16</w:t>
        </w:r>
      </w:hyperlink>
    </w:p>
    <w:p w14:paraId="71327730" w14:textId="3BF88688" w:rsidR="00540D5A" w:rsidRPr="002E2829" w:rsidRDefault="008D2AFE" w:rsidP="00540D5A">
      <w:pPr>
        <w:autoSpaceDE w:val="0"/>
        <w:autoSpaceDN w:val="0"/>
        <w:adjustRightInd w:val="0"/>
        <w:rPr>
          <w:bCs/>
          <w:szCs w:val="24"/>
        </w:rPr>
      </w:pPr>
      <w:hyperlink r:id="rId1790" w:history="1">
        <w:r w:rsidR="00540D5A" w:rsidRPr="008749C6">
          <w:rPr>
            <w:rStyle w:val="Hyperlink"/>
            <w:bCs/>
            <w:szCs w:val="24"/>
          </w:rPr>
          <w:t xml:space="preserve">IV.C.1.6 </w:t>
        </w:r>
        <w:r w:rsidR="00717666" w:rsidRPr="008749C6">
          <w:rPr>
            <w:rStyle w:val="Hyperlink"/>
            <w:bCs/>
            <w:szCs w:val="24"/>
          </w:rPr>
          <w:t>-</w:t>
        </w:r>
        <w:r w:rsidR="00540D5A" w:rsidRPr="008749C6">
          <w:rPr>
            <w:rStyle w:val="Hyperlink"/>
            <w:bCs/>
            <w:szCs w:val="24"/>
          </w:rPr>
          <w:t>BP 2012 Role of the Board (Powers, Purposes, Duties)</w:t>
        </w:r>
      </w:hyperlink>
    </w:p>
    <w:p w14:paraId="38135CE8" w14:textId="71897594" w:rsidR="00540D5A" w:rsidRPr="002E2829" w:rsidRDefault="008D2AFE" w:rsidP="00540D5A">
      <w:pPr>
        <w:autoSpaceDE w:val="0"/>
        <w:autoSpaceDN w:val="0"/>
        <w:adjustRightInd w:val="0"/>
        <w:rPr>
          <w:bCs/>
          <w:szCs w:val="24"/>
        </w:rPr>
      </w:pPr>
      <w:hyperlink r:id="rId1791" w:history="1">
        <w:r w:rsidR="00540D5A" w:rsidRPr="008749C6">
          <w:rPr>
            <w:rStyle w:val="Hyperlink"/>
            <w:bCs/>
            <w:szCs w:val="24"/>
          </w:rPr>
          <w:t>IV.C.3.15</w:t>
        </w:r>
        <w:r w:rsidR="00717666" w:rsidRPr="008749C6">
          <w:rPr>
            <w:rStyle w:val="Hyperlink"/>
            <w:bCs/>
            <w:szCs w:val="24"/>
          </w:rPr>
          <w:t>-</w:t>
        </w:r>
        <w:r w:rsidR="00540D5A" w:rsidRPr="008749C6">
          <w:rPr>
            <w:rStyle w:val="Hyperlink"/>
            <w:bCs/>
            <w:szCs w:val="24"/>
          </w:rPr>
          <w:t>BP 2430 Delegation of Authority to Chancellor</w:t>
        </w:r>
      </w:hyperlink>
    </w:p>
    <w:p w14:paraId="59DFFC7B" w14:textId="1B488E05" w:rsidR="00540D5A" w:rsidRPr="002E2829" w:rsidRDefault="008D2AFE" w:rsidP="00540D5A">
      <w:pPr>
        <w:autoSpaceDE w:val="0"/>
        <w:autoSpaceDN w:val="0"/>
        <w:adjustRightInd w:val="0"/>
        <w:rPr>
          <w:bCs/>
          <w:szCs w:val="24"/>
        </w:rPr>
      </w:pPr>
      <w:hyperlink r:id="rId1792" w:history="1">
        <w:r w:rsidR="00540D5A" w:rsidRPr="008749C6">
          <w:rPr>
            <w:rStyle w:val="Hyperlink"/>
            <w:bCs/>
            <w:szCs w:val="24"/>
          </w:rPr>
          <w:t xml:space="preserve">IV.C.4.12 </w:t>
        </w:r>
        <w:r w:rsidR="00717666" w:rsidRPr="008749C6">
          <w:rPr>
            <w:rStyle w:val="Hyperlink"/>
            <w:bCs/>
            <w:szCs w:val="24"/>
          </w:rPr>
          <w:t>-</w:t>
        </w:r>
        <w:r w:rsidR="00540D5A" w:rsidRPr="008749C6">
          <w:rPr>
            <w:rStyle w:val="Hyperlink"/>
            <w:bCs/>
            <w:szCs w:val="24"/>
          </w:rPr>
          <w:t>BP 2430 Delegation of Authority to Chancellor</w:t>
        </w:r>
      </w:hyperlink>
    </w:p>
    <w:p w14:paraId="00E5F07A" w14:textId="5C1F7C53" w:rsidR="00540D5A" w:rsidRPr="002E2829" w:rsidRDefault="008D2AFE" w:rsidP="00540D5A">
      <w:pPr>
        <w:autoSpaceDE w:val="0"/>
        <w:autoSpaceDN w:val="0"/>
        <w:adjustRightInd w:val="0"/>
        <w:rPr>
          <w:bCs/>
          <w:szCs w:val="24"/>
        </w:rPr>
      </w:pPr>
      <w:hyperlink r:id="rId1793" w:history="1">
        <w:r w:rsidR="00540D5A" w:rsidRPr="008749C6">
          <w:rPr>
            <w:rStyle w:val="Hyperlink"/>
            <w:bCs/>
            <w:szCs w:val="24"/>
          </w:rPr>
          <w:t xml:space="preserve">IV.C.10.1 </w:t>
        </w:r>
        <w:r w:rsidR="00717666" w:rsidRPr="008749C6">
          <w:rPr>
            <w:rStyle w:val="Hyperlink"/>
            <w:bCs/>
            <w:szCs w:val="24"/>
          </w:rPr>
          <w:t>-</w:t>
        </w:r>
        <w:r w:rsidR="00540D5A" w:rsidRPr="008749C6">
          <w:rPr>
            <w:rStyle w:val="Hyperlink"/>
            <w:bCs/>
            <w:szCs w:val="24"/>
          </w:rPr>
          <w:t>BOT Agenda Board Self-Eval. Presentation 6-29-16</w:t>
        </w:r>
      </w:hyperlink>
    </w:p>
    <w:p w14:paraId="10471A1E" w14:textId="4B51A4E3" w:rsidR="00540D5A" w:rsidRPr="008749C6" w:rsidRDefault="008749C6" w:rsidP="00540D5A">
      <w:pPr>
        <w:autoSpaceDE w:val="0"/>
        <w:autoSpaceDN w:val="0"/>
        <w:adjustRightInd w:val="0"/>
        <w:rPr>
          <w:rStyle w:val="Hyperlink"/>
          <w:bCs/>
          <w:szCs w:val="24"/>
        </w:rPr>
      </w:pPr>
      <w:r>
        <w:rPr>
          <w:bCs/>
          <w:szCs w:val="24"/>
        </w:rPr>
        <w:fldChar w:fldCharType="begin"/>
      </w:r>
      <w:r>
        <w:rPr>
          <w:bCs/>
          <w:szCs w:val="24"/>
        </w:rPr>
        <w:instrText xml:space="preserve"> </w:instrText>
      </w:r>
      <w:r w:rsidR="008E46B8">
        <w:rPr>
          <w:bCs/>
          <w:szCs w:val="24"/>
        </w:rPr>
        <w:instrText>HYPERLINK “HTTP://CLASSMEDIA.SCCCD.EDU/RCACCREDITATION/2017%20ACCREDITATION/</w:instrText>
      </w:r>
      <w:r>
        <w:rPr>
          <w:bCs/>
          <w:szCs w:val="24"/>
        </w:rPr>
        <w:instrText xml:space="preserve">Standard%20IV%20C/IV.C.10.2%20BOT%20Mins.%20Board%20Self-Eval.%20Presentation%20Approved%2006-29-16.pdf" </w:instrText>
      </w:r>
      <w:r>
        <w:rPr>
          <w:bCs/>
          <w:szCs w:val="24"/>
        </w:rPr>
        <w:fldChar w:fldCharType="separate"/>
      </w:r>
      <w:r w:rsidR="00540D5A" w:rsidRPr="008749C6">
        <w:rPr>
          <w:rStyle w:val="Hyperlink"/>
          <w:bCs/>
          <w:szCs w:val="24"/>
        </w:rPr>
        <w:t xml:space="preserve">IV.C.10.2 </w:t>
      </w:r>
      <w:r w:rsidR="00717666" w:rsidRPr="008749C6">
        <w:rPr>
          <w:rStyle w:val="Hyperlink"/>
          <w:bCs/>
          <w:szCs w:val="24"/>
        </w:rPr>
        <w:t>-</w:t>
      </w:r>
      <w:r w:rsidR="00540D5A" w:rsidRPr="008749C6">
        <w:rPr>
          <w:rStyle w:val="Hyperlink"/>
          <w:bCs/>
          <w:szCs w:val="24"/>
        </w:rPr>
        <w:t>BOT Mins. Board Self-Eval. Presentation Approved 06-29-16</w:t>
      </w:r>
    </w:p>
    <w:p w14:paraId="3B8566C6" w14:textId="77777777" w:rsidR="00717666" w:rsidRPr="008749C6" w:rsidRDefault="00717666" w:rsidP="00540D5A">
      <w:pPr>
        <w:rPr>
          <w:rStyle w:val="Hyperlink"/>
          <w:szCs w:val="24"/>
        </w:rPr>
        <w:sectPr w:rsidR="00717666" w:rsidRPr="008749C6" w:rsidSect="00717666">
          <w:type w:val="continuous"/>
          <w:pgSz w:w="12240" w:h="15840"/>
          <w:pgMar w:top="1440" w:right="1440" w:bottom="1440" w:left="1800" w:header="720" w:footer="720" w:gutter="0"/>
          <w:cols w:num="2" w:space="720"/>
          <w:titlePg/>
          <w:docGrid w:linePitch="360"/>
        </w:sectPr>
      </w:pPr>
    </w:p>
    <w:p w14:paraId="3048E4F7" w14:textId="3D4DD36F" w:rsidR="004867BE" w:rsidRDefault="008749C6" w:rsidP="00540D5A">
      <w:pPr>
        <w:rPr>
          <w:szCs w:val="24"/>
          <w:u w:val="single"/>
        </w:rPr>
      </w:pPr>
      <w:r>
        <w:rPr>
          <w:bCs/>
          <w:szCs w:val="24"/>
        </w:rPr>
        <w:fldChar w:fldCharType="end"/>
      </w:r>
    </w:p>
    <w:p w14:paraId="624BC2E1" w14:textId="77777777" w:rsidR="00540D5A" w:rsidRPr="002E2829" w:rsidRDefault="00540D5A" w:rsidP="00540D5A">
      <w:pPr>
        <w:rPr>
          <w:szCs w:val="24"/>
          <w:u w:val="single"/>
        </w:rPr>
      </w:pPr>
      <w:r w:rsidRPr="002E2829">
        <w:rPr>
          <w:szCs w:val="24"/>
          <w:u w:val="single"/>
        </w:rPr>
        <w:t>Analysis and Evaluation</w:t>
      </w:r>
    </w:p>
    <w:p w14:paraId="0F801762" w14:textId="32F3A685" w:rsidR="00540D5A" w:rsidRPr="002E2829" w:rsidRDefault="004867BE" w:rsidP="00540D5A">
      <w:pPr>
        <w:rPr>
          <w:szCs w:val="24"/>
        </w:rPr>
      </w:pPr>
      <w:r>
        <w:rPr>
          <w:szCs w:val="24"/>
        </w:rPr>
        <w:t>BP 2430, d</w:t>
      </w:r>
      <w:r w:rsidR="00540D5A" w:rsidRPr="002E2829">
        <w:rPr>
          <w:szCs w:val="24"/>
        </w:rPr>
        <w:t xml:space="preserve">elegation of Authority to Chancellor, states that “the board delegates to the </w:t>
      </w:r>
      <w:r w:rsidR="00540D5A" w:rsidRPr="002E2829">
        <w:rPr>
          <w:bCs/>
          <w:szCs w:val="24"/>
        </w:rPr>
        <w:t>chancellor</w:t>
      </w:r>
      <w:r w:rsidR="00540D5A" w:rsidRPr="002E2829">
        <w:rPr>
          <w:szCs w:val="24"/>
        </w:rPr>
        <w:t xml:space="preserve"> the executive responsibility for administering the policies adopted by the board and executing all decisions of the board requiring administrative action.  The policy further allows the </w:t>
      </w:r>
      <w:r w:rsidR="00540D5A" w:rsidRPr="002E2829">
        <w:rPr>
          <w:bCs/>
          <w:szCs w:val="24"/>
        </w:rPr>
        <w:t>chancellor</w:t>
      </w:r>
      <w:r w:rsidR="00540D5A" w:rsidRPr="002E2829">
        <w:rPr>
          <w:szCs w:val="24"/>
        </w:rPr>
        <w:t xml:space="preserve"> to </w:t>
      </w:r>
      <w:r w:rsidR="00540D5A" w:rsidRPr="002E2829">
        <w:rPr>
          <w:bCs/>
          <w:szCs w:val="24"/>
        </w:rPr>
        <w:t>“</w:t>
      </w:r>
      <w:r w:rsidR="00540D5A" w:rsidRPr="002E2829">
        <w:rPr>
          <w:szCs w:val="24"/>
        </w:rPr>
        <w:t>delegate any powers and duties entrusted to him or her by the board but will be specifically responsible to the board for the execution of such delegated powers and duties</w:t>
      </w:r>
      <w:r w:rsidR="00540D5A" w:rsidRPr="002E2829">
        <w:rPr>
          <w:bCs/>
          <w:szCs w:val="24"/>
        </w:rPr>
        <w:t>”.</w:t>
      </w:r>
      <w:r w:rsidR="00540D5A" w:rsidRPr="002E2829">
        <w:rPr>
          <w:szCs w:val="24"/>
        </w:rPr>
        <w:t xml:space="preserve">  The </w:t>
      </w:r>
      <w:r w:rsidR="00540D5A" w:rsidRPr="002E2829">
        <w:rPr>
          <w:bCs/>
          <w:szCs w:val="24"/>
        </w:rPr>
        <w:t>chancellor</w:t>
      </w:r>
      <w:r w:rsidR="00540D5A" w:rsidRPr="002E2829">
        <w:rPr>
          <w:szCs w:val="24"/>
        </w:rPr>
        <w:t xml:space="preserve"> shall ensure that all relevant laws and regulations are complied with and is empowered to reasonably interpret board policy.  </w:t>
      </w:r>
      <w:r w:rsidR="00540D5A" w:rsidRPr="002E2829">
        <w:rPr>
          <w:bCs/>
          <w:szCs w:val="24"/>
        </w:rPr>
        <w:t>“</w:t>
      </w:r>
      <w:r w:rsidR="00540D5A" w:rsidRPr="002E2829">
        <w:rPr>
          <w:szCs w:val="24"/>
        </w:rPr>
        <w:t xml:space="preserve">The </w:t>
      </w:r>
      <w:r w:rsidR="00540D5A" w:rsidRPr="002E2829">
        <w:rPr>
          <w:bCs/>
          <w:szCs w:val="24"/>
        </w:rPr>
        <w:t>Chancellor</w:t>
      </w:r>
      <w:r w:rsidR="00540D5A" w:rsidRPr="002E2829">
        <w:rPr>
          <w:szCs w:val="24"/>
        </w:rPr>
        <w:t xml:space="preserve"> shall act as the professional advisor to the </w:t>
      </w:r>
      <w:r w:rsidR="00540D5A" w:rsidRPr="002E2829">
        <w:rPr>
          <w:bCs/>
          <w:szCs w:val="24"/>
        </w:rPr>
        <w:t>Board</w:t>
      </w:r>
      <w:r w:rsidR="00540D5A" w:rsidRPr="002E2829">
        <w:rPr>
          <w:szCs w:val="24"/>
        </w:rPr>
        <w:t xml:space="preserve"> in policy formation</w:t>
      </w:r>
      <w:r w:rsidR="00540D5A" w:rsidRPr="002E2829">
        <w:rPr>
          <w:bCs/>
          <w:szCs w:val="24"/>
        </w:rPr>
        <w:t>” [</w:t>
      </w:r>
      <w:hyperlink r:id="rId1794" w:history="1">
        <w:r w:rsidR="00540D5A" w:rsidRPr="00CF6D84">
          <w:rPr>
            <w:rStyle w:val="Hyperlink"/>
            <w:bCs/>
            <w:szCs w:val="24"/>
          </w:rPr>
          <w:t>IV.C.3.15</w:t>
        </w:r>
      </w:hyperlink>
      <w:r w:rsidR="00540D5A" w:rsidRPr="002E2829">
        <w:rPr>
          <w:bCs/>
          <w:szCs w:val="24"/>
        </w:rPr>
        <w:t>]</w:t>
      </w:r>
      <w:r w:rsidR="0066032D">
        <w:rPr>
          <w:bCs/>
          <w:szCs w:val="24"/>
        </w:rPr>
        <w:t>.</w:t>
      </w:r>
    </w:p>
    <w:p w14:paraId="400DBA1B" w14:textId="77777777" w:rsidR="00540D5A" w:rsidRPr="002E2829" w:rsidRDefault="00540D5A" w:rsidP="00540D5A">
      <w:pPr>
        <w:rPr>
          <w:szCs w:val="24"/>
        </w:rPr>
      </w:pPr>
    </w:p>
    <w:p w14:paraId="69A97DCA" w14:textId="10952D8F" w:rsidR="00540D5A" w:rsidRPr="002E2829" w:rsidRDefault="00540D5A" w:rsidP="00540D5A">
      <w:pPr>
        <w:rPr>
          <w:szCs w:val="24"/>
        </w:rPr>
      </w:pPr>
      <w:r w:rsidRPr="002E2829">
        <w:rPr>
          <w:szCs w:val="24"/>
        </w:rPr>
        <w:t xml:space="preserve">The board defines its own role at stated in </w:t>
      </w:r>
      <w:r w:rsidRPr="002E2829">
        <w:rPr>
          <w:bCs/>
          <w:szCs w:val="24"/>
        </w:rPr>
        <w:t>Board Policy</w:t>
      </w:r>
      <w:r w:rsidR="002C51AB">
        <w:rPr>
          <w:szCs w:val="24"/>
        </w:rPr>
        <w:t xml:space="preserve"> 2012-</w:t>
      </w:r>
      <w:r w:rsidRPr="002E2829">
        <w:rPr>
          <w:szCs w:val="24"/>
        </w:rPr>
        <w:t xml:space="preserve">Board Duties and Responsibilities.  The board is committed to fulfilling its responsibilities to: </w:t>
      </w:r>
      <w:r w:rsidRPr="002E2829">
        <w:rPr>
          <w:bCs/>
          <w:szCs w:val="24"/>
        </w:rPr>
        <w:t>[</w:t>
      </w:r>
      <w:hyperlink r:id="rId1795" w:history="1">
        <w:r w:rsidRPr="00CF6D84">
          <w:rPr>
            <w:rStyle w:val="Hyperlink"/>
            <w:bCs/>
            <w:szCs w:val="24"/>
          </w:rPr>
          <w:t>IV.C.1.6</w:t>
        </w:r>
      </w:hyperlink>
      <w:r w:rsidRPr="002E2829">
        <w:rPr>
          <w:bCs/>
          <w:szCs w:val="24"/>
        </w:rPr>
        <w:t>]</w:t>
      </w:r>
    </w:p>
    <w:p w14:paraId="264BA260" w14:textId="77777777" w:rsidR="00540D5A" w:rsidRPr="002E2829" w:rsidRDefault="00540D5A" w:rsidP="003F5027">
      <w:pPr>
        <w:pStyle w:val="ListParagraph"/>
        <w:numPr>
          <w:ilvl w:val="0"/>
          <w:numId w:val="35"/>
        </w:numPr>
        <w:autoSpaceDE w:val="0"/>
        <w:autoSpaceDN w:val="0"/>
        <w:adjustRightInd w:val="0"/>
        <w:rPr>
          <w:bCs/>
          <w:szCs w:val="24"/>
        </w:rPr>
      </w:pPr>
      <w:r w:rsidRPr="002E2829">
        <w:rPr>
          <w:bCs/>
          <w:szCs w:val="24"/>
        </w:rPr>
        <w:t>Represent the public interest</w:t>
      </w:r>
    </w:p>
    <w:p w14:paraId="3EA0F73F" w14:textId="77777777" w:rsidR="00540D5A" w:rsidRPr="002E2829" w:rsidRDefault="00540D5A" w:rsidP="003F5027">
      <w:pPr>
        <w:pStyle w:val="ListParagraph"/>
        <w:numPr>
          <w:ilvl w:val="0"/>
          <w:numId w:val="35"/>
        </w:numPr>
        <w:autoSpaceDE w:val="0"/>
        <w:autoSpaceDN w:val="0"/>
        <w:adjustRightInd w:val="0"/>
        <w:rPr>
          <w:bCs/>
          <w:szCs w:val="24"/>
        </w:rPr>
      </w:pPr>
      <w:r w:rsidRPr="002E2829">
        <w:rPr>
          <w:bCs/>
          <w:szCs w:val="24"/>
        </w:rPr>
        <w:t>Establish policies that define the institutional mission and set prudent, ethical and legal standards for college operations</w:t>
      </w:r>
    </w:p>
    <w:p w14:paraId="4039F278" w14:textId="77777777" w:rsidR="00540D5A" w:rsidRPr="002E2829" w:rsidRDefault="00540D5A" w:rsidP="003F5027">
      <w:pPr>
        <w:pStyle w:val="ListParagraph"/>
        <w:numPr>
          <w:ilvl w:val="0"/>
          <w:numId w:val="35"/>
        </w:numPr>
        <w:autoSpaceDE w:val="0"/>
        <w:autoSpaceDN w:val="0"/>
        <w:adjustRightInd w:val="0"/>
        <w:rPr>
          <w:bCs/>
          <w:szCs w:val="24"/>
        </w:rPr>
      </w:pPr>
      <w:r w:rsidRPr="002E2829">
        <w:rPr>
          <w:bCs/>
          <w:szCs w:val="24"/>
        </w:rPr>
        <w:t>Hire and evaluate the Chancellor</w:t>
      </w:r>
    </w:p>
    <w:p w14:paraId="0A17C37C" w14:textId="77777777" w:rsidR="00540D5A" w:rsidRPr="002E2829" w:rsidRDefault="00540D5A" w:rsidP="003F5027">
      <w:pPr>
        <w:pStyle w:val="ListParagraph"/>
        <w:numPr>
          <w:ilvl w:val="0"/>
          <w:numId w:val="35"/>
        </w:numPr>
        <w:autoSpaceDE w:val="0"/>
        <w:autoSpaceDN w:val="0"/>
        <w:adjustRightInd w:val="0"/>
        <w:rPr>
          <w:szCs w:val="24"/>
        </w:rPr>
      </w:pPr>
      <w:r w:rsidRPr="002E2829">
        <w:rPr>
          <w:szCs w:val="24"/>
        </w:rPr>
        <w:t xml:space="preserve">Delegate power and authority to the chancellor </w:t>
      </w:r>
      <w:r w:rsidRPr="002E2829">
        <w:rPr>
          <w:bCs/>
          <w:szCs w:val="24"/>
        </w:rPr>
        <w:t xml:space="preserve">to </w:t>
      </w:r>
      <w:r w:rsidRPr="002E2829">
        <w:rPr>
          <w:szCs w:val="24"/>
        </w:rPr>
        <w:t xml:space="preserve">effectively lead the District </w:t>
      </w:r>
    </w:p>
    <w:p w14:paraId="4CB31003" w14:textId="77777777" w:rsidR="00540D5A" w:rsidRPr="002E2829" w:rsidRDefault="00540D5A" w:rsidP="003F5027">
      <w:pPr>
        <w:pStyle w:val="ListParagraph"/>
        <w:numPr>
          <w:ilvl w:val="0"/>
          <w:numId w:val="35"/>
        </w:numPr>
        <w:autoSpaceDE w:val="0"/>
        <w:autoSpaceDN w:val="0"/>
        <w:adjustRightInd w:val="0"/>
        <w:rPr>
          <w:szCs w:val="24"/>
        </w:rPr>
      </w:pPr>
      <w:r w:rsidRPr="002E2829">
        <w:rPr>
          <w:szCs w:val="24"/>
        </w:rPr>
        <w:t xml:space="preserve">Assure fiscal health and stability </w:t>
      </w:r>
    </w:p>
    <w:p w14:paraId="0C7A2420" w14:textId="77777777" w:rsidR="00540D5A" w:rsidRPr="002E2829" w:rsidRDefault="00540D5A" w:rsidP="003F5027">
      <w:pPr>
        <w:pStyle w:val="ListParagraph"/>
        <w:numPr>
          <w:ilvl w:val="0"/>
          <w:numId w:val="35"/>
        </w:numPr>
        <w:autoSpaceDE w:val="0"/>
        <w:autoSpaceDN w:val="0"/>
        <w:adjustRightInd w:val="0"/>
        <w:rPr>
          <w:szCs w:val="24"/>
        </w:rPr>
      </w:pPr>
      <w:r w:rsidRPr="002E2829">
        <w:rPr>
          <w:szCs w:val="24"/>
        </w:rPr>
        <w:t xml:space="preserve">Monitor institutional performance and educational quality </w:t>
      </w:r>
    </w:p>
    <w:p w14:paraId="44C89BB8" w14:textId="77777777" w:rsidR="00540D5A" w:rsidRPr="002E2829" w:rsidRDefault="00540D5A" w:rsidP="003F5027">
      <w:pPr>
        <w:pStyle w:val="ListParagraph"/>
        <w:numPr>
          <w:ilvl w:val="0"/>
          <w:numId w:val="35"/>
        </w:numPr>
        <w:autoSpaceDE w:val="0"/>
        <w:autoSpaceDN w:val="0"/>
        <w:adjustRightInd w:val="0"/>
        <w:rPr>
          <w:szCs w:val="24"/>
        </w:rPr>
      </w:pPr>
      <w:r w:rsidRPr="002E2829">
        <w:rPr>
          <w:szCs w:val="24"/>
        </w:rPr>
        <w:t xml:space="preserve">Advocate for and protect the District. </w:t>
      </w:r>
    </w:p>
    <w:p w14:paraId="5F0AAF3E" w14:textId="77777777" w:rsidR="00540D5A" w:rsidRPr="002E2829" w:rsidRDefault="00540D5A" w:rsidP="00540D5A">
      <w:pPr>
        <w:rPr>
          <w:b/>
          <w:szCs w:val="24"/>
        </w:rPr>
      </w:pPr>
    </w:p>
    <w:p w14:paraId="37F1CFB7" w14:textId="445A7B65" w:rsidR="00540D5A" w:rsidRPr="002E2829" w:rsidRDefault="00540D5A" w:rsidP="00540D5A">
      <w:pPr>
        <w:rPr>
          <w:szCs w:val="24"/>
        </w:rPr>
      </w:pPr>
      <w:r w:rsidRPr="002E2829">
        <w:rPr>
          <w:szCs w:val="24"/>
        </w:rPr>
        <w:t xml:space="preserve">The chancellor and the board have worked together to understand their roles and to allow the chancellor to </w:t>
      </w:r>
      <w:r w:rsidRPr="002E2829">
        <w:rPr>
          <w:bCs/>
          <w:szCs w:val="24"/>
        </w:rPr>
        <w:t xml:space="preserve">fully </w:t>
      </w:r>
      <w:r w:rsidRPr="002E2829">
        <w:rPr>
          <w:szCs w:val="24"/>
        </w:rPr>
        <w:t xml:space="preserve">exercise the authority of his position.  An example of this occurred at the June 2016 board meeting.  After significant discussion, the board approved the 5-year construction plan and a transfer of funds to qualify for a state bond.  Also, after a serious discussion, the board approved the proposed 2016-2017 Annual Budget without dissent.  </w:t>
      </w:r>
      <w:r w:rsidRPr="002E2829">
        <w:rPr>
          <w:bCs/>
          <w:szCs w:val="24"/>
        </w:rPr>
        <w:t>These</w:t>
      </w:r>
      <w:r w:rsidRPr="002E2829">
        <w:rPr>
          <w:szCs w:val="24"/>
        </w:rPr>
        <w:t xml:space="preserve"> crucial </w:t>
      </w:r>
      <w:r w:rsidRPr="002E2829">
        <w:rPr>
          <w:bCs/>
          <w:szCs w:val="24"/>
        </w:rPr>
        <w:t>District</w:t>
      </w:r>
      <w:r w:rsidRPr="002E2829">
        <w:rPr>
          <w:szCs w:val="24"/>
        </w:rPr>
        <w:t xml:space="preserve"> recommendations were approved by the board with a focus on board policies following a collegial exchange of perspectives among board members and a respect for the authority the board delegates to the chancellor </w:t>
      </w:r>
      <w:r w:rsidRPr="002E2829">
        <w:rPr>
          <w:bCs/>
          <w:szCs w:val="24"/>
        </w:rPr>
        <w:t>in accordance with</w:t>
      </w:r>
      <w:r w:rsidR="0066032D">
        <w:rPr>
          <w:szCs w:val="24"/>
        </w:rPr>
        <w:t xml:space="preserve"> accreditation standards </w:t>
      </w:r>
      <w:r w:rsidRPr="002E2829">
        <w:rPr>
          <w:bCs/>
          <w:szCs w:val="24"/>
        </w:rPr>
        <w:t>[</w:t>
      </w:r>
      <w:hyperlink r:id="rId1796" w:history="1">
        <w:r w:rsidRPr="00CF6D84">
          <w:rPr>
            <w:rStyle w:val="Hyperlink"/>
            <w:bCs/>
            <w:szCs w:val="24"/>
          </w:rPr>
          <w:t>IV.C.12.1</w:t>
        </w:r>
      </w:hyperlink>
      <w:r w:rsidRPr="002E2829">
        <w:rPr>
          <w:bCs/>
          <w:szCs w:val="24"/>
        </w:rPr>
        <w:t>]</w:t>
      </w:r>
      <w:r w:rsidR="0066032D">
        <w:rPr>
          <w:bCs/>
          <w:szCs w:val="24"/>
        </w:rPr>
        <w:t>.</w:t>
      </w:r>
    </w:p>
    <w:p w14:paraId="52BA726D" w14:textId="77777777" w:rsidR="00540D5A" w:rsidRPr="002E2829" w:rsidRDefault="00540D5A" w:rsidP="00540D5A">
      <w:pPr>
        <w:rPr>
          <w:szCs w:val="24"/>
        </w:rPr>
      </w:pPr>
    </w:p>
    <w:p w14:paraId="55C49C5C" w14:textId="7FDE8BE0" w:rsidR="00540D5A" w:rsidRPr="002E2829" w:rsidRDefault="00540D5A" w:rsidP="00540D5A">
      <w:pPr>
        <w:rPr>
          <w:szCs w:val="24"/>
        </w:rPr>
      </w:pPr>
      <w:r w:rsidRPr="002E2829">
        <w:rPr>
          <w:szCs w:val="24"/>
        </w:rPr>
        <w:t>The board self-evaluation process and instrument described previously addresses the role of the chancellor and the role of the board.  The board’s consultant, Dr. Rosenberg, continues to work with the board to further define and refine the difference between policy and operation</w:t>
      </w:r>
      <w:r w:rsidR="004867BE">
        <w:rPr>
          <w:szCs w:val="24"/>
        </w:rPr>
        <w:t xml:space="preserve">,   these discussions have </w:t>
      </w:r>
      <w:r w:rsidRPr="002E2829">
        <w:rPr>
          <w:szCs w:val="24"/>
        </w:rPr>
        <w:t xml:space="preserve">been received positively by the board.  Board member inquiries are </w:t>
      </w:r>
      <w:r w:rsidRPr="002E2829">
        <w:rPr>
          <w:szCs w:val="24"/>
        </w:rPr>
        <w:lastRenderedPageBreak/>
        <w:t xml:space="preserve">generally referred to the chancellor and his designees for response which avoids any perception of interference.  </w:t>
      </w:r>
    </w:p>
    <w:p w14:paraId="72AF4A50" w14:textId="77777777" w:rsidR="00540D5A" w:rsidRPr="002E2829" w:rsidRDefault="00540D5A" w:rsidP="00540D5A">
      <w:pPr>
        <w:rPr>
          <w:szCs w:val="24"/>
        </w:rPr>
      </w:pPr>
    </w:p>
    <w:p w14:paraId="49C2D78C" w14:textId="79FEB74D" w:rsidR="00540D5A" w:rsidRPr="002E2829" w:rsidRDefault="00540D5A" w:rsidP="00540D5A">
      <w:pPr>
        <w:rPr>
          <w:szCs w:val="24"/>
        </w:rPr>
      </w:pPr>
      <w:r w:rsidRPr="002E2829">
        <w:rPr>
          <w:szCs w:val="24"/>
        </w:rPr>
        <w:t xml:space="preserve">The board holds the </w:t>
      </w:r>
      <w:r w:rsidRPr="002E2829">
        <w:rPr>
          <w:bCs/>
          <w:szCs w:val="24"/>
        </w:rPr>
        <w:t>chancellor</w:t>
      </w:r>
      <w:r w:rsidRPr="002E2829">
        <w:rPr>
          <w:szCs w:val="24"/>
        </w:rPr>
        <w:t xml:space="preserve"> accountable for district operations through his/her job description, performance goals, and annual evaluation.  The board works with the chancellor to set annual performance goals guided by his/her job description and the </w:t>
      </w:r>
      <w:r w:rsidRPr="002E2829">
        <w:rPr>
          <w:bCs/>
          <w:szCs w:val="24"/>
        </w:rPr>
        <w:t>District</w:t>
      </w:r>
      <w:r w:rsidR="0066032D">
        <w:rPr>
          <w:szCs w:val="24"/>
        </w:rPr>
        <w:t xml:space="preserve"> strategic plan </w:t>
      </w:r>
      <w:r w:rsidR="00CF6D84">
        <w:rPr>
          <w:bCs/>
          <w:szCs w:val="24"/>
        </w:rPr>
        <w:t>[</w:t>
      </w:r>
      <w:hyperlink r:id="rId1797" w:history="1">
        <w:r w:rsidR="00CF6D84" w:rsidRPr="00CF6D84">
          <w:rPr>
            <w:rStyle w:val="Hyperlink"/>
            <w:bCs/>
            <w:szCs w:val="24"/>
          </w:rPr>
          <w:t>IV.C.12.2</w:t>
        </w:r>
      </w:hyperlink>
      <w:r w:rsidR="00CF6D84">
        <w:rPr>
          <w:bCs/>
          <w:szCs w:val="24"/>
        </w:rPr>
        <w:t xml:space="preserve">, </w:t>
      </w:r>
      <w:hyperlink r:id="rId1798" w:history="1">
        <w:r w:rsidRPr="00CF6D84">
          <w:rPr>
            <w:rStyle w:val="Hyperlink"/>
            <w:bCs/>
            <w:szCs w:val="24"/>
          </w:rPr>
          <w:t>IV.C.12.3</w:t>
        </w:r>
      </w:hyperlink>
      <w:r w:rsidRPr="002E2829">
        <w:rPr>
          <w:bCs/>
          <w:szCs w:val="24"/>
        </w:rPr>
        <w:t>]</w:t>
      </w:r>
      <w:r w:rsidR="0066032D">
        <w:rPr>
          <w:bCs/>
          <w:szCs w:val="24"/>
        </w:rPr>
        <w:t>.</w:t>
      </w:r>
    </w:p>
    <w:p w14:paraId="28127287" w14:textId="77777777" w:rsidR="00540D5A" w:rsidRPr="002E2829" w:rsidRDefault="00540D5A" w:rsidP="00540D5A">
      <w:pPr>
        <w:rPr>
          <w:szCs w:val="24"/>
        </w:rPr>
      </w:pPr>
    </w:p>
    <w:p w14:paraId="66C0730B" w14:textId="4E61D7B2" w:rsidR="00540D5A" w:rsidRPr="002E2829" w:rsidRDefault="00540D5A" w:rsidP="00540D5A">
      <w:pPr>
        <w:rPr>
          <w:szCs w:val="24"/>
        </w:rPr>
      </w:pPr>
      <w:r w:rsidRPr="002E2829">
        <w:rPr>
          <w:szCs w:val="24"/>
        </w:rPr>
        <w:t>In the 2015 Clovis Community College initial accreditation visit/report and again in the Clovis follow up report in 2015, the ACCJC recommended that the board improve its performance through continuing its efforts to allow the chancellor to fully exercise the authority of his/her position to improve the effectiveness of the district.  The board and chancellor commenced a series of trainings and workshops to address this recommendation.  Consultant Dr. Mitch Rosenberg was hired to develop and facilitate these sessions, and the new chancellor hired in 2016 has made this work a priority.  The activities and training sessions have been received positively by the board, and there is evidence at each board meeting, based on decisions, discussion, and meeting minutes, that the board understands and embraces their duties and responsibilities at the policy level.  The board also recognizes the chancellor’s autho</w:t>
      </w:r>
      <w:r w:rsidR="0066032D">
        <w:rPr>
          <w:szCs w:val="24"/>
        </w:rPr>
        <w:t xml:space="preserve">rity at the operational level </w:t>
      </w:r>
      <w:r w:rsidR="00CF6D84">
        <w:rPr>
          <w:bCs/>
          <w:szCs w:val="24"/>
        </w:rPr>
        <w:t>[</w:t>
      </w:r>
      <w:hyperlink r:id="rId1799" w:history="1">
        <w:r w:rsidR="00CF6D84" w:rsidRPr="00CF6D84">
          <w:rPr>
            <w:rStyle w:val="Hyperlink"/>
            <w:bCs/>
            <w:szCs w:val="24"/>
          </w:rPr>
          <w:t>IV.C.12.4</w:t>
        </w:r>
      </w:hyperlink>
      <w:r w:rsidR="00CF6D84">
        <w:rPr>
          <w:bCs/>
          <w:szCs w:val="24"/>
        </w:rPr>
        <w:t xml:space="preserve">, </w:t>
      </w:r>
      <w:hyperlink r:id="rId1800" w:history="1">
        <w:r w:rsidRPr="00CF6D84">
          <w:rPr>
            <w:rStyle w:val="Hyperlink"/>
            <w:bCs/>
            <w:szCs w:val="24"/>
          </w:rPr>
          <w:t>IV.C.12.5</w:t>
        </w:r>
      </w:hyperlink>
      <w:r w:rsidRPr="002E2829">
        <w:rPr>
          <w:bCs/>
          <w:szCs w:val="24"/>
        </w:rPr>
        <w:t xml:space="preserve">; </w:t>
      </w:r>
      <w:hyperlink r:id="rId1801" w:history="1">
        <w:r w:rsidRPr="00CF6D84">
          <w:rPr>
            <w:rStyle w:val="Hyperlink"/>
            <w:bCs/>
            <w:szCs w:val="24"/>
          </w:rPr>
          <w:t>IV.C.4.12</w:t>
        </w:r>
      </w:hyperlink>
      <w:r w:rsidRPr="002E2829">
        <w:rPr>
          <w:bCs/>
          <w:szCs w:val="24"/>
        </w:rPr>
        <w:t xml:space="preserve">; </w:t>
      </w:r>
      <w:hyperlink r:id="rId1802" w:history="1">
        <w:r w:rsidRPr="00CF6D84">
          <w:rPr>
            <w:rStyle w:val="Hyperlink"/>
            <w:bCs/>
            <w:szCs w:val="24"/>
          </w:rPr>
          <w:t>IV.C.10.1</w:t>
        </w:r>
      </w:hyperlink>
      <w:r w:rsidRPr="002E2829">
        <w:rPr>
          <w:bCs/>
          <w:szCs w:val="24"/>
        </w:rPr>
        <w:t>-</w:t>
      </w:r>
      <w:hyperlink r:id="rId1803" w:history="1">
        <w:r w:rsidRPr="00CF6D84">
          <w:rPr>
            <w:rStyle w:val="Hyperlink"/>
            <w:bCs/>
            <w:szCs w:val="24"/>
          </w:rPr>
          <w:t>IV.C.10.2</w:t>
        </w:r>
      </w:hyperlink>
      <w:r w:rsidRPr="002E2829">
        <w:rPr>
          <w:bCs/>
          <w:szCs w:val="24"/>
        </w:rPr>
        <w:t>]</w:t>
      </w:r>
      <w:r w:rsidR="0066032D">
        <w:rPr>
          <w:bCs/>
          <w:szCs w:val="24"/>
        </w:rPr>
        <w:t>.</w:t>
      </w:r>
    </w:p>
    <w:p w14:paraId="000A4A36" w14:textId="77777777" w:rsidR="00540D5A" w:rsidRPr="002E2829" w:rsidRDefault="00540D5A" w:rsidP="00540D5A">
      <w:pPr>
        <w:rPr>
          <w:szCs w:val="24"/>
        </w:rPr>
      </w:pPr>
    </w:p>
    <w:p w14:paraId="25CDAB99" w14:textId="77777777" w:rsidR="00540D5A" w:rsidRPr="002E2829" w:rsidRDefault="00540D5A" w:rsidP="00540D5A">
      <w:pPr>
        <w:rPr>
          <w:szCs w:val="24"/>
        </w:rPr>
      </w:pPr>
      <w:r w:rsidRPr="002E2829">
        <w:rPr>
          <w:szCs w:val="24"/>
        </w:rPr>
        <w:t xml:space="preserve">Further evidence that the board delegates responsibility and authority to the chancellor to implement and administer board policies without board interference comes from the ACCJC report of action taken January 2017.  Clovis Community College submitted a follow-up report addressing the above-referenced recommendation.  The Commission’s letter to the college president states that Clovis Community College has demonstrated that it continues to meet Standards IV B 1.a and IV B.1 a-j from </w:t>
      </w:r>
      <w:r w:rsidRPr="002E2829">
        <w:rPr>
          <w:bCs/>
          <w:szCs w:val="24"/>
        </w:rPr>
        <w:t>District</w:t>
      </w:r>
      <w:r w:rsidRPr="002E2829">
        <w:rPr>
          <w:szCs w:val="24"/>
        </w:rPr>
        <w:t xml:space="preserve"> improvement recommendations 8 &amp; 9 related to the board of trustees.  This report clearly recognizes the board’s fulfillment of this standard requirement.  </w:t>
      </w:r>
    </w:p>
    <w:p w14:paraId="5E3CC5FA" w14:textId="77777777" w:rsidR="00540D5A" w:rsidRPr="002E2829" w:rsidRDefault="00540D5A" w:rsidP="00540D5A">
      <w:pPr>
        <w:rPr>
          <w:szCs w:val="24"/>
        </w:rPr>
      </w:pPr>
    </w:p>
    <w:p w14:paraId="5C83F48A" w14:textId="77777777" w:rsidR="00540D5A" w:rsidRPr="002E2829" w:rsidRDefault="00540D5A" w:rsidP="00540D5A">
      <w:pPr>
        <w:rPr>
          <w:b/>
          <w:szCs w:val="24"/>
        </w:rPr>
      </w:pPr>
      <w:r w:rsidRPr="002E2829">
        <w:rPr>
          <w:b/>
          <w:szCs w:val="24"/>
        </w:rPr>
        <w:t>IVC13. The governing board is informed about the Eligibility Requirements, the</w:t>
      </w:r>
      <w:r w:rsidRPr="002E2829">
        <w:rPr>
          <w:bCs/>
          <w:i/>
          <w:szCs w:val="24"/>
        </w:rPr>
        <w:t xml:space="preserve"> </w:t>
      </w:r>
      <w:r w:rsidRPr="002E2829">
        <w:rPr>
          <w:b/>
          <w:szCs w:val="24"/>
        </w:rPr>
        <w:t>Accreditation Standards, Commission policies, accreditation processes, and the college</w:t>
      </w:r>
      <w:r w:rsidRPr="002E2829">
        <w:rPr>
          <w:i/>
          <w:szCs w:val="24"/>
        </w:rPr>
        <w:t>’</w:t>
      </w:r>
      <w:r w:rsidRPr="002E2829">
        <w:rPr>
          <w:b/>
          <w:szCs w:val="24"/>
        </w:rPr>
        <w:t>s accredited status, and supports through policy the college</w:t>
      </w:r>
      <w:r w:rsidRPr="002E2829">
        <w:rPr>
          <w:i/>
          <w:szCs w:val="24"/>
        </w:rPr>
        <w:t>’</w:t>
      </w:r>
      <w:r w:rsidRPr="002E2829">
        <w:rPr>
          <w:b/>
          <w:szCs w:val="24"/>
        </w:rPr>
        <w:t xml:space="preserve">s efforts to improve and excel. </w:t>
      </w:r>
      <w:r w:rsidRPr="002E2829">
        <w:rPr>
          <w:bCs/>
          <w:i/>
          <w:szCs w:val="24"/>
        </w:rPr>
        <w:t xml:space="preserve"> </w:t>
      </w:r>
      <w:r w:rsidRPr="002E2829">
        <w:rPr>
          <w:b/>
          <w:szCs w:val="24"/>
        </w:rPr>
        <w:t>The board participates in evaluation of governing board roles and functions in the accreditation process.</w:t>
      </w:r>
      <w:r w:rsidRPr="002E2829">
        <w:rPr>
          <w:bCs/>
          <w:i/>
          <w:szCs w:val="24"/>
        </w:rPr>
        <w:t xml:space="preserve"> </w:t>
      </w:r>
    </w:p>
    <w:p w14:paraId="4D49417A" w14:textId="77777777" w:rsidR="00540D5A" w:rsidRPr="002E2829" w:rsidRDefault="00540D5A" w:rsidP="00540D5A">
      <w:pPr>
        <w:rPr>
          <w:szCs w:val="24"/>
          <w:u w:val="single"/>
        </w:rPr>
      </w:pPr>
    </w:p>
    <w:p w14:paraId="0C1C3A38" w14:textId="77777777" w:rsidR="00C9211C" w:rsidRPr="002E2829" w:rsidRDefault="00C9211C" w:rsidP="00C9211C">
      <w:pPr>
        <w:rPr>
          <w:szCs w:val="24"/>
          <w:u w:val="single"/>
        </w:rPr>
      </w:pPr>
      <w:r w:rsidRPr="002E2829">
        <w:rPr>
          <w:szCs w:val="24"/>
          <w:u w:val="single"/>
        </w:rPr>
        <w:t>Evidence of Meeting the Standard</w:t>
      </w:r>
    </w:p>
    <w:p w14:paraId="16CBE544" w14:textId="77777777" w:rsidR="00717666" w:rsidRDefault="00717666" w:rsidP="00540D5A">
      <w:pPr>
        <w:autoSpaceDE w:val="0"/>
        <w:autoSpaceDN w:val="0"/>
        <w:adjustRightInd w:val="0"/>
        <w:rPr>
          <w:bCs/>
          <w:szCs w:val="24"/>
        </w:rPr>
        <w:sectPr w:rsidR="00717666" w:rsidSect="002905EE">
          <w:type w:val="continuous"/>
          <w:pgSz w:w="12240" w:h="15840"/>
          <w:pgMar w:top="1440" w:right="1440" w:bottom="1440" w:left="1800" w:header="720" w:footer="720" w:gutter="0"/>
          <w:cols w:space="720"/>
          <w:titlePg/>
          <w:docGrid w:linePitch="360"/>
        </w:sectPr>
      </w:pPr>
    </w:p>
    <w:p w14:paraId="56769EFF" w14:textId="096D7B30" w:rsidR="00540D5A" w:rsidRPr="00A00AEB" w:rsidRDefault="008D2AFE" w:rsidP="00540D5A">
      <w:pPr>
        <w:autoSpaceDE w:val="0"/>
        <w:autoSpaceDN w:val="0"/>
        <w:adjustRightInd w:val="0"/>
        <w:rPr>
          <w:bCs/>
          <w:szCs w:val="24"/>
        </w:rPr>
      </w:pPr>
      <w:hyperlink r:id="rId1804" w:history="1">
        <w:r w:rsidR="00540D5A" w:rsidRPr="000C6FB1">
          <w:rPr>
            <w:rStyle w:val="Hyperlink"/>
            <w:bCs/>
            <w:szCs w:val="24"/>
          </w:rPr>
          <w:t>IV.C.13.1</w:t>
        </w:r>
        <w:r w:rsidR="00717666" w:rsidRPr="000C6FB1">
          <w:rPr>
            <w:rStyle w:val="Hyperlink"/>
            <w:bCs/>
            <w:szCs w:val="24"/>
          </w:rPr>
          <w:t>-</w:t>
        </w:r>
        <w:r w:rsidR="00540D5A" w:rsidRPr="000C6FB1">
          <w:rPr>
            <w:rStyle w:val="Hyperlink"/>
            <w:bCs/>
            <w:szCs w:val="24"/>
          </w:rPr>
          <w:t>Accreditation for Governing Boards 4-22-17 / Janet – Need to insert in Global Drive</w:t>
        </w:r>
      </w:hyperlink>
    </w:p>
    <w:p w14:paraId="1FBE89A9" w14:textId="67BDEA61" w:rsidR="00540D5A" w:rsidRPr="00A00AEB" w:rsidRDefault="008D2AFE" w:rsidP="00540D5A">
      <w:pPr>
        <w:autoSpaceDE w:val="0"/>
        <w:autoSpaceDN w:val="0"/>
        <w:adjustRightInd w:val="0"/>
        <w:rPr>
          <w:bCs/>
          <w:szCs w:val="24"/>
        </w:rPr>
      </w:pPr>
      <w:hyperlink r:id="rId1805" w:history="1">
        <w:r w:rsidR="00540D5A" w:rsidRPr="000C6FB1">
          <w:rPr>
            <w:rStyle w:val="Hyperlink"/>
            <w:bCs/>
            <w:szCs w:val="24"/>
          </w:rPr>
          <w:t>IV.C.13.2</w:t>
        </w:r>
        <w:r w:rsidR="00717666" w:rsidRPr="000C6FB1">
          <w:rPr>
            <w:rStyle w:val="Hyperlink"/>
            <w:bCs/>
            <w:szCs w:val="24"/>
          </w:rPr>
          <w:t>-</w:t>
        </w:r>
        <w:r w:rsidR="00540D5A" w:rsidRPr="000C6FB1">
          <w:rPr>
            <w:rStyle w:val="Hyperlink"/>
            <w:bCs/>
            <w:szCs w:val="24"/>
          </w:rPr>
          <w:t>Guide-to-Accreditation-for-Governing-Boards_Jan2017</w:t>
        </w:r>
      </w:hyperlink>
    </w:p>
    <w:p w14:paraId="6BB3D6E2" w14:textId="4A47C03D" w:rsidR="00540D5A" w:rsidRPr="00A00AEB" w:rsidRDefault="008D2AFE" w:rsidP="00540D5A">
      <w:pPr>
        <w:autoSpaceDE w:val="0"/>
        <w:autoSpaceDN w:val="0"/>
        <w:adjustRightInd w:val="0"/>
        <w:rPr>
          <w:bCs/>
          <w:szCs w:val="24"/>
        </w:rPr>
      </w:pPr>
      <w:hyperlink r:id="rId1806" w:history="1">
        <w:r w:rsidR="00540D5A" w:rsidRPr="000C6FB1">
          <w:rPr>
            <w:rStyle w:val="Hyperlink"/>
            <w:bCs/>
            <w:szCs w:val="24"/>
          </w:rPr>
          <w:t>IV.C.13.3</w:t>
        </w:r>
        <w:r w:rsidR="00717666" w:rsidRPr="000C6FB1">
          <w:rPr>
            <w:rStyle w:val="Hyperlink"/>
            <w:bCs/>
            <w:szCs w:val="24"/>
          </w:rPr>
          <w:t>-</w:t>
        </w:r>
        <w:r w:rsidR="00540D5A" w:rsidRPr="000C6FB1">
          <w:rPr>
            <w:rStyle w:val="Hyperlink"/>
            <w:bCs/>
            <w:szCs w:val="24"/>
          </w:rPr>
          <w:t>ACCJC What Trustees Should Know About Accreditation</w:t>
        </w:r>
      </w:hyperlink>
    </w:p>
    <w:p w14:paraId="6D4788AC" w14:textId="4340BBBD" w:rsidR="00540D5A" w:rsidRPr="00A00AEB" w:rsidRDefault="008D2AFE" w:rsidP="00540D5A">
      <w:pPr>
        <w:autoSpaceDE w:val="0"/>
        <w:autoSpaceDN w:val="0"/>
        <w:adjustRightInd w:val="0"/>
        <w:rPr>
          <w:bCs/>
          <w:szCs w:val="24"/>
        </w:rPr>
      </w:pPr>
      <w:hyperlink r:id="rId1807" w:history="1">
        <w:r w:rsidR="00540D5A" w:rsidRPr="000C6FB1">
          <w:rPr>
            <w:rStyle w:val="Hyperlink"/>
            <w:bCs/>
            <w:szCs w:val="24"/>
          </w:rPr>
          <w:t>IV.C.13.4</w:t>
        </w:r>
        <w:r w:rsidR="00717666" w:rsidRPr="000C6FB1">
          <w:rPr>
            <w:rStyle w:val="Hyperlink"/>
            <w:bCs/>
            <w:szCs w:val="24"/>
          </w:rPr>
          <w:t>-</w:t>
        </w:r>
        <w:r w:rsidR="00540D5A" w:rsidRPr="000C6FB1">
          <w:rPr>
            <w:rStyle w:val="Hyperlink"/>
            <w:bCs/>
            <w:szCs w:val="24"/>
          </w:rPr>
          <w:t>FCC Accreditation Report to BOT Mar. 2017</w:t>
        </w:r>
      </w:hyperlink>
    </w:p>
    <w:p w14:paraId="6C530FF7" w14:textId="31429D66" w:rsidR="00540D5A" w:rsidRPr="00A00AEB" w:rsidRDefault="008D2AFE" w:rsidP="00540D5A">
      <w:pPr>
        <w:autoSpaceDE w:val="0"/>
        <w:autoSpaceDN w:val="0"/>
        <w:adjustRightInd w:val="0"/>
        <w:rPr>
          <w:bCs/>
          <w:szCs w:val="24"/>
        </w:rPr>
      </w:pPr>
      <w:hyperlink r:id="rId1808" w:history="1">
        <w:r w:rsidR="00540D5A" w:rsidRPr="000C6FB1">
          <w:rPr>
            <w:rStyle w:val="Hyperlink"/>
            <w:bCs/>
            <w:szCs w:val="24"/>
          </w:rPr>
          <w:t>IV.C.13.5</w:t>
        </w:r>
        <w:r w:rsidR="00717666" w:rsidRPr="000C6FB1">
          <w:rPr>
            <w:rStyle w:val="Hyperlink"/>
            <w:bCs/>
            <w:szCs w:val="24"/>
          </w:rPr>
          <w:t>-</w:t>
        </w:r>
        <w:r w:rsidR="00540D5A" w:rsidRPr="000C6FB1">
          <w:rPr>
            <w:rStyle w:val="Hyperlink"/>
            <w:bCs/>
            <w:szCs w:val="24"/>
          </w:rPr>
          <w:t>FCC Accreditation Report to BOT May 2017</w:t>
        </w:r>
      </w:hyperlink>
    </w:p>
    <w:p w14:paraId="49985CB5" w14:textId="1E8A4ECC" w:rsidR="00540D5A" w:rsidRPr="00A00AEB" w:rsidRDefault="008D2AFE" w:rsidP="00540D5A">
      <w:pPr>
        <w:autoSpaceDE w:val="0"/>
        <w:autoSpaceDN w:val="0"/>
        <w:adjustRightInd w:val="0"/>
        <w:rPr>
          <w:bCs/>
          <w:szCs w:val="24"/>
        </w:rPr>
      </w:pPr>
      <w:hyperlink r:id="rId1809" w:history="1">
        <w:r w:rsidR="00540D5A" w:rsidRPr="000C6FB1">
          <w:rPr>
            <w:rStyle w:val="Hyperlink"/>
            <w:bCs/>
            <w:szCs w:val="24"/>
          </w:rPr>
          <w:t>IV.C.13.6</w:t>
        </w:r>
        <w:r w:rsidR="00717666" w:rsidRPr="000C6FB1">
          <w:rPr>
            <w:rStyle w:val="Hyperlink"/>
            <w:bCs/>
            <w:szCs w:val="24"/>
          </w:rPr>
          <w:t>-</w:t>
        </w:r>
        <w:r w:rsidR="00540D5A" w:rsidRPr="000C6FB1">
          <w:rPr>
            <w:rStyle w:val="Hyperlink"/>
            <w:bCs/>
            <w:szCs w:val="24"/>
          </w:rPr>
          <w:t>Reedley Accreditation Report to BOT Apr. 2017</w:t>
        </w:r>
      </w:hyperlink>
    </w:p>
    <w:p w14:paraId="75296DD5" w14:textId="3279AACC" w:rsidR="00540D5A" w:rsidRPr="00A00AEB" w:rsidRDefault="008D2AFE" w:rsidP="00540D5A">
      <w:pPr>
        <w:autoSpaceDE w:val="0"/>
        <w:autoSpaceDN w:val="0"/>
        <w:adjustRightInd w:val="0"/>
        <w:rPr>
          <w:bCs/>
          <w:szCs w:val="24"/>
        </w:rPr>
      </w:pPr>
      <w:hyperlink r:id="rId1810" w:history="1">
        <w:r w:rsidR="00540D5A" w:rsidRPr="000C6FB1">
          <w:rPr>
            <w:rStyle w:val="Hyperlink"/>
            <w:bCs/>
            <w:szCs w:val="24"/>
          </w:rPr>
          <w:t>IV.C.13.7</w:t>
        </w:r>
        <w:r w:rsidR="00717666" w:rsidRPr="000C6FB1">
          <w:rPr>
            <w:rStyle w:val="Hyperlink"/>
            <w:bCs/>
            <w:szCs w:val="24"/>
          </w:rPr>
          <w:t>-</w:t>
        </w:r>
        <w:r w:rsidR="00540D5A" w:rsidRPr="000C6FB1">
          <w:rPr>
            <w:rStyle w:val="Hyperlink"/>
            <w:bCs/>
            <w:szCs w:val="24"/>
          </w:rPr>
          <w:t>Reedley Accreditation Report to BOT May 2017</w:t>
        </w:r>
      </w:hyperlink>
    </w:p>
    <w:p w14:paraId="51677BAA" w14:textId="34CDA15E" w:rsidR="00540D5A" w:rsidRPr="00A00AEB" w:rsidRDefault="008D2AFE" w:rsidP="00540D5A">
      <w:pPr>
        <w:autoSpaceDE w:val="0"/>
        <w:autoSpaceDN w:val="0"/>
        <w:adjustRightInd w:val="0"/>
        <w:rPr>
          <w:bCs/>
          <w:szCs w:val="24"/>
        </w:rPr>
      </w:pPr>
      <w:hyperlink r:id="rId1811" w:history="1">
        <w:r w:rsidR="00540D5A" w:rsidRPr="000C6FB1">
          <w:rPr>
            <w:rStyle w:val="Hyperlink"/>
            <w:bCs/>
            <w:szCs w:val="24"/>
          </w:rPr>
          <w:t>IV.C.13.8</w:t>
        </w:r>
        <w:r w:rsidR="00717666" w:rsidRPr="000C6FB1">
          <w:rPr>
            <w:rStyle w:val="Hyperlink"/>
            <w:bCs/>
            <w:szCs w:val="24"/>
          </w:rPr>
          <w:t>-</w:t>
        </w:r>
        <w:r w:rsidR="00540D5A" w:rsidRPr="000C6FB1">
          <w:rPr>
            <w:rStyle w:val="Hyperlink"/>
            <w:bCs/>
            <w:szCs w:val="24"/>
          </w:rPr>
          <w:t>CCC Accreditation Report to BOT Apr. 2017</w:t>
        </w:r>
      </w:hyperlink>
    </w:p>
    <w:p w14:paraId="0A000932" w14:textId="53C0F162" w:rsidR="00540D5A" w:rsidRPr="00A00AEB" w:rsidRDefault="008D2AFE" w:rsidP="00540D5A">
      <w:pPr>
        <w:autoSpaceDE w:val="0"/>
        <w:autoSpaceDN w:val="0"/>
        <w:adjustRightInd w:val="0"/>
        <w:rPr>
          <w:bCs/>
          <w:szCs w:val="24"/>
        </w:rPr>
      </w:pPr>
      <w:hyperlink r:id="rId1812" w:history="1">
        <w:r w:rsidR="00540D5A" w:rsidRPr="000C6FB1">
          <w:rPr>
            <w:rStyle w:val="Hyperlink"/>
            <w:bCs/>
            <w:szCs w:val="24"/>
          </w:rPr>
          <w:t>IV.C.13.9</w:t>
        </w:r>
        <w:r w:rsidR="00717666" w:rsidRPr="000C6FB1">
          <w:rPr>
            <w:rStyle w:val="Hyperlink"/>
            <w:bCs/>
            <w:szCs w:val="24"/>
          </w:rPr>
          <w:t>-</w:t>
        </w:r>
        <w:r w:rsidR="00540D5A" w:rsidRPr="000C6FB1">
          <w:rPr>
            <w:rStyle w:val="Hyperlink"/>
            <w:bCs/>
            <w:szCs w:val="24"/>
          </w:rPr>
          <w:t>CCC Accreditation Report to BOT May 2017</w:t>
        </w:r>
      </w:hyperlink>
    </w:p>
    <w:p w14:paraId="3E6D6DE0" w14:textId="0CDEEA3C" w:rsidR="00540D5A" w:rsidRPr="00A00AEB" w:rsidRDefault="008D2AFE" w:rsidP="00540D5A">
      <w:pPr>
        <w:autoSpaceDE w:val="0"/>
        <w:autoSpaceDN w:val="0"/>
        <w:adjustRightInd w:val="0"/>
        <w:rPr>
          <w:bCs/>
          <w:szCs w:val="24"/>
        </w:rPr>
      </w:pPr>
      <w:hyperlink r:id="rId1813" w:history="1">
        <w:r w:rsidR="00540D5A" w:rsidRPr="000C6FB1">
          <w:rPr>
            <w:rStyle w:val="Hyperlink"/>
            <w:bCs/>
            <w:szCs w:val="24"/>
          </w:rPr>
          <w:t>IV.C.13.10</w:t>
        </w:r>
        <w:r w:rsidR="00717666" w:rsidRPr="000C6FB1">
          <w:rPr>
            <w:rStyle w:val="Hyperlink"/>
            <w:bCs/>
            <w:szCs w:val="24"/>
          </w:rPr>
          <w:t>-</w:t>
        </w:r>
        <w:r w:rsidR="00540D5A" w:rsidRPr="000C6FB1">
          <w:rPr>
            <w:rStyle w:val="Hyperlink"/>
            <w:bCs/>
            <w:szCs w:val="24"/>
          </w:rPr>
          <w:t>CCLC Effective Trustee Workshop 01-28-17</w:t>
        </w:r>
      </w:hyperlink>
    </w:p>
    <w:p w14:paraId="071CF263" w14:textId="712E11C2" w:rsidR="00540D5A" w:rsidRPr="00A00AEB" w:rsidRDefault="008D2AFE" w:rsidP="00540D5A">
      <w:pPr>
        <w:autoSpaceDE w:val="0"/>
        <w:autoSpaceDN w:val="0"/>
        <w:adjustRightInd w:val="0"/>
        <w:rPr>
          <w:bCs/>
          <w:szCs w:val="24"/>
        </w:rPr>
      </w:pPr>
      <w:hyperlink r:id="rId1814" w:history="1">
        <w:r w:rsidR="00540D5A" w:rsidRPr="000C6FB1">
          <w:rPr>
            <w:rStyle w:val="Hyperlink"/>
            <w:bCs/>
            <w:szCs w:val="24"/>
          </w:rPr>
          <w:t>IV.C.13.11</w:t>
        </w:r>
        <w:r w:rsidR="00717666" w:rsidRPr="000C6FB1">
          <w:rPr>
            <w:rStyle w:val="Hyperlink"/>
            <w:bCs/>
            <w:szCs w:val="24"/>
          </w:rPr>
          <w:t>-</w:t>
        </w:r>
        <w:r w:rsidR="00540D5A" w:rsidRPr="000C6FB1">
          <w:rPr>
            <w:rStyle w:val="Hyperlink"/>
            <w:bCs/>
            <w:szCs w:val="24"/>
          </w:rPr>
          <w:t>ACCT Governance Leadership Institute Draft Agenda</w:t>
        </w:r>
      </w:hyperlink>
    </w:p>
    <w:p w14:paraId="7C8B626E" w14:textId="45B17518" w:rsidR="00540D5A" w:rsidRPr="00A00AEB" w:rsidRDefault="008D2AFE" w:rsidP="00540D5A">
      <w:pPr>
        <w:autoSpaceDE w:val="0"/>
        <w:autoSpaceDN w:val="0"/>
        <w:adjustRightInd w:val="0"/>
        <w:rPr>
          <w:bCs/>
          <w:szCs w:val="24"/>
        </w:rPr>
      </w:pPr>
      <w:hyperlink r:id="rId1815" w:history="1">
        <w:r w:rsidR="00717666" w:rsidRPr="000C6FB1">
          <w:rPr>
            <w:rStyle w:val="Hyperlink"/>
            <w:bCs/>
            <w:szCs w:val="24"/>
          </w:rPr>
          <w:t>IV.C.9.21-</w:t>
        </w:r>
        <w:r w:rsidR="00540D5A" w:rsidRPr="000C6FB1">
          <w:rPr>
            <w:rStyle w:val="Hyperlink"/>
            <w:bCs/>
            <w:szCs w:val="24"/>
          </w:rPr>
          <w:t>Excellence in Trustee Program</w:t>
        </w:r>
      </w:hyperlink>
    </w:p>
    <w:p w14:paraId="23C5CA56" w14:textId="77777777" w:rsidR="00717666" w:rsidRDefault="00717666" w:rsidP="00540D5A">
      <w:pPr>
        <w:autoSpaceDE w:val="0"/>
        <w:autoSpaceDN w:val="0"/>
        <w:adjustRightInd w:val="0"/>
        <w:rPr>
          <w:szCs w:val="24"/>
        </w:rPr>
        <w:sectPr w:rsidR="00717666" w:rsidSect="00717666">
          <w:type w:val="continuous"/>
          <w:pgSz w:w="12240" w:h="15840"/>
          <w:pgMar w:top="1440" w:right="1440" w:bottom="1440" w:left="1800" w:header="720" w:footer="720" w:gutter="0"/>
          <w:cols w:num="2" w:space="720"/>
          <w:titlePg/>
          <w:docGrid w:linePitch="360"/>
        </w:sectPr>
      </w:pPr>
    </w:p>
    <w:p w14:paraId="0A4C0515" w14:textId="27272511" w:rsidR="00540D5A" w:rsidRPr="00A00AEB" w:rsidRDefault="00540D5A" w:rsidP="00540D5A">
      <w:pPr>
        <w:autoSpaceDE w:val="0"/>
        <w:autoSpaceDN w:val="0"/>
        <w:adjustRightInd w:val="0"/>
        <w:rPr>
          <w:szCs w:val="24"/>
        </w:rPr>
      </w:pPr>
    </w:p>
    <w:p w14:paraId="216BB87E" w14:textId="77777777" w:rsidR="00540D5A" w:rsidRPr="00E559FB" w:rsidRDefault="00540D5A" w:rsidP="00540D5A">
      <w:pPr>
        <w:rPr>
          <w:szCs w:val="24"/>
          <w:u w:val="single"/>
        </w:rPr>
      </w:pPr>
      <w:r w:rsidRPr="00E559FB">
        <w:rPr>
          <w:szCs w:val="24"/>
          <w:u w:val="single"/>
        </w:rPr>
        <w:t>Analysis and Evaluation</w:t>
      </w:r>
    </w:p>
    <w:p w14:paraId="4DA59BA6" w14:textId="253F618D" w:rsidR="004867BE" w:rsidRPr="00A00AEB" w:rsidRDefault="00540D5A" w:rsidP="00E559FB">
      <w:pPr>
        <w:rPr>
          <w:szCs w:val="24"/>
        </w:rPr>
      </w:pPr>
      <w:r w:rsidRPr="00A00AEB">
        <w:rPr>
          <w:szCs w:val="24"/>
        </w:rPr>
        <w:t>Board policies appropriately reflect the board’s commitment to supporting the colleges’ efforts to improve and excel.  The board participates in the evaluation of governing board roles and functions in the accreditation process as evidenced by the presentations made at meetings and at board retreats and the subsequent discussion.  Board Policy 3200 (Accreditation) states “[t]he Chancellor shall keep the Board informed of approved accrediting organizations and the status of accreditations.  The Chancellor shall ensure that the Board is involved in any accreditation process in which Board participation is require</w:t>
      </w:r>
      <w:r w:rsidR="004867BE">
        <w:rPr>
          <w:szCs w:val="24"/>
        </w:rPr>
        <w:t>d.</w:t>
      </w:r>
      <w:r w:rsidRPr="00A00AEB">
        <w:rPr>
          <w:szCs w:val="24"/>
        </w:rPr>
        <w:t xml:space="preserve">  The Chancellor shall provide the Board with a summary of any accreditation report and any actions taken or to be taken in response to recommendations in an accreditation report.</w:t>
      </w:r>
      <w:r w:rsidR="004867BE">
        <w:rPr>
          <w:szCs w:val="24"/>
        </w:rPr>
        <w:t>”</w:t>
      </w:r>
    </w:p>
    <w:p w14:paraId="35E77615" w14:textId="77777777" w:rsidR="00540D5A" w:rsidRPr="00A00AEB" w:rsidRDefault="00540D5A" w:rsidP="00E559FB">
      <w:pPr>
        <w:rPr>
          <w:szCs w:val="24"/>
        </w:rPr>
      </w:pPr>
    </w:p>
    <w:p w14:paraId="0BA9CD10" w14:textId="77777777" w:rsidR="00540D5A" w:rsidRPr="00A00AEB" w:rsidRDefault="00540D5A" w:rsidP="00E559FB">
      <w:pPr>
        <w:rPr>
          <w:szCs w:val="24"/>
        </w:rPr>
      </w:pPr>
      <w:r w:rsidRPr="00A00AEB">
        <w:rPr>
          <w:szCs w:val="24"/>
        </w:rPr>
        <w:t>Administrative Regulation 3200 (Accreditation) requires that the Institutional Self Evaluation Reports (ISER) from all SCCCD colleges “be reviewed and approved by the Board of Trustees prior to submission to the Accrediting Commission…”</w:t>
      </w:r>
    </w:p>
    <w:p w14:paraId="0C2C9297" w14:textId="77777777" w:rsidR="00540D5A" w:rsidRPr="00A00AEB" w:rsidRDefault="00540D5A" w:rsidP="00E559FB">
      <w:pPr>
        <w:rPr>
          <w:szCs w:val="24"/>
        </w:rPr>
      </w:pPr>
    </w:p>
    <w:p w14:paraId="2500720A" w14:textId="68BC1E7C" w:rsidR="00540D5A" w:rsidRPr="00A00AEB" w:rsidRDefault="00540D5A" w:rsidP="00E559FB">
      <w:pPr>
        <w:rPr>
          <w:szCs w:val="24"/>
        </w:rPr>
      </w:pPr>
      <w:r w:rsidRPr="00A00AEB">
        <w:rPr>
          <w:szCs w:val="24"/>
        </w:rPr>
        <w:t xml:space="preserve">In compliance with these local policies and regulations, the SCCCD Board of Trustees regularly engages in discussions directly involving accreditation matters.  They receive information about the Eligibility Requirements, the Accreditation Standards, Commission policies, accreditation processes, and the accreditation status of all colleges in the district through a variety of sources including reports </w:t>
      </w:r>
      <w:r w:rsidR="004867BE">
        <w:rPr>
          <w:szCs w:val="24"/>
        </w:rPr>
        <w:t xml:space="preserve">made </w:t>
      </w:r>
      <w:r w:rsidRPr="00A00AEB">
        <w:rPr>
          <w:szCs w:val="24"/>
        </w:rPr>
        <w:t xml:space="preserve">during regular BOT meetings, at workshops presented by professional development organizations, and during annual board retreats.  </w:t>
      </w:r>
    </w:p>
    <w:p w14:paraId="1D23B28A" w14:textId="77777777" w:rsidR="00540D5A" w:rsidRPr="00A00AEB" w:rsidRDefault="00540D5A" w:rsidP="00E559FB">
      <w:pPr>
        <w:rPr>
          <w:szCs w:val="24"/>
        </w:rPr>
      </w:pPr>
    </w:p>
    <w:p w14:paraId="7D8527DA" w14:textId="13725FC2" w:rsidR="00540D5A" w:rsidRPr="00A00AEB" w:rsidRDefault="00540D5A" w:rsidP="00E559FB">
      <w:pPr>
        <w:rPr>
          <w:szCs w:val="24"/>
        </w:rPr>
      </w:pPr>
      <w:r w:rsidRPr="00A00AEB">
        <w:rPr>
          <w:szCs w:val="24"/>
        </w:rPr>
        <w:t>Board members also attend workshops specific to accreditation during various conferences including the Community College League’s Effective Trustees Workshop, the Excellence in</w:t>
      </w:r>
      <w:r w:rsidR="0066032D">
        <w:rPr>
          <w:szCs w:val="24"/>
        </w:rPr>
        <w:t xml:space="preserve"> Trusteeship Program, and ACCT </w:t>
      </w:r>
      <w:r w:rsidRPr="00A00AEB">
        <w:rPr>
          <w:szCs w:val="24"/>
        </w:rPr>
        <w:t>[</w:t>
      </w:r>
      <w:hyperlink r:id="rId1816" w:history="1">
        <w:r w:rsidRPr="000C6FB1">
          <w:rPr>
            <w:rStyle w:val="Hyperlink"/>
            <w:szCs w:val="24"/>
          </w:rPr>
          <w:t>IV.C.13.10</w:t>
        </w:r>
      </w:hyperlink>
      <w:r w:rsidRPr="00A00AEB">
        <w:rPr>
          <w:szCs w:val="24"/>
        </w:rPr>
        <w:t xml:space="preserve"> – </w:t>
      </w:r>
      <w:hyperlink r:id="rId1817" w:history="1">
        <w:r w:rsidRPr="000C6FB1">
          <w:rPr>
            <w:rStyle w:val="Hyperlink"/>
            <w:szCs w:val="24"/>
          </w:rPr>
          <w:t>IV.C.13.11</w:t>
        </w:r>
      </w:hyperlink>
      <w:r w:rsidRPr="00A00AEB">
        <w:rPr>
          <w:szCs w:val="24"/>
        </w:rPr>
        <w:t xml:space="preserve">; </w:t>
      </w:r>
      <w:hyperlink r:id="rId1818" w:history="1">
        <w:r w:rsidRPr="000C6FB1">
          <w:rPr>
            <w:rStyle w:val="Hyperlink"/>
            <w:szCs w:val="24"/>
          </w:rPr>
          <w:t>IV.C.9.21</w:t>
        </w:r>
      </w:hyperlink>
      <w:r w:rsidRPr="00A00AEB">
        <w:rPr>
          <w:szCs w:val="24"/>
        </w:rPr>
        <w:t>]</w:t>
      </w:r>
      <w:r w:rsidR="0066032D">
        <w:rPr>
          <w:szCs w:val="24"/>
        </w:rPr>
        <w:t>.</w:t>
      </w:r>
    </w:p>
    <w:p w14:paraId="7856E096" w14:textId="77777777" w:rsidR="00540D5A" w:rsidRPr="00A00AEB" w:rsidRDefault="00540D5A" w:rsidP="00E559FB">
      <w:pPr>
        <w:rPr>
          <w:szCs w:val="24"/>
        </w:rPr>
      </w:pPr>
    </w:p>
    <w:p w14:paraId="37F2C737" w14:textId="44CD5BA3" w:rsidR="00540D5A" w:rsidRPr="002E2829" w:rsidRDefault="00540D5A" w:rsidP="00E559FB">
      <w:pPr>
        <w:rPr>
          <w:color w:val="FF0000"/>
          <w:szCs w:val="24"/>
          <w:u w:val="single"/>
        </w:rPr>
      </w:pPr>
      <w:r w:rsidRPr="00A00AEB">
        <w:rPr>
          <w:szCs w:val="24"/>
        </w:rPr>
        <w:t xml:space="preserve">The most recent example of this is illustrated through a review of trustee meeting agendas and minutes addressing the progress of Willow International Community College Center as it moved toward </w:t>
      </w:r>
      <w:r w:rsidR="004867BE">
        <w:rPr>
          <w:szCs w:val="24"/>
        </w:rPr>
        <w:t>gaining separate accreditation as</w:t>
      </w:r>
      <w:r w:rsidRPr="00A00AEB">
        <w:rPr>
          <w:szCs w:val="24"/>
        </w:rPr>
        <w:t xml:space="preserve"> Clovis Community College.  The Board of Trustees was either updated on the progress or directly involved in the process as a governing board (this does not include any possible interest individual trustees may have taken in this process) on ni</w:t>
      </w:r>
      <w:r w:rsidR="004867BE">
        <w:rPr>
          <w:szCs w:val="24"/>
        </w:rPr>
        <w:t>ne separate occasions over a 22-</w:t>
      </w:r>
      <w:r w:rsidRPr="00A00AEB">
        <w:rPr>
          <w:szCs w:val="24"/>
        </w:rPr>
        <w:t>month period.</w:t>
      </w:r>
    </w:p>
    <w:p w14:paraId="344500EE" w14:textId="0EE32E04" w:rsidR="00540D5A" w:rsidRDefault="00540D5A" w:rsidP="00540D5A">
      <w:pPr>
        <w:rPr>
          <w:b/>
          <w:color w:val="FF0000"/>
          <w:szCs w:val="24"/>
          <w:u w:val="single"/>
        </w:rPr>
      </w:pPr>
    </w:p>
    <w:p w14:paraId="445C71A7" w14:textId="42134B88" w:rsidR="003B3231" w:rsidRPr="003B3231" w:rsidRDefault="000250FA" w:rsidP="003B3231">
      <w:pPr>
        <w:pStyle w:val="Heading2"/>
      </w:pPr>
      <w:bookmarkStart w:id="21" w:name="_Toc502487958"/>
      <w:r>
        <w:t>IV</w:t>
      </w:r>
      <w:r w:rsidR="003B3231" w:rsidRPr="003B3231">
        <w:t>D Multi-College Districts or Systems</w:t>
      </w:r>
      <w:bookmarkEnd w:id="21"/>
    </w:p>
    <w:p w14:paraId="5E31A19B" w14:textId="79305767" w:rsidR="00540D5A" w:rsidRPr="002E2829" w:rsidRDefault="000250FA" w:rsidP="00540D5A">
      <w:pPr>
        <w:rPr>
          <w:b/>
          <w:szCs w:val="24"/>
        </w:rPr>
      </w:pPr>
      <w:r>
        <w:rPr>
          <w:b/>
          <w:bCs/>
          <w:szCs w:val="24"/>
        </w:rPr>
        <w:t>IVD</w:t>
      </w:r>
      <w:r w:rsidR="00540D5A" w:rsidRPr="002E2829">
        <w:rPr>
          <w:b/>
          <w:bCs/>
          <w:szCs w:val="24"/>
        </w:rPr>
        <w:t xml:space="preserve">1 </w:t>
      </w:r>
      <w:r w:rsidR="00540D5A" w:rsidRPr="002E2829">
        <w:rPr>
          <w:b/>
          <w:szCs w:val="24"/>
        </w:rPr>
        <w:t xml:space="preserve">In multi-college districts or systems, the district/system CEO provides leadership in setting and communicating expectations of educational excellence and integrity throughout the district/system and assures support for the effective operation of the colleges. </w:t>
      </w:r>
      <w:r w:rsidR="00540D5A" w:rsidRPr="002E2829">
        <w:rPr>
          <w:bCs/>
          <w:i/>
          <w:szCs w:val="24"/>
        </w:rPr>
        <w:t xml:space="preserve"> </w:t>
      </w:r>
      <w:r w:rsidR="00540D5A" w:rsidRPr="002E2829">
        <w:rPr>
          <w:b/>
          <w:szCs w:val="24"/>
        </w:rPr>
        <w:t>Working with the colleges, the district/system CEO establishes clearly defined roles, authority and responsibility between the colleges and the district/system.</w:t>
      </w:r>
      <w:r w:rsidR="00540D5A" w:rsidRPr="002E2829">
        <w:rPr>
          <w:bCs/>
          <w:i/>
          <w:szCs w:val="24"/>
        </w:rPr>
        <w:t xml:space="preserve"> </w:t>
      </w:r>
    </w:p>
    <w:p w14:paraId="3111A24F" w14:textId="77777777" w:rsidR="00540D5A" w:rsidRPr="002E2829" w:rsidRDefault="00540D5A" w:rsidP="00540D5A">
      <w:pPr>
        <w:rPr>
          <w:b/>
          <w:szCs w:val="24"/>
        </w:rPr>
      </w:pPr>
    </w:p>
    <w:p w14:paraId="0C8C72DD" w14:textId="77777777" w:rsidR="00540D5A" w:rsidRPr="002E2829" w:rsidRDefault="00540D5A" w:rsidP="00540D5A">
      <w:pPr>
        <w:autoSpaceDE w:val="0"/>
        <w:autoSpaceDN w:val="0"/>
        <w:adjustRightInd w:val="0"/>
        <w:rPr>
          <w:bCs/>
          <w:szCs w:val="24"/>
        </w:rPr>
      </w:pPr>
      <w:r w:rsidRPr="002E2829">
        <w:rPr>
          <w:szCs w:val="24"/>
          <w:u w:val="single"/>
        </w:rPr>
        <w:lastRenderedPageBreak/>
        <w:t>Evidence</w:t>
      </w:r>
    </w:p>
    <w:p w14:paraId="13D788FE" w14:textId="77777777" w:rsidR="00717666" w:rsidRDefault="00717666" w:rsidP="00540D5A">
      <w:pPr>
        <w:autoSpaceDE w:val="0"/>
        <w:autoSpaceDN w:val="0"/>
        <w:adjustRightInd w:val="0"/>
        <w:ind w:left="360"/>
        <w:rPr>
          <w:bCs/>
          <w:szCs w:val="24"/>
        </w:rPr>
        <w:sectPr w:rsidR="00717666" w:rsidSect="002905EE">
          <w:type w:val="continuous"/>
          <w:pgSz w:w="12240" w:h="15840"/>
          <w:pgMar w:top="1440" w:right="1440" w:bottom="1440" w:left="1800" w:header="720" w:footer="720" w:gutter="0"/>
          <w:cols w:space="720"/>
          <w:titlePg/>
          <w:docGrid w:linePitch="360"/>
        </w:sectPr>
      </w:pPr>
    </w:p>
    <w:p w14:paraId="62807FC6" w14:textId="43C4DC37" w:rsidR="00540D5A" w:rsidRPr="002E2829" w:rsidRDefault="008D2AFE" w:rsidP="00246CA5">
      <w:pPr>
        <w:autoSpaceDE w:val="0"/>
        <w:autoSpaceDN w:val="0"/>
        <w:adjustRightInd w:val="0"/>
        <w:rPr>
          <w:bCs/>
          <w:szCs w:val="24"/>
        </w:rPr>
      </w:pPr>
      <w:hyperlink r:id="rId1819" w:history="1">
        <w:r w:rsidR="000250FA" w:rsidRPr="00836C27">
          <w:rPr>
            <w:rStyle w:val="Hyperlink"/>
            <w:bCs/>
            <w:szCs w:val="24"/>
          </w:rPr>
          <w:t>IV.D.1.1-</w:t>
        </w:r>
        <w:r w:rsidR="00540D5A" w:rsidRPr="00836C27">
          <w:rPr>
            <w:rStyle w:val="Hyperlink"/>
            <w:bCs/>
            <w:szCs w:val="24"/>
          </w:rPr>
          <w:t>BP 1100 and BP 1200</w:t>
        </w:r>
      </w:hyperlink>
    </w:p>
    <w:p w14:paraId="76B2C038" w14:textId="44D76E78" w:rsidR="00540D5A" w:rsidRPr="002E2829" w:rsidRDefault="008D2AFE" w:rsidP="00246CA5">
      <w:pPr>
        <w:autoSpaceDE w:val="0"/>
        <w:autoSpaceDN w:val="0"/>
        <w:adjustRightInd w:val="0"/>
        <w:rPr>
          <w:bCs/>
          <w:szCs w:val="24"/>
        </w:rPr>
      </w:pPr>
      <w:hyperlink r:id="rId1820" w:history="1">
        <w:r w:rsidR="00540D5A" w:rsidRPr="00836C27">
          <w:rPr>
            <w:rStyle w:val="Hyperlink"/>
            <w:bCs/>
            <w:szCs w:val="24"/>
          </w:rPr>
          <w:t>IV.D.1.2</w:t>
        </w:r>
        <w:r w:rsidR="000250FA" w:rsidRPr="00836C27">
          <w:rPr>
            <w:rStyle w:val="Hyperlink"/>
            <w:bCs/>
            <w:szCs w:val="24"/>
          </w:rPr>
          <w:t>-</w:t>
        </w:r>
        <w:r w:rsidR="00540D5A" w:rsidRPr="00836C27">
          <w:rPr>
            <w:rStyle w:val="Hyperlink"/>
            <w:bCs/>
            <w:szCs w:val="24"/>
          </w:rPr>
          <w:t>FCC 2013-2017 Strategic Plan</w:t>
        </w:r>
      </w:hyperlink>
    </w:p>
    <w:p w14:paraId="42852DC3" w14:textId="32280B92" w:rsidR="00540D5A" w:rsidRPr="002E2829" w:rsidRDefault="008D2AFE" w:rsidP="00246CA5">
      <w:pPr>
        <w:autoSpaceDE w:val="0"/>
        <w:autoSpaceDN w:val="0"/>
        <w:adjustRightInd w:val="0"/>
        <w:rPr>
          <w:bCs/>
          <w:szCs w:val="24"/>
        </w:rPr>
      </w:pPr>
      <w:hyperlink r:id="rId1821" w:history="1">
        <w:r w:rsidR="00540D5A" w:rsidRPr="00836C27">
          <w:rPr>
            <w:rStyle w:val="Hyperlink"/>
            <w:bCs/>
            <w:szCs w:val="24"/>
          </w:rPr>
          <w:t>IV.D.1.3</w:t>
        </w:r>
        <w:r w:rsidR="000250FA" w:rsidRPr="00836C27">
          <w:rPr>
            <w:rStyle w:val="Hyperlink"/>
            <w:bCs/>
            <w:szCs w:val="24"/>
          </w:rPr>
          <w:t>-</w:t>
        </w:r>
        <w:r w:rsidR="00540D5A" w:rsidRPr="00836C27">
          <w:rPr>
            <w:rStyle w:val="Hyperlink"/>
            <w:bCs/>
            <w:szCs w:val="24"/>
          </w:rPr>
          <w:t>RC 2013-2017 Strategic Plan</w:t>
        </w:r>
      </w:hyperlink>
    </w:p>
    <w:p w14:paraId="0A3970C7" w14:textId="4182663E" w:rsidR="00540D5A" w:rsidRPr="002E2829" w:rsidRDefault="008D2AFE" w:rsidP="00246CA5">
      <w:pPr>
        <w:autoSpaceDE w:val="0"/>
        <w:autoSpaceDN w:val="0"/>
        <w:adjustRightInd w:val="0"/>
        <w:rPr>
          <w:bCs/>
          <w:szCs w:val="24"/>
        </w:rPr>
      </w:pPr>
      <w:hyperlink r:id="rId1822" w:history="1">
        <w:r w:rsidR="00540D5A" w:rsidRPr="00836C27">
          <w:rPr>
            <w:rStyle w:val="Hyperlink"/>
            <w:bCs/>
            <w:szCs w:val="24"/>
          </w:rPr>
          <w:t>IV.D.1.4</w:t>
        </w:r>
        <w:r w:rsidR="000250FA" w:rsidRPr="00836C27">
          <w:rPr>
            <w:rStyle w:val="Hyperlink"/>
            <w:bCs/>
            <w:szCs w:val="24"/>
          </w:rPr>
          <w:t>-</w:t>
        </w:r>
        <w:r w:rsidR="00540D5A" w:rsidRPr="00836C27">
          <w:rPr>
            <w:rStyle w:val="Hyperlink"/>
            <w:bCs/>
            <w:szCs w:val="24"/>
          </w:rPr>
          <w:t>CCC 2013-2017 Strategic Plan</w:t>
        </w:r>
      </w:hyperlink>
    </w:p>
    <w:p w14:paraId="58A83B16" w14:textId="0A9B268C" w:rsidR="00540D5A" w:rsidRPr="002E2829" w:rsidRDefault="008D2AFE" w:rsidP="00246CA5">
      <w:pPr>
        <w:autoSpaceDE w:val="0"/>
        <w:autoSpaceDN w:val="0"/>
        <w:adjustRightInd w:val="0"/>
        <w:rPr>
          <w:bCs/>
          <w:szCs w:val="24"/>
        </w:rPr>
      </w:pPr>
      <w:hyperlink r:id="rId1823" w:history="1">
        <w:r w:rsidR="00540D5A" w:rsidRPr="00836C27">
          <w:rPr>
            <w:rStyle w:val="Hyperlink"/>
            <w:bCs/>
            <w:szCs w:val="24"/>
          </w:rPr>
          <w:t>IV.D.1.5</w:t>
        </w:r>
        <w:r w:rsidR="000250FA" w:rsidRPr="00836C27">
          <w:rPr>
            <w:rStyle w:val="Hyperlink"/>
            <w:bCs/>
            <w:szCs w:val="24"/>
          </w:rPr>
          <w:t>-</w:t>
        </w:r>
        <w:r w:rsidR="00540D5A" w:rsidRPr="00836C27">
          <w:rPr>
            <w:rStyle w:val="Hyperlink"/>
            <w:bCs/>
            <w:szCs w:val="24"/>
          </w:rPr>
          <w:t>Chancellor Cabinet Agendas - Samples</w:t>
        </w:r>
      </w:hyperlink>
    </w:p>
    <w:p w14:paraId="48EFAF0E" w14:textId="2E7EC720" w:rsidR="00540D5A" w:rsidRPr="002E2829" w:rsidRDefault="008D2AFE" w:rsidP="00246CA5">
      <w:pPr>
        <w:autoSpaceDE w:val="0"/>
        <w:autoSpaceDN w:val="0"/>
        <w:adjustRightInd w:val="0"/>
        <w:rPr>
          <w:bCs/>
          <w:szCs w:val="24"/>
        </w:rPr>
      </w:pPr>
      <w:hyperlink r:id="rId1824" w:history="1">
        <w:r w:rsidR="00540D5A" w:rsidRPr="00836C27">
          <w:rPr>
            <w:rStyle w:val="Hyperlink"/>
            <w:bCs/>
            <w:szCs w:val="24"/>
          </w:rPr>
          <w:t>IV.D.1.6</w:t>
        </w:r>
        <w:r w:rsidR="000250FA" w:rsidRPr="00836C27">
          <w:rPr>
            <w:rStyle w:val="Hyperlink"/>
            <w:bCs/>
            <w:szCs w:val="24"/>
          </w:rPr>
          <w:t>-</w:t>
        </w:r>
        <w:r w:rsidR="00540D5A" w:rsidRPr="00836C27">
          <w:rPr>
            <w:rStyle w:val="Hyperlink"/>
            <w:bCs/>
            <w:szCs w:val="24"/>
          </w:rPr>
          <w:t>AR 2510 Participation in Local Decision-Making</w:t>
        </w:r>
      </w:hyperlink>
    </w:p>
    <w:p w14:paraId="2E1B93CA" w14:textId="1D958F4A" w:rsidR="00540D5A" w:rsidRPr="002E2829" w:rsidRDefault="008D2AFE" w:rsidP="00246CA5">
      <w:pPr>
        <w:autoSpaceDE w:val="0"/>
        <w:autoSpaceDN w:val="0"/>
        <w:adjustRightInd w:val="0"/>
        <w:rPr>
          <w:bCs/>
          <w:szCs w:val="24"/>
        </w:rPr>
      </w:pPr>
      <w:hyperlink r:id="rId1825" w:history="1">
        <w:r w:rsidR="00540D5A" w:rsidRPr="00836C27">
          <w:rPr>
            <w:rStyle w:val="Hyperlink"/>
            <w:bCs/>
            <w:szCs w:val="24"/>
          </w:rPr>
          <w:t>IV.D.1.7</w:t>
        </w:r>
        <w:r w:rsidR="000250FA" w:rsidRPr="00836C27">
          <w:rPr>
            <w:rStyle w:val="Hyperlink"/>
            <w:bCs/>
            <w:szCs w:val="24"/>
          </w:rPr>
          <w:t>-</w:t>
        </w:r>
        <w:r w:rsidR="00540D5A" w:rsidRPr="00836C27">
          <w:rPr>
            <w:rStyle w:val="Hyperlink"/>
            <w:bCs/>
            <w:szCs w:val="24"/>
          </w:rPr>
          <w:t>Communications Council Meeting Notes 01-31-17</w:t>
        </w:r>
      </w:hyperlink>
    </w:p>
    <w:p w14:paraId="73016ED7" w14:textId="55784D84" w:rsidR="00540D5A" w:rsidRPr="002E2829" w:rsidRDefault="008D2AFE" w:rsidP="00246CA5">
      <w:pPr>
        <w:autoSpaceDE w:val="0"/>
        <w:autoSpaceDN w:val="0"/>
        <w:adjustRightInd w:val="0"/>
        <w:rPr>
          <w:bCs/>
          <w:szCs w:val="24"/>
        </w:rPr>
      </w:pPr>
      <w:hyperlink r:id="rId1826" w:history="1">
        <w:r w:rsidR="00540D5A" w:rsidRPr="00836C27">
          <w:rPr>
            <w:rStyle w:val="Hyperlink"/>
            <w:bCs/>
            <w:szCs w:val="24"/>
          </w:rPr>
          <w:t>IV.D.1.8</w:t>
        </w:r>
        <w:r w:rsidR="000250FA" w:rsidRPr="00836C27">
          <w:rPr>
            <w:rStyle w:val="Hyperlink"/>
            <w:bCs/>
            <w:szCs w:val="24"/>
          </w:rPr>
          <w:t>-</w:t>
        </w:r>
        <w:r w:rsidR="00540D5A" w:rsidRPr="00836C27">
          <w:rPr>
            <w:rStyle w:val="Hyperlink"/>
            <w:bCs/>
            <w:szCs w:val="24"/>
          </w:rPr>
          <w:t>Communications Council Meeting Notes 02-28-17</w:t>
        </w:r>
      </w:hyperlink>
    </w:p>
    <w:p w14:paraId="190632BB" w14:textId="30FF03F7" w:rsidR="00540D5A" w:rsidRPr="002E2829" w:rsidRDefault="008D2AFE" w:rsidP="00246CA5">
      <w:pPr>
        <w:autoSpaceDE w:val="0"/>
        <w:autoSpaceDN w:val="0"/>
        <w:adjustRightInd w:val="0"/>
        <w:rPr>
          <w:bCs/>
          <w:szCs w:val="24"/>
        </w:rPr>
      </w:pPr>
      <w:hyperlink r:id="rId1827" w:history="1">
        <w:r w:rsidR="00540D5A" w:rsidRPr="00836C27">
          <w:rPr>
            <w:rStyle w:val="Hyperlink"/>
            <w:bCs/>
            <w:szCs w:val="24"/>
          </w:rPr>
          <w:t>IV.D.1.9</w:t>
        </w:r>
        <w:r w:rsidR="000250FA" w:rsidRPr="00836C27">
          <w:rPr>
            <w:rStyle w:val="Hyperlink"/>
            <w:bCs/>
            <w:szCs w:val="24"/>
          </w:rPr>
          <w:t>-</w:t>
        </w:r>
        <w:r w:rsidR="00540D5A" w:rsidRPr="00836C27">
          <w:rPr>
            <w:rStyle w:val="Hyperlink"/>
            <w:bCs/>
            <w:szCs w:val="24"/>
          </w:rPr>
          <w:t>SCCCD Measure CE 12-12-16</w:t>
        </w:r>
      </w:hyperlink>
    </w:p>
    <w:p w14:paraId="1DD4F6E5" w14:textId="5CE334B2" w:rsidR="00540D5A" w:rsidRPr="002E2829" w:rsidRDefault="008D2AFE" w:rsidP="00246CA5">
      <w:pPr>
        <w:autoSpaceDE w:val="0"/>
        <w:autoSpaceDN w:val="0"/>
        <w:adjustRightInd w:val="0"/>
        <w:rPr>
          <w:bCs/>
          <w:szCs w:val="24"/>
        </w:rPr>
      </w:pPr>
      <w:hyperlink r:id="rId1828" w:history="1">
        <w:r w:rsidR="00540D5A" w:rsidRPr="00836C27">
          <w:rPr>
            <w:rStyle w:val="Hyperlink"/>
            <w:bCs/>
            <w:szCs w:val="24"/>
          </w:rPr>
          <w:t>IV.D.1.10</w:t>
        </w:r>
        <w:r w:rsidR="000250FA" w:rsidRPr="00836C27">
          <w:rPr>
            <w:rStyle w:val="Hyperlink"/>
            <w:bCs/>
            <w:szCs w:val="24"/>
          </w:rPr>
          <w:t>-</w:t>
        </w:r>
        <w:r w:rsidR="00540D5A" w:rsidRPr="00836C27">
          <w:rPr>
            <w:rStyle w:val="Hyperlink"/>
            <w:bCs/>
            <w:szCs w:val="24"/>
          </w:rPr>
          <w:tab/>
          <w:t>SCCCD Measure CE 02-06-17</w:t>
        </w:r>
      </w:hyperlink>
    </w:p>
    <w:p w14:paraId="0E106332" w14:textId="515523EF" w:rsidR="00540D5A" w:rsidRPr="002E2829" w:rsidRDefault="008D2AFE" w:rsidP="00246CA5">
      <w:pPr>
        <w:autoSpaceDE w:val="0"/>
        <w:autoSpaceDN w:val="0"/>
        <w:adjustRightInd w:val="0"/>
        <w:rPr>
          <w:bCs/>
          <w:szCs w:val="24"/>
        </w:rPr>
      </w:pPr>
      <w:hyperlink r:id="rId1829" w:history="1">
        <w:r w:rsidR="000250FA" w:rsidRPr="00836C27">
          <w:rPr>
            <w:rStyle w:val="Hyperlink"/>
            <w:bCs/>
            <w:szCs w:val="24"/>
          </w:rPr>
          <w:t>IV.D.1.11-</w:t>
        </w:r>
        <w:r w:rsidR="00540D5A" w:rsidRPr="00836C27">
          <w:rPr>
            <w:rStyle w:val="Hyperlink"/>
            <w:bCs/>
            <w:szCs w:val="24"/>
          </w:rPr>
          <w:t>SCCCD Measure CE March 2017</w:t>
        </w:r>
      </w:hyperlink>
    </w:p>
    <w:p w14:paraId="25BA2AE4" w14:textId="0C20C182" w:rsidR="00540D5A" w:rsidRPr="002E2829" w:rsidRDefault="008D2AFE" w:rsidP="00246CA5">
      <w:pPr>
        <w:autoSpaceDE w:val="0"/>
        <w:autoSpaceDN w:val="0"/>
        <w:adjustRightInd w:val="0"/>
        <w:rPr>
          <w:bCs/>
          <w:szCs w:val="24"/>
        </w:rPr>
      </w:pPr>
      <w:hyperlink r:id="rId1830" w:history="1">
        <w:r w:rsidR="00540D5A" w:rsidRPr="00836C27">
          <w:rPr>
            <w:rStyle w:val="Hyperlink"/>
            <w:bCs/>
            <w:szCs w:val="24"/>
          </w:rPr>
          <w:t>IV.D.1.12</w:t>
        </w:r>
        <w:r w:rsidR="000250FA" w:rsidRPr="00836C27">
          <w:rPr>
            <w:rStyle w:val="Hyperlink"/>
            <w:bCs/>
            <w:szCs w:val="24"/>
          </w:rPr>
          <w:t>-</w:t>
        </w:r>
        <w:r w:rsidR="00540D5A" w:rsidRPr="00836C27">
          <w:rPr>
            <w:rStyle w:val="Hyperlink"/>
            <w:bCs/>
            <w:szCs w:val="24"/>
          </w:rPr>
          <w:tab/>
          <w:t>SCCCD Measure CE 04-04-17</w:t>
        </w:r>
      </w:hyperlink>
    </w:p>
    <w:p w14:paraId="720C295E" w14:textId="6DE440F3" w:rsidR="00540D5A" w:rsidRPr="002E2829" w:rsidRDefault="008D2AFE" w:rsidP="00246CA5">
      <w:pPr>
        <w:autoSpaceDE w:val="0"/>
        <w:autoSpaceDN w:val="0"/>
        <w:adjustRightInd w:val="0"/>
        <w:rPr>
          <w:bCs/>
          <w:szCs w:val="24"/>
        </w:rPr>
      </w:pPr>
      <w:hyperlink r:id="rId1831" w:history="1">
        <w:r w:rsidR="00540D5A" w:rsidRPr="00836C27">
          <w:rPr>
            <w:rStyle w:val="Hyperlink"/>
            <w:bCs/>
            <w:szCs w:val="24"/>
          </w:rPr>
          <w:t>IV.D.1.13</w:t>
        </w:r>
        <w:r w:rsidR="000250FA" w:rsidRPr="00836C27">
          <w:rPr>
            <w:rStyle w:val="Hyperlink"/>
            <w:bCs/>
            <w:szCs w:val="24"/>
          </w:rPr>
          <w:t>-</w:t>
        </w:r>
        <w:r w:rsidR="00540D5A" w:rsidRPr="00836C27">
          <w:rPr>
            <w:rStyle w:val="Hyperlink"/>
            <w:bCs/>
            <w:szCs w:val="24"/>
          </w:rPr>
          <w:tab/>
          <w:t>SCCCD Measure CE Eblast</w:t>
        </w:r>
      </w:hyperlink>
    </w:p>
    <w:p w14:paraId="579BF25C" w14:textId="5D47E23A" w:rsidR="00540D5A" w:rsidRPr="002E2829" w:rsidRDefault="008D2AFE" w:rsidP="00246CA5">
      <w:pPr>
        <w:autoSpaceDE w:val="0"/>
        <w:autoSpaceDN w:val="0"/>
        <w:adjustRightInd w:val="0"/>
        <w:rPr>
          <w:bCs/>
          <w:szCs w:val="24"/>
        </w:rPr>
      </w:pPr>
      <w:hyperlink r:id="rId1832" w:history="1">
        <w:r w:rsidR="000250FA" w:rsidRPr="00836C27">
          <w:rPr>
            <w:rStyle w:val="Hyperlink"/>
            <w:bCs/>
            <w:szCs w:val="24"/>
          </w:rPr>
          <w:t>IV.D.1.14-</w:t>
        </w:r>
        <w:r w:rsidR="00540D5A" w:rsidRPr="00836C27">
          <w:rPr>
            <w:rStyle w:val="Hyperlink"/>
            <w:bCs/>
            <w:szCs w:val="24"/>
          </w:rPr>
          <w:t>District Integrated Planning Summary - Communications</w:t>
        </w:r>
      </w:hyperlink>
      <w:r w:rsidR="00540D5A" w:rsidRPr="002E2829">
        <w:rPr>
          <w:bCs/>
          <w:szCs w:val="24"/>
        </w:rPr>
        <w:t xml:space="preserve"> </w:t>
      </w:r>
    </w:p>
    <w:p w14:paraId="14AD8CF7" w14:textId="1119F835" w:rsidR="00540D5A" w:rsidRPr="002E2829" w:rsidRDefault="008D2AFE" w:rsidP="00246CA5">
      <w:pPr>
        <w:autoSpaceDE w:val="0"/>
        <w:autoSpaceDN w:val="0"/>
        <w:adjustRightInd w:val="0"/>
        <w:rPr>
          <w:bCs/>
          <w:szCs w:val="24"/>
        </w:rPr>
      </w:pPr>
      <w:hyperlink r:id="rId1833" w:history="1">
        <w:r w:rsidR="000250FA" w:rsidRPr="00836C27">
          <w:rPr>
            <w:rStyle w:val="Hyperlink"/>
            <w:bCs/>
            <w:szCs w:val="24"/>
          </w:rPr>
          <w:t>IV.D.1.15-</w:t>
        </w:r>
        <w:r w:rsidR="00540D5A" w:rsidRPr="00836C27">
          <w:rPr>
            <w:rStyle w:val="Hyperlink"/>
            <w:bCs/>
            <w:szCs w:val="24"/>
          </w:rPr>
          <w:t>District Integrated Planning Summary - District Strategic Plan</w:t>
        </w:r>
      </w:hyperlink>
      <w:r w:rsidR="00540D5A" w:rsidRPr="002E2829">
        <w:rPr>
          <w:bCs/>
          <w:szCs w:val="24"/>
        </w:rPr>
        <w:t xml:space="preserve"> </w:t>
      </w:r>
    </w:p>
    <w:p w14:paraId="61059587" w14:textId="26985FC9" w:rsidR="00540D5A" w:rsidRPr="002E2829" w:rsidRDefault="008D2AFE" w:rsidP="00246CA5">
      <w:pPr>
        <w:autoSpaceDE w:val="0"/>
        <w:autoSpaceDN w:val="0"/>
        <w:adjustRightInd w:val="0"/>
        <w:rPr>
          <w:bCs/>
          <w:szCs w:val="24"/>
        </w:rPr>
      </w:pPr>
      <w:hyperlink r:id="rId1834" w:history="1">
        <w:r w:rsidR="000250FA" w:rsidRPr="00836C27">
          <w:rPr>
            <w:rStyle w:val="Hyperlink"/>
            <w:bCs/>
            <w:szCs w:val="24"/>
          </w:rPr>
          <w:t>IV.D.1.16-</w:t>
        </w:r>
        <w:r w:rsidR="00540D5A" w:rsidRPr="00836C27">
          <w:rPr>
            <w:rStyle w:val="Hyperlink"/>
            <w:bCs/>
            <w:szCs w:val="24"/>
          </w:rPr>
          <w:t>District Integrated Planning Summary - Facilities</w:t>
        </w:r>
      </w:hyperlink>
    </w:p>
    <w:p w14:paraId="2E4645EB" w14:textId="02F5CB6C" w:rsidR="00540D5A" w:rsidRPr="002E2829" w:rsidRDefault="008D2AFE" w:rsidP="00540D5A">
      <w:pPr>
        <w:autoSpaceDE w:val="0"/>
        <w:autoSpaceDN w:val="0"/>
        <w:adjustRightInd w:val="0"/>
        <w:ind w:left="360"/>
        <w:rPr>
          <w:bCs/>
          <w:szCs w:val="24"/>
        </w:rPr>
      </w:pPr>
      <w:hyperlink r:id="rId1835" w:history="1">
        <w:r w:rsidR="000250FA" w:rsidRPr="00BC2822">
          <w:rPr>
            <w:rStyle w:val="Hyperlink"/>
            <w:bCs/>
            <w:szCs w:val="24"/>
          </w:rPr>
          <w:t>IV.D.1.17-</w:t>
        </w:r>
        <w:r w:rsidR="00540D5A" w:rsidRPr="00BC2822">
          <w:rPr>
            <w:rStyle w:val="Hyperlink"/>
            <w:bCs/>
            <w:szCs w:val="24"/>
          </w:rPr>
          <w:t>District Integrated Planning Summary - Human Resources</w:t>
        </w:r>
      </w:hyperlink>
    </w:p>
    <w:p w14:paraId="58F51519" w14:textId="7E3B6735" w:rsidR="00540D5A" w:rsidRPr="002E2829" w:rsidRDefault="008D2AFE" w:rsidP="00540D5A">
      <w:pPr>
        <w:autoSpaceDE w:val="0"/>
        <w:autoSpaceDN w:val="0"/>
        <w:adjustRightInd w:val="0"/>
        <w:ind w:left="360"/>
        <w:rPr>
          <w:bCs/>
          <w:szCs w:val="24"/>
        </w:rPr>
      </w:pPr>
      <w:hyperlink r:id="rId1836" w:history="1">
        <w:r w:rsidR="000250FA" w:rsidRPr="00BC2822">
          <w:rPr>
            <w:rStyle w:val="Hyperlink"/>
            <w:bCs/>
            <w:szCs w:val="24"/>
          </w:rPr>
          <w:t>IV.D.1.18-</w:t>
        </w:r>
        <w:r w:rsidR="00540D5A" w:rsidRPr="00BC2822">
          <w:rPr>
            <w:rStyle w:val="Hyperlink"/>
            <w:bCs/>
            <w:szCs w:val="24"/>
          </w:rPr>
          <w:t>District Integrated Planning Summary - Institutional Research</w:t>
        </w:r>
      </w:hyperlink>
    </w:p>
    <w:p w14:paraId="4D3739EC" w14:textId="5FF4F1D1" w:rsidR="00540D5A" w:rsidRPr="002E2829" w:rsidRDefault="008D2AFE" w:rsidP="00540D5A">
      <w:pPr>
        <w:autoSpaceDE w:val="0"/>
        <w:autoSpaceDN w:val="0"/>
        <w:adjustRightInd w:val="0"/>
        <w:ind w:left="360"/>
        <w:rPr>
          <w:bCs/>
          <w:szCs w:val="24"/>
        </w:rPr>
      </w:pPr>
      <w:hyperlink r:id="rId1837" w:history="1">
        <w:r w:rsidR="000250FA" w:rsidRPr="00BC2822">
          <w:rPr>
            <w:rStyle w:val="Hyperlink"/>
            <w:bCs/>
            <w:szCs w:val="24"/>
          </w:rPr>
          <w:t>IV.D.1.19-</w:t>
        </w:r>
        <w:r w:rsidR="00540D5A" w:rsidRPr="00BC2822">
          <w:rPr>
            <w:rStyle w:val="Hyperlink"/>
            <w:bCs/>
            <w:szCs w:val="24"/>
          </w:rPr>
          <w:t>District Integrated Planning Summary - Resource Development</w:t>
        </w:r>
      </w:hyperlink>
    </w:p>
    <w:p w14:paraId="5AB5E468" w14:textId="05F85BD1" w:rsidR="00540D5A" w:rsidRPr="002E2829" w:rsidRDefault="008D2AFE" w:rsidP="00540D5A">
      <w:pPr>
        <w:autoSpaceDE w:val="0"/>
        <w:autoSpaceDN w:val="0"/>
        <w:adjustRightInd w:val="0"/>
        <w:ind w:left="360"/>
        <w:rPr>
          <w:bCs/>
          <w:szCs w:val="24"/>
        </w:rPr>
      </w:pPr>
      <w:hyperlink r:id="rId1838" w:history="1">
        <w:r w:rsidR="000250FA" w:rsidRPr="00BC2822">
          <w:rPr>
            <w:rStyle w:val="Hyperlink"/>
            <w:bCs/>
            <w:szCs w:val="24"/>
          </w:rPr>
          <w:t>IV.D.1.20-</w:t>
        </w:r>
        <w:r w:rsidR="00540D5A" w:rsidRPr="00BC2822">
          <w:rPr>
            <w:rStyle w:val="Hyperlink"/>
            <w:bCs/>
            <w:szCs w:val="24"/>
          </w:rPr>
          <w:t>District Integrated Planning Summary - Student Access</w:t>
        </w:r>
      </w:hyperlink>
    </w:p>
    <w:p w14:paraId="0F08432D" w14:textId="73D29BE8" w:rsidR="00540D5A" w:rsidRPr="002E2829" w:rsidRDefault="008D2AFE" w:rsidP="00540D5A">
      <w:pPr>
        <w:autoSpaceDE w:val="0"/>
        <w:autoSpaceDN w:val="0"/>
        <w:adjustRightInd w:val="0"/>
        <w:ind w:left="360"/>
        <w:rPr>
          <w:bCs/>
          <w:szCs w:val="24"/>
        </w:rPr>
      </w:pPr>
      <w:hyperlink r:id="rId1839" w:history="1">
        <w:r w:rsidR="000250FA" w:rsidRPr="00BC2822">
          <w:rPr>
            <w:rStyle w:val="Hyperlink"/>
            <w:bCs/>
            <w:szCs w:val="24"/>
          </w:rPr>
          <w:t>IV.D.1.21-</w:t>
        </w:r>
        <w:r w:rsidR="00540D5A" w:rsidRPr="00BC2822">
          <w:rPr>
            <w:rStyle w:val="Hyperlink"/>
            <w:bCs/>
            <w:szCs w:val="24"/>
          </w:rPr>
          <w:t>District Integrated Planning Summary - Student Learning</w:t>
        </w:r>
      </w:hyperlink>
    </w:p>
    <w:p w14:paraId="4B05BD36" w14:textId="20B05803" w:rsidR="00540D5A" w:rsidRPr="003B3231" w:rsidRDefault="008D2AFE" w:rsidP="00540D5A">
      <w:pPr>
        <w:autoSpaceDE w:val="0"/>
        <w:autoSpaceDN w:val="0"/>
        <w:adjustRightInd w:val="0"/>
        <w:ind w:left="360"/>
        <w:rPr>
          <w:bCs/>
          <w:szCs w:val="24"/>
        </w:rPr>
      </w:pPr>
      <w:hyperlink r:id="rId1840" w:history="1">
        <w:r w:rsidR="000250FA" w:rsidRPr="00BC2822">
          <w:rPr>
            <w:rStyle w:val="Hyperlink"/>
            <w:bCs/>
            <w:szCs w:val="24"/>
          </w:rPr>
          <w:t>IV.D.1.22-</w:t>
        </w:r>
        <w:r w:rsidR="00540D5A" w:rsidRPr="00BC2822">
          <w:rPr>
            <w:rStyle w:val="Hyperlink"/>
            <w:bCs/>
            <w:szCs w:val="24"/>
          </w:rPr>
          <w:t>Need to insert Final Technology Integrated Planning Summary</w:t>
        </w:r>
      </w:hyperlink>
    </w:p>
    <w:p w14:paraId="36388C5F" w14:textId="66A6EA96" w:rsidR="00540D5A" w:rsidRPr="002E2829" w:rsidRDefault="008D2AFE" w:rsidP="00540D5A">
      <w:pPr>
        <w:autoSpaceDE w:val="0"/>
        <w:autoSpaceDN w:val="0"/>
        <w:adjustRightInd w:val="0"/>
        <w:ind w:left="360"/>
        <w:rPr>
          <w:bCs/>
          <w:szCs w:val="24"/>
        </w:rPr>
      </w:pPr>
      <w:hyperlink r:id="rId1841" w:history="1">
        <w:r w:rsidR="000250FA" w:rsidRPr="00BC2822">
          <w:rPr>
            <w:rStyle w:val="Hyperlink"/>
            <w:bCs/>
            <w:szCs w:val="24"/>
          </w:rPr>
          <w:t>IV.D.1.23-</w:t>
        </w:r>
        <w:r w:rsidR="00540D5A" w:rsidRPr="00BC2822">
          <w:rPr>
            <w:rStyle w:val="Hyperlink"/>
            <w:bCs/>
            <w:szCs w:val="24"/>
          </w:rPr>
          <w:t>Chancellor's Cabinet Notes 01-17-17</w:t>
        </w:r>
      </w:hyperlink>
    </w:p>
    <w:p w14:paraId="326DE47D" w14:textId="2255E89A" w:rsidR="00540D5A" w:rsidRPr="002E2829" w:rsidRDefault="008D2AFE" w:rsidP="00540D5A">
      <w:pPr>
        <w:autoSpaceDE w:val="0"/>
        <w:autoSpaceDN w:val="0"/>
        <w:adjustRightInd w:val="0"/>
        <w:ind w:left="360"/>
        <w:rPr>
          <w:bCs/>
          <w:szCs w:val="24"/>
        </w:rPr>
      </w:pPr>
      <w:hyperlink r:id="rId1842" w:history="1">
        <w:r w:rsidR="000250FA" w:rsidRPr="00BC2822">
          <w:rPr>
            <w:rStyle w:val="Hyperlink"/>
            <w:bCs/>
            <w:szCs w:val="24"/>
          </w:rPr>
          <w:t>IV.D.1.24-</w:t>
        </w:r>
        <w:r w:rsidR="00540D5A" w:rsidRPr="00BC2822">
          <w:rPr>
            <w:rStyle w:val="Hyperlink"/>
            <w:bCs/>
            <w:szCs w:val="24"/>
          </w:rPr>
          <w:t>Chancellor's Cabinet Notes 09-12-16</w:t>
        </w:r>
      </w:hyperlink>
    </w:p>
    <w:p w14:paraId="3CE3704B" w14:textId="41196BA1" w:rsidR="00540D5A" w:rsidRPr="002E2829" w:rsidRDefault="008D2AFE" w:rsidP="00540D5A">
      <w:pPr>
        <w:autoSpaceDE w:val="0"/>
        <w:autoSpaceDN w:val="0"/>
        <w:adjustRightInd w:val="0"/>
        <w:ind w:left="360"/>
        <w:rPr>
          <w:bCs/>
          <w:szCs w:val="24"/>
        </w:rPr>
      </w:pPr>
      <w:hyperlink r:id="rId1843" w:history="1">
        <w:r w:rsidR="00540D5A" w:rsidRPr="00BC2822">
          <w:rPr>
            <w:rStyle w:val="Hyperlink"/>
            <w:bCs/>
            <w:szCs w:val="24"/>
          </w:rPr>
          <w:t>IV.C.1.6</w:t>
        </w:r>
        <w:r w:rsidR="000250FA" w:rsidRPr="00BC2822">
          <w:rPr>
            <w:rStyle w:val="Hyperlink"/>
            <w:bCs/>
            <w:szCs w:val="24"/>
          </w:rPr>
          <w:t>-</w:t>
        </w:r>
        <w:r w:rsidR="00540D5A" w:rsidRPr="00BC2822">
          <w:rPr>
            <w:rStyle w:val="Hyperlink"/>
            <w:bCs/>
            <w:szCs w:val="24"/>
          </w:rPr>
          <w:t>BP 2012 Role of the Board (Powers, Purposes, Duties)</w:t>
        </w:r>
      </w:hyperlink>
    </w:p>
    <w:p w14:paraId="7C57C1C3" w14:textId="2B3EF5B0" w:rsidR="00540D5A" w:rsidRPr="002E2829" w:rsidRDefault="008D2AFE" w:rsidP="00540D5A">
      <w:pPr>
        <w:autoSpaceDE w:val="0"/>
        <w:autoSpaceDN w:val="0"/>
        <w:adjustRightInd w:val="0"/>
        <w:ind w:left="360"/>
        <w:rPr>
          <w:bCs/>
          <w:szCs w:val="24"/>
        </w:rPr>
      </w:pPr>
      <w:hyperlink r:id="rId1844" w:history="1">
        <w:r w:rsidR="00540D5A" w:rsidRPr="00BC2822">
          <w:rPr>
            <w:rStyle w:val="Hyperlink"/>
            <w:bCs/>
            <w:szCs w:val="24"/>
          </w:rPr>
          <w:t>IV.C.1.13</w:t>
        </w:r>
        <w:r w:rsidR="000250FA" w:rsidRPr="00BC2822">
          <w:rPr>
            <w:rStyle w:val="Hyperlink"/>
            <w:bCs/>
            <w:szCs w:val="24"/>
          </w:rPr>
          <w:t>-</w:t>
        </w:r>
        <w:r w:rsidR="00540D5A" w:rsidRPr="00BC2822">
          <w:rPr>
            <w:rStyle w:val="Hyperlink"/>
            <w:bCs/>
            <w:szCs w:val="24"/>
          </w:rPr>
          <w:t>Roles of Constituents in District Decision-Making</w:t>
        </w:r>
      </w:hyperlink>
    </w:p>
    <w:p w14:paraId="4DB151D8" w14:textId="03CB4601" w:rsidR="00540D5A" w:rsidRPr="002E2829" w:rsidRDefault="008D2AFE" w:rsidP="00540D5A">
      <w:pPr>
        <w:autoSpaceDE w:val="0"/>
        <w:autoSpaceDN w:val="0"/>
        <w:adjustRightInd w:val="0"/>
        <w:ind w:left="360"/>
        <w:rPr>
          <w:bCs/>
          <w:szCs w:val="24"/>
        </w:rPr>
      </w:pPr>
      <w:hyperlink r:id="rId1845" w:history="1">
        <w:r w:rsidR="000250FA" w:rsidRPr="00BC2822">
          <w:rPr>
            <w:rStyle w:val="Hyperlink"/>
            <w:bCs/>
            <w:szCs w:val="24"/>
          </w:rPr>
          <w:t>IV.C.1.30-</w:t>
        </w:r>
        <w:r w:rsidR="00540D5A" w:rsidRPr="00BC2822">
          <w:rPr>
            <w:rStyle w:val="Hyperlink"/>
            <w:bCs/>
            <w:szCs w:val="24"/>
          </w:rPr>
          <w:t>BOT Retreat Agenda April 2016</w:t>
        </w:r>
      </w:hyperlink>
    </w:p>
    <w:p w14:paraId="269DBCFD" w14:textId="201C0059" w:rsidR="00540D5A" w:rsidRPr="002E2829" w:rsidRDefault="008D2AFE" w:rsidP="00540D5A">
      <w:pPr>
        <w:autoSpaceDE w:val="0"/>
        <w:autoSpaceDN w:val="0"/>
        <w:adjustRightInd w:val="0"/>
        <w:ind w:left="360"/>
        <w:rPr>
          <w:bCs/>
          <w:szCs w:val="24"/>
        </w:rPr>
      </w:pPr>
      <w:hyperlink r:id="rId1846" w:history="1">
        <w:r w:rsidR="000250FA" w:rsidRPr="00BC2822">
          <w:rPr>
            <w:rStyle w:val="Hyperlink"/>
            <w:bCs/>
            <w:szCs w:val="24"/>
          </w:rPr>
          <w:t>IV.C.1.31-</w:t>
        </w:r>
        <w:r w:rsidR="00540D5A" w:rsidRPr="00BC2822">
          <w:rPr>
            <w:rStyle w:val="Hyperlink"/>
            <w:bCs/>
            <w:szCs w:val="24"/>
          </w:rPr>
          <w:t>BOT Retreat Mins. April 2016</w:t>
        </w:r>
      </w:hyperlink>
    </w:p>
    <w:p w14:paraId="0C67F082" w14:textId="330A1AD6" w:rsidR="00540D5A" w:rsidRPr="002E2829" w:rsidRDefault="008D2AFE" w:rsidP="00540D5A">
      <w:pPr>
        <w:autoSpaceDE w:val="0"/>
        <w:autoSpaceDN w:val="0"/>
        <w:adjustRightInd w:val="0"/>
        <w:ind w:left="360"/>
        <w:rPr>
          <w:bCs/>
          <w:szCs w:val="24"/>
        </w:rPr>
      </w:pPr>
      <w:hyperlink r:id="rId1847" w:history="1">
        <w:r w:rsidR="00540D5A" w:rsidRPr="00BC2822">
          <w:rPr>
            <w:rStyle w:val="Hyperlink"/>
            <w:bCs/>
            <w:szCs w:val="24"/>
          </w:rPr>
          <w:t>IV</w:t>
        </w:r>
        <w:r w:rsidR="000250FA" w:rsidRPr="00BC2822">
          <w:rPr>
            <w:rStyle w:val="Hyperlink"/>
            <w:bCs/>
            <w:szCs w:val="24"/>
          </w:rPr>
          <w:t>.C.3.15-</w:t>
        </w:r>
        <w:r w:rsidR="00540D5A" w:rsidRPr="00BC2822">
          <w:rPr>
            <w:rStyle w:val="Hyperlink"/>
            <w:bCs/>
            <w:szCs w:val="24"/>
          </w:rPr>
          <w:t>BP 2430 Delegation of Authority to Chancellor</w:t>
        </w:r>
      </w:hyperlink>
    </w:p>
    <w:p w14:paraId="2FDB05AF" w14:textId="77777777" w:rsidR="00717666" w:rsidRDefault="00717666" w:rsidP="00540D5A">
      <w:pPr>
        <w:pStyle w:val="BodyText"/>
        <w:tabs>
          <w:tab w:val="left" w:pos="1821"/>
        </w:tabs>
        <w:ind w:left="0"/>
        <w:rPr>
          <w:rFonts w:ascii="Times New Roman" w:hAnsi="Times New Roman" w:cs="Times New Roman"/>
          <w:sz w:val="24"/>
          <w:szCs w:val="24"/>
        </w:rPr>
        <w:sectPr w:rsidR="00717666" w:rsidSect="00717666">
          <w:type w:val="continuous"/>
          <w:pgSz w:w="12240" w:h="15840"/>
          <w:pgMar w:top="1440" w:right="1440" w:bottom="1440" w:left="1800" w:header="720" w:footer="720" w:gutter="0"/>
          <w:cols w:num="2" w:space="720"/>
          <w:titlePg/>
          <w:docGrid w:linePitch="360"/>
        </w:sectPr>
      </w:pPr>
    </w:p>
    <w:p w14:paraId="46B72E38" w14:textId="4EAF22E8" w:rsidR="00540D5A" w:rsidRPr="002E2829" w:rsidRDefault="00540D5A" w:rsidP="00540D5A">
      <w:pPr>
        <w:pStyle w:val="BodyText"/>
        <w:tabs>
          <w:tab w:val="left" w:pos="1821"/>
        </w:tabs>
        <w:ind w:left="0"/>
        <w:rPr>
          <w:rFonts w:ascii="Times New Roman" w:hAnsi="Times New Roman" w:cs="Times New Roman"/>
          <w:sz w:val="24"/>
          <w:szCs w:val="24"/>
        </w:rPr>
      </w:pPr>
    </w:p>
    <w:p w14:paraId="7C74E5CB" w14:textId="77777777" w:rsidR="00540D5A" w:rsidRPr="002E2829" w:rsidRDefault="00540D5A" w:rsidP="00540D5A">
      <w:pPr>
        <w:rPr>
          <w:szCs w:val="24"/>
          <w:u w:val="single"/>
        </w:rPr>
      </w:pPr>
      <w:r w:rsidRPr="002E2829">
        <w:rPr>
          <w:szCs w:val="24"/>
          <w:u w:val="single"/>
        </w:rPr>
        <w:t>Analysis and Evaluation</w:t>
      </w:r>
    </w:p>
    <w:p w14:paraId="2BA09994" w14:textId="287AC2D2" w:rsidR="00540D5A" w:rsidRPr="002E2829" w:rsidRDefault="00540D5A" w:rsidP="00E559FB">
      <w:pPr>
        <w:rPr>
          <w:szCs w:val="24"/>
        </w:rPr>
      </w:pPr>
      <w:r w:rsidRPr="002E2829">
        <w:rPr>
          <w:szCs w:val="24"/>
        </w:rPr>
        <w:t>As a multi-</w:t>
      </w:r>
      <w:r w:rsidRPr="002E2829">
        <w:rPr>
          <w:bCs/>
          <w:szCs w:val="24"/>
        </w:rPr>
        <w:t>college district</w:t>
      </w:r>
      <w:r w:rsidRPr="002E2829">
        <w:rPr>
          <w:szCs w:val="24"/>
        </w:rPr>
        <w:t>, the elected board of trustees of the State Center Community College Distr</w:t>
      </w:r>
      <w:r w:rsidR="004867BE">
        <w:rPr>
          <w:szCs w:val="24"/>
        </w:rPr>
        <w:t>ict (SCCCD), and</w:t>
      </w:r>
      <w:r w:rsidRPr="002E2829">
        <w:rPr>
          <w:szCs w:val="24"/>
        </w:rPr>
        <w:t xml:space="preserve"> the </w:t>
      </w:r>
      <w:r w:rsidRPr="002E2829">
        <w:rPr>
          <w:bCs/>
          <w:szCs w:val="24"/>
        </w:rPr>
        <w:t>District</w:t>
      </w:r>
      <w:r w:rsidRPr="002E2829">
        <w:rPr>
          <w:szCs w:val="24"/>
        </w:rPr>
        <w:t xml:space="preserve"> chancellor, assume the responsibility of providing leadership in setting and communicating expectations of educational excellence and integrity throughout the </w:t>
      </w:r>
      <w:r w:rsidRPr="002E2829">
        <w:rPr>
          <w:bCs/>
          <w:szCs w:val="24"/>
        </w:rPr>
        <w:t>District</w:t>
      </w:r>
      <w:r w:rsidRPr="002E2829">
        <w:rPr>
          <w:szCs w:val="24"/>
        </w:rPr>
        <w:t xml:space="preserve"> as evidenced in Board </w:t>
      </w:r>
      <w:r w:rsidRPr="002E2829">
        <w:rPr>
          <w:bCs/>
          <w:szCs w:val="24"/>
        </w:rPr>
        <w:t xml:space="preserve">Policies 2012 (Board </w:t>
      </w:r>
      <w:r w:rsidRPr="002E2829">
        <w:rPr>
          <w:szCs w:val="24"/>
        </w:rPr>
        <w:t xml:space="preserve">Duties and Responsibilities and </w:t>
      </w:r>
      <w:r w:rsidRPr="002E2829">
        <w:rPr>
          <w:bCs/>
          <w:szCs w:val="24"/>
        </w:rPr>
        <w:t xml:space="preserve"> </w:t>
      </w:r>
      <w:r w:rsidRPr="002E2829">
        <w:rPr>
          <w:szCs w:val="24"/>
        </w:rPr>
        <w:t>2430</w:t>
      </w:r>
      <w:r w:rsidRPr="002E2829">
        <w:rPr>
          <w:bCs/>
          <w:szCs w:val="24"/>
        </w:rPr>
        <w:t xml:space="preserve">, </w:t>
      </w:r>
      <w:r w:rsidRPr="002E2829">
        <w:rPr>
          <w:szCs w:val="24"/>
        </w:rPr>
        <w:t>Delegation of Authority to the Chancellor</w:t>
      </w:r>
      <w:r w:rsidRPr="002E2829">
        <w:rPr>
          <w:bCs/>
          <w:szCs w:val="24"/>
        </w:rPr>
        <w:t xml:space="preserve"> [</w:t>
      </w:r>
      <w:hyperlink r:id="rId1848" w:history="1">
        <w:r w:rsidRPr="00BC2822">
          <w:rPr>
            <w:rStyle w:val="Hyperlink"/>
            <w:bCs/>
            <w:szCs w:val="24"/>
          </w:rPr>
          <w:t>IV.C.1.6</w:t>
        </w:r>
      </w:hyperlink>
      <w:r w:rsidRPr="002E2829">
        <w:rPr>
          <w:bCs/>
          <w:szCs w:val="24"/>
        </w:rPr>
        <w:t xml:space="preserve">; </w:t>
      </w:r>
      <w:hyperlink r:id="rId1849" w:history="1">
        <w:r w:rsidRPr="00BC2822">
          <w:rPr>
            <w:rStyle w:val="Hyperlink"/>
            <w:bCs/>
            <w:szCs w:val="24"/>
          </w:rPr>
          <w:t>IV.C.3.15</w:t>
        </w:r>
      </w:hyperlink>
      <w:r w:rsidRPr="002E2829">
        <w:rPr>
          <w:bCs/>
          <w:szCs w:val="24"/>
        </w:rPr>
        <w:t>]</w:t>
      </w:r>
      <w:r w:rsidR="0066032D">
        <w:rPr>
          <w:bCs/>
          <w:szCs w:val="24"/>
        </w:rPr>
        <w:t>.</w:t>
      </w:r>
      <w:r w:rsidRPr="002E2829">
        <w:rPr>
          <w:szCs w:val="24"/>
        </w:rPr>
        <w:t xml:space="preserve"> The </w:t>
      </w:r>
      <w:r w:rsidRPr="002E2829">
        <w:rPr>
          <w:bCs/>
          <w:szCs w:val="24"/>
        </w:rPr>
        <w:t>District</w:t>
      </w:r>
      <w:r w:rsidRPr="002E2829">
        <w:rPr>
          <w:szCs w:val="24"/>
        </w:rPr>
        <w:t xml:space="preserve"> goal of educational excellence and integrity is apparent in the </w:t>
      </w:r>
      <w:r w:rsidRPr="002E2829">
        <w:rPr>
          <w:bCs/>
          <w:szCs w:val="24"/>
        </w:rPr>
        <w:t>District’s</w:t>
      </w:r>
      <w:r w:rsidRPr="002E2829">
        <w:rPr>
          <w:szCs w:val="24"/>
        </w:rPr>
        <w:t xml:space="preserve"> mission statement, vision statement, values, and overarching goals and in board policies, </w:t>
      </w:r>
      <w:r w:rsidR="0066032D">
        <w:rPr>
          <w:szCs w:val="24"/>
        </w:rPr>
        <w:t xml:space="preserve">and administrative regulations </w:t>
      </w:r>
      <w:r w:rsidRPr="002E2829">
        <w:rPr>
          <w:bCs/>
          <w:szCs w:val="24"/>
        </w:rPr>
        <w:t>(</w:t>
      </w:r>
      <w:r w:rsidRPr="002E2829">
        <w:rPr>
          <w:szCs w:val="24"/>
        </w:rPr>
        <w:t>BP 1100, 1200</w:t>
      </w:r>
      <w:r w:rsidR="00BC2822">
        <w:rPr>
          <w:bCs/>
          <w:szCs w:val="24"/>
        </w:rPr>
        <w:t xml:space="preserve">) </w:t>
      </w:r>
      <w:r w:rsidRPr="002E2829">
        <w:rPr>
          <w:bCs/>
          <w:szCs w:val="24"/>
        </w:rPr>
        <w:t>[</w:t>
      </w:r>
      <w:hyperlink r:id="rId1850" w:history="1">
        <w:r w:rsidRPr="00BC2822">
          <w:rPr>
            <w:rStyle w:val="Hyperlink"/>
            <w:bCs/>
            <w:szCs w:val="24"/>
          </w:rPr>
          <w:t>IV.D.1.1</w:t>
        </w:r>
      </w:hyperlink>
      <w:r w:rsidRPr="002E2829">
        <w:rPr>
          <w:bCs/>
          <w:szCs w:val="24"/>
        </w:rPr>
        <w:t>]</w:t>
      </w:r>
      <w:r w:rsidR="0066032D">
        <w:rPr>
          <w:bCs/>
          <w:szCs w:val="24"/>
        </w:rPr>
        <w:t>.</w:t>
      </w:r>
      <w:r w:rsidRPr="002E2829">
        <w:rPr>
          <w:szCs w:val="24"/>
        </w:rPr>
        <w:t xml:space="preserve"> College mission statements, vision statements, values and goals are based on the </w:t>
      </w:r>
      <w:r w:rsidRPr="002E2829">
        <w:rPr>
          <w:bCs/>
          <w:szCs w:val="24"/>
        </w:rPr>
        <w:t>District</w:t>
      </w:r>
      <w:r w:rsidRPr="002E2829">
        <w:rPr>
          <w:szCs w:val="24"/>
        </w:rPr>
        <w:t xml:space="preserve"> </w:t>
      </w:r>
      <w:r w:rsidR="004867BE">
        <w:rPr>
          <w:szCs w:val="24"/>
        </w:rPr>
        <w:t xml:space="preserve">mission and vision statements </w:t>
      </w:r>
      <w:r w:rsidRPr="002E2829">
        <w:rPr>
          <w:szCs w:val="24"/>
        </w:rPr>
        <w:t>and further expand achievement of educati</w:t>
      </w:r>
      <w:r w:rsidR="0066032D">
        <w:rPr>
          <w:szCs w:val="24"/>
        </w:rPr>
        <w:t xml:space="preserve">onal excellence and integrity </w:t>
      </w:r>
      <w:r w:rsidR="00BC2822">
        <w:rPr>
          <w:bCs/>
          <w:szCs w:val="24"/>
        </w:rPr>
        <w:t>[</w:t>
      </w:r>
      <w:hyperlink r:id="rId1851" w:history="1">
        <w:r w:rsidR="00BC2822" w:rsidRPr="00BC2822">
          <w:rPr>
            <w:rStyle w:val="Hyperlink"/>
            <w:bCs/>
            <w:szCs w:val="24"/>
          </w:rPr>
          <w:t>IV.D.1.2</w:t>
        </w:r>
      </w:hyperlink>
      <w:r w:rsidR="00BC2822">
        <w:rPr>
          <w:bCs/>
          <w:szCs w:val="24"/>
        </w:rPr>
        <w:t xml:space="preserve">, </w:t>
      </w:r>
      <w:hyperlink r:id="rId1852" w:history="1">
        <w:r w:rsidR="00BC2822" w:rsidRPr="00BC2822">
          <w:rPr>
            <w:rStyle w:val="Hyperlink"/>
            <w:bCs/>
            <w:szCs w:val="24"/>
          </w:rPr>
          <w:t>IVD1.3</w:t>
        </w:r>
      </w:hyperlink>
      <w:r w:rsidR="00BC2822">
        <w:rPr>
          <w:bCs/>
          <w:szCs w:val="24"/>
        </w:rPr>
        <w:t>,</w:t>
      </w:r>
      <w:r w:rsidR="0066032D">
        <w:rPr>
          <w:bCs/>
          <w:szCs w:val="24"/>
        </w:rPr>
        <w:t xml:space="preserve"> </w:t>
      </w:r>
      <w:hyperlink r:id="rId1853" w:history="1">
        <w:r w:rsidR="0066032D" w:rsidRPr="00BC2822">
          <w:rPr>
            <w:rStyle w:val="Hyperlink"/>
            <w:bCs/>
            <w:szCs w:val="24"/>
          </w:rPr>
          <w:t>IV.D.1.4</w:t>
        </w:r>
      </w:hyperlink>
      <w:r w:rsidR="0066032D">
        <w:rPr>
          <w:bCs/>
          <w:szCs w:val="24"/>
        </w:rPr>
        <w:t xml:space="preserve">]. </w:t>
      </w:r>
      <w:r w:rsidRPr="002E2829">
        <w:rPr>
          <w:bCs/>
          <w:szCs w:val="24"/>
        </w:rPr>
        <w:t>The District’s</w:t>
      </w:r>
      <w:r w:rsidRPr="002E2829">
        <w:rPr>
          <w:szCs w:val="24"/>
        </w:rPr>
        <w:t xml:space="preserve"> level of support for the </w:t>
      </w:r>
      <w:r w:rsidRPr="002E2829">
        <w:rPr>
          <w:bCs/>
          <w:szCs w:val="24"/>
        </w:rPr>
        <w:t>Colleges</w:t>
      </w:r>
      <w:r w:rsidRPr="002E2829">
        <w:rPr>
          <w:szCs w:val="24"/>
        </w:rPr>
        <w:t xml:space="preserve"> and </w:t>
      </w:r>
      <w:r w:rsidRPr="002E2829">
        <w:rPr>
          <w:bCs/>
          <w:szCs w:val="24"/>
        </w:rPr>
        <w:t>Centers</w:t>
      </w:r>
      <w:r w:rsidRPr="002E2829">
        <w:rPr>
          <w:szCs w:val="24"/>
        </w:rPr>
        <w:t xml:space="preserve"> is very effective with the goal of continually improving the services to the </w:t>
      </w:r>
      <w:r w:rsidRPr="002E2829">
        <w:rPr>
          <w:bCs/>
          <w:szCs w:val="24"/>
        </w:rPr>
        <w:t>Colleges</w:t>
      </w:r>
      <w:r w:rsidRPr="002E2829">
        <w:rPr>
          <w:szCs w:val="24"/>
        </w:rPr>
        <w:t xml:space="preserve"> and </w:t>
      </w:r>
      <w:r w:rsidRPr="002E2829">
        <w:rPr>
          <w:bCs/>
          <w:szCs w:val="24"/>
        </w:rPr>
        <w:t>Centers</w:t>
      </w:r>
      <w:r w:rsidRPr="002E2829">
        <w:rPr>
          <w:szCs w:val="24"/>
        </w:rPr>
        <w:t xml:space="preserve"> </w:t>
      </w:r>
      <w:r w:rsidR="004867BE">
        <w:rPr>
          <w:szCs w:val="24"/>
        </w:rPr>
        <w:t>as described below.</w:t>
      </w:r>
      <w:r w:rsidRPr="002E2829">
        <w:rPr>
          <w:szCs w:val="24"/>
        </w:rPr>
        <w:t xml:space="preserve"> </w:t>
      </w:r>
    </w:p>
    <w:p w14:paraId="4B308DEB" w14:textId="77777777" w:rsidR="00540D5A" w:rsidRPr="002E2829" w:rsidRDefault="00540D5A" w:rsidP="00E559FB">
      <w:pPr>
        <w:rPr>
          <w:szCs w:val="24"/>
        </w:rPr>
      </w:pPr>
    </w:p>
    <w:p w14:paraId="45505A10" w14:textId="77777777" w:rsidR="004867BE" w:rsidRDefault="00540D5A" w:rsidP="00E559FB">
      <w:pPr>
        <w:rPr>
          <w:szCs w:val="24"/>
        </w:rPr>
      </w:pPr>
      <w:r w:rsidRPr="002E2829">
        <w:rPr>
          <w:szCs w:val="24"/>
        </w:rPr>
        <w:t xml:space="preserve">The </w:t>
      </w:r>
      <w:r w:rsidRPr="002E2829">
        <w:rPr>
          <w:bCs/>
          <w:szCs w:val="24"/>
        </w:rPr>
        <w:t>chancellor</w:t>
      </w:r>
      <w:r w:rsidRPr="002E2829">
        <w:rPr>
          <w:szCs w:val="24"/>
        </w:rPr>
        <w:t xml:space="preserve"> engages employees from all </w:t>
      </w:r>
      <w:r w:rsidRPr="002E2829">
        <w:rPr>
          <w:bCs/>
          <w:szCs w:val="24"/>
        </w:rPr>
        <w:t>District Colleges</w:t>
      </w:r>
      <w:r w:rsidRPr="002E2829">
        <w:rPr>
          <w:szCs w:val="24"/>
        </w:rPr>
        <w:t xml:space="preserve"> and </w:t>
      </w:r>
      <w:r w:rsidRPr="002E2829">
        <w:rPr>
          <w:bCs/>
          <w:szCs w:val="24"/>
        </w:rPr>
        <w:t>Centers</w:t>
      </w:r>
      <w:r w:rsidRPr="002E2829">
        <w:rPr>
          <w:szCs w:val="24"/>
        </w:rPr>
        <w:t xml:space="preserve"> to work together towards educational excellence and integrity.  </w:t>
      </w:r>
      <w:r w:rsidRPr="002E2829">
        <w:rPr>
          <w:bCs/>
          <w:szCs w:val="24"/>
        </w:rPr>
        <w:t>Clearly defined</w:t>
      </w:r>
      <w:r w:rsidRPr="002E2829">
        <w:rPr>
          <w:szCs w:val="24"/>
        </w:rPr>
        <w:t xml:space="preserve"> roles, authority and </w:t>
      </w:r>
      <w:r w:rsidRPr="002E2829">
        <w:rPr>
          <w:szCs w:val="24"/>
        </w:rPr>
        <w:lastRenderedPageBreak/>
        <w:t xml:space="preserve">responsibility between the </w:t>
      </w:r>
      <w:r w:rsidRPr="002E2829">
        <w:rPr>
          <w:bCs/>
          <w:szCs w:val="24"/>
        </w:rPr>
        <w:t>Colleges</w:t>
      </w:r>
      <w:r w:rsidRPr="002E2829">
        <w:rPr>
          <w:szCs w:val="24"/>
        </w:rPr>
        <w:t xml:space="preserve"> and the </w:t>
      </w:r>
      <w:r w:rsidRPr="002E2829">
        <w:rPr>
          <w:bCs/>
          <w:szCs w:val="24"/>
        </w:rPr>
        <w:t>District</w:t>
      </w:r>
      <w:r w:rsidRPr="002E2829">
        <w:rPr>
          <w:szCs w:val="24"/>
        </w:rPr>
        <w:t xml:space="preserve"> are established through communication and leadership.  </w:t>
      </w:r>
    </w:p>
    <w:p w14:paraId="17C06346" w14:textId="77777777" w:rsidR="004867BE" w:rsidRDefault="004867BE" w:rsidP="00E559FB">
      <w:pPr>
        <w:rPr>
          <w:szCs w:val="24"/>
        </w:rPr>
      </w:pPr>
    </w:p>
    <w:p w14:paraId="20C15155" w14:textId="3187529E" w:rsidR="00540D5A" w:rsidRPr="002E2829" w:rsidRDefault="00540D5A" w:rsidP="00E559FB">
      <w:pPr>
        <w:rPr>
          <w:szCs w:val="24"/>
        </w:rPr>
      </w:pPr>
      <w:r w:rsidRPr="002E2829">
        <w:rPr>
          <w:szCs w:val="24"/>
        </w:rPr>
        <w:t xml:space="preserve">The chancellor holds weekly Chancellor’s Cabinet meetings to discuss items of interest, challenges, and opportunities in which the </w:t>
      </w:r>
      <w:r w:rsidRPr="002E2829">
        <w:rPr>
          <w:bCs/>
          <w:szCs w:val="24"/>
        </w:rPr>
        <w:t>District</w:t>
      </w:r>
      <w:r w:rsidRPr="002E2829">
        <w:rPr>
          <w:szCs w:val="24"/>
        </w:rPr>
        <w:t xml:space="preserve"> can support the </w:t>
      </w:r>
      <w:r w:rsidRPr="002E2829">
        <w:rPr>
          <w:bCs/>
          <w:szCs w:val="24"/>
        </w:rPr>
        <w:t>Colleges/Centers.</w:t>
      </w:r>
      <w:r w:rsidRPr="002E2829">
        <w:rPr>
          <w:szCs w:val="24"/>
        </w:rPr>
        <w:t xml:space="preserve">  Agenda items are solicited from the </w:t>
      </w:r>
      <w:r w:rsidRPr="002E2829">
        <w:rPr>
          <w:bCs/>
          <w:szCs w:val="24"/>
        </w:rPr>
        <w:t>College</w:t>
      </w:r>
      <w:r w:rsidRPr="002E2829">
        <w:rPr>
          <w:szCs w:val="24"/>
        </w:rPr>
        <w:t xml:space="preserve"> and </w:t>
      </w:r>
      <w:r w:rsidRPr="002E2829">
        <w:rPr>
          <w:bCs/>
          <w:szCs w:val="24"/>
        </w:rPr>
        <w:t>District</w:t>
      </w:r>
      <w:r w:rsidRPr="002E2829">
        <w:rPr>
          <w:szCs w:val="24"/>
        </w:rPr>
        <w:t xml:space="preserve"> senior administrators, along with items for discussion with the board of trustees at their monthly meetings.  Chancellor’s Cabinet meetings provide an opportunity for the chancellor to communicate expectations, review and discuss roles, authority, and responsibility between </w:t>
      </w:r>
      <w:r w:rsidRPr="002E2829">
        <w:rPr>
          <w:bCs/>
          <w:szCs w:val="24"/>
        </w:rPr>
        <w:t>Colleges</w:t>
      </w:r>
      <w:r w:rsidRPr="002E2829">
        <w:rPr>
          <w:szCs w:val="24"/>
        </w:rPr>
        <w:t xml:space="preserve"> and the </w:t>
      </w:r>
      <w:r w:rsidRPr="002E2829">
        <w:rPr>
          <w:bCs/>
          <w:szCs w:val="24"/>
        </w:rPr>
        <w:t>District</w:t>
      </w:r>
      <w:r w:rsidRPr="002E2829">
        <w:rPr>
          <w:szCs w:val="24"/>
        </w:rPr>
        <w:t xml:space="preserve">, and assure support for the effective operation of the </w:t>
      </w:r>
      <w:r w:rsidRPr="002E2829">
        <w:rPr>
          <w:bCs/>
          <w:szCs w:val="24"/>
        </w:rPr>
        <w:t>Colleges</w:t>
      </w:r>
      <w:r w:rsidRPr="002E2829">
        <w:rPr>
          <w:szCs w:val="24"/>
        </w:rPr>
        <w:t xml:space="preserve">.  Cabinet meetings address operational effectiveness and alignment between the </w:t>
      </w:r>
      <w:r w:rsidRPr="002E2829">
        <w:rPr>
          <w:bCs/>
          <w:szCs w:val="24"/>
        </w:rPr>
        <w:t>District</w:t>
      </w:r>
      <w:r w:rsidRPr="002E2829">
        <w:rPr>
          <w:szCs w:val="24"/>
        </w:rPr>
        <w:t xml:space="preserve"> office and the </w:t>
      </w:r>
      <w:r w:rsidR="0066032D">
        <w:rPr>
          <w:bCs/>
          <w:szCs w:val="24"/>
        </w:rPr>
        <w:t>Colleges</w:t>
      </w:r>
      <w:r w:rsidRPr="002E2829">
        <w:rPr>
          <w:bCs/>
          <w:szCs w:val="24"/>
        </w:rPr>
        <w:t xml:space="preserve"> [</w:t>
      </w:r>
      <w:hyperlink r:id="rId1854" w:history="1">
        <w:r w:rsidRPr="00BC2822">
          <w:rPr>
            <w:rStyle w:val="Hyperlink"/>
            <w:bCs/>
            <w:szCs w:val="24"/>
          </w:rPr>
          <w:t>IV.D.1.5</w:t>
        </w:r>
      </w:hyperlink>
      <w:r w:rsidRPr="002E2829">
        <w:rPr>
          <w:bCs/>
          <w:szCs w:val="24"/>
        </w:rPr>
        <w:t>]</w:t>
      </w:r>
      <w:r w:rsidR="0066032D">
        <w:rPr>
          <w:bCs/>
          <w:szCs w:val="24"/>
        </w:rPr>
        <w:t>.</w:t>
      </w:r>
    </w:p>
    <w:p w14:paraId="3359DF01" w14:textId="77777777" w:rsidR="00540D5A" w:rsidRPr="002E2829" w:rsidRDefault="00540D5A" w:rsidP="00E559FB">
      <w:pPr>
        <w:rPr>
          <w:szCs w:val="24"/>
        </w:rPr>
      </w:pPr>
    </w:p>
    <w:p w14:paraId="19CCFAE3" w14:textId="4AAD323F" w:rsidR="00540D5A" w:rsidRPr="002E2829" w:rsidRDefault="00540D5A" w:rsidP="00E559FB">
      <w:pPr>
        <w:rPr>
          <w:szCs w:val="24"/>
        </w:rPr>
      </w:pPr>
      <w:r w:rsidRPr="002E2829">
        <w:rPr>
          <w:szCs w:val="24"/>
        </w:rPr>
        <w:t xml:space="preserve">The </w:t>
      </w:r>
      <w:r w:rsidRPr="002E2829">
        <w:rPr>
          <w:bCs/>
          <w:szCs w:val="24"/>
        </w:rPr>
        <w:t>chancellor</w:t>
      </w:r>
      <w:r w:rsidRPr="002E2829">
        <w:rPr>
          <w:szCs w:val="24"/>
        </w:rPr>
        <w:t xml:space="preserve"> meets weekly with the </w:t>
      </w:r>
      <w:r w:rsidRPr="002E2829">
        <w:rPr>
          <w:bCs/>
          <w:szCs w:val="24"/>
        </w:rPr>
        <w:t>College</w:t>
      </w:r>
      <w:r w:rsidRPr="002E2829">
        <w:rPr>
          <w:szCs w:val="24"/>
        </w:rPr>
        <w:t xml:space="preserve"> presidents to facilitate collaboration, foster leadership, and instill team building and mutual support.  These weekly sessions provide the chancellor with the opportunity to interact with </w:t>
      </w:r>
      <w:r w:rsidRPr="002E2829">
        <w:rPr>
          <w:bCs/>
          <w:szCs w:val="24"/>
        </w:rPr>
        <w:t>College</w:t>
      </w:r>
      <w:r w:rsidRPr="002E2829">
        <w:rPr>
          <w:szCs w:val="24"/>
        </w:rPr>
        <w:t xml:space="preserve"> CEOs and share expectations of educational excellence and integrity.  The focus at the presidents’ meetings is on overall </w:t>
      </w:r>
      <w:r w:rsidRPr="002E2829">
        <w:rPr>
          <w:bCs/>
          <w:szCs w:val="24"/>
        </w:rPr>
        <w:t>District</w:t>
      </w:r>
      <w:r w:rsidRPr="002E2829">
        <w:rPr>
          <w:szCs w:val="24"/>
        </w:rPr>
        <w:t xml:space="preserve"> policy and direction and specific </w:t>
      </w:r>
      <w:r w:rsidRPr="002E2829">
        <w:rPr>
          <w:bCs/>
          <w:szCs w:val="24"/>
        </w:rPr>
        <w:t>College</w:t>
      </w:r>
      <w:r w:rsidRPr="002E2829">
        <w:rPr>
          <w:szCs w:val="24"/>
        </w:rPr>
        <w:t xml:space="preserve"> needs and support</w:t>
      </w:r>
      <w:r w:rsidRPr="002E2829">
        <w:rPr>
          <w:bCs/>
          <w:szCs w:val="24"/>
        </w:rPr>
        <w:t>.</w:t>
      </w:r>
    </w:p>
    <w:p w14:paraId="67C1A1EA" w14:textId="77777777" w:rsidR="00540D5A" w:rsidRPr="002E2829" w:rsidRDefault="00540D5A" w:rsidP="00E559FB">
      <w:pPr>
        <w:rPr>
          <w:szCs w:val="24"/>
        </w:rPr>
      </w:pPr>
    </w:p>
    <w:p w14:paraId="0A6D8AD8" w14:textId="583A905B" w:rsidR="00540D5A" w:rsidRPr="002E2829" w:rsidRDefault="00540D5A" w:rsidP="00E559FB">
      <w:pPr>
        <w:rPr>
          <w:szCs w:val="24"/>
        </w:rPr>
      </w:pPr>
      <w:r w:rsidRPr="002E2829">
        <w:rPr>
          <w:szCs w:val="24"/>
        </w:rPr>
        <w:t xml:space="preserve">Other </w:t>
      </w:r>
      <w:r w:rsidRPr="002E2829">
        <w:rPr>
          <w:bCs/>
          <w:szCs w:val="24"/>
        </w:rPr>
        <w:t>District</w:t>
      </w:r>
      <w:r w:rsidRPr="002E2829">
        <w:rPr>
          <w:szCs w:val="24"/>
        </w:rPr>
        <w:t xml:space="preserve"> level committees that function as oversight and assessment groups include the Communications Council, District Business Managers Committee, District Strategic Planning Committee, Educational Coordination and Planning Committee, Research Workgroup, Vice Presidents Workgroup, Workforce/Economic Development Deans, and many others</w:t>
      </w:r>
      <w:r w:rsidR="0066032D">
        <w:rPr>
          <w:bCs/>
          <w:szCs w:val="24"/>
        </w:rPr>
        <w:t xml:space="preserve"> </w:t>
      </w:r>
      <w:r w:rsidRPr="002E2829">
        <w:rPr>
          <w:bCs/>
          <w:szCs w:val="24"/>
        </w:rPr>
        <w:t>[</w:t>
      </w:r>
      <w:hyperlink r:id="rId1855" w:history="1">
        <w:r w:rsidRPr="00BC2822">
          <w:rPr>
            <w:rStyle w:val="Hyperlink"/>
            <w:bCs/>
            <w:szCs w:val="24"/>
          </w:rPr>
          <w:t>IV.C.1.13</w:t>
        </w:r>
      </w:hyperlink>
      <w:r w:rsidRPr="002E2829">
        <w:rPr>
          <w:bCs/>
          <w:szCs w:val="24"/>
        </w:rPr>
        <w:t>]</w:t>
      </w:r>
      <w:r w:rsidR="0066032D">
        <w:rPr>
          <w:bCs/>
          <w:szCs w:val="24"/>
        </w:rPr>
        <w:t>.</w:t>
      </w:r>
    </w:p>
    <w:p w14:paraId="2774251C" w14:textId="77777777" w:rsidR="00540D5A" w:rsidRPr="002E2829" w:rsidRDefault="00540D5A" w:rsidP="00E559FB">
      <w:pPr>
        <w:rPr>
          <w:szCs w:val="24"/>
        </w:rPr>
      </w:pPr>
    </w:p>
    <w:p w14:paraId="2DC07632" w14:textId="5CE7E57A" w:rsidR="00540D5A" w:rsidRPr="002E2829" w:rsidRDefault="00540D5A" w:rsidP="00E559FB">
      <w:pPr>
        <w:rPr>
          <w:szCs w:val="24"/>
        </w:rPr>
      </w:pPr>
      <w:r w:rsidRPr="002E2829">
        <w:rPr>
          <w:szCs w:val="24"/>
        </w:rPr>
        <w:t>It is expected that each cabinet member and each Communications Council constituent g</w:t>
      </w:r>
      <w:r w:rsidR="004867BE">
        <w:rPr>
          <w:szCs w:val="24"/>
        </w:rPr>
        <w:t>roup representative communicate</w:t>
      </w:r>
      <w:r w:rsidRPr="002E2829">
        <w:rPr>
          <w:szCs w:val="24"/>
        </w:rPr>
        <w:t xml:space="preserve"> with their team members any actionable/or relevant information tha</w:t>
      </w:r>
      <w:r w:rsidR="0066032D">
        <w:rPr>
          <w:szCs w:val="24"/>
        </w:rPr>
        <w:t xml:space="preserve">t is discussed at the meetings </w:t>
      </w:r>
      <w:r w:rsidRPr="002E2829">
        <w:rPr>
          <w:bCs/>
          <w:szCs w:val="24"/>
        </w:rPr>
        <w:t>[</w:t>
      </w:r>
      <w:hyperlink r:id="rId1856" w:history="1">
        <w:r w:rsidRPr="00BC2822">
          <w:rPr>
            <w:rStyle w:val="Hyperlink"/>
            <w:bCs/>
            <w:szCs w:val="24"/>
          </w:rPr>
          <w:t>IV.D.1.6</w:t>
        </w:r>
      </w:hyperlink>
      <w:r w:rsidRPr="002E2829">
        <w:rPr>
          <w:bCs/>
          <w:szCs w:val="24"/>
        </w:rPr>
        <w:t>]</w:t>
      </w:r>
      <w:r w:rsidR="0066032D">
        <w:rPr>
          <w:bCs/>
          <w:szCs w:val="24"/>
        </w:rPr>
        <w:t>.</w:t>
      </w:r>
      <w:r w:rsidRPr="002E2829">
        <w:rPr>
          <w:szCs w:val="24"/>
        </w:rPr>
        <w:t xml:space="preserve"> Information from the work of the committees and work groups listed above is communicated through a variety of reports from the presidents, Academic Senates, and Classified Senates at the mon</w:t>
      </w:r>
      <w:r w:rsidR="0066032D">
        <w:rPr>
          <w:szCs w:val="24"/>
        </w:rPr>
        <w:t>thly board of trustees meetings [</w:t>
      </w:r>
      <w:hyperlink r:id="rId1857" w:history="1">
        <w:r w:rsidR="00BC2822" w:rsidRPr="00BC2822">
          <w:rPr>
            <w:rStyle w:val="Hyperlink"/>
            <w:bCs/>
            <w:szCs w:val="24"/>
          </w:rPr>
          <w:t>IV.D.1.7</w:t>
        </w:r>
      </w:hyperlink>
      <w:r w:rsidR="00BC2822">
        <w:rPr>
          <w:bCs/>
          <w:szCs w:val="24"/>
        </w:rPr>
        <w:t xml:space="preserve">, </w:t>
      </w:r>
      <w:hyperlink r:id="rId1858" w:history="1">
        <w:r w:rsidRPr="00BC2822">
          <w:rPr>
            <w:rStyle w:val="Hyperlink"/>
            <w:bCs/>
            <w:szCs w:val="24"/>
          </w:rPr>
          <w:t>IV.D.1.8</w:t>
        </w:r>
      </w:hyperlink>
      <w:r w:rsidRPr="002E2829">
        <w:rPr>
          <w:bCs/>
          <w:szCs w:val="24"/>
        </w:rPr>
        <w:t>]</w:t>
      </w:r>
      <w:r w:rsidR="0066032D">
        <w:rPr>
          <w:szCs w:val="24"/>
        </w:rPr>
        <w:t>.</w:t>
      </w:r>
    </w:p>
    <w:p w14:paraId="4B831988" w14:textId="77777777" w:rsidR="00540D5A" w:rsidRPr="002E2829" w:rsidRDefault="00540D5A" w:rsidP="00E559FB">
      <w:pPr>
        <w:rPr>
          <w:szCs w:val="24"/>
        </w:rPr>
      </w:pPr>
    </w:p>
    <w:p w14:paraId="7F77472D" w14:textId="61B9787D" w:rsidR="00540D5A" w:rsidRPr="002E2829" w:rsidRDefault="00540D5A" w:rsidP="00E559FB">
      <w:pPr>
        <w:rPr>
          <w:szCs w:val="24"/>
        </w:rPr>
      </w:pPr>
      <w:r w:rsidRPr="002E2829">
        <w:rPr>
          <w:szCs w:val="24"/>
        </w:rPr>
        <w:t xml:space="preserve">The </w:t>
      </w:r>
      <w:r w:rsidRPr="002E2829">
        <w:rPr>
          <w:bCs/>
          <w:szCs w:val="24"/>
        </w:rPr>
        <w:t>chancellor</w:t>
      </w:r>
      <w:r w:rsidRPr="002E2829">
        <w:rPr>
          <w:szCs w:val="24"/>
        </w:rPr>
        <w:t xml:space="preserve"> and the board of trustees hold a two-day annual leadership retreat that includes the Chancellor’s Cabinet members—the three vice chancellors, two associate vice chancellors, </w:t>
      </w:r>
      <w:r w:rsidRPr="002E2829">
        <w:rPr>
          <w:bCs/>
          <w:szCs w:val="24"/>
        </w:rPr>
        <w:t>College</w:t>
      </w:r>
      <w:r w:rsidRPr="002E2829">
        <w:rPr>
          <w:szCs w:val="24"/>
        </w:rPr>
        <w:t xml:space="preserve"> presidents, executive director of the State Center College Foundation, executive director of public and legislative relations, and </w:t>
      </w:r>
      <w:r w:rsidRPr="002E2829">
        <w:rPr>
          <w:bCs/>
          <w:szCs w:val="24"/>
        </w:rPr>
        <w:t>District</w:t>
      </w:r>
      <w:r w:rsidRPr="002E2829">
        <w:rPr>
          <w:szCs w:val="24"/>
        </w:rPr>
        <w:t xml:space="preserve"> general counsel</w:t>
      </w:r>
      <w:r w:rsidR="0066032D">
        <w:rPr>
          <w:bCs/>
          <w:szCs w:val="24"/>
        </w:rPr>
        <w:t xml:space="preserve"> </w:t>
      </w:r>
      <w:r w:rsidRPr="002E2829">
        <w:rPr>
          <w:bCs/>
          <w:szCs w:val="24"/>
        </w:rPr>
        <w:t>[</w:t>
      </w:r>
      <w:hyperlink r:id="rId1859" w:history="1">
        <w:r w:rsidRPr="00BC2822">
          <w:rPr>
            <w:rStyle w:val="Hyperlink"/>
            <w:bCs/>
            <w:szCs w:val="24"/>
          </w:rPr>
          <w:t>IV.C.1</w:t>
        </w:r>
        <w:r w:rsidR="00BC2822" w:rsidRPr="00BC2822">
          <w:rPr>
            <w:rStyle w:val="Hyperlink"/>
            <w:bCs/>
            <w:szCs w:val="24"/>
          </w:rPr>
          <w:t>.</w:t>
        </w:r>
        <w:r w:rsidRPr="00BC2822">
          <w:rPr>
            <w:rStyle w:val="Hyperlink"/>
            <w:bCs/>
            <w:szCs w:val="24"/>
          </w:rPr>
          <w:t>30</w:t>
        </w:r>
      </w:hyperlink>
      <w:r w:rsidRPr="002E2829">
        <w:rPr>
          <w:bCs/>
          <w:szCs w:val="24"/>
        </w:rPr>
        <w:t xml:space="preserve"> – </w:t>
      </w:r>
      <w:hyperlink r:id="rId1860" w:history="1">
        <w:r w:rsidRPr="00BC2822">
          <w:rPr>
            <w:rStyle w:val="Hyperlink"/>
            <w:bCs/>
            <w:szCs w:val="24"/>
          </w:rPr>
          <w:t>IV.C.1.31</w:t>
        </w:r>
      </w:hyperlink>
      <w:r w:rsidRPr="002E2829">
        <w:rPr>
          <w:bCs/>
          <w:szCs w:val="24"/>
        </w:rPr>
        <w:t>]</w:t>
      </w:r>
      <w:r w:rsidR="0066032D">
        <w:rPr>
          <w:bCs/>
          <w:szCs w:val="24"/>
        </w:rPr>
        <w:t>.</w:t>
      </w:r>
    </w:p>
    <w:p w14:paraId="1DF28236" w14:textId="77777777" w:rsidR="00540D5A" w:rsidRPr="002E2829" w:rsidRDefault="00540D5A" w:rsidP="00E559FB">
      <w:pPr>
        <w:rPr>
          <w:szCs w:val="24"/>
        </w:rPr>
      </w:pPr>
    </w:p>
    <w:p w14:paraId="1310FC2B" w14:textId="7733D74C" w:rsidR="00540D5A" w:rsidRPr="002E2829" w:rsidRDefault="00540D5A" w:rsidP="00E559FB">
      <w:pPr>
        <w:rPr>
          <w:bCs/>
          <w:szCs w:val="24"/>
        </w:rPr>
      </w:pPr>
      <w:r w:rsidRPr="002E2829">
        <w:rPr>
          <w:szCs w:val="24"/>
        </w:rPr>
        <w:t xml:space="preserve">The chancellor demonstrates his leadership in setting and communicating expectations for educational excellence and integrity through his support of and participation in faculty, staff, and student events held at the </w:t>
      </w:r>
      <w:r w:rsidRPr="002E2829">
        <w:rPr>
          <w:bCs/>
          <w:szCs w:val="24"/>
        </w:rPr>
        <w:t>Colleges</w:t>
      </w:r>
      <w:r w:rsidRPr="002E2829">
        <w:rPr>
          <w:szCs w:val="24"/>
        </w:rPr>
        <w:t xml:space="preserve"> and </w:t>
      </w:r>
      <w:r w:rsidR="0066032D">
        <w:rPr>
          <w:bCs/>
          <w:szCs w:val="24"/>
        </w:rPr>
        <w:t xml:space="preserve">Centers </w:t>
      </w:r>
      <w:r w:rsidRPr="002E2829">
        <w:rPr>
          <w:bCs/>
          <w:szCs w:val="24"/>
        </w:rPr>
        <w:t>[</w:t>
      </w:r>
      <w:hyperlink r:id="rId1861" w:history="1">
        <w:r w:rsidRPr="00BC2822">
          <w:rPr>
            <w:rStyle w:val="Hyperlink"/>
            <w:bCs/>
            <w:szCs w:val="24"/>
          </w:rPr>
          <w:t>IV.D.1.6</w:t>
        </w:r>
      </w:hyperlink>
      <w:r w:rsidRPr="002E2829">
        <w:rPr>
          <w:bCs/>
          <w:szCs w:val="24"/>
        </w:rPr>
        <w:t>]</w:t>
      </w:r>
      <w:r w:rsidR="0066032D">
        <w:rPr>
          <w:bCs/>
          <w:szCs w:val="24"/>
        </w:rPr>
        <w:t>.</w:t>
      </w:r>
      <w:r w:rsidRPr="002E2829">
        <w:rPr>
          <w:szCs w:val="24"/>
        </w:rPr>
        <w:t xml:space="preserve"> Two newsletters are published by the Public and </w:t>
      </w:r>
      <w:r w:rsidRPr="002E2829">
        <w:rPr>
          <w:bCs/>
          <w:szCs w:val="24"/>
        </w:rPr>
        <w:t>Legislative</w:t>
      </w:r>
      <w:r w:rsidRPr="002E2829">
        <w:rPr>
          <w:szCs w:val="24"/>
        </w:rPr>
        <w:t xml:space="preserve"> Relations Office, </w:t>
      </w:r>
      <w:r w:rsidRPr="002E2829">
        <w:rPr>
          <w:bCs/>
          <w:i/>
          <w:szCs w:val="24"/>
        </w:rPr>
        <w:t>State</w:t>
      </w:r>
      <w:r w:rsidRPr="002E2829">
        <w:rPr>
          <w:i/>
          <w:szCs w:val="24"/>
        </w:rPr>
        <w:t xml:space="preserve"> Center</w:t>
      </w:r>
      <w:r w:rsidRPr="002E2829">
        <w:rPr>
          <w:bCs/>
          <w:i/>
          <w:szCs w:val="24"/>
        </w:rPr>
        <w:t xml:space="preserve"> Express</w:t>
      </w:r>
      <w:r w:rsidRPr="002E2829">
        <w:rPr>
          <w:szCs w:val="24"/>
        </w:rPr>
        <w:t xml:space="preserve"> and the SCCCD Measure C &amp; E (bond measure information monthly) which provide an additional opportunity for the chancellor to set and communicate expectations of educati</w:t>
      </w:r>
      <w:r w:rsidR="0066032D">
        <w:rPr>
          <w:szCs w:val="24"/>
        </w:rPr>
        <w:t xml:space="preserve">onal excellence and integrity </w:t>
      </w:r>
      <w:r w:rsidR="0066032D">
        <w:rPr>
          <w:bCs/>
          <w:szCs w:val="24"/>
        </w:rPr>
        <w:t>[</w:t>
      </w:r>
      <w:hyperlink r:id="rId1862" w:history="1">
        <w:r w:rsidR="0066032D" w:rsidRPr="00BC2822">
          <w:rPr>
            <w:rStyle w:val="Hyperlink"/>
            <w:bCs/>
            <w:szCs w:val="24"/>
          </w:rPr>
          <w:t>IV.D.1.9</w:t>
        </w:r>
      </w:hyperlink>
      <w:r w:rsidR="00BC2822">
        <w:rPr>
          <w:bCs/>
          <w:szCs w:val="24"/>
        </w:rPr>
        <w:t xml:space="preserve">, </w:t>
      </w:r>
      <w:hyperlink r:id="rId1863" w:history="1">
        <w:r w:rsidR="00BC2822" w:rsidRPr="00BC2822">
          <w:rPr>
            <w:rStyle w:val="Hyperlink"/>
            <w:bCs/>
            <w:szCs w:val="24"/>
          </w:rPr>
          <w:t>IVD1.10</w:t>
        </w:r>
      </w:hyperlink>
      <w:r w:rsidR="00BC2822">
        <w:rPr>
          <w:bCs/>
          <w:szCs w:val="24"/>
        </w:rPr>
        <w:t xml:space="preserve">, </w:t>
      </w:r>
      <w:hyperlink r:id="rId1864" w:history="1">
        <w:r w:rsidR="00BC2822" w:rsidRPr="00BC2822">
          <w:rPr>
            <w:rStyle w:val="Hyperlink"/>
            <w:bCs/>
            <w:szCs w:val="24"/>
          </w:rPr>
          <w:t>IVD1.11</w:t>
        </w:r>
      </w:hyperlink>
      <w:r w:rsidR="00BC2822">
        <w:rPr>
          <w:bCs/>
          <w:szCs w:val="24"/>
        </w:rPr>
        <w:t xml:space="preserve">, </w:t>
      </w:r>
      <w:hyperlink r:id="rId1865" w:history="1">
        <w:r w:rsidR="00BC2822" w:rsidRPr="00BC2822">
          <w:rPr>
            <w:rStyle w:val="Hyperlink"/>
            <w:bCs/>
            <w:szCs w:val="24"/>
          </w:rPr>
          <w:t>IVD1.12</w:t>
        </w:r>
      </w:hyperlink>
      <w:r w:rsidR="00BC2822">
        <w:rPr>
          <w:bCs/>
          <w:szCs w:val="24"/>
        </w:rPr>
        <w:t>,</w:t>
      </w:r>
      <w:r w:rsidR="0066032D">
        <w:rPr>
          <w:bCs/>
          <w:szCs w:val="24"/>
        </w:rPr>
        <w:t xml:space="preserve"> </w:t>
      </w:r>
      <w:hyperlink r:id="rId1866" w:history="1">
        <w:r w:rsidR="0066032D" w:rsidRPr="00BC2822">
          <w:rPr>
            <w:rStyle w:val="Hyperlink"/>
            <w:bCs/>
            <w:szCs w:val="24"/>
          </w:rPr>
          <w:t>IV.D.1.13</w:t>
        </w:r>
      </w:hyperlink>
      <w:r w:rsidR="0066032D">
        <w:rPr>
          <w:bCs/>
          <w:szCs w:val="24"/>
        </w:rPr>
        <w:t>].</w:t>
      </w:r>
    </w:p>
    <w:p w14:paraId="0DA6C961" w14:textId="77777777" w:rsidR="00540D5A" w:rsidRPr="002E2829" w:rsidRDefault="00540D5A" w:rsidP="00E559FB">
      <w:pPr>
        <w:rPr>
          <w:szCs w:val="24"/>
        </w:rPr>
      </w:pPr>
    </w:p>
    <w:p w14:paraId="528833DA" w14:textId="5C671262" w:rsidR="00540D5A" w:rsidRPr="002E2829" w:rsidRDefault="004867BE" w:rsidP="00E559FB">
      <w:pPr>
        <w:rPr>
          <w:szCs w:val="24"/>
        </w:rPr>
      </w:pPr>
      <w:r>
        <w:rPr>
          <w:szCs w:val="24"/>
        </w:rPr>
        <w:lastRenderedPageBreak/>
        <w:t xml:space="preserve">One responsibility of the District is to respond to issues of mutual concern </w:t>
      </w:r>
      <w:r w:rsidR="00540D5A" w:rsidRPr="002E2829">
        <w:rPr>
          <w:szCs w:val="24"/>
        </w:rPr>
        <w:t xml:space="preserve">to all </w:t>
      </w:r>
      <w:r w:rsidR="00540D5A" w:rsidRPr="002E2829">
        <w:rPr>
          <w:bCs/>
          <w:szCs w:val="24"/>
        </w:rPr>
        <w:t>District Colleges</w:t>
      </w:r>
      <w:r w:rsidR="00540D5A" w:rsidRPr="002E2829">
        <w:rPr>
          <w:szCs w:val="24"/>
        </w:rPr>
        <w:t xml:space="preserve"> and </w:t>
      </w:r>
      <w:r w:rsidR="00540D5A" w:rsidRPr="002E2829">
        <w:rPr>
          <w:bCs/>
          <w:szCs w:val="24"/>
        </w:rPr>
        <w:t>Centers</w:t>
      </w:r>
      <w:r w:rsidR="00540D5A" w:rsidRPr="002E2829">
        <w:rPr>
          <w:szCs w:val="24"/>
        </w:rPr>
        <w:t xml:space="preserve">.  The </w:t>
      </w:r>
      <w:r w:rsidR="00540D5A" w:rsidRPr="002E2829">
        <w:rPr>
          <w:bCs/>
          <w:szCs w:val="24"/>
        </w:rPr>
        <w:t>District</w:t>
      </w:r>
      <w:r w:rsidR="00540D5A" w:rsidRPr="002E2829">
        <w:rPr>
          <w:szCs w:val="24"/>
        </w:rPr>
        <w:t xml:space="preserve"> establishes the general policies that govern the overall operation of the </w:t>
      </w:r>
      <w:r w:rsidR="00540D5A" w:rsidRPr="002E2829">
        <w:rPr>
          <w:bCs/>
          <w:szCs w:val="24"/>
        </w:rPr>
        <w:t>District</w:t>
      </w:r>
      <w:r w:rsidR="00540D5A" w:rsidRPr="002E2829">
        <w:rPr>
          <w:szCs w:val="24"/>
        </w:rPr>
        <w:t xml:space="preserve">, constructs the overall annual operating budget, negotiates salary schedules, and adopts an annual </w:t>
      </w:r>
      <w:r w:rsidR="00540D5A" w:rsidRPr="002E2829">
        <w:rPr>
          <w:bCs/>
          <w:szCs w:val="24"/>
        </w:rPr>
        <w:t>District</w:t>
      </w:r>
      <w:r w:rsidR="00540D5A" w:rsidRPr="002E2829">
        <w:rPr>
          <w:szCs w:val="24"/>
        </w:rPr>
        <w:t xml:space="preserve"> calendar, per BP 2012.  The oversight of issues of local concern (i.e. campus budgets, faculty/staff/manager evaluations, etc.) is delegated to the individual </w:t>
      </w:r>
      <w:r w:rsidR="00540D5A" w:rsidRPr="002E2829">
        <w:rPr>
          <w:bCs/>
          <w:szCs w:val="24"/>
        </w:rPr>
        <w:t>Colleges</w:t>
      </w:r>
      <w:r w:rsidR="00540D5A" w:rsidRPr="002E2829">
        <w:rPr>
          <w:szCs w:val="24"/>
        </w:rPr>
        <w:t xml:space="preserve">.  The </w:t>
      </w:r>
      <w:r w:rsidR="00540D5A" w:rsidRPr="00E559FB">
        <w:rPr>
          <w:bCs/>
          <w:szCs w:val="24"/>
        </w:rPr>
        <w:t>District</w:t>
      </w:r>
      <w:r w:rsidR="00540D5A" w:rsidRPr="00E559FB">
        <w:rPr>
          <w:szCs w:val="24"/>
        </w:rPr>
        <w:t xml:space="preserve"> functional map</w:t>
      </w:r>
      <w:r w:rsidR="00E559FB">
        <w:rPr>
          <w:bCs/>
          <w:szCs w:val="24"/>
        </w:rPr>
        <w:t xml:space="preserve"> (</w:t>
      </w:r>
      <w:hyperlink w:anchor="_APPENDIX_D-Functional_Map" w:history="1">
        <w:r w:rsidR="00E559FB" w:rsidRPr="00E559FB">
          <w:rPr>
            <w:rStyle w:val="Hyperlink"/>
            <w:bCs/>
            <w:szCs w:val="24"/>
          </w:rPr>
          <w:t>Appendix D</w:t>
        </w:r>
      </w:hyperlink>
      <w:r w:rsidR="00E559FB">
        <w:rPr>
          <w:bCs/>
          <w:szCs w:val="24"/>
        </w:rPr>
        <w:t>)</w:t>
      </w:r>
      <w:r w:rsidR="00540D5A" w:rsidRPr="002E2829">
        <w:rPr>
          <w:szCs w:val="24"/>
        </w:rPr>
        <w:t xml:space="preserve"> clearly defines the roles of authority and responsibilities of the </w:t>
      </w:r>
      <w:r w:rsidR="00540D5A" w:rsidRPr="002E2829">
        <w:rPr>
          <w:bCs/>
          <w:szCs w:val="24"/>
        </w:rPr>
        <w:t>Colleges</w:t>
      </w:r>
      <w:r w:rsidR="00540D5A" w:rsidRPr="002E2829">
        <w:rPr>
          <w:szCs w:val="24"/>
        </w:rPr>
        <w:t xml:space="preserve"> and </w:t>
      </w:r>
      <w:r w:rsidR="00540D5A" w:rsidRPr="002E2829">
        <w:rPr>
          <w:bCs/>
          <w:szCs w:val="24"/>
        </w:rPr>
        <w:t>District</w:t>
      </w:r>
      <w:r w:rsidR="00540D5A" w:rsidRPr="002E2829">
        <w:rPr>
          <w:szCs w:val="24"/>
        </w:rPr>
        <w:t xml:space="preserve"> Board policy 2430 addresses delegation of authority to the chancellor and also empowers the chancellor to delegate any powers and duties entrusted to him or her by the board of trustees including the administration of </w:t>
      </w:r>
      <w:r w:rsidR="0066032D">
        <w:rPr>
          <w:bCs/>
          <w:szCs w:val="24"/>
        </w:rPr>
        <w:t xml:space="preserve">Colleges and Centers </w:t>
      </w:r>
      <w:r w:rsidR="00540D5A" w:rsidRPr="002E2829">
        <w:rPr>
          <w:bCs/>
          <w:szCs w:val="24"/>
        </w:rPr>
        <w:t>[</w:t>
      </w:r>
      <w:hyperlink r:id="rId1867" w:history="1">
        <w:r w:rsidR="00540D5A" w:rsidRPr="00BC2822">
          <w:rPr>
            <w:rStyle w:val="Hyperlink"/>
            <w:bCs/>
            <w:szCs w:val="24"/>
          </w:rPr>
          <w:t>IV.C.3.15</w:t>
        </w:r>
      </w:hyperlink>
      <w:r w:rsidR="00BC2822">
        <w:rPr>
          <w:bCs/>
          <w:szCs w:val="24"/>
        </w:rPr>
        <w:t xml:space="preserve">; </w:t>
      </w:r>
      <w:hyperlink r:id="rId1868" w:history="1">
        <w:r w:rsidR="00BC2822" w:rsidRPr="00717479">
          <w:rPr>
            <w:rStyle w:val="Hyperlink"/>
            <w:bCs/>
            <w:szCs w:val="24"/>
          </w:rPr>
          <w:t>IV.D.1.14</w:t>
        </w:r>
      </w:hyperlink>
      <w:r w:rsidR="00717479">
        <w:rPr>
          <w:bCs/>
          <w:szCs w:val="24"/>
        </w:rPr>
        <w:t>,</w:t>
      </w:r>
      <w:r w:rsidR="00BC2822">
        <w:rPr>
          <w:bCs/>
          <w:szCs w:val="24"/>
        </w:rPr>
        <w:t xml:space="preserve"> </w:t>
      </w:r>
      <w:hyperlink r:id="rId1869" w:history="1">
        <w:r w:rsidR="00BC2822" w:rsidRPr="00717479">
          <w:rPr>
            <w:rStyle w:val="Hyperlink"/>
            <w:bCs/>
            <w:szCs w:val="24"/>
          </w:rPr>
          <w:t>IVD1.15</w:t>
        </w:r>
      </w:hyperlink>
      <w:r w:rsidR="00BC2822">
        <w:rPr>
          <w:bCs/>
          <w:szCs w:val="24"/>
        </w:rPr>
        <w:t xml:space="preserve">, </w:t>
      </w:r>
      <w:hyperlink r:id="rId1870" w:history="1">
        <w:r w:rsidR="00BC2822" w:rsidRPr="00717479">
          <w:rPr>
            <w:rStyle w:val="Hyperlink"/>
            <w:bCs/>
            <w:szCs w:val="24"/>
          </w:rPr>
          <w:t>IVD1.16</w:t>
        </w:r>
      </w:hyperlink>
      <w:r w:rsidR="00BC2822">
        <w:rPr>
          <w:bCs/>
          <w:szCs w:val="24"/>
        </w:rPr>
        <w:t xml:space="preserve">, </w:t>
      </w:r>
      <w:hyperlink r:id="rId1871" w:history="1">
        <w:r w:rsidR="00BC2822" w:rsidRPr="00717479">
          <w:rPr>
            <w:rStyle w:val="Hyperlink"/>
            <w:bCs/>
            <w:szCs w:val="24"/>
          </w:rPr>
          <w:t>I</w:t>
        </w:r>
        <w:r w:rsidR="00717479" w:rsidRPr="00717479">
          <w:rPr>
            <w:rStyle w:val="Hyperlink"/>
            <w:bCs/>
            <w:szCs w:val="24"/>
          </w:rPr>
          <w:t>VD1.17</w:t>
        </w:r>
      </w:hyperlink>
      <w:r w:rsidR="00717479">
        <w:rPr>
          <w:bCs/>
          <w:szCs w:val="24"/>
        </w:rPr>
        <w:t xml:space="preserve">, </w:t>
      </w:r>
      <w:hyperlink r:id="rId1872" w:history="1">
        <w:r w:rsidR="00717479" w:rsidRPr="00717479">
          <w:rPr>
            <w:rStyle w:val="Hyperlink"/>
            <w:bCs/>
            <w:szCs w:val="24"/>
          </w:rPr>
          <w:t>IVD1.18</w:t>
        </w:r>
      </w:hyperlink>
      <w:r w:rsidR="00717479">
        <w:rPr>
          <w:bCs/>
          <w:szCs w:val="24"/>
        </w:rPr>
        <w:t xml:space="preserve">, </w:t>
      </w:r>
      <w:hyperlink r:id="rId1873" w:history="1">
        <w:r w:rsidR="00717479" w:rsidRPr="00717479">
          <w:rPr>
            <w:rStyle w:val="Hyperlink"/>
            <w:bCs/>
            <w:szCs w:val="24"/>
          </w:rPr>
          <w:t>IVD1.19</w:t>
        </w:r>
      </w:hyperlink>
      <w:r w:rsidR="00717479">
        <w:rPr>
          <w:bCs/>
          <w:szCs w:val="24"/>
        </w:rPr>
        <w:t xml:space="preserve">, </w:t>
      </w:r>
      <w:hyperlink r:id="rId1874" w:history="1">
        <w:r w:rsidR="00717479" w:rsidRPr="00717479">
          <w:rPr>
            <w:rStyle w:val="Hyperlink"/>
            <w:bCs/>
            <w:szCs w:val="24"/>
          </w:rPr>
          <w:t>IVD1.20</w:t>
        </w:r>
      </w:hyperlink>
      <w:r w:rsidR="00717479">
        <w:rPr>
          <w:bCs/>
          <w:szCs w:val="24"/>
        </w:rPr>
        <w:t xml:space="preserve">, </w:t>
      </w:r>
      <w:hyperlink r:id="rId1875" w:history="1">
        <w:r w:rsidR="00717479" w:rsidRPr="00717479">
          <w:rPr>
            <w:rStyle w:val="Hyperlink"/>
            <w:bCs/>
            <w:szCs w:val="24"/>
          </w:rPr>
          <w:t>IVD1.21</w:t>
        </w:r>
      </w:hyperlink>
      <w:r w:rsidR="00717479">
        <w:rPr>
          <w:bCs/>
          <w:szCs w:val="24"/>
        </w:rPr>
        <w:t>,</w:t>
      </w:r>
      <w:r w:rsidR="00540D5A" w:rsidRPr="002E2829">
        <w:rPr>
          <w:bCs/>
          <w:szCs w:val="24"/>
        </w:rPr>
        <w:t xml:space="preserve"> </w:t>
      </w:r>
      <w:hyperlink r:id="rId1876" w:history="1">
        <w:r w:rsidR="00540D5A" w:rsidRPr="00717479">
          <w:rPr>
            <w:rStyle w:val="Hyperlink"/>
            <w:bCs/>
            <w:szCs w:val="24"/>
          </w:rPr>
          <w:t>IV.D.1.22</w:t>
        </w:r>
      </w:hyperlink>
      <w:r w:rsidR="00540D5A" w:rsidRPr="002E2829">
        <w:rPr>
          <w:bCs/>
          <w:szCs w:val="24"/>
        </w:rPr>
        <w:t>]</w:t>
      </w:r>
      <w:r w:rsidR="0066032D">
        <w:rPr>
          <w:bCs/>
          <w:szCs w:val="24"/>
        </w:rPr>
        <w:t>.</w:t>
      </w:r>
    </w:p>
    <w:p w14:paraId="4E3A1314" w14:textId="77777777" w:rsidR="00540D5A" w:rsidRPr="002E2829" w:rsidRDefault="00540D5A" w:rsidP="00E559FB">
      <w:pPr>
        <w:rPr>
          <w:szCs w:val="24"/>
        </w:rPr>
      </w:pPr>
    </w:p>
    <w:p w14:paraId="24FABAC9" w14:textId="4FA74591" w:rsidR="00540D5A" w:rsidRPr="002E2829" w:rsidRDefault="004363B9" w:rsidP="00E559FB">
      <w:pPr>
        <w:rPr>
          <w:szCs w:val="24"/>
        </w:rPr>
      </w:pPr>
      <w:r>
        <w:rPr>
          <w:szCs w:val="24"/>
        </w:rPr>
        <w:t xml:space="preserve">In 2016, </w:t>
      </w:r>
      <w:r w:rsidR="00540D5A" w:rsidRPr="002E2829">
        <w:rPr>
          <w:szCs w:val="24"/>
        </w:rPr>
        <w:t xml:space="preserve">AR 2510 Participation in Local Decision-Making was updated, along with the Roles of Constituents in </w:t>
      </w:r>
      <w:r w:rsidR="00540D5A" w:rsidRPr="002E2829">
        <w:rPr>
          <w:bCs/>
          <w:szCs w:val="24"/>
        </w:rPr>
        <w:t xml:space="preserve">the </w:t>
      </w:r>
      <w:r>
        <w:rPr>
          <w:szCs w:val="24"/>
        </w:rPr>
        <w:t>Decision-Making handbook, to more clearly define</w:t>
      </w:r>
      <w:r w:rsidR="00540D5A" w:rsidRPr="002E2829">
        <w:rPr>
          <w:szCs w:val="24"/>
        </w:rPr>
        <w:t xml:space="preserve"> </w:t>
      </w:r>
      <w:r w:rsidR="00540D5A" w:rsidRPr="002E2829">
        <w:rPr>
          <w:bCs/>
          <w:szCs w:val="24"/>
        </w:rPr>
        <w:t>District, College</w:t>
      </w:r>
      <w:r w:rsidR="00540D5A" w:rsidRPr="002E2829">
        <w:rPr>
          <w:szCs w:val="24"/>
        </w:rPr>
        <w:t>, and constituent group r</w:t>
      </w:r>
      <w:r w:rsidR="0066032D">
        <w:rPr>
          <w:szCs w:val="24"/>
        </w:rPr>
        <w:t xml:space="preserve">esponsibilities and authority </w:t>
      </w:r>
      <w:r w:rsidR="00540D5A" w:rsidRPr="002E2829">
        <w:rPr>
          <w:bCs/>
          <w:szCs w:val="24"/>
        </w:rPr>
        <w:t>[</w:t>
      </w:r>
      <w:hyperlink r:id="rId1877" w:history="1">
        <w:r w:rsidR="00540D5A" w:rsidRPr="00717479">
          <w:rPr>
            <w:rStyle w:val="Hyperlink"/>
            <w:bCs/>
            <w:szCs w:val="24"/>
          </w:rPr>
          <w:t>IV.C.1.13</w:t>
        </w:r>
      </w:hyperlink>
      <w:r w:rsidR="00540D5A" w:rsidRPr="002E2829">
        <w:rPr>
          <w:bCs/>
          <w:szCs w:val="24"/>
        </w:rPr>
        <w:t xml:space="preserve">; </w:t>
      </w:r>
      <w:hyperlink r:id="rId1878" w:history="1">
        <w:r w:rsidR="00540D5A" w:rsidRPr="00717479">
          <w:rPr>
            <w:rStyle w:val="Hyperlink"/>
            <w:bCs/>
            <w:szCs w:val="24"/>
          </w:rPr>
          <w:t>IV.D.1.6</w:t>
        </w:r>
      </w:hyperlink>
      <w:r w:rsidR="00540D5A" w:rsidRPr="002E2829">
        <w:rPr>
          <w:bCs/>
          <w:szCs w:val="24"/>
        </w:rPr>
        <w:t xml:space="preserve">; </w:t>
      </w:r>
      <w:hyperlink r:id="rId1879" w:history="1">
        <w:r w:rsidR="00540D5A" w:rsidRPr="00717479">
          <w:rPr>
            <w:rStyle w:val="Hyperlink"/>
            <w:bCs/>
            <w:szCs w:val="24"/>
          </w:rPr>
          <w:t>IV.D.1.23</w:t>
        </w:r>
      </w:hyperlink>
      <w:r w:rsidR="00540D5A" w:rsidRPr="002E2829">
        <w:rPr>
          <w:bCs/>
          <w:szCs w:val="24"/>
        </w:rPr>
        <w:t xml:space="preserve"> – </w:t>
      </w:r>
      <w:hyperlink r:id="rId1880" w:history="1">
        <w:r w:rsidR="00540D5A" w:rsidRPr="00717479">
          <w:rPr>
            <w:rStyle w:val="Hyperlink"/>
            <w:bCs/>
            <w:szCs w:val="24"/>
          </w:rPr>
          <w:t>IV.D.1.24</w:t>
        </w:r>
      </w:hyperlink>
      <w:r w:rsidR="00540D5A" w:rsidRPr="002E2829">
        <w:rPr>
          <w:bCs/>
          <w:szCs w:val="24"/>
        </w:rPr>
        <w:t>]</w:t>
      </w:r>
      <w:r w:rsidR="0066032D">
        <w:rPr>
          <w:bCs/>
          <w:szCs w:val="24"/>
        </w:rPr>
        <w:t>.</w:t>
      </w:r>
    </w:p>
    <w:p w14:paraId="41DC86AA" w14:textId="77777777" w:rsidR="00540D5A" w:rsidRPr="002E2829" w:rsidRDefault="00540D5A" w:rsidP="00E559FB">
      <w:pPr>
        <w:rPr>
          <w:szCs w:val="24"/>
        </w:rPr>
      </w:pPr>
    </w:p>
    <w:p w14:paraId="4426F2D6" w14:textId="77777777" w:rsidR="00540D5A" w:rsidRPr="002E2829" w:rsidRDefault="00540D5A" w:rsidP="00E559FB">
      <w:pPr>
        <w:rPr>
          <w:szCs w:val="24"/>
        </w:rPr>
      </w:pPr>
      <w:r w:rsidRPr="002E2829">
        <w:rPr>
          <w:szCs w:val="24"/>
        </w:rPr>
        <w:t xml:space="preserve">The </w:t>
      </w:r>
      <w:r w:rsidRPr="002E2829">
        <w:rPr>
          <w:bCs/>
          <w:szCs w:val="24"/>
        </w:rPr>
        <w:t>chancellor</w:t>
      </w:r>
      <w:r w:rsidRPr="002E2829">
        <w:rPr>
          <w:szCs w:val="24"/>
        </w:rPr>
        <w:t xml:space="preserve"> communicates his expectations for educational excellence and integrity and support for effective </w:t>
      </w:r>
      <w:r w:rsidRPr="002E2829">
        <w:rPr>
          <w:bCs/>
          <w:szCs w:val="24"/>
        </w:rPr>
        <w:t>College</w:t>
      </w:r>
      <w:r w:rsidRPr="002E2829">
        <w:rPr>
          <w:szCs w:val="24"/>
        </w:rPr>
        <w:t xml:space="preserve"> operations through regular meetings, electronic communications, </w:t>
      </w:r>
      <w:r w:rsidRPr="002E2829">
        <w:rPr>
          <w:bCs/>
          <w:szCs w:val="24"/>
        </w:rPr>
        <w:t>College</w:t>
      </w:r>
      <w:r w:rsidRPr="002E2829">
        <w:rPr>
          <w:szCs w:val="24"/>
        </w:rPr>
        <w:t xml:space="preserve"> activities and faculty events across the </w:t>
      </w:r>
      <w:r w:rsidRPr="002E2829">
        <w:rPr>
          <w:bCs/>
          <w:szCs w:val="24"/>
        </w:rPr>
        <w:t>District</w:t>
      </w:r>
      <w:r w:rsidRPr="002E2829">
        <w:rPr>
          <w:szCs w:val="24"/>
        </w:rPr>
        <w:t xml:space="preserve">, and civic engagement throughout the region to bolster the goals and mission of the </w:t>
      </w:r>
      <w:r w:rsidRPr="002E2829">
        <w:rPr>
          <w:bCs/>
          <w:szCs w:val="24"/>
        </w:rPr>
        <w:t>District</w:t>
      </w:r>
      <w:r w:rsidRPr="002E2829">
        <w:rPr>
          <w:szCs w:val="24"/>
        </w:rPr>
        <w:t xml:space="preserve">. </w:t>
      </w:r>
    </w:p>
    <w:p w14:paraId="253ED5BC" w14:textId="77777777" w:rsidR="00540D5A" w:rsidRPr="002E2829" w:rsidRDefault="00540D5A" w:rsidP="00E559FB">
      <w:pPr>
        <w:rPr>
          <w:szCs w:val="24"/>
        </w:rPr>
      </w:pPr>
    </w:p>
    <w:p w14:paraId="769A468A" w14:textId="77777777" w:rsidR="00540D5A" w:rsidRPr="002E2829" w:rsidRDefault="00540D5A" w:rsidP="00E559FB">
      <w:pPr>
        <w:rPr>
          <w:b/>
          <w:szCs w:val="24"/>
        </w:rPr>
      </w:pPr>
      <w:r w:rsidRPr="002E2829">
        <w:rPr>
          <w:szCs w:val="24"/>
        </w:rPr>
        <w:t xml:space="preserve">The </w:t>
      </w:r>
      <w:r w:rsidRPr="002E2829">
        <w:rPr>
          <w:bCs/>
          <w:szCs w:val="24"/>
        </w:rPr>
        <w:t>District</w:t>
      </w:r>
      <w:r w:rsidRPr="002E2829">
        <w:rPr>
          <w:szCs w:val="24"/>
        </w:rPr>
        <w:t xml:space="preserve"> functional map was evaluated and updated in 2016, and the roles and responsibilities of the </w:t>
      </w:r>
      <w:r w:rsidRPr="002E2829">
        <w:rPr>
          <w:bCs/>
          <w:szCs w:val="24"/>
        </w:rPr>
        <w:t>District</w:t>
      </w:r>
      <w:r w:rsidRPr="002E2829">
        <w:rPr>
          <w:szCs w:val="24"/>
        </w:rPr>
        <w:t xml:space="preserve"> and </w:t>
      </w:r>
      <w:r w:rsidRPr="002E2829">
        <w:rPr>
          <w:bCs/>
          <w:szCs w:val="24"/>
        </w:rPr>
        <w:t>Colleges</w:t>
      </w:r>
      <w:r w:rsidRPr="002E2829">
        <w:rPr>
          <w:szCs w:val="24"/>
        </w:rPr>
        <w:t xml:space="preserve"> in participatory governance were clarified and updated with the review of AR 2510 and of the Participation in Decision Making handbook.  </w:t>
      </w:r>
    </w:p>
    <w:p w14:paraId="179113A5" w14:textId="77777777" w:rsidR="00540D5A" w:rsidRPr="002E2829" w:rsidRDefault="00540D5A" w:rsidP="00540D5A">
      <w:pPr>
        <w:rPr>
          <w:szCs w:val="24"/>
        </w:rPr>
      </w:pPr>
    </w:p>
    <w:p w14:paraId="33AB6FFE" w14:textId="77777777" w:rsidR="00540D5A" w:rsidRPr="002E2829" w:rsidRDefault="00540D5A" w:rsidP="00540D5A">
      <w:pPr>
        <w:rPr>
          <w:b/>
          <w:szCs w:val="24"/>
        </w:rPr>
      </w:pPr>
      <w:r w:rsidRPr="002E2829">
        <w:rPr>
          <w:b/>
          <w:szCs w:val="24"/>
        </w:rPr>
        <w:t xml:space="preserve">IVD2. The district/system CEO clearly delineates, documents, and communicates the operational responsibilities and functions of the district/system from those of the colleges and consistently adheres to this delineation in practice. </w:t>
      </w:r>
      <w:r w:rsidRPr="002E2829">
        <w:rPr>
          <w:bCs/>
          <w:i/>
          <w:szCs w:val="24"/>
        </w:rPr>
        <w:t xml:space="preserve"> </w:t>
      </w:r>
      <w:r w:rsidRPr="002E2829">
        <w:rPr>
          <w:b/>
          <w:szCs w:val="24"/>
        </w:rPr>
        <w:t xml:space="preserve">The district/system CEO ensures that the colleges receive effective and adequate district/system provided services to support the colleges in achieving their missions. </w:t>
      </w:r>
      <w:r w:rsidRPr="002E2829">
        <w:rPr>
          <w:bCs/>
          <w:i/>
          <w:szCs w:val="24"/>
        </w:rPr>
        <w:t xml:space="preserve"> </w:t>
      </w:r>
      <w:r w:rsidRPr="002E2829">
        <w:rPr>
          <w:b/>
          <w:szCs w:val="24"/>
        </w:rPr>
        <w:t>Where a district/system has responsibility for resources, allocation of resources and planning, it is evaluated against the Standards, and its performance is reflected in the accredited status of the institution.</w:t>
      </w:r>
      <w:r w:rsidRPr="002E2829">
        <w:rPr>
          <w:bCs/>
          <w:i/>
          <w:szCs w:val="24"/>
        </w:rPr>
        <w:t xml:space="preserve"> </w:t>
      </w:r>
    </w:p>
    <w:p w14:paraId="52F42EF3" w14:textId="77777777" w:rsidR="00540D5A" w:rsidRPr="002E2829" w:rsidRDefault="00540D5A" w:rsidP="00540D5A">
      <w:pPr>
        <w:rPr>
          <w:szCs w:val="24"/>
          <w:u w:val="single"/>
        </w:rPr>
      </w:pPr>
    </w:p>
    <w:p w14:paraId="5654BE7A" w14:textId="77777777" w:rsidR="00C9211C" w:rsidRPr="002E2829" w:rsidRDefault="00C9211C" w:rsidP="00C9211C">
      <w:pPr>
        <w:rPr>
          <w:szCs w:val="24"/>
          <w:u w:val="single"/>
        </w:rPr>
      </w:pPr>
      <w:r w:rsidRPr="002E2829">
        <w:rPr>
          <w:szCs w:val="24"/>
          <w:u w:val="single"/>
        </w:rPr>
        <w:t>Evidence of Meeting the Standard</w:t>
      </w:r>
    </w:p>
    <w:p w14:paraId="43DA1E6C" w14:textId="77777777" w:rsidR="00717666" w:rsidRDefault="00717666" w:rsidP="00540D5A">
      <w:pPr>
        <w:autoSpaceDE w:val="0"/>
        <w:autoSpaceDN w:val="0"/>
        <w:adjustRightInd w:val="0"/>
        <w:rPr>
          <w:bCs/>
          <w:szCs w:val="24"/>
        </w:rPr>
        <w:sectPr w:rsidR="00717666" w:rsidSect="002905EE">
          <w:type w:val="continuous"/>
          <w:pgSz w:w="12240" w:h="15840"/>
          <w:pgMar w:top="1440" w:right="1440" w:bottom="1440" w:left="1800" w:header="720" w:footer="720" w:gutter="0"/>
          <w:cols w:space="720"/>
          <w:titlePg/>
          <w:docGrid w:linePitch="360"/>
        </w:sectPr>
      </w:pPr>
    </w:p>
    <w:p w14:paraId="1040DED9" w14:textId="1A8FDA68" w:rsidR="00540D5A" w:rsidRPr="002E2829" w:rsidRDefault="008D2AFE" w:rsidP="00540D5A">
      <w:pPr>
        <w:autoSpaceDE w:val="0"/>
        <w:autoSpaceDN w:val="0"/>
        <w:adjustRightInd w:val="0"/>
        <w:rPr>
          <w:bCs/>
          <w:szCs w:val="24"/>
        </w:rPr>
      </w:pPr>
      <w:hyperlink r:id="rId1881" w:history="1">
        <w:r w:rsidR="00540D5A" w:rsidRPr="00F47AF7">
          <w:rPr>
            <w:rStyle w:val="Hyperlink"/>
            <w:bCs/>
            <w:szCs w:val="24"/>
          </w:rPr>
          <w:t>IV.D.2.1</w:t>
        </w:r>
        <w:r w:rsidR="000250FA" w:rsidRPr="00F47AF7">
          <w:rPr>
            <w:rStyle w:val="Hyperlink"/>
            <w:bCs/>
            <w:szCs w:val="24"/>
          </w:rPr>
          <w:t>-</w:t>
        </w:r>
        <w:r w:rsidR="00540D5A" w:rsidRPr="00F47AF7">
          <w:rPr>
            <w:rStyle w:val="Hyperlink"/>
            <w:bCs/>
            <w:szCs w:val="24"/>
          </w:rPr>
          <w:t>BP 4030 Academic Freedom</w:t>
        </w:r>
      </w:hyperlink>
    </w:p>
    <w:p w14:paraId="23B1DDA3" w14:textId="5CA15E70" w:rsidR="00540D5A" w:rsidRPr="002E2829" w:rsidRDefault="008D2AFE" w:rsidP="00540D5A">
      <w:pPr>
        <w:autoSpaceDE w:val="0"/>
        <w:autoSpaceDN w:val="0"/>
        <w:adjustRightInd w:val="0"/>
        <w:rPr>
          <w:bCs/>
          <w:szCs w:val="24"/>
        </w:rPr>
      </w:pPr>
      <w:hyperlink r:id="rId1882" w:history="1">
        <w:r w:rsidR="00540D5A" w:rsidRPr="00F47AF7">
          <w:rPr>
            <w:rStyle w:val="Hyperlink"/>
            <w:bCs/>
            <w:szCs w:val="24"/>
          </w:rPr>
          <w:t>IV.D.2.2</w:t>
        </w:r>
        <w:r w:rsidR="000250FA" w:rsidRPr="00F47AF7">
          <w:rPr>
            <w:rStyle w:val="Hyperlink"/>
            <w:bCs/>
            <w:szCs w:val="24"/>
          </w:rPr>
          <w:t>-</w:t>
        </w:r>
        <w:r w:rsidR="00540D5A" w:rsidRPr="00F47AF7">
          <w:rPr>
            <w:rStyle w:val="Hyperlink"/>
            <w:bCs/>
            <w:szCs w:val="24"/>
          </w:rPr>
          <w:t>BP-AR 7230 Classified Employees</w:t>
        </w:r>
      </w:hyperlink>
    </w:p>
    <w:p w14:paraId="79906F88" w14:textId="5ED23D9F" w:rsidR="00540D5A" w:rsidRPr="002E2829" w:rsidRDefault="008D2AFE" w:rsidP="00540D5A">
      <w:pPr>
        <w:autoSpaceDE w:val="0"/>
        <w:autoSpaceDN w:val="0"/>
        <w:adjustRightInd w:val="0"/>
        <w:rPr>
          <w:bCs/>
          <w:szCs w:val="24"/>
        </w:rPr>
      </w:pPr>
      <w:hyperlink r:id="rId1883" w:history="1">
        <w:r w:rsidR="00540D5A" w:rsidRPr="00F47AF7">
          <w:rPr>
            <w:rStyle w:val="Hyperlink"/>
            <w:bCs/>
            <w:szCs w:val="24"/>
          </w:rPr>
          <w:t>IV.D.2.3</w:t>
        </w:r>
        <w:r w:rsidR="000250FA" w:rsidRPr="00F47AF7">
          <w:rPr>
            <w:rStyle w:val="Hyperlink"/>
            <w:bCs/>
            <w:szCs w:val="24"/>
          </w:rPr>
          <w:t>-</w:t>
        </w:r>
        <w:r w:rsidR="00540D5A" w:rsidRPr="00F47AF7">
          <w:rPr>
            <w:rStyle w:val="Hyperlink"/>
            <w:bCs/>
            <w:szCs w:val="24"/>
          </w:rPr>
          <w:t>District-College Functional Map 3-10-17</w:t>
        </w:r>
      </w:hyperlink>
    </w:p>
    <w:p w14:paraId="3513B2E3" w14:textId="178D149E" w:rsidR="00540D5A" w:rsidRPr="002E2829" w:rsidRDefault="008D2AFE" w:rsidP="00540D5A">
      <w:pPr>
        <w:autoSpaceDE w:val="0"/>
        <w:autoSpaceDN w:val="0"/>
        <w:adjustRightInd w:val="0"/>
        <w:rPr>
          <w:bCs/>
          <w:szCs w:val="24"/>
        </w:rPr>
      </w:pPr>
      <w:hyperlink r:id="rId1884" w:history="1">
        <w:r w:rsidR="00540D5A" w:rsidRPr="00F47AF7">
          <w:rPr>
            <w:rStyle w:val="Hyperlink"/>
            <w:bCs/>
            <w:szCs w:val="24"/>
          </w:rPr>
          <w:t>IV.D.2.4</w:t>
        </w:r>
        <w:r w:rsidR="000250FA" w:rsidRPr="00F47AF7">
          <w:rPr>
            <w:rStyle w:val="Hyperlink"/>
            <w:bCs/>
            <w:szCs w:val="24"/>
          </w:rPr>
          <w:t>-</w:t>
        </w:r>
        <w:r w:rsidR="00540D5A" w:rsidRPr="00F47AF7">
          <w:rPr>
            <w:rStyle w:val="Hyperlink"/>
            <w:bCs/>
            <w:szCs w:val="24"/>
          </w:rPr>
          <w:t>FCC Educational Master Plan</w:t>
        </w:r>
      </w:hyperlink>
    </w:p>
    <w:p w14:paraId="4FC27951" w14:textId="72361420" w:rsidR="00540D5A" w:rsidRPr="002E2829" w:rsidRDefault="008D2AFE" w:rsidP="00540D5A">
      <w:pPr>
        <w:autoSpaceDE w:val="0"/>
        <w:autoSpaceDN w:val="0"/>
        <w:adjustRightInd w:val="0"/>
        <w:rPr>
          <w:bCs/>
          <w:szCs w:val="24"/>
        </w:rPr>
      </w:pPr>
      <w:hyperlink r:id="rId1885" w:history="1">
        <w:r w:rsidR="00540D5A" w:rsidRPr="00F47AF7">
          <w:rPr>
            <w:rStyle w:val="Hyperlink"/>
            <w:bCs/>
            <w:szCs w:val="24"/>
          </w:rPr>
          <w:t>IV.D.2.5</w:t>
        </w:r>
        <w:r w:rsidR="000250FA" w:rsidRPr="00F47AF7">
          <w:rPr>
            <w:rStyle w:val="Hyperlink"/>
            <w:bCs/>
            <w:szCs w:val="24"/>
          </w:rPr>
          <w:t>-</w:t>
        </w:r>
        <w:r w:rsidR="00540D5A" w:rsidRPr="00F47AF7">
          <w:rPr>
            <w:rStyle w:val="Hyperlink"/>
            <w:bCs/>
            <w:szCs w:val="24"/>
          </w:rPr>
          <w:t>RC Educational Master Plan</w:t>
        </w:r>
      </w:hyperlink>
    </w:p>
    <w:p w14:paraId="72B503DF" w14:textId="19E80ACD" w:rsidR="00540D5A" w:rsidRPr="002E2829" w:rsidRDefault="008D2AFE" w:rsidP="00540D5A">
      <w:pPr>
        <w:autoSpaceDE w:val="0"/>
        <w:autoSpaceDN w:val="0"/>
        <w:adjustRightInd w:val="0"/>
        <w:rPr>
          <w:bCs/>
          <w:szCs w:val="24"/>
        </w:rPr>
      </w:pPr>
      <w:hyperlink r:id="rId1886" w:history="1">
        <w:r w:rsidR="00540D5A" w:rsidRPr="00F47AF7">
          <w:rPr>
            <w:rStyle w:val="Hyperlink"/>
            <w:bCs/>
            <w:szCs w:val="24"/>
          </w:rPr>
          <w:t>IV.D.2.6</w:t>
        </w:r>
        <w:r w:rsidR="000250FA" w:rsidRPr="00F47AF7">
          <w:rPr>
            <w:rStyle w:val="Hyperlink"/>
            <w:bCs/>
            <w:szCs w:val="24"/>
          </w:rPr>
          <w:t>-</w:t>
        </w:r>
        <w:r w:rsidR="00540D5A" w:rsidRPr="00F47AF7">
          <w:rPr>
            <w:rStyle w:val="Hyperlink"/>
            <w:bCs/>
            <w:szCs w:val="24"/>
          </w:rPr>
          <w:t>CCC Educational Master Plan</w:t>
        </w:r>
      </w:hyperlink>
    </w:p>
    <w:p w14:paraId="25626DFC" w14:textId="08961303" w:rsidR="00540D5A" w:rsidRPr="002E2829" w:rsidRDefault="008D2AFE" w:rsidP="00540D5A">
      <w:pPr>
        <w:autoSpaceDE w:val="0"/>
        <w:autoSpaceDN w:val="0"/>
        <w:adjustRightInd w:val="0"/>
        <w:rPr>
          <w:bCs/>
          <w:szCs w:val="24"/>
        </w:rPr>
      </w:pPr>
      <w:hyperlink r:id="rId1887" w:history="1">
        <w:r w:rsidR="00540D5A" w:rsidRPr="00F47AF7">
          <w:rPr>
            <w:rStyle w:val="Hyperlink"/>
            <w:bCs/>
            <w:szCs w:val="24"/>
          </w:rPr>
          <w:t>IV.D.2.7</w:t>
        </w:r>
        <w:r w:rsidR="000250FA" w:rsidRPr="00F47AF7">
          <w:rPr>
            <w:rStyle w:val="Hyperlink"/>
            <w:bCs/>
            <w:szCs w:val="24"/>
          </w:rPr>
          <w:t>-</w:t>
        </w:r>
        <w:r w:rsidR="00540D5A" w:rsidRPr="00F47AF7">
          <w:rPr>
            <w:rStyle w:val="Hyperlink"/>
            <w:bCs/>
            <w:szCs w:val="24"/>
          </w:rPr>
          <w:t>SCCCD District Office Org Chart</w:t>
        </w:r>
      </w:hyperlink>
    </w:p>
    <w:p w14:paraId="4C222CA5" w14:textId="1B96EC43" w:rsidR="00540D5A" w:rsidRPr="002E2829" w:rsidRDefault="008D2AFE" w:rsidP="00540D5A">
      <w:pPr>
        <w:autoSpaceDE w:val="0"/>
        <w:autoSpaceDN w:val="0"/>
        <w:adjustRightInd w:val="0"/>
        <w:rPr>
          <w:bCs/>
          <w:szCs w:val="24"/>
        </w:rPr>
      </w:pPr>
      <w:hyperlink r:id="rId1888" w:history="1">
        <w:r w:rsidR="00540D5A" w:rsidRPr="00F47AF7">
          <w:rPr>
            <w:rStyle w:val="Hyperlink"/>
            <w:bCs/>
            <w:szCs w:val="24"/>
          </w:rPr>
          <w:t>IV.D.2.8</w:t>
        </w:r>
        <w:r w:rsidR="000250FA" w:rsidRPr="00F47AF7">
          <w:rPr>
            <w:rStyle w:val="Hyperlink"/>
            <w:bCs/>
            <w:szCs w:val="24"/>
          </w:rPr>
          <w:t>-</w:t>
        </w:r>
        <w:r w:rsidR="00540D5A" w:rsidRPr="00F47AF7">
          <w:rPr>
            <w:rStyle w:val="Hyperlink"/>
            <w:bCs/>
            <w:szCs w:val="24"/>
          </w:rPr>
          <w:t>BOT Agenda RAM 08-21-14</w:t>
        </w:r>
      </w:hyperlink>
    </w:p>
    <w:p w14:paraId="56179673" w14:textId="7D129D27" w:rsidR="00540D5A" w:rsidRPr="002E2829" w:rsidRDefault="008D2AFE" w:rsidP="00540D5A">
      <w:pPr>
        <w:autoSpaceDE w:val="0"/>
        <w:autoSpaceDN w:val="0"/>
        <w:adjustRightInd w:val="0"/>
        <w:rPr>
          <w:bCs/>
          <w:szCs w:val="24"/>
        </w:rPr>
      </w:pPr>
      <w:hyperlink r:id="rId1889" w:history="1">
        <w:r w:rsidR="00540D5A" w:rsidRPr="00F47AF7">
          <w:rPr>
            <w:rStyle w:val="Hyperlink"/>
            <w:bCs/>
            <w:szCs w:val="24"/>
          </w:rPr>
          <w:t>IV.D.2.9</w:t>
        </w:r>
        <w:r w:rsidR="000250FA" w:rsidRPr="00F47AF7">
          <w:rPr>
            <w:rStyle w:val="Hyperlink"/>
            <w:bCs/>
            <w:szCs w:val="24"/>
          </w:rPr>
          <w:t>-</w:t>
        </w:r>
        <w:r w:rsidR="00540D5A" w:rsidRPr="00F47AF7">
          <w:rPr>
            <w:rStyle w:val="Hyperlink"/>
            <w:bCs/>
            <w:szCs w:val="24"/>
          </w:rPr>
          <w:t>BOT Agenda 09-02-14</w:t>
        </w:r>
      </w:hyperlink>
    </w:p>
    <w:p w14:paraId="61F391D1" w14:textId="4FCF1F2D" w:rsidR="00540D5A" w:rsidRPr="002E2829" w:rsidRDefault="008D2AFE" w:rsidP="00540D5A">
      <w:pPr>
        <w:autoSpaceDE w:val="0"/>
        <w:autoSpaceDN w:val="0"/>
        <w:adjustRightInd w:val="0"/>
        <w:rPr>
          <w:bCs/>
          <w:szCs w:val="24"/>
        </w:rPr>
      </w:pPr>
      <w:hyperlink r:id="rId1890" w:history="1">
        <w:r w:rsidR="00540D5A" w:rsidRPr="00F47AF7">
          <w:rPr>
            <w:rStyle w:val="Hyperlink"/>
            <w:bCs/>
            <w:szCs w:val="24"/>
          </w:rPr>
          <w:t>IV.C.1.6</w:t>
        </w:r>
        <w:r w:rsidR="000250FA" w:rsidRPr="00F47AF7">
          <w:rPr>
            <w:rStyle w:val="Hyperlink"/>
            <w:bCs/>
            <w:szCs w:val="24"/>
          </w:rPr>
          <w:t>-</w:t>
        </w:r>
        <w:r w:rsidR="00540D5A" w:rsidRPr="00F47AF7">
          <w:rPr>
            <w:rStyle w:val="Hyperlink"/>
            <w:bCs/>
            <w:szCs w:val="24"/>
          </w:rPr>
          <w:t>BP 2012 Role of the Board (Powers, Purposes, Duties)</w:t>
        </w:r>
      </w:hyperlink>
    </w:p>
    <w:p w14:paraId="582DE92C" w14:textId="0C9E0520" w:rsidR="00540D5A" w:rsidRPr="002E2829" w:rsidRDefault="008D2AFE" w:rsidP="00540D5A">
      <w:pPr>
        <w:autoSpaceDE w:val="0"/>
        <w:autoSpaceDN w:val="0"/>
        <w:adjustRightInd w:val="0"/>
        <w:rPr>
          <w:bCs/>
          <w:szCs w:val="24"/>
        </w:rPr>
      </w:pPr>
      <w:hyperlink r:id="rId1891" w:history="1">
        <w:r w:rsidR="00540D5A" w:rsidRPr="00F47AF7">
          <w:rPr>
            <w:rStyle w:val="Hyperlink"/>
            <w:bCs/>
            <w:szCs w:val="24"/>
          </w:rPr>
          <w:t>IV.C.1.11</w:t>
        </w:r>
        <w:r w:rsidR="000250FA" w:rsidRPr="00F47AF7">
          <w:rPr>
            <w:rStyle w:val="Hyperlink"/>
            <w:bCs/>
            <w:szCs w:val="24"/>
          </w:rPr>
          <w:t>-</w:t>
        </w:r>
        <w:r w:rsidR="00540D5A" w:rsidRPr="00F47AF7">
          <w:rPr>
            <w:rStyle w:val="Hyperlink"/>
            <w:bCs/>
            <w:szCs w:val="24"/>
          </w:rPr>
          <w:t>District Strategic Plan BOT Approved 2-7-17</w:t>
        </w:r>
      </w:hyperlink>
    </w:p>
    <w:p w14:paraId="74572C8D" w14:textId="54C3F5BB" w:rsidR="00540D5A" w:rsidRPr="002E2829" w:rsidRDefault="008D2AFE" w:rsidP="00540D5A">
      <w:pPr>
        <w:autoSpaceDE w:val="0"/>
        <w:autoSpaceDN w:val="0"/>
        <w:adjustRightInd w:val="0"/>
        <w:rPr>
          <w:bCs/>
          <w:szCs w:val="24"/>
        </w:rPr>
      </w:pPr>
      <w:hyperlink r:id="rId1892" w:history="1">
        <w:r w:rsidR="00540D5A" w:rsidRPr="00F47AF7">
          <w:rPr>
            <w:rStyle w:val="Hyperlink"/>
            <w:bCs/>
            <w:szCs w:val="24"/>
          </w:rPr>
          <w:t>IV.C.1.13</w:t>
        </w:r>
        <w:r w:rsidR="000250FA" w:rsidRPr="00F47AF7">
          <w:rPr>
            <w:rStyle w:val="Hyperlink"/>
            <w:bCs/>
            <w:szCs w:val="24"/>
          </w:rPr>
          <w:t>-</w:t>
        </w:r>
        <w:r w:rsidR="00540D5A" w:rsidRPr="00F47AF7">
          <w:rPr>
            <w:rStyle w:val="Hyperlink"/>
            <w:bCs/>
            <w:szCs w:val="24"/>
          </w:rPr>
          <w:t>Roles of Constituents in District Decision-Making</w:t>
        </w:r>
      </w:hyperlink>
    </w:p>
    <w:p w14:paraId="4F5508D2" w14:textId="0F94B533" w:rsidR="00540D5A" w:rsidRPr="002E2829" w:rsidRDefault="008D2AFE" w:rsidP="00540D5A">
      <w:pPr>
        <w:autoSpaceDE w:val="0"/>
        <w:autoSpaceDN w:val="0"/>
        <w:adjustRightInd w:val="0"/>
        <w:rPr>
          <w:bCs/>
          <w:szCs w:val="24"/>
        </w:rPr>
      </w:pPr>
      <w:hyperlink r:id="rId1893" w:history="1">
        <w:r w:rsidR="00540D5A" w:rsidRPr="00F47AF7">
          <w:rPr>
            <w:rStyle w:val="Hyperlink"/>
            <w:bCs/>
            <w:szCs w:val="24"/>
          </w:rPr>
          <w:t>IV.C.3.15</w:t>
        </w:r>
        <w:r w:rsidR="000250FA" w:rsidRPr="00F47AF7">
          <w:rPr>
            <w:rStyle w:val="Hyperlink"/>
            <w:bCs/>
            <w:szCs w:val="24"/>
          </w:rPr>
          <w:t>-</w:t>
        </w:r>
        <w:r w:rsidR="00540D5A" w:rsidRPr="00F47AF7">
          <w:rPr>
            <w:rStyle w:val="Hyperlink"/>
            <w:bCs/>
            <w:szCs w:val="24"/>
          </w:rPr>
          <w:t>BP 2430 Delegation of Authority to Chancellor</w:t>
        </w:r>
      </w:hyperlink>
    </w:p>
    <w:p w14:paraId="0C4033D6" w14:textId="06EF8C86" w:rsidR="00540D5A" w:rsidRPr="002E2829" w:rsidRDefault="008D2AFE" w:rsidP="00540D5A">
      <w:pPr>
        <w:autoSpaceDE w:val="0"/>
        <w:autoSpaceDN w:val="0"/>
        <w:adjustRightInd w:val="0"/>
        <w:rPr>
          <w:bCs/>
          <w:szCs w:val="24"/>
        </w:rPr>
      </w:pPr>
      <w:hyperlink r:id="rId1894" w:history="1">
        <w:r w:rsidR="00540D5A" w:rsidRPr="00F47AF7">
          <w:rPr>
            <w:rStyle w:val="Hyperlink"/>
            <w:bCs/>
            <w:szCs w:val="24"/>
          </w:rPr>
          <w:t>IV.C.5.2</w:t>
        </w:r>
        <w:r w:rsidR="000250FA" w:rsidRPr="00F47AF7">
          <w:rPr>
            <w:rStyle w:val="Hyperlink"/>
            <w:bCs/>
            <w:szCs w:val="24"/>
          </w:rPr>
          <w:t>-</w:t>
        </w:r>
        <w:r w:rsidR="00540D5A" w:rsidRPr="00F47AF7">
          <w:rPr>
            <w:rStyle w:val="Hyperlink"/>
            <w:bCs/>
            <w:szCs w:val="24"/>
          </w:rPr>
          <w:t>BP 4020 Program, Curriculum, and Course Development</w:t>
        </w:r>
      </w:hyperlink>
    </w:p>
    <w:p w14:paraId="16116087" w14:textId="1192C16F" w:rsidR="00540D5A" w:rsidRPr="002E2829" w:rsidRDefault="008D2AFE" w:rsidP="00540D5A">
      <w:pPr>
        <w:autoSpaceDE w:val="0"/>
        <w:autoSpaceDN w:val="0"/>
        <w:adjustRightInd w:val="0"/>
        <w:rPr>
          <w:bCs/>
          <w:szCs w:val="24"/>
        </w:rPr>
      </w:pPr>
      <w:hyperlink r:id="rId1895" w:history="1">
        <w:r w:rsidR="00540D5A" w:rsidRPr="00F47AF7">
          <w:rPr>
            <w:rStyle w:val="Hyperlink"/>
            <w:bCs/>
            <w:szCs w:val="24"/>
          </w:rPr>
          <w:t>IV.C.5.8</w:t>
        </w:r>
        <w:r w:rsidR="000250FA" w:rsidRPr="00F47AF7">
          <w:rPr>
            <w:rStyle w:val="Hyperlink"/>
            <w:bCs/>
            <w:szCs w:val="24"/>
          </w:rPr>
          <w:t>-</w:t>
        </w:r>
        <w:r w:rsidR="00540D5A" w:rsidRPr="00F47AF7">
          <w:rPr>
            <w:rStyle w:val="Hyperlink"/>
            <w:bCs/>
            <w:szCs w:val="24"/>
          </w:rPr>
          <w:t>DBRAAC Operating Agreement</w:t>
        </w:r>
      </w:hyperlink>
    </w:p>
    <w:p w14:paraId="33B0CEF8" w14:textId="74AEE28E" w:rsidR="00540D5A" w:rsidRPr="002E2829" w:rsidRDefault="008D2AFE" w:rsidP="00540D5A">
      <w:pPr>
        <w:autoSpaceDE w:val="0"/>
        <w:autoSpaceDN w:val="0"/>
        <w:adjustRightInd w:val="0"/>
        <w:rPr>
          <w:bCs/>
          <w:szCs w:val="24"/>
        </w:rPr>
      </w:pPr>
      <w:hyperlink r:id="rId1896" w:history="1">
        <w:r w:rsidR="00540D5A" w:rsidRPr="00F47AF7">
          <w:rPr>
            <w:rStyle w:val="Hyperlink"/>
            <w:bCs/>
            <w:szCs w:val="24"/>
          </w:rPr>
          <w:t>IV.C.5.9</w:t>
        </w:r>
        <w:r w:rsidR="000250FA" w:rsidRPr="00F47AF7">
          <w:rPr>
            <w:rStyle w:val="Hyperlink"/>
            <w:bCs/>
            <w:szCs w:val="24"/>
          </w:rPr>
          <w:t>-</w:t>
        </w:r>
        <w:r w:rsidR="00540D5A" w:rsidRPr="00F47AF7">
          <w:rPr>
            <w:rStyle w:val="Hyperlink"/>
            <w:bCs/>
            <w:szCs w:val="24"/>
          </w:rPr>
          <w:t>BOT Agenda RAM Jan. 2014</w:t>
        </w:r>
      </w:hyperlink>
    </w:p>
    <w:p w14:paraId="2100D537" w14:textId="61C03D41" w:rsidR="00540D5A" w:rsidRPr="002E2829" w:rsidRDefault="008D2AFE" w:rsidP="00540D5A">
      <w:pPr>
        <w:autoSpaceDE w:val="0"/>
        <w:autoSpaceDN w:val="0"/>
        <w:adjustRightInd w:val="0"/>
        <w:rPr>
          <w:bCs/>
          <w:szCs w:val="24"/>
        </w:rPr>
      </w:pPr>
      <w:hyperlink r:id="rId1897" w:history="1">
        <w:r w:rsidR="00540D5A" w:rsidRPr="00F47AF7">
          <w:rPr>
            <w:rStyle w:val="Hyperlink"/>
            <w:bCs/>
            <w:szCs w:val="24"/>
          </w:rPr>
          <w:t>IV.C.8.1</w:t>
        </w:r>
        <w:r w:rsidR="000250FA" w:rsidRPr="00F47AF7">
          <w:rPr>
            <w:rStyle w:val="Hyperlink"/>
            <w:bCs/>
            <w:szCs w:val="24"/>
          </w:rPr>
          <w:t>-</w:t>
        </w:r>
        <w:r w:rsidR="00540D5A" w:rsidRPr="00F47AF7">
          <w:rPr>
            <w:rStyle w:val="Hyperlink"/>
            <w:bCs/>
            <w:szCs w:val="24"/>
          </w:rPr>
          <w:t>SCCCD District Office Org Chart - Ed Services</w:t>
        </w:r>
      </w:hyperlink>
    </w:p>
    <w:p w14:paraId="7705AA41" w14:textId="77777777" w:rsidR="00717666" w:rsidRDefault="00717666" w:rsidP="00540D5A">
      <w:pPr>
        <w:rPr>
          <w:b/>
          <w:bCs/>
          <w:i/>
          <w:szCs w:val="24"/>
        </w:rPr>
        <w:sectPr w:rsidR="00717666" w:rsidSect="00717666">
          <w:type w:val="continuous"/>
          <w:pgSz w:w="12240" w:h="15840"/>
          <w:pgMar w:top="1440" w:right="1440" w:bottom="1440" w:left="1800" w:header="720" w:footer="720" w:gutter="0"/>
          <w:cols w:num="2" w:space="720"/>
          <w:titlePg/>
          <w:docGrid w:linePitch="360"/>
        </w:sectPr>
      </w:pPr>
    </w:p>
    <w:p w14:paraId="01620D6B" w14:textId="21CE00E9" w:rsidR="00540D5A" w:rsidRPr="002E2829" w:rsidRDefault="00540D5A" w:rsidP="00540D5A">
      <w:pPr>
        <w:rPr>
          <w:b/>
          <w:bCs/>
          <w:i/>
          <w:szCs w:val="24"/>
        </w:rPr>
      </w:pPr>
    </w:p>
    <w:p w14:paraId="29A9787F" w14:textId="77777777" w:rsidR="00540D5A" w:rsidRPr="006B00F9" w:rsidRDefault="00540D5A" w:rsidP="00540D5A">
      <w:pPr>
        <w:rPr>
          <w:szCs w:val="24"/>
          <w:u w:val="single"/>
        </w:rPr>
      </w:pPr>
      <w:r w:rsidRPr="006B00F9">
        <w:rPr>
          <w:szCs w:val="24"/>
          <w:u w:val="single"/>
        </w:rPr>
        <w:t>Analysis and Evaluation</w:t>
      </w:r>
      <w:r w:rsidRPr="006B00F9">
        <w:rPr>
          <w:bCs/>
          <w:szCs w:val="24"/>
          <w:u w:val="single"/>
        </w:rPr>
        <w:t xml:space="preserve"> </w:t>
      </w:r>
    </w:p>
    <w:p w14:paraId="65806392" w14:textId="1AEF6F38" w:rsidR="00540D5A" w:rsidRPr="006B00F9" w:rsidRDefault="00540D5A" w:rsidP="00E559FB">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 xml:space="preserve">Lines of responsibility </w:t>
      </w:r>
      <w:r w:rsidR="001D546A">
        <w:rPr>
          <w:rFonts w:ascii="Times New Roman" w:hAnsi="Times New Roman" w:cs="Times New Roman"/>
          <w:color w:val="auto"/>
          <w:sz w:val="24"/>
          <w:szCs w:val="24"/>
        </w:rPr>
        <w:t xml:space="preserve">for District and college functions </w:t>
      </w:r>
      <w:r w:rsidRPr="006B00F9">
        <w:rPr>
          <w:rFonts w:ascii="Times New Roman" w:hAnsi="Times New Roman" w:cs="Times New Roman"/>
          <w:color w:val="auto"/>
          <w:sz w:val="24"/>
          <w:szCs w:val="24"/>
        </w:rPr>
        <w:t>are outlined in various sections of board policy. The role of administrators in the SCCCD is to provide an environment that will afford students the greatest likelihood of receiving a quality education. Among the many duties and responsibilities of faculty defined in board policy, the major duty is to teach students in accordance with the philosophy, objectives, and policies of the District, the approved curriculum of the District, the provisions of Education Code, and the rules and regulations of the Board of Governors of the California Community Colleges.  The role of classified personnel is defined by the particular job function (i.e., grounds, maintenance, instructional aide, administrative assistant, etc</w:t>
      </w:r>
      <w:r w:rsidRPr="006B00F9">
        <w:rPr>
          <w:rFonts w:ascii="Times New Roman" w:hAnsi="Times New Roman" w:cs="Times New Roman"/>
          <w:b/>
          <w:color w:val="auto"/>
          <w:sz w:val="24"/>
          <w:szCs w:val="24"/>
        </w:rPr>
        <w:t>.)</w:t>
      </w:r>
      <w:r w:rsidR="0066032D">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w:t>
      </w:r>
      <w:hyperlink r:id="rId1898" w:history="1">
        <w:r w:rsidRPr="00F47AF7">
          <w:rPr>
            <w:rStyle w:val="Hyperlink"/>
            <w:rFonts w:ascii="Times New Roman" w:hAnsi="Times New Roman"/>
            <w:spacing w:val="-1"/>
            <w:sz w:val="24"/>
            <w:szCs w:val="24"/>
          </w:rPr>
          <w:t>IV.C.3.15</w:t>
        </w:r>
      </w:hyperlink>
      <w:r w:rsidRPr="006B00F9">
        <w:rPr>
          <w:rFonts w:ascii="Times New Roman" w:hAnsi="Times New Roman" w:cs="Times New Roman"/>
          <w:color w:val="auto"/>
          <w:spacing w:val="-1"/>
          <w:sz w:val="24"/>
          <w:szCs w:val="24"/>
        </w:rPr>
        <w:t xml:space="preserve">; </w:t>
      </w:r>
      <w:hyperlink r:id="rId1899" w:history="1">
        <w:r w:rsidRPr="00F47AF7">
          <w:rPr>
            <w:rStyle w:val="Hyperlink"/>
            <w:rFonts w:ascii="Times New Roman" w:hAnsi="Times New Roman"/>
            <w:spacing w:val="-1"/>
            <w:sz w:val="24"/>
            <w:szCs w:val="24"/>
          </w:rPr>
          <w:t>IV.C.5.2</w:t>
        </w:r>
      </w:hyperlink>
      <w:r w:rsidRPr="006B00F9">
        <w:rPr>
          <w:rFonts w:ascii="Times New Roman" w:hAnsi="Times New Roman" w:cs="Times New Roman"/>
          <w:color w:val="auto"/>
          <w:spacing w:val="-1"/>
          <w:sz w:val="24"/>
          <w:szCs w:val="24"/>
        </w:rPr>
        <w:t xml:space="preserve">; </w:t>
      </w:r>
      <w:hyperlink r:id="rId1900" w:history="1">
        <w:r w:rsidRPr="00F47AF7">
          <w:rPr>
            <w:rStyle w:val="Hyperlink"/>
            <w:rFonts w:ascii="Times New Roman" w:hAnsi="Times New Roman"/>
            <w:spacing w:val="-1"/>
            <w:sz w:val="24"/>
            <w:szCs w:val="24"/>
          </w:rPr>
          <w:t>IV.D.2.1</w:t>
        </w:r>
      </w:hyperlink>
      <w:r w:rsidRPr="006B00F9">
        <w:rPr>
          <w:rFonts w:ascii="Times New Roman" w:hAnsi="Times New Roman" w:cs="Times New Roman"/>
          <w:color w:val="auto"/>
          <w:spacing w:val="-1"/>
          <w:sz w:val="24"/>
          <w:szCs w:val="24"/>
        </w:rPr>
        <w:t xml:space="preserve"> – </w:t>
      </w:r>
      <w:hyperlink r:id="rId1901" w:history="1">
        <w:r w:rsidRPr="00F47AF7">
          <w:rPr>
            <w:rStyle w:val="Hyperlink"/>
            <w:rFonts w:ascii="Times New Roman" w:hAnsi="Times New Roman"/>
            <w:spacing w:val="-1"/>
            <w:sz w:val="24"/>
            <w:szCs w:val="24"/>
          </w:rPr>
          <w:t>IV.D.2.2</w:t>
        </w:r>
      </w:hyperlink>
      <w:r w:rsidRPr="006B00F9">
        <w:rPr>
          <w:rFonts w:ascii="Times New Roman" w:hAnsi="Times New Roman" w:cs="Times New Roman"/>
          <w:color w:val="auto"/>
          <w:spacing w:val="-1"/>
          <w:sz w:val="24"/>
          <w:szCs w:val="24"/>
        </w:rPr>
        <w:t>]</w:t>
      </w:r>
      <w:r w:rsidR="0066032D">
        <w:rPr>
          <w:rFonts w:ascii="Times New Roman" w:hAnsi="Times New Roman" w:cs="Times New Roman"/>
          <w:color w:val="auto"/>
          <w:spacing w:val="-1"/>
          <w:sz w:val="24"/>
          <w:szCs w:val="24"/>
        </w:rPr>
        <w:t>.</w:t>
      </w:r>
    </w:p>
    <w:p w14:paraId="4AD47EE3" w14:textId="77777777" w:rsidR="001D546A" w:rsidRDefault="001D546A" w:rsidP="00E559FB">
      <w:pPr>
        <w:pStyle w:val="BodyText"/>
        <w:spacing w:before="0"/>
        <w:ind w:left="0"/>
        <w:rPr>
          <w:rFonts w:ascii="Times New Roman" w:hAnsi="Times New Roman" w:cs="Times New Roman"/>
          <w:color w:val="auto"/>
          <w:sz w:val="24"/>
          <w:szCs w:val="24"/>
        </w:rPr>
      </w:pPr>
    </w:p>
    <w:p w14:paraId="7AC3730A" w14:textId="5E2445B8" w:rsidR="00540D5A" w:rsidRPr="006B00F9" w:rsidRDefault="001D546A" w:rsidP="00E559FB">
      <w:pPr>
        <w:pStyle w:val="BodyText"/>
        <w:spacing w:before="0"/>
        <w:ind w:left="0"/>
        <w:rPr>
          <w:rFonts w:ascii="Times New Roman" w:hAnsi="Times New Roman" w:cs="Times New Roman"/>
          <w:color w:val="auto"/>
          <w:sz w:val="24"/>
          <w:szCs w:val="24"/>
        </w:rPr>
      </w:pPr>
      <w:r>
        <w:rPr>
          <w:rFonts w:ascii="Times New Roman" w:hAnsi="Times New Roman" w:cs="Times New Roman"/>
          <w:color w:val="auto"/>
          <w:sz w:val="24"/>
          <w:szCs w:val="24"/>
        </w:rPr>
        <w:t xml:space="preserve">A major responsibility of the District is to respond to issues of mutual </w:t>
      </w:r>
      <w:r w:rsidR="00540D5A" w:rsidRPr="006B00F9">
        <w:rPr>
          <w:rFonts w:ascii="Times New Roman" w:hAnsi="Times New Roman" w:cs="Times New Roman"/>
          <w:color w:val="auto"/>
          <w:sz w:val="24"/>
          <w:szCs w:val="24"/>
        </w:rPr>
        <w:t xml:space="preserve">concern to all District Colleges and Centers. The District establishes the general policies that govern the overall operation of the District, constructs the overall annual operating budget, negotiates salary schedules, and adopts an annual District calendar.  The oversight of issues of local concern (i.e., campus budgets, faculty/staff/manager evaluations, etc.) is delegated to the individual Colleges.  A </w:t>
      </w:r>
      <w:hyperlink w:anchor="_APPENDIX_D-Functional_Map" w:history="1">
        <w:r w:rsidR="00540D5A" w:rsidRPr="001D546A">
          <w:rPr>
            <w:rStyle w:val="Hyperlink"/>
            <w:rFonts w:ascii="Times New Roman" w:hAnsi="Times New Roman"/>
            <w:sz w:val="24"/>
            <w:szCs w:val="24"/>
          </w:rPr>
          <w:t>functional mapping</w:t>
        </w:r>
      </w:hyperlink>
      <w:r w:rsidR="00540D5A" w:rsidRPr="006B00F9">
        <w:rPr>
          <w:rFonts w:ascii="Times New Roman" w:hAnsi="Times New Roman" w:cs="Times New Roman"/>
          <w:color w:val="auto"/>
          <w:sz w:val="24"/>
          <w:szCs w:val="24"/>
        </w:rPr>
        <w:t xml:space="preserve"> of the District has been recently completed that clearly defines the roles of authority and responsibilities of the Colleges and District within the context of the existing system</w:t>
      </w:r>
      <w:r w:rsidR="00540D5A" w:rsidRPr="006B00F9">
        <w:rPr>
          <w:rFonts w:ascii="Times New Roman" w:hAnsi="Times New Roman" w:cs="Times New Roman"/>
          <w:color w:val="auto"/>
          <w:spacing w:val="-2"/>
          <w:sz w:val="24"/>
          <w:szCs w:val="24"/>
        </w:rPr>
        <w:t xml:space="preserve"> </w:t>
      </w:r>
      <w:r w:rsidR="0066032D">
        <w:rPr>
          <w:rFonts w:ascii="Times New Roman" w:hAnsi="Times New Roman" w:cs="Times New Roman"/>
          <w:color w:val="auto"/>
          <w:spacing w:val="-1"/>
          <w:sz w:val="24"/>
          <w:szCs w:val="24"/>
        </w:rPr>
        <w:t>[</w:t>
      </w:r>
      <w:hyperlink r:id="rId1902" w:history="1">
        <w:r w:rsidR="0066032D" w:rsidRPr="00AD3B19">
          <w:rPr>
            <w:rStyle w:val="Hyperlink"/>
            <w:rFonts w:ascii="Times New Roman" w:hAnsi="Times New Roman"/>
            <w:spacing w:val="-1"/>
            <w:sz w:val="24"/>
            <w:szCs w:val="24"/>
          </w:rPr>
          <w:t>IV.C.1.6</w:t>
        </w:r>
      </w:hyperlink>
      <w:r w:rsidR="0066032D">
        <w:rPr>
          <w:rFonts w:ascii="Times New Roman" w:hAnsi="Times New Roman" w:cs="Times New Roman"/>
          <w:color w:val="auto"/>
          <w:spacing w:val="-1"/>
          <w:sz w:val="24"/>
          <w:szCs w:val="24"/>
        </w:rPr>
        <w:t xml:space="preserve">; </w:t>
      </w:r>
      <w:hyperlink r:id="rId1903" w:history="1">
        <w:r w:rsidR="0066032D" w:rsidRPr="00AD3B19">
          <w:rPr>
            <w:rStyle w:val="Hyperlink"/>
            <w:rFonts w:ascii="Times New Roman" w:hAnsi="Times New Roman"/>
            <w:spacing w:val="-1"/>
            <w:sz w:val="24"/>
            <w:szCs w:val="24"/>
          </w:rPr>
          <w:t>IV.D.2.3</w:t>
        </w:r>
      </w:hyperlink>
      <w:r w:rsidR="0066032D">
        <w:rPr>
          <w:rFonts w:ascii="Times New Roman" w:hAnsi="Times New Roman" w:cs="Times New Roman"/>
          <w:color w:val="auto"/>
          <w:spacing w:val="-1"/>
          <w:sz w:val="24"/>
          <w:szCs w:val="24"/>
        </w:rPr>
        <w:t>].</w:t>
      </w:r>
    </w:p>
    <w:p w14:paraId="58EE4143" w14:textId="77777777" w:rsidR="00AD3B19" w:rsidRDefault="00AD3B19" w:rsidP="0066032D">
      <w:pPr>
        <w:pStyle w:val="BodyText"/>
        <w:spacing w:before="0"/>
        <w:ind w:left="0"/>
        <w:rPr>
          <w:rFonts w:ascii="Times New Roman" w:hAnsi="Times New Roman" w:cs="Times New Roman"/>
          <w:color w:val="auto"/>
          <w:sz w:val="24"/>
          <w:szCs w:val="24"/>
        </w:rPr>
      </w:pPr>
    </w:p>
    <w:p w14:paraId="3C767F8A" w14:textId="39CB18D8" w:rsidR="00540D5A" w:rsidRPr="0066032D" w:rsidRDefault="00540D5A" w:rsidP="0066032D">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As shown in the functio</w:t>
      </w:r>
      <w:r w:rsidR="001D546A">
        <w:rPr>
          <w:rFonts w:ascii="Times New Roman" w:hAnsi="Times New Roman" w:cs="Times New Roman"/>
          <w:color w:val="auto"/>
          <w:sz w:val="24"/>
          <w:szCs w:val="24"/>
        </w:rPr>
        <w:t xml:space="preserve">nal map, SCCCD </w:t>
      </w:r>
      <w:r w:rsidRPr="006B00F9">
        <w:rPr>
          <w:rFonts w:ascii="Times New Roman" w:hAnsi="Times New Roman" w:cs="Times New Roman"/>
          <w:color w:val="auto"/>
          <w:sz w:val="24"/>
          <w:szCs w:val="24"/>
        </w:rPr>
        <w:t xml:space="preserve">provides services that effectively support the operations of the Colleges and Centers relative to their mission and functions. Furthermore, the District’s 2017-2020 strategic plan is congruent with those of the Colleges and Centers, validating the supporting role that the District plays relative to the College/Center goals. An executive summary of the College/Centers educational master plans are also evidence </w:t>
      </w:r>
      <w:r w:rsidR="0066032D">
        <w:rPr>
          <w:rFonts w:ascii="Times New Roman" w:hAnsi="Times New Roman" w:cs="Times New Roman"/>
          <w:color w:val="auto"/>
          <w:sz w:val="24"/>
          <w:szCs w:val="24"/>
        </w:rPr>
        <w:t xml:space="preserve">of support to long-range </w:t>
      </w:r>
      <w:r w:rsidR="0066032D" w:rsidRPr="0066032D">
        <w:rPr>
          <w:rFonts w:ascii="Times New Roman" w:hAnsi="Times New Roman" w:cs="Times New Roman"/>
          <w:color w:val="auto"/>
          <w:sz w:val="24"/>
          <w:szCs w:val="24"/>
        </w:rPr>
        <w:t xml:space="preserve">goals </w:t>
      </w:r>
      <w:r w:rsidRPr="0066032D">
        <w:rPr>
          <w:rFonts w:ascii="Times New Roman" w:hAnsi="Times New Roman" w:cs="Times New Roman"/>
          <w:color w:val="auto"/>
          <w:sz w:val="24"/>
          <w:szCs w:val="24"/>
        </w:rPr>
        <w:t>[</w:t>
      </w:r>
      <w:hyperlink r:id="rId1904" w:history="1">
        <w:r w:rsidRPr="00AD3B19">
          <w:rPr>
            <w:rStyle w:val="Hyperlink"/>
            <w:rFonts w:ascii="Times New Roman" w:hAnsi="Times New Roman"/>
            <w:sz w:val="24"/>
            <w:szCs w:val="24"/>
          </w:rPr>
          <w:t>IV.C.1.11</w:t>
        </w:r>
      </w:hyperlink>
      <w:r w:rsidRPr="0066032D">
        <w:rPr>
          <w:rFonts w:ascii="Times New Roman" w:hAnsi="Times New Roman" w:cs="Times New Roman"/>
          <w:color w:val="auto"/>
          <w:sz w:val="24"/>
          <w:szCs w:val="24"/>
        </w:rPr>
        <w:t xml:space="preserve">; </w:t>
      </w:r>
      <w:hyperlink r:id="rId1905" w:history="1">
        <w:r w:rsidRPr="00AD3B19">
          <w:rPr>
            <w:rStyle w:val="Hyperlink"/>
            <w:rFonts w:ascii="Times New Roman" w:hAnsi="Times New Roman"/>
            <w:sz w:val="24"/>
            <w:szCs w:val="24"/>
          </w:rPr>
          <w:t>IV.D.2.4</w:t>
        </w:r>
      </w:hyperlink>
      <w:r w:rsidR="00AD3B19">
        <w:rPr>
          <w:rFonts w:ascii="Times New Roman" w:hAnsi="Times New Roman" w:cs="Times New Roman"/>
          <w:color w:val="auto"/>
          <w:sz w:val="24"/>
          <w:szCs w:val="24"/>
        </w:rPr>
        <w:t xml:space="preserve">, </w:t>
      </w:r>
      <w:hyperlink r:id="rId1906" w:history="1">
        <w:r w:rsidR="00AD3B19" w:rsidRPr="00AD3B19">
          <w:rPr>
            <w:rStyle w:val="Hyperlink"/>
            <w:rFonts w:ascii="Times New Roman" w:hAnsi="Times New Roman"/>
            <w:sz w:val="24"/>
            <w:szCs w:val="24"/>
          </w:rPr>
          <w:t>IVD2.5</w:t>
        </w:r>
      </w:hyperlink>
      <w:r w:rsidR="00AD3B19">
        <w:rPr>
          <w:rFonts w:ascii="Times New Roman" w:hAnsi="Times New Roman" w:cs="Times New Roman"/>
          <w:color w:val="auto"/>
          <w:sz w:val="24"/>
          <w:szCs w:val="24"/>
        </w:rPr>
        <w:t>,</w:t>
      </w:r>
      <w:r w:rsidRPr="0066032D">
        <w:rPr>
          <w:rFonts w:ascii="Times New Roman" w:hAnsi="Times New Roman" w:cs="Times New Roman"/>
          <w:color w:val="auto"/>
          <w:sz w:val="24"/>
          <w:szCs w:val="24"/>
        </w:rPr>
        <w:t xml:space="preserve"> </w:t>
      </w:r>
      <w:hyperlink r:id="rId1907" w:history="1">
        <w:r w:rsidRPr="00AD3B19">
          <w:rPr>
            <w:rStyle w:val="Hyperlink"/>
            <w:rFonts w:ascii="Times New Roman" w:hAnsi="Times New Roman"/>
            <w:sz w:val="24"/>
            <w:szCs w:val="24"/>
          </w:rPr>
          <w:t>IV.D.2.6</w:t>
        </w:r>
      </w:hyperlink>
      <w:r w:rsidRPr="0066032D">
        <w:rPr>
          <w:rFonts w:ascii="Times New Roman" w:hAnsi="Times New Roman" w:cs="Times New Roman"/>
          <w:color w:val="auto"/>
          <w:sz w:val="24"/>
          <w:szCs w:val="24"/>
        </w:rPr>
        <w:t>]</w:t>
      </w:r>
      <w:r w:rsidR="0066032D">
        <w:rPr>
          <w:rFonts w:ascii="Times New Roman" w:hAnsi="Times New Roman" w:cs="Times New Roman"/>
          <w:color w:val="auto"/>
          <w:sz w:val="24"/>
          <w:szCs w:val="24"/>
        </w:rPr>
        <w:t>.</w:t>
      </w:r>
    </w:p>
    <w:p w14:paraId="3A2FDAEB" w14:textId="77777777" w:rsidR="00AD3B19" w:rsidRDefault="00AD3B19" w:rsidP="00E559FB">
      <w:pPr>
        <w:pStyle w:val="BodyText"/>
        <w:spacing w:before="0"/>
        <w:ind w:left="0"/>
        <w:rPr>
          <w:rFonts w:ascii="Times New Roman" w:hAnsi="Times New Roman" w:cs="Times New Roman"/>
          <w:color w:val="auto"/>
          <w:sz w:val="24"/>
          <w:szCs w:val="24"/>
        </w:rPr>
      </w:pPr>
    </w:p>
    <w:p w14:paraId="29079731" w14:textId="6A6B53B7" w:rsidR="00540D5A" w:rsidRPr="006B00F9" w:rsidRDefault="00540D5A" w:rsidP="00E559FB">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The new chancellor conducted a review of the District office organizational structure in 2016-2017, complementing a similar review completed in 2010.  The 2010 review was intended to increase the effectiveness of the services to the Colleges/Centers including payroll, human resources, facility maintenance, grounds, purchasing, admission and records (also departments at the Colleges), information systems (technology directors at the Colleges/Centers), bookstore services, business services, food services (shared between Colleges and District), police, and transportation. The 2016-2017 review resulted in a revised structure in the District’s Educational Services and Institutional Effectiveness division and the Enrollment Management, Admission &amp; Records, a</w:t>
      </w:r>
      <w:r w:rsidR="0066032D">
        <w:rPr>
          <w:rFonts w:ascii="Times New Roman" w:hAnsi="Times New Roman" w:cs="Times New Roman"/>
          <w:color w:val="auto"/>
          <w:sz w:val="24"/>
          <w:szCs w:val="24"/>
        </w:rPr>
        <w:t xml:space="preserve">nd Information System division </w:t>
      </w:r>
      <w:r w:rsidRPr="006B00F9">
        <w:rPr>
          <w:rFonts w:ascii="Times New Roman" w:hAnsi="Times New Roman" w:cs="Times New Roman"/>
          <w:color w:val="auto"/>
          <w:sz w:val="24"/>
          <w:szCs w:val="24"/>
        </w:rPr>
        <w:t>[</w:t>
      </w:r>
      <w:hyperlink r:id="rId1908" w:history="1">
        <w:r w:rsidRPr="00AD3B19">
          <w:rPr>
            <w:rStyle w:val="Hyperlink"/>
            <w:rFonts w:ascii="Times New Roman" w:hAnsi="Times New Roman"/>
            <w:sz w:val="24"/>
            <w:szCs w:val="24"/>
          </w:rPr>
          <w:t>IV.D.2.7</w:t>
        </w:r>
      </w:hyperlink>
      <w:r w:rsidRPr="006B00F9">
        <w:rPr>
          <w:rFonts w:ascii="Times New Roman" w:hAnsi="Times New Roman" w:cs="Times New Roman"/>
          <w:color w:val="auto"/>
          <w:sz w:val="24"/>
          <w:szCs w:val="24"/>
        </w:rPr>
        <w:t>]</w:t>
      </w:r>
      <w:r w:rsidR="0066032D">
        <w:rPr>
          <w:rFonts w:ascii="Times New Roman" w:hAnsi="Times New Roman" w:cs="Times New Roman"/>
          <w:color w:val="auto"/>
          <w:sz w:val="24"/>
          <w:szCs w:val="24"/>
        </w:rPr>
        <w:t>.</w:t>
      </w:r>
    </w:p>
    <w:p w14:paraId="23400646" w14:textId="77777777" w:rsidR="00540D5A" w:rsidRPr="006B00F9" w:rsidRDefault="00540D5A" w:rsidP="00E559FB">
      <w:pPr>
        <w:rPr>
          <w:szCs w:val="24"/>
        </w:rPr>
      </w:pPr>
    </w:p>
    <w:p w14:paraId="6A3D6C3E" w14:textId="2B5BEC72" w:rsidR="00540D5A" w:rsidRPr="006B00F9" w:rsidRDefault="00540D5A" w:rsidP="00E559FB">
      <w:pPr>
        <w:rPr>
          <w:szCs w:val="24"/>
        </w:rPr>
      </w:pPr>
      <w:r w:rsidRPr="006B00F9">
        <w:rPr>
          <w:szCs w:val="24"/>
        </w:rPr>
        <w:t xml:space="preserve">The District office of the Vice Chancellor of Educational Services and Institutional Effectiveness provides guidance, leadership, and support to the Colleges/Centers relative to planning, career technical partnerships, technology, technology preparation, international education, apprenticeship programs, contract training, grants, research, enrollment </w:t>
      </w:r>
      <w:r w:rsidRPr="006B00F9">
        <w:rPr>
          <w:szCs w:val="24"/>
        </w:rPr>
        <w:lastRenderedPageBreak/>
        <w:t xml:space="preserve">management, District-level admissions &amp; records, adult education, and </w:t>
      </w:r>
      <w:r w:rsidR="0066032D">
        <w:rPr>
          <w:szCs w:val="24"/>
        </w:rPr>
        <w:t>other areas of responsibility</w:t>
      </w:r>
      <w:r w:rsidRPr="006B00F9">
        <w:rPr>
          <w:szCs w:val="24"/>
        </w:rPr>
        <w:t xml:space="preserve"> [</w:t>
      </w:r>
      <w:hyperlink r:id="rId1909" w:history="1">
        <w:r w:rsidRPr="00AD3B19">
          <w:rPr>
            <w:rStyle w:val="Hyperlink"/>
            <w:szCs w:val="24"/>
          </w:rPr>
          <w:t>IV.C.8.1</w:t>
        </w:r>
      </w:hyperlink>
      <w:r w:rsidRPr="006B00F9">
        <w:rPr>
          <w:szCs w:val="24"/>
        </w:rPr>
        <w:t>]</w:t>
      </w:r>
      <w:r w:rsidR="0066032D">
        <w:rPr>
          <w:szCs w:val="24"/>
        </w:rPr>
        <w:t>.</w:t>
      </w:r>
    </w:p>
    <w:p w14:paraId="19986857" w14:textId="77777777" w:rsidR="007A776B" w:rsidRDefault="007A776B" w:rsidP="00E559FB">
      <w:pPr>
        <w:pStyle w:val="BodyText"/>
        <w:spacing w:before="0"/>
        <w:ind w:left="0"/>
        <w:rPr>
          <w:rFonts w:ascii="Times New Roman" w:hAnsi="Times New Roman" w:cs="Times New Roman"/>
          <w:color w:val="auto"/>
          <w:sz w:val="24"/>
          <w:szCs w:val="24"/>
        </w:rPr>
      </w:pPr>
    </w:p>
    <w:p w14:paraId="516E64EF" w14:textId="5BC2BA5E" w:rsidR="00540D5A" w:rsidRPr="006B00F9" w:rsidRDefault="00540D5A" w:rsidP="00E559FB">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 xml:space="preserve">The District Director of Grants and External Funding works with the Colleges and Centers in grant development.  The </w:t>
      </w:r>
      <w:r w:rsidR="007A776B">
        <w:rPr>
          <w:rFonts w:ascii="Times New Roman" w:hAnsi="Times New Roman" w:cs="Times New Roman"/>
          <w:color w:val="auto"/>
          <w:sz w:val="24"/>
          <w:szCs w:val="24"/>
        </w:rPr>
        <w:t xml:space="preserve">District </w:t>
      </w:r>
      <w:r w:rsidRPr="006B00F9">
        <w:rPr>
          <w:rFonts w:ascii="Times New Roman" w:hAnsi="Times New Roman" w:cs="Times New Roman"/>
          <w:color w:val="auto"/>
          <w:sz w:val="24"/>
          <w:szCs w:val="24"/>
        </w:rPr>
        <w:t xml:space="preserve">Office of Institutional Research provides and analyzes data used for institutional improvement and works collaboratively with the College research departments.  The District Office of Institutional Research was enhanced and expanded in 2017 with additional staffing including a District </w:t>
      </w:r>
      <w:r w:rsidRPr="006B00F9">
        <w:rPr>
          <w:rFonts w:ascii="Times New Roman" w:hAnsi="Times New Roman" w:cs="Times New Roman"/>
          <w:color w:val="auto"/>
          <w:spacing w:val="-1"/>
          <w:sz w:val="24"/>
          <w:szCs w:val="24"/>
        </w:rPr>
        <w:t xml:space="preserve">Executive Director of Research and Institutional Effectiveness and a research assistant, both reporting to the Vice Chancellor of Educational Services.  Prior to adding these two positions, the </w:t>
      </w:r>
      <w:r w:rsidRPr="006B00F9">
        <w:rPr>
          <w:rFonts w:ascii="Times New Roman" w:hAnsi="Times New Roman" w:cs="Times New Roman"/>
          <w:color w:val="auto"/>
          <w:sz w:val="24"/>
          <w:szCs w:val="24"/>
        </w:rPr>
        <w:t xml:space="preserve">District </w:t>
      </w:r>
      <w:r w:rsidRPr="006B00F9">
        <w:rPr>
          <w:rFonts w:ascii="Times New Roman" w:hAnsi="Times New Roman" w:cs="Times New Roman"/>
          <w:color w:val="auto"/>
          <w:spacing w:val="-1"/>
          <w:sz w:val="24"/>
          <w:szCs w:val="24"/>
        </w:rPr>
        <w:t xml:space="preserve">research function was performed by the District Institutional Research Coordinator.  </w:t>
      </w:r>
      <w:r w:rsidRPr="006B00F9">
        <w:rPr>
          <w:rFonts w:ascii="Times New Roman" w:hAnsi="Times New Roman" w:cs="Times New Roman"/>
          <w:color w:val="auto"/>
          <w:sz w:val="24"/>
          <w:szCs w:val="24"/>
        </w:rPr>
        <w:t xml:space="preserve">Additionally a District Workforce and Adult Education dean was hired in 2017.  These new positions, both reporting to the Vice Chancellor, further add to the District’s ability and commitment to providing with effective and adequate </w:t>
      </w:r>
      <w:r w:rsidRPr="006B00F9">
        <w:rPr>
          <w:rFonts w:ascii="Times New Roman" w:hAnsi="Times New Roman" w:cs="Times New Roman"/>
          <w:bCs/>
          <w:color w:val="auto"/>
          <w:sz w:val="24"/>
          <w:szCs w:val="24"/>
        </w:rPr>
        <w:t>District</w:t>
      </w:r>
      <w:r w:rsidRPr="006B00F9">
        <w:rPr>
          <w:rFonts w:ascii="Times New Roman" w:hAnsi="Times New Roman" w:cs="Times New Roman"/>
          <w:color w:val="auto"/>
          <w:sz w:val="24"/>
          <w:szCs w:val="24"/>
        </w:rPr>
        <w:t xml:space="preserve">/system-provided services to support the </w:t>
      </w:r>
      <w:r w:rsidRPr="006B00F9">
        <w:rPr>
          <w:rFonts w:ascii="Times New Roman" w:hAnsi="Times New Roman" w:cs="Times New Roman"/>
          <w:bCs/>
          <w:color w:val="auto"/>
          <w:sz w:val="24"/>
          <w:szCs w:val="24"/>
        </w:rPr>
        <w:t>Colleges</w:t>
      </w:r>
      <w:r w:rsidRPr="006B00F9">
        <w:rPr>
          <w:rFonts w:ascii="Times New Roman" w:hAnsi="Times New Roman" w:cs="Times New Roman"/>
          <w:color w:val="auto"/>
          <w:sz w:val="24"/>
          <w:szCs w:val="24"/>
        </w:rPr>
        <w:t xml:space="preserve"> in achieving their missions</w:t>
      </w:r>
      <w:r w:rsidRPr="006B00F9">
        <w:rPr>
          <w:rFonts w:ascii="Times New Roman" w:hAnsi="Times New Roman" w:cs="Times New Roman"/>
          <w:bCs/>
          <w:color w:val="auto"/>
          <w:sz w:val="24"/>
          <w:szCs w:val="24"/>
        </w:rPr>
        <w:t>.</w:t>
      </w:r>
    </w:p>
    <w:p w14:paraId="1322F992" w14:textId="77777777" w:rsidR="00540D5A" w:rsidRPr="006B00F9" w:rsidRDefault="00540D5A" w:rsidP="00E559FB">
      <w:pPr>
        <w:rPr>
          <w:szCs w:val="24"/>
        </w:rPr>
      </w:pPr>
    </w:p>
    <w:p w14:paraId="3FCD1A39" w14:textId="5EFBDAC6" w:rsidR="00540D5A" w:rsidRPr="006B00F9" w:rsidRDefault="00540D5A" w:rsidP="00E559FB">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The effectiveness of these services and operations are assessed by various District level committees including Chancellor’s Cabinet, Communications Council, District Budget and Resource Allocation Advisory Committee, the District Strategic Planning Committee, and the Educational Coordination and Planning Committee, to name a few.  Evaluation also takes place annually, documented by the Integrated Planning Summaries.  All of these inputs combined contribute to the overall review of Distric</w:t>
      </w:r>
      <w:r w:rsidR="0066032D">
        <w:rPr>
          <w:rFonts w:ascii="Times New Roman" w:hAnsi="Times New Roman" w:cs="Times New Roman"/>
          <w:color w:val="auto"/>
          <w:sz w:val="24"/>
          <w:szCs w:val="24"/>
        </w:rPr>
        <w:t xml:space="preserve">t-level and College-level goals </w:t>
      </w:r>
      <w:r w:rsidRPr="006B00F9">
        <w:rPr>
          <w:rFonts w:ascii="Times New Roman" w:hAnsi="Times New Roman" w:cs="Times New Roman"/>
          <w:color w:val="auto"/>
          <w:spacing w:val="-1"/>
          <w:sz w:val="24"/>
          <w:szCs w:val="24"/>
        </w:rPr>
        <w:t>[</w:t>
      </w:r>
      <w:hyperlink r:id="rId1910" w:history="1">
        <w:r w:rsidRPr="00AD3B19">
          <w:rPr>
            <w:rStyle w:val="Hyperlink"/>
            <w:rFonts w:ascii="Times New Roman" w:hAnsi="Times New Roman"/>
            <w:spacing w:val="-1"/>
            <w:sz w:val="24"/>
            <w:szCs w:val="24"/>
          </w:rPr>
          <w:t>IV.C.1.13</w:t>
        </w:r>
      </w:hyperlink>
      <w:r w:rsidRPr="006B00F9">
        <w:rPr>
          <w:rFonts w:ascii="Times New Roman" w:hAnsi="Times New Roman" w:cs="Times New Roman"/>
          <w:color w:val="auto"/>
          <w:spacing w:val="-1"/>
          <w:sz w:val="24"/>
          <w:szCs w:val="24"/>
        </w:rPr>
        <w:t>]</w:t>
      </w:r>
      <w:r w:rsidR="0066032D">
        <w:rPr>
          <w:rFonts w:ascii="Times New Roman" w:hAnsi="Times New Roman" w:cs="Times New Roman"/>
          <w:color w:val="auto"/>
          <w:spacing w:val="-1"/>
          <w:sz w:val="24"/>
          <w:szCs w:val="24"/>
        </w:rPr>
        <w:t>.</w:t>
      </w:r>
    </w:p>
    <w:p w14:paraId="3A73E1C9" w14:textId="77777777" w:rsidR="00540D5A" w:rsidRPr="006B00F9" w:rsidRDefault="00540D5A" w:rsidP="00E559FB">
      <w:pPr>
        <w:rPr>
          <w:szCs w:val="24"/>
        </w:rPr>
      </w:pPr>
    </w:p>
    <w:p w14:paraId="0AA9B723" w14:textId="72B4A194" w:rsidR="00540D5A" w:rsidRPr="006B00F9" w:rsidRDefault="007A776B" w:rsidP="00E559FB">
      <w:pPr>
        <w:rPr>
          <w:szCs w:val="24"/>
        </w:rPr>
      </w:pPr>
      <w:r>
        <w:rPr>
          <w:szCs w:val="24"/>
        </w:rPr>
        <w:t xml:space="preserve">SCCCD </w:t>
      </w:r>
      <w:r w:rsidR="00540D5A" w:rsidRPr="006B00F9">
        <w:rPr>
          <w:szCs w:val="24"/>
        </w:rPr>
        <w:t>resource allocation is guided by the Districtwide Budget and Resource Allocation Advisory Committee (DBRAAC) which is a par</w:t>
      </w:r>
      <w:r w:rsidR="0066032D">
        <w:rPr>
          <w:szCs w:val="24"/>
        </w:rPr>
        <w:t>ticipatory governance committee [</w:t>
      </w:r>
      <w:hyperlink r:id="rId1911" w:history="1">
        <w:r w:rsidR="0066032D" w:rsidRPr="00AD3B19">
          <w:rPr>
            <w:rStyle w:val="Hyperlink"/>
            <w:szCs w:val="24"/>
          </w:rPr>
          <w:t>IV.C.5.8</w:t>
        </w:r>
      </w:hyperlink>
      <w:r w:rsidR="0066032D">
        <w:rPr>
          <w:szCs w:val="24"/>
        </w:rPr>
        <w:t xml:space="preserve">]. </w:t>
      </w:r>
      <w:r w:rsidR="00540D5A" w:rsidRPr="006B00F9">
        <w:rPr>
          <w:szCs w:val="24"/>
        </w:rPr>
        <w:t>DBRAAC committee members include the Vice-Chancellor of Finance, the Vice-Chancellor of Human Resources, the Vice-Chancellor of Educational Services, the Director of Finance and representatives of the Academic Senate, Classified Senate and Associated Student Government from all three Colleges.  These individuals are expected to report back to their constituent groups. The Vice-Presidents of Administrative Services from each College are also on DBRAAC. They report on DBRAAC activities to the budget committees of their respective Colleges on a regular basis throughout the year: College Council at Clovis Community College, the Budget Advisory Committee at Fresno City College, and the Budget Committee at Reedley College. These College committees are also participatory governance committees with representatives from all College constituency groups who are tasked with reporting back to the group that they each represent.</w:t>
      </w:r>
    </w:p>
    <w:p w14:paraId="2BE36866" w14:textId="77777777" w:rsidR="00540D5A" w:rsidRPr="006B00F9" w:rsidRDefault="00540D5A" w:rsidP="00E559FB">
      <w:pPr>
        <w:rPr>
          <w:szCs w:val="24"/>
        </w:rPr>
      </w:pPr>
    </w:p>
    <w:p w14:paraId="4E28CAC0" w14:textId="3C20B9C8" w:rsidR="00540D5A" w:rsidRPr="006B00F9" w:rsidRDefault="00540D5A" w:rsidP="00E559FB">
      <w:pPr>
        <w:rPr>
          <w:szCs w:val="24"/>
        </w:rPr>
      </w:pPr>
      <w:r w:rsidRPr="006B00F9">
        <w:rPr>
          <w:szCs w:val="24"/>
        </w:rPr>
        <w:t>The District Budget Resource Allocation Model (DBRAM) was initially designed in 2013. In accordance with th</w:t>
      </w:r>
      <w:r w:rsidR="007A776B">
        <w:rPr>
          <w:szCs w:val="24"/>
        </w:rPr>
        <w:t xml:space="preserve">e DBRAAC </w:t>
      </w:r>
      <w:r w:rsidRPr="006B00F9">
        <w:rPr>
          <w:szCs w:val="24"/>
        </w:rPr>
        <w:t>Operating Agreement, DBRAM is reviewed and evaluated by the DBRAAC annually to determine appropriateness and ef</w:t>
      </w:r>
      <w:r w:rsidR="007A776B">
        <w:rPr>
          <w:szCs w:val="24"/>
        </w:rPr>
        <w:t>fectiveness. The original DBRAM</w:t>
      </w:r>
      <w:r w:rsidRPr="006B00F9">
        <w:rPr>
          <w:szCs w:val="24"/>
        </w:rPr>
        <w:t xml:space="preserve"> was approved by the Board of Tru</w:t>
      </w:r>
      <w:r w:rsidR="0066032D">
        <w:rPr>
          <w:szCs w:val="24"/>
        </w:rPr>
        <w:t xml:space="preserve">stees on January 14, 2014 </w:t>
      </w:r>
      <w:r w:rsidRPr="006B00F9">
        <w:rPr>
          <w:szCs w:val="24"/>
        </w:rPr>
        <w:t>[</w:t>
      </w:r>
      <w:hyperlink r:id="rId1912" w:history="1">
        <w:r w:rsidR="00AD3B19" w:rsidRPr="00AD3B19">
          <w:rPr>
            <w:rStyle w:val="Hyperlink"/>
            <w:szCs w:val="24"/>
          </w:rPr>
          <w:t>IVC</w:t>
        </w:r>
        <w:r w:rsidRPr="00AD3B19">
          <w:rPr>
            <w:rStyle w:val="Hyperlink"/>
            <w:szCs w:val="24"/>
          </w:rPr>
          <w:t>.5.9</w:t>
        </w:r>
      </w:hyperlink>
      <w:r w:rsidRPr="006B00F9">
        <w:rPr>
          <w:szCs w:val="24"/>
        </w:rPr>
        <w:t>]</w:t>
      </w:r>
      <w:r w:rsidR="0066032D">
        <w:rPr>
          <w:szCs w:val="24"/>
        </w:rPr>
        <w:t>.</w:t>
      </w:r>
      <w:r w:rsidRPr="006B00F9">
        <w:rPr>
          <w:szCs w:val="24"/>
        </w:rPr>
        <w:t xml:space="preserve"> The Modified Allocation Model was discussed at the August 21, 2014 Budget Workshop [</w:t>
      </w:r>
      <w:hyperlink r:id="rId1913" w:history="1">
        <w:r w:rsidRPr="00AD3B19">
          <w:rPr>
            <w:rStyle w:val="Hyperlink"/>
            <w:szCs w:val="24"/>
          </w:rPr>
          <w:t>IV.D.2.8</w:t>
        </w:r>
      </w:hyperlink>
      <w:r w:rsidRPr="006B00F9">
        <w:rPr>
          <w:szCs w:val="24"/>
        </w:rPr>
        <w:t>] and approved by the Board of Trustees with the final budget at the</w:t>
      </w:r>
      <w:r w:rsidR="0066032D">
        <w:rPr>
          <w:szCs w:val="24"/>
        </w:rPr>
        <w:t xml:space="preserve"> September 2014 Budget Meeting </w:t>
      </w:r>
      <w:hyperlink r:id="rId1914" w:history="1">
        <w:r w:rsidRPr="00AD3B19">
          <w:rPr>
            <w:rStyle w:val="Hyperlink"/>
            <w:szCs w:val="24"/>
          </w:rPr>
          <w:t>[IV.D.2.9</w:t>
        </w:r>
      </w:hyperlink>
      <w:r w:rsidRPr="006B00F9">
        <w:rPr>
          <w:szCs w:val="24"/>
        </w:rPr>
        <w:t>]</w:t>
      </w:r>
      <w:r w:rsidR="0066032D">
        <w:rPr>
          <w:szCs w:val="24"/>
        </w:rPr>
        <w:t>.</w:t>
      </w:r>
    </w:p>
    <w:p w14:paraId="26D6F7D6" w14:textId="77777777" w:rsidR="006B00F9" w:rsidRDefault="006B00F9" w:rsidP="00E559FB">
      <w:pPr>
        <w:pStyle w:val="BodyText"/>
        <w:spacing w:before="0"/>
        <w:ind w:left="0"/>
        <w:rPr>
          <w:rFonts w:ascii="Times New Roman" w:hAnsi="Times New Roman" w:cs="Times New Roman"/>
          <w:color w:val="auto"/>
          <w:sz w:val="24"/>
          <w:szCs w:val="24"/>
        </w:rPr>
      </w:pPr>
    </w:p>
    <w:p w14:paraId="24595317" w14:textId="303F3DDE" w:rsidR="00540D5A" w:rsidRPr="006B00F9" w:rsidRDefault="006B00F9" w:rsidP="00E559FB">
      <w:pPr>
        <w:pStyle w:val="BodyText"/>
        <w:spacing w:before="0"/>
        <w:ind w:left="0"/>
        <w:rPr>
          <w:rFonts w:ascii="Times New Roman" w:hAnsi="Times New Roman" w:cs="Times New Roman"/>
          <w:color w:val="auto"/>
          <w:sz w:val="24"/>
          <w:szCs w:val="24"/>
        </w:rPr>
      </w:pPr>
      <w:r>
        <w:rPr>
          <w:rFonts w:ascii="Times New Roman" w:hAnsi="Times New Roman" w:cs="Times New Roman"/>
          <w:color w:val="auto"/>
          <w:sz w:val="24"/>
          <w:szCs w:val="24"/>
        </w:rPr>
        <w:lastRenderedPageBreak/>
        <w:t>C</w:t>
      </w:r>
      <w:r w:rsidR="00540D5A" w:rsidRPr="006B00F9">
        <w:rPr>
          <w:rFonts w:ascii="Times New Roman" w:hAnsi="Times New Roman" w:cs="Times New Roman"/>
          <w:color w:val="auto"/>
          <w:sz w:val="24"/>
          <w:szCs w:val="24"/>
        </w:rPr>
        <w:t>entralized support services for such areas as grounds and facilities maintenance, utilities, purchasing, human resources, and admissions and records with a common database</w:t>
      </w:r>
      <w:r w:rsidR="00F02778">
        <w:rPr>
          <w:rFonts w:ascii="Times New Roman" w:hAnsi="Times New Roman" w:cs="Times New Roman"/>
          <w:color w:val="auto"/>
          <w:sz w:val="24"/>
          <w:szCs w:val="24"/>
        </w:rPr>
        <w:t>, Ellucian</w:t>
      </w:r>
      <w:r w:rsidR="00540D5A" w:rsidRPr="006B00F9">
        <w:rPr>
          <w:rFonts w:ascii="Times New Roman" w:hAnsi="Times New Roman" w:cs="Times New Roman"/>
          <w:color w:val="auto"/>
          <w:sz w:val="24"/>
          <w:szCs w:val="24"/>
        </w:rPr>
        <w:t xml:space="preserve"> </w:t>
      </w:r>
      <w:r w:rsidR="00F02778">
        <w:rPr>
          <w:rFonts w:ascii="Times New Roman" w:hAnsi="Times New Roman" w:cs="Times New Roman"/>
          <w:color w:val="auto"/>
          <w:sz w:val="24"/>
          <w:szCs w:val="24"/>
        </w:rPr>
        <w:t xml:space="preserve">Colleage™ (Datatel), </w:t>
      </w:r>
      <w:r w:rsidR="00540D5A" w:rsidRPr="006B00F9">
        <w:rPr>
          <w:rFonts w:ascii="Times New Roman" w:hAnsi="Times New Roman" w:cs="Times New Roman"/>
          <w:color w:val="auto"/>
          <w:sz w:val="24"/>
          <w:szCs w:val="24"/>
        </w:rPr>
        <w:t xml:space="preserve">increases operational efficiency by allowing each College/Center to </w:t>
      </w:r>
      <w:r w:rsidR="00E559FB">
        <w:rPr>
          <w:rFonts w:ascii="Times New Roman" w:hAnsi="Times New Roman" w:cs="Times New Roman"/>
          <w:color w:val="auto"/>
          <w:sz w:val="24"/>
          <w:szCs w:val="24"/>
        </w:rPr>
        <w:t>focus</w:t>
      </w:r>
      <w:r w:rsidR="00540D5A" w:rsidRPr="006B00F9">
        <w:rPr>
          <w:rFonts w:ascii="Times New Roman" w:hAnsi="Times New Roman" w:cs="Times New Roman"/>
          <w:color w:val="auto"/>
          <w:sz w:val="24"/>
          <w:szCs w:val="24"/>
        </w:rPr>
        <w:t xml:space="preserve"> on its daily operations. The District office provides a process to develop a District Strategic Plan in concert with the effort of each College/Center to develop strategic plans that are in alignment.  A similar process was implemented to support the development of the Educational Master Plans for each College/Center.  </w:t>
      </w:r>
    </w:p>
    <w:p w14:paraId="11D54D5C" w14:textId="77777777" w:rsidR="00540D5A" w:rsidRPr="006B00F9" w:rsidRDefault="00540D5A" w:rsidP="00E559FB">
      <w:pPr>
        <w:pStyle w:val="BodyText"/>
        <w:spacing w:before="0"/>
        <w:ind w:left="0"/>
        <w:rPr>
          <w:rFonts w:ascii="Times New Roman" w:hAnsi="Times New Roman" w:cs="Times New Roman"/>
          <w:color w:val="auto"/>
          <w:sz w:val="24"/>
          <w:szCs w:val="24"/>
        </w:rPr>
      </w:pPr>
    </w:p>
    <w:p w14:paraId="3F057825" w14:textId="62531E43" w:rsidR="00540D5A" w:rsidRPr="006B00F9" w:rsidRDefault="00540D5A" w:rsidP="00E559FB">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 xml:space="preserve">The </w:t>
      </w:r>
      <w:r w:rsidRPr="00E559FB">
        <w:rPr>
          <w:rFonts w:ascii="Times New Roman" w:hAnsi="Times New Roman" w:cs="Times New Roman"/>
          <w:color w:val="auto"/>
          <w:sz w:val="24"/>
          <w:szCs w:val="24"/>
        </w:rPr>
        <w:t>District functional map</w:t>
      </w:r>
      <w:r w:rsidR="00E559FB">
        <w:rPr>
          <w:rFonts w:ascii="Times New Roman" w:hAnsi="Times New Roman" w:cs="Times New Roman"/>
          <w:color w:val="auto"/>
          <w:sz w:val="24"/>
          <w:szCs w:val="24"/>
        </w:rPr>
        <w:t xml:space="preserve"> (</w:t>
      </w:r>
      <w:hyperlink w:anchor="_APPENDIX_D-Functional_Map" w:history="1">
        <w:r w:rsidR="00E559FB" w:rsidRPr="00E559FB">
          <w:rPr>
            <w:rStyle w:val="Hyperlink"/>
            <w:rFonts w:ascii="Times New Roman" w:hAnsi="Times New Roman"/>
            <w:sz w:val="24"/>
            <w:szCs w:val="24"/>
          </w:rPr>
          <w:t>Appendix D</w:t>
        </w:r>
      </w:hyperlink>
      <w:r w:rsidR="00E559FB">
        <w:rPr>
          <w:rFonts w:ascii="Times New Roman" w:hAnsi="Times New Roman" w:cs="Times New Roman"/>
          <w:color w:val="auto"/>
          <w:sz w:val="24"/>
          <w:szCs w:val="24"/>
        </w:rPr>
        <w:t>)</w:t>
      </w:r>
      <w:r w:rsidRPr="006B00F9">
        <w:rPr>
          <w:rFonts w:ascii="Times New Roman" w:hAnsi="Times New Roman" w:cs="Times New Roman"/>
          <w:color w:val="auto"/>
          <w:sz w:val="24"/>
          <w:szCs w:val="24"/>
        </w:rPr>
        <w:t xml:space="preserve"> clearly shows the functions and re</w:t>
      </w:r>
      <w:r w:rsidR="00E559FB">
        <w:rPr>
          <w:rFonts w:ascii="Times New Roman" w:hAnsi="Times New Roman" w:cs="Times New Roman"/>
          <w:color w:val="auto"/>
          <w:sz w:val="24"/>
          <w:szCs w:val="24"/>
        </w:rPr>
        <w:t xml:space="preserve">sponsibilities of the District and </w:t>
      </w:r>
      <w:r w:rsidRPr="006B00F9">
        <w:rPr>
          <w:rFonts w:ascii="Times New Roman" w:hAnsi="Times New Roman" w:cs="Times New Roman"/>
          <w:color w:val="auto"/>
          <w:sz w:val="24"/>
          <w:szCs w:val="24"/>
        </w:rPr>
        <w:t>of the Colleges, and</w:t>
      </w:r>
      <w:r w:rsidR="00E559FB">
        <w:rPr>
          <w:rFonts w:ascii="Times New Roman" w:hAnsi="Times New Roman" w:cs="Times New Roman"/>
          <w:color w:val="auto"/>
          <w:sz w:val="24"/>
          <w:szCs w:val="24"/>
        </w:rPr>
        <w:t xml:space="preserve"> identifies</w:t>
      </w:r>
      <w:r w:rsidRPr="006B00F9">
        <w:rPr>
          <w:rFonts w:ascii="Times New Roman" w:hAnsi="Times New Roman" w:cs="Times New Roman"/>
          <w:color w:val="auto"/>
          <w:sz w:val="24"/>
          <w:szCs w:val="24"/>
        </w:rPr>
        <w:t xml:space="preserve"> those that are shared and in alignment with board policy.  The review and evaluation of District and centralized functions and services in 2010 and again in 2017 resulted in structural changes in two key divisions and clarified and enhanced service and support to the Colleges in research, workforce development, strategic planning, and enrollment management.</w:t>
      </w:r>
    </w:p>
    <w:p w14:paraId="4FDF0659" w14:textId="77777777" w:rsidR="00540D5A" w:rsidRPr="006B00F9" w:rsidRDefault="00540D5A" w:rsidP="00E559FB">
      <w:pPr>
        <w:pStyle w:val="BodyText"/>
        <w:spacing w:before="0"/>
        <w:ind w:left="0"/>
        <w:rPr>
          <w:rFonts w:ascii="Times New Roman" w:hAnsi="Times New Roman" w:cs="Times New Roman"/>
          <w:color w:val="auto"/>
          <w:sz w:val="24"/>
          <w:szCs w:val="24"/>
        </w:rPr>
      </w:pPr>
    </w:p>
    <w:p w14:paraId="3A03552E" w14:textId="77777777" w:rsidR="00540D5A" w:rsidRPr="006B00F9" w:rsidRDefault="00540D5A" w:rsidP="00E559FB">
      <w:pPr>
        <w:rPr>
          <w:szCs w:val="24"/>
        </w:rPr>
      </w:pPr>
      <w:r w:rsidRPr="006B00F9">
        <w:rPr>
          <w:szCs w:val="24"/>
        </w:rPr>
        <w:t xml:space="preserve">The </w:t>
      </w:r>
      <w:r w:rsidRPr="006B00F9">
        <w:rPr>
          <w:bCs/>
          <w:szCs w:val="24"/>
        </w:rPr>
        <w:t>District</w:t>
      </w:r>
      <w:r w:rsidRPr="006B00F9">
        <w:rPr>
          <w:szCs w:val="24"/>
        </w:rPr>
        <w:t xml:space="preserve"> evaluates its resource allocation and financial accountability policies to ensure </w:t>
      </w:r>
      <w:r w:rsidRPr="006B00F9">
        <w:rPr>
          <w:bCs/>
          <w:szCs w:val="24"/>
        </w:rPr>
        <w:t>Colleges</w:t>
      </w:r>
      <w:r w:rsidRPr="006B00F9">
        <w:rPr>
          <w:szCs w:val="24"/>
        </w:rPr>
        <w:t xml:space="preserve"> receive adequate support and are able to meet accreditation standards related to financial resources and stability.  </w:t>
      </w:r>
    </w:p>
    <w:p w14:paraId="2CE79F2D" w14:textId="77777777" w:rsidR="00540D5A" w:rsidRPr="002E2829" w:rsidRDefault="00540D5A" w:rsidP="00E559FB">
      <w:pPr>
        <w:rPr>
          <w:szCs w:val="24"/>
        </w:rPr>
      </w:pPr>
    </w:p>
    <w:p w14:paraId="4CD2568A" w14:textId="77777777" w:rsidR="00540D5A" w:rsidRPr="002E2829" w:rsidRDefault="00540D5A" w:rsidP="00540D5A">
      <w:pPr>
        <w:rPr>
          <w:b/>
          <w:szCs w:val="24"/>
        </w:rPr>
      </w:pPr>
      <w:r w:rsidRPr="002E2829">
        <w:rPr>
          <w:b/>
          <w:szCs w:val="24"/>
        </w:rPr>
        <w:t xml:space="preserve">IVD3. The district/system has a policy for allocation and reallocation of resources that are adequate to support the effective operations and sustainability of the colleges and district/system. </w:t>
      </w:r>
      <w:r w:rsidRPr="002E2829">
        <w:rPr>
          <w:bCs/>
          <w:i/>
          <w:szCs w:val="24"/>
        </w:rPr>
        <w:t xml:space="preserve"> </w:t>
      </w:r>
      <w:r w:rsidRPr="002E2829">
        <w:rPr>
          <w:b/>
          <w:szCs w:val="24"/>
        </w:rPr>
        <w:t>The district/system CEO ensures effective control of expenditures.</w:t>
      </w:r>
    </w:p>
    <w:p w14:paraId="3C4EDA21" w14:textId="77777777" w:rsidR="00540D5A" w:rsidRPr="002E2829" w:rsidRDefault="00540D5A" w:rsidP="00540D5A">
      <w:pPr>
        <w:rPr>
          <w:szCs w:val="24"/>
          <w:u w:val="single"/>
        </w:rPr>
      </w:pPr>
    </w:p>
    <w:p w14:paraId="2BC8EDBA" w14:textId="77777777" w:rsidR="00C9211C" w:rsidRPr="002E2829" w:rsidRDefault="00C9211C" w:rsidP="00C9211C">
      <w:pPr>
        <w:rPr>
          <w:szCs w:val="24"/>
          <w:u w:val="single"/>
        </w:rPr>
      </w:pPr>
      <w:r w:rsidRPr="002E2829">
        <w:rPr>
          <w:szCs w:val="24"/>
          <w:u w:val="single"/>
        </w:rPr>
        <w:t>Evidence of Meeting the Standard</w:t>
      </w:r>
    </w:p>
    <w:p w14:paraId="4BAA9880" w14:textId="77777777" w:rsidR="00717666" w:rsidRDefault="00717666" w:rsidP="00540D5A">
      <w:pPr>
        <w:rPr>
          <w:szCs w:val="24"/>
          <w:u w:val="single"/>
        </w:rPr>
        <w:sectPr w:rsidR="00717666" w:rsidSect="002905EE">
          <w:type w:val="continuous"/>
          <w:pgSz w:w="12240" w:h="15840"/>
          <w:pgMar w:top="1440" w:right="1440" w:bottom="1440" w:left="1800" w:header="720" w:footer="720" w:gutter="0"/>
          <w:cols w:space="720"/>
          <w:titlePg/>
          <w:docGrid w:linePitch="360"/>
        </w:sectPr>
      </w:pPr>
    </w:p>
    <w:p w14:paraId="4AFA61FD" w14:textId="38A7D5C0" w:rsidR="00D945B8" w:rsidRDefault="008D2AFE" w:rsidP="00540D5A">
      <w:pPr>
        <w:rPr>
          <w:szCs w:val="24"/>
          <w:u w:val="single"/>
        </w:rPr>
      </w:pPr>
      <w:hyperlink r:id="rId1915" w:history="1">
        <w:r w:rsidR="00D945B8" w:rsidRPr="009746CA">
          <w:rPr>
            <w:rStyle w:val="Hyperlink"/>
            <w:szCs w:val="24"/>
          </w:rPr>
          <w:t>IV.C.5.8 DBRAAC Operating Agreement</w:t>
        </w:r>
      </w:hyperlink>
    </w:p>
    <w:p w14:paraId="5F00447B" w14:textId="763C8E84" w:rsidR="00D945B8" w:rsidRDefault="008D2AFE" w:rsidP="00540D5A">
      <w:pPr>
        <w:rPr>
          <w:szCs w:val="24"/>
          <w:u w:val="single"/>
        </w:rPr>
      </w:pPr>
      <w:hyperlink r:id="rId1916" w:history="1">
        <w:r w:rsidR="00D945B8" w:rsidRPr="009746CA">
          <w:rPr>
            <w:rStyle w:val="Hyperlink"/>
            <w:szCs w:val="24"/>
          </w:rPr>
          <w:t>IV.D.2.8 BOT Agenda RAM 08-21-14</w:t>
        </w:r>
      </w:hyperlink>
    </w:p>
    <w:p w14:paraId="258922D1" w14:textId="4E15ECD6" w:rsidR="00D945B8" w:rsidRDefault="008D2AFE" w:rsidP="00540D5A">
      <w:pPr>
        <w:rPr>
          <w:szCs w:val="24"/>
          <w:u w:val="single"/>
        </w:rPr>
      </w:pPr>
      <w:hyperlink r:id="rId1917" w:history="1">
        <w:r w:rsidR="00D945B8" w:rsidRPr="009746CA">
          <w:rPr>
            <w:rStyle w:val="Hyperlink"/>
            <w:szCs w:val="24"/>
          </w:rPr>
          <w:t>IV.D.2.9 BOT Agenda 09-02-14</w:t>
        </w:r>
      </w:hyperlink>
    </w:p>
    <w:p w14:paraId="716D77ED" w14:textId="368F7EE6" w:rsidR="00D945B8" w:rsidRDefault="008D2AFE" w:rsidP="00540D5A">
      <w:pPr>
        <w:rPr>
          <w:spacing w:val="-1"/>
          <w:szCs w:val="24"/>
          <w:u w:val="single"/>
        </w:rPr>
      </w:pPr>
      <w:hyperlink r:id="rId1918" w:history="1">
        <w:r w:rsidR="00D945B8" w:rsidRPr="009746CA">
          <w:rPr>
            <w:rStyle w:val="Hyperlink"/>
            <w:spacing w:val="-1"/>
            <w:szCs w:val="24"/>
          </w:rPr>
          <w:t>IV.D.3.1 DBRAAC Survey Results February 2015</w:t>
        </w:r>
      </w:hyperlink>
    </w:p>
    <w:p w14:paraId="5BD317AD" w14:textId="4844C369" w:rsidR="00D945B8" w:rsidRDefault="008D2AFE" w:rsidP="00540D5A">
      <w:pPr>
        <w:rPr>
          <w:spacing w:val="-1"/>
          <w:szCs w:val="24"/>
          <w:u w:val="single"/>
        </w:rPr>
      </w:pPr>
      <w:hyperlink r:id="rId1919" w:history="1">
        <w:r w:rsidR="00D945B8" w:rsidRPr="009746CA">
          <w:rPr>
            <w:rStyle w:val="Hyperlink"/>
            <w:spacing w:val="-1"/>
            <w:szCs w:val="24"/>
          </w:rPr>
          <w:t>IV.D.3.2 DBRAAC Survey Results Fall 2015</w:t>
        </w:r>
      </w:hyperlink>
    </w:p>
    <w:p w14:paraId="2B769CEB" w14:textId="2F930925" w:rsidR="00D945B8" w:rsidRDefault="008D2AFE" w:rsidP="00540D5A">
      <w:pPr>
        <w:rPr>
          <w:spacing w:val="-1"/>
          <w:szCs w:val="24"/>
          <w:u w:val="single"/>
        </w:rPr>
      </w:pPr>
      <w:hyperlink r:id="rId1920" w:history="1">
        <w:r w:rsidR="00D945B8" w:rsidRPr="009746CA">
          <w:rPr>
            <w:rStyle w:val="Hyperlink"/>
            <w:spacing w:val="-1"/>
            <w:szCs w:val="24"/>
          </w:rPr>
          <w:t>IV.C.5.20 2016-17 SCCCD Final Budget</w:t>
        </w:r>
      </w:hyperlink>
    </w:p>
    <w:p w14:paraId="1AAA5F9F" w14:textId="4A0F4703" w:rsidR="00540D5A" w:rsidRPr="009746CA" w:rsidRDefault="009746CA" w:rsidP="00540D5A">
      <w:pPr>
        <w:rPr>
          <w:rStyle w:val="Hyperlink"/>
          <w:szCs w:val="24"/>
        </w:rPr>
      </w:pPr>
      <w:r>
        <w:rPr>
          <w:spacing w:val="-1"/>
          <w:szCs w:val="24"/>
          <w:u w:val="single"/>
        </w:rPr>
        <w:fldChar w:fldCharType="begin"/>
      </w:r>
      <w:r>
        <w:rPr>
          <w:spacing w:val="-1"/>
          <w:szCs w:val="24"/>
          <w:u w:val="single"/>
        </w:rPr>
        <w:instrText xml:space="preserve"> </w:instrText>
      </w:r>
      <w:r w:rsidR="008E46B8">
        <w:rPr>
          <w:spacing w:val="-1"/>
          <w:szCs w:val="24"/>
          <w:u w:val="single"/>
        </w:rPr>
        <w:instrText>HYPERLINK “HTTP://CLASSMEDIA.SCCCD.EDU/RCACCREDITATION/2017%20ACCREDITATION/</w:instrText>
      </w:r>
      <w:r>
        <w:rPr>
          <w:spacing w:val="-1"/>
          <w:szCs w:val="24"/>
          <w:u w:val="single"/>
        </w:rPr>
        <w:instrText xml:space="preserve">Standard%20IV%20C/IV.C.5.23%202015-16%20+Financial%20Audit%20Report.pdf" </w:instrText>
      </w:r>
      <w:r>
        <w:rPr>
          <w:spacing w:val="-1"/>
          <w:szCs w:val="24"/>
          <w:u w:val="single"/>
        </w:rPr>
        <w:fldChar w:fldCharType="separate"/>
      </w:r>
      <w:r w:rsidR="00D945B8" w:rsidRPr="009746CA">
        <w:rPr>
          <w:rStyle w:val="Hyperlink"/>
          <w:spacing w:val="-1"/>
          <w:szCs w:val="24"/>
        </w:rPr>
        <w:t>IV.C.5.23 2015-16 +Financial Audit Report</w:t>
      </w:r>
    </w:p>
    <w:p w14:paraId="1D07DD7D" w14:textId="77777777" w:rsidR="00D945B8" w:rsidRPr="009746CA" w:rsidRDefault="00D945B8" w:rsidP="00540D5A">
      <w:pPr>
        <w:rPr>
          <w:rStyle w:val="Hyperlink"/>
          <w:szCs w:val="24"/>
        </w:rPr>
        <w:sectPr w:rsidR="00D945B8" w:rsidRPr="009746CA" w:rsidSect="00D945B8">
          <w:type w:val="continuous"/>
          <w:pgSz w:w="12240" w:h="15840"/>
          <w:pgMar w:top="1440" w:right="1440" w:bottom="1440" w:left="1800" w:header="720" w:footer="720" w:gutter="0"/>
          <w:cols w:num="2" w:space="720"/>
          <w:titlePg/>
          <w:docGrid w:linePitch="360"/>
        </w:sectPr>
      </w:pPr>
    </w:p>
    <w:p w14:paraId="51C8B4AA" w14:textId="02038739" w:rsidR="00D945B8" w:rsidRDefault="009746CA" w:rsidP="00540D5A">
      <w:pPr>
        <w:rPr>
          <w:szCs w:val="24"/>
          <w:u w:val="single"/>
        </w:rPr>
      </w:pPr>
      <w:r>
        <w:rPr>
          <w:spacing w:val="-1"/>
          <w:szCs w:val="24"/>
          <w:u w:val="single"/>
        </w:rPr>
        <w:fldChar w:fldCharType="end"/>
      </w:r>
    </w:p>
    <w:p w14:paraId="15230DB0" w14:textId="5B350B85" w:rsidR="00540D5A" w:rsidRPr="002E2829" w:rsidRDefault="00540D5A" w:rsidP="00540D5A">
      <w:pPr>
        <w:rPr>
          <w:szCs w:val="24"/>
          <w:u w:val="single"/>
        </w:rPr>
      </w:pPr>
      <w:r w:rsidRPr="002E2829">
        <w:rPr>
          <w:szCs w:val="24"/>
          <w:u w:val="single"/>
        </w:rPr>
        <w:t>Analysis and Evaluation</w:t>
      </w:r>
    </w:p>
    <w:p w14:paraId="7CD0DD62" w14:textId="4E510E18" w:rsidR="00540D5A" w:rsidRPr="002E2829" w:rsidRDefault="00540D5A" w:rsidP="00E559FB">
      <w:pPr>
        <w:rPr>
          <w:szCs w:val="24"/>
        </w:rPr>
      </w:pPr>
      <w:r w:rsidRPr="002E2829">
        <w:rPr>
          <w:szCs w:val="24"/>
        </w:rPr>
        <w:t xml:space="preserve">State Center Community College District has a long history of </w:t>
      </w:r>
      <w:r w:rsidR="00E559FB">
        <w:rPr>
          <w:szCs w:val="24"/>
        </w:rPr>
        <w:t xml:space="preserve">operating in a manner designed to promote </w:t>
      </w:r>
      <w:r w:rsidRPr="002E2829">
        <w:rPr>
          <w:szCs w:val="24"/>
        </w:rPr>
        <w:t xml:space="preserve">financial </w:t>
      </w:r>
      <w:r w:rsidR="00E559FB">
        <w:rPr>
          <w:szCs w:val="24"/>
        </w:rPr>
        <w:t xml:space="preserve">sustainability and </w:t>
      </w:r>
      <w:r w:rsidRPr="002E2829">
        <w:rPr>
          <w:szCs w:val="24"/>
        </w:rPr>
        <w:t xml:space="preserve">solvency.  </w:t>
      </w:r>
      <w:r w:rsidRPr="002E2829">
        <w:rPr>
          <w:bCs/>
          <w:szCs w:val="24"/>
        </w:rPr>
        <w:t>Through its effective control of expenditures, the district</w:t>
      </w:r>
      <w:r w:rsidRPr="002E2829">
        <w:rPr>
          <w:szCs w:val="24"/>
        </w:rPr>
        <w:t xml:space="preserve"> has consistently ended the fiscal year with a positive balance and reserves well above the State’s recommended 6 percent.  </w:t>
      </w:r>
    </w:p>
    <w:p w14:paraId="73C9E2E2" w14:textId="77777777" w:rsidR="00540D5A" w:rsidRPr="002E2829" w:rsidRDefault="00540D5A" w:rsidP="00E559FB">
      <w:pPr>
        <w:rPr>
          <w:szCs w:val="24"/>
        </w:rPr>
      </w:pPr>
    </w:p>
    <w:p w14:paraId="2311FE73" w14:textId="77777777" w:rsidR="00540D5A" w:rsidRPr="002E2829" w:rsidRDefault="00540D5A" w:rsidP="00E559FB">
      <w:pPr>
        <w:rPr>
          <w:szCs w:val="24"/>
        </w:rPr>
      </w:pPr>
      <w:r w:rsidRPr="002E2829">
        <w:rPr>
          <w:szCs w:val="24"/>
        </w:rPr>
        <w:t xml:space="preserve">The District Budget and Resource Allocation Advisory Committee oversight of the resource allocation process, along with recommendations regarding resource allocation made to the chancellor, works well as evidenced by the results of DBRAAC’s annual evaluation and survey.  </w:t>
      </w:r>
    </w:p>
    <w:p w14:paraId="045B4F7B" w14:textId="77777777" w:rsidR="00540D5A" w:rsidRPr="002E2829" w:rsidRDefault="00540D5A" w:rsidP="00E559FB">
      <w:pPr>
        <w:rPr>
          <w:szCs w:val="24"/>
        </w:rPr>
      </w:pPr>
    </w:p>
    <w:p w14:paraId="3E04E306" w14:textId="1696833E" w:rsidR="00540D5A" w:rsidRPr="002E2829" w:rsidRDefault="00540D5A" w:rsidP="00E559FB">
      <w:pPr>
        <w:rPr>
          <w:szCs w:val="24"/>
        </w:rPr>
      </w:pPr>
      <w:r w:rsidRPr="002E2829">
        <w:rPr>
          <w:szCs w:val="24"/>
        </w:rPr>
        <w:t xml:space="preserve">The </w:t>
      </w:r>
      <w:r w:rsidRPr="002E2829">
        <w:rPr>
          <w:bCs/>
          <w:szCs w:val="24"/>
        </w:rPr>
        <w:t>District</w:t>
      </w:r>
      <w:r w:rsidRPr="002E2829">
        <w:rPr>
          <w:szCs w:val="24"/>
        </w:rPr>
        <w:t xml:space="preserve"> has well-established resource allocation policies that support the effective operations and sustainability of the </w:t>
      </w:r>
      <w:r w:rsidRPr="002E2829">
        <w:rPr>
          <w:bCs/>
          <w:szCs w:val="24"/>
        </w:rPr>
        <w:t>Colleges</w:t>
      </w:r>
      <w:r w:rsidRPr="002E2829">
        <w:rPr>
          <w:szCs w:val="24"/>
        </w:rPr>
        <w:t xml:space="preserve"> and </w:t>
      </w:r>
      <w:r w:rsidRPr="002E2829">
        <w:rPr>
          <w:bCs/>
          <w:szCs w:val="24"/>
        </w:rPr>
        <w:t>District</w:t>
      </w:r>
      <w:r w:rsidRPr="002E2829">
        <w:rPr>
          <w:szCs w:val="24"/>
        </w:rPr>
        <w:t xml:space="preserve">.  These policies are regularly evaluated.  Under the leadership of the chancellor, </w:t>
      </w:r>
      <w:r w:rsidRPr="002E2829">
        <w:rPr>
          <w:bCs/>
          <w:szCs w:val="24"/>
        </w:rPr>
        <w:t>College</w:t>
      </w:r>
      <w:r w:rsidRPr="002E2829">
        <w:rPr>
          <w:szCs w:val="24"/>
        </w:rPr>
        <w:t xml:space="preserve"> presidents, administrators, faculty, and staff, leaders work together to ensure effective control of expenditures and </w:t>
      </w:r>
      <w:r w:rsidR="00E559FB">
        <w:rPr>
          <w:szCs w:val="24"/>
        </w:rPr>
        <w:t xml:space="preserve">the </w:t>
      </w:r>
      <w:r w:rsidRPr="002E2829">
        <w:rPr>
          <w:szCs w:val="24"/>
        </w:rPr>
        <w:t xml:space="preserve">financial sustainability of the </w:t>
      </w:r>
      <w:r w:rsidRPr="002E2829">
        <w:rPr>
          <w:bCs/>
          <w:szCs w:val="24"/>
        </w:rPr>
        <w:t>Colleges</w:t>
      </w:r>
      <w:r w:rsidRPr="002E2829">
        <w:rPr>
          <w:szCs w:val="24"/>
        </w:rPr>
        <w:t xml:space="preserve"> and </w:t>
      </w:r>
      <w:r w:rsidRPr="002E2829">
        <w:rPr>
          <w:bCs/>
          <w:szCs w:val="24"/>
        </w:rPr>
        <w:t>District</w:t>
      </w:r>
      <w:r w:rsidRPr="002E2829">
        <w:rPr>
          <w:szCs w:val="24"/>
        </w:rPr>
        <w:t xml:space="preserve">.  </w:t>
      </w:r>
    </w:p>
    <w:p w14:paraId="5C861FA4" w14:textId="77777777" w:rsidR="00540D5A" w:rsidRPr="003B3231" w:rsidRDefault="00540D5A" w:rsidP="00E559FB">
      <w:pPr>
        <w:rPr>
          <w:szCs w:val="24"/>
        </w:rPr>
      </w:pPr>
    </w:p>
    <w:p w14:paraId="2078B4D7" w14:textId="00EF3D24" w:rsidR="00540D5A" w:rsidRPr="003B3231" w:rsidRDefault="00540D5A" w:rsidP="00E559FB">
      <w:pPr>
        <w:pStyle w:val="BodyText"/>
        <w:spacing w:before="0"/>
        <w:ind w:left="0"/>
        <w:rPr>
          <w:rFonts w:ascii="Times New Roman" w:hAnsi="Times New Roman" w:cs="Times New Roman"/>
          <w:color w:val="auto"/>
          <w:sz w:val="24"/>
          <w:szCs w:val="24"/>
        </w:rPr>
      </w:pPr>
      <w:r w:rsidRPr="003B3231">
        <w:rPr>
          <w:rFonts w:ascii="Times New Roman" w:hAnsi="Times New Roman" w:cs="Times New Roman"/>
          <w:color w:val="auto"/>
          <w:sz w:val="24"/>
          <w:szCs w:val="24"/>
        </w:rPr>
        <w:t>The District has provided both budgetary and personnel support to the Colleges in support of the mission and functions of the College. To this end, SCCCD u</w:t>
      </w:r>
      <w:r w:rsidR="00E559FB">
        <w:rPr>
          <w:rFonts w:ascii="Times New Roman" w:hAnsi="Times New Roman" w:cs="Times New Roman"/>
          <w:color w:val="auto"/>
          <w:sz w:val="24"/>
          <w:szCs w:val="24"/>
        </w:rPr>
        <w:t>ses an established and annually-</w:t>
      </w:r>
      <w:r w:rsidRPr="003B3231">
        <w:rPr>
          <w:rFonts w:ascii="Times New Roman" w:hAnsi="Times New Roman" w:cs="Times New Roman"/>
          <w:color w:val="auto"/>
          <w:sz w:val="24"/>
          <w:szCs w:val="24"/>
        </w:rPr>
        <w:t xml:space="preserve">reviewed allocation methodology.  As described in section IV.D.2 above, SCCCD established </w:t>
      </w:r>
      <w:r w:rsidR="00E559FB">
        <w:rPr>
          <w:rFonts w:ascii="Times New Roman" w:hAnsi="Times New Roman" w:cs="Times New Roman"/>
          <w:color w:val="auto"/>
          <w:sz w:val="24"/>
          <w:szCs w:val="24"/>
        </w:rPr>
        <w:t xml:space="preserve">the DBRAAC </w:t>
      </w:r>
      <w:r w:rsidRPr="003B3231">
        <w:rPr>
          <w:rFonts w:ascii="Times New Roman" w:hAnsi="Times New Roman" w:cs="Times New Roman"/>
          <w:color w:val="auto"/>
          <w:sz w:val="24"/>
          <w:szCs w:val="24"/>
        </w:rPr>
        <w:t>to guide the resource allocation process, with representativ</w:t>
      </w:r>
      <w:r w:rsidR="00A8407C">
        <w:rPr>
          <w:rFonts w:ascii="Times New Roman" w:hAnsi="Times New Roman" w:cs="Times New Roman"/>
          <w:color w:val="auto"/>
          <w:sz w:val="24"/>
          <w:szCs w:val="24"/>
        </w:rPr>
        <w:t xml:space="preserve">es from all constituent groups </w:t>
      </w:r>
      <w:r w:rsidRPr="003B3231">
        <w:rPr>
          <w:rFonts w:ascii="Times New Roman" w:hAnsi="Times New Roman" w:cs="Times New Roman"/>
          <w:color w:val="auto"/>
          <w:spacing w:val="-1"/>
          <w:sz w:val="24"/>
          <w:szCs w:val="24"/>
        </w:rPr>
        <w:t>[</w:t>
      </w:r>
      <w:hyperlink r:id="rId1921" w:history="1">
        <w:r w:rsidRPr="009746CA">
          <w:rPr>
            <w:rStyle w:val="Hyperlink"/>
            <w:rFonts w:ascii="Times New Roman" w:hAnsi="Times New Roman"/>
            <w:spacing w:val="-1"/>
            <w:sz w:val="24"/>
            <w:szCs w:val="24"/>
          </w:rPr>
          <w:t>IV.C.5.8</w:t>
        </w:r>
      </w:hyperlink>
      <w:r w:rsidRPr="003B3231">
        <w:rPr>
          <w:rFonts w:ascii="Times New Roman" w:hAnsi="Times New Roman" w:cs="Times New Roman"/>
          <w:color w:val="auto"/>
          <w:spacing w:val="-1"/>
          <w:sz w:val="24"/>
          <w:szCs w:val="24"/>
        </w:rPr>
        <w:t>]</w:t>
      </w:r>
      <w:r w:rsidR="00A8407C">
        <w:rPr>
          <w:rFonts w:ascii="Times New Roman" w:hAnsi="Times New Roman" w:cs="Times New Roman"/>
          <w:color w:val="auto"/>
          <w:spacing w:val="-1"/>
          <w:sz w:val="24"/>
          <w:szCs w:val="24"/>
        </w:rPr>
        <w:t>.</w:t>
      </w:r>
      <w:r w:rsidRPr="003B3231">
        <w:rPr>
          <w:rFonts w:ascii="Times New Roman" w:hAnsi="Times New Roman" w:cs="Times New Roman"/>
          <w:color w:val="auto"/>
          <w:sz w:val="24"/>
          <w:szCs w:val="24"/>
        </w:rPr>
        <w:t xml:space="preserve"> The allocation model is reviewed and evaluated annually by DBRAAC, and changes to the process recommend</w:t>
      </w:r>
      <w:r w:rsidR="0066032D">
        <w:rPr>
          <w:rFonts w:ascii="Times New Roman" w:hAnsi="Times New Roman" w:cs="Times New Roman"/>
          <w:color w:val="auto"/>
          <w:sz w:val="24"/>
          <w:szCs w:val="24"/>
        </w:rPr>
        <w:t xml:space="preserve">ed to the chancellor as needed </w:t>
      </w:r>
      <w:r w:rsidRPr="003B3231">
        <w:rPr>
          <w:rFonts w:ascii="Times New Roman" w:hAnsi="Times New Roman" w:cs="Times New Roman"/>
          <w:color w:val="auto"/>
          <w:spacing w:val="-1"/>
          <w:sz w:val="24"/>
          <w:szCs w:val="24"/>
        </w:rPr>
        <w:t>[</w:t>
      </w:r>
      <w:hyperlink r:id="rId1922" w:history="1">
        <w:r w:rsidRPr="009746CA">
          <w:rPr>
            <w:rStyle w:val="Hyperlink"/>
            <w:rFonts w:ascii="Times New Roman" w:hAnsi="Times New Roman"/>
            <w:spacing w:val="-1"/>
            <w:sz w:val="24"/>
            <w:szCs w:val="24"/>
          </w:rPr>
          <w:t>IV.D.2.8</w:t>
        </w:r>
      </w:hyperlink>
      <w:r w:rsidRPr="003B3231">
        <w:rPr>
          <w:rFonts w:ascii="Times New Roman" w:hAnsi="Times New Roman" w:cs="Times New Roman"/>
          <w:color w:val="auto"/>
          <w:spacing w:val="-1"/>
          <w:sz w:val="24"/>
          <w:szCs w:val="24"/>
        </w:rPr>
        <w:t xml:space="preserve"> – </w:t>
      </w:r>
      <w:hyperlink r:id="rId1923" w:history="1">
        <w:r w:rsidRPr="009746CA">
          <w:rPr>
            <w:rStyle w:val="Hyperlink"/>
            <w:rFonts w:ascii="Times New Roman" w:hAnsi="Times New Roman"/>
            <w:spacing w:val="-1"/>
            <w:sz w:val="24"/>
            <w:szCs w:val="24"/>
          </w:rPr>
          <w:t>IV.D.2.9</w:t>
        </w:r>
      </w:hyperlink>
      <w:r w:rsidRPr="003B3231">
        <w:rPr>
          <w:rFonts w:ascii="Times New Roman" w:hAnsi="Times New Roman" w:cs="Times New Roman"/>
          <w:color w:val="auto"/>
          <w:spacing w:val="-1"/>
          <w:sz w:val="24"/>
          <w:szCs w:val="24"/>
        </w:rPr>
        <w:t xml:space="preserve">; </w:t>
      </w:r>
      <w:hyperlink r:id="rId1924" w:history="1">
        <w:r w:rsidRPr="009746CA">
          <w:rPr>
            <w:rStyle w:val="Hyperlink"/>
            <w:rFonts w:ascii="Times New Roman" w:hAnsi="Times New Roman"/>
            <w:spacing w:val="-1"/>
            <w:sz w:val="24"/>
            <w:szCs w:val="24"/>
          </w:rPr>
          <w:t>IV.D.3.1</w:t>
        </w:r>
      </w:hyperlink>
      <w:r w:rsidRPr="003B3231">
        <w:rPr>
          <w:rFonts w:ascii="Times New Roman" w:hAnsi="Times New Roman" w:cs="Times New Roman"/>
          <w:color w:val="auto"/>
          <w:spacing w:val="-1"/>
          <w:sz w:val="24"/>
          <w:szCs w:val="24"/>
        </w:rPr>
        <w:t xml:space="preserve"> – </w:t>
      </w:r>
      <w:hyperlink r:id="rId1925" w:history="1">
        <w:r w:rsidRPr="009746CA">
          <w:rPr>
            <w:rStyle w:val="Hyperlink"/>
            <w:rFonts w:ascii="Times New Roman" w:hAnsi="Times New Roman"/>
            <w:spacing w:val="-1"/>
            <w:sz w:val="24"/>
            <w:szCs w:val="24"/>
          </w:rPr>
          <w:t>IV.D.3.2</w:t>
        </w:r>
      </w:hyperlink>
      <w:r w:rsidRPr="003B3231">
        <w:rPr>
          <w:rFonts w:ascii="Times New Roman" w:hAnsi="Times New Roman" w:cs="Times New Roman"/>
          <w:color w:val="auto"/>
          <w:spacing w:val="-1"/>
          <w:sz w:val="24"/>
          <w:szCs w:val="24"/>
        </w:rPr>
        <w:t>]</w:t>
      </w:r>
      <w:r w:rsidR="0066032D">
        <w:rPr>
          <w:rFonts w:ascii="Times New Roman" w:hAnsi="Times New Roman" w:cs="Times New Roman"/>
          <w:color w:val="auto"/>
          <w:spacing w:val="-1"/>
          <w:sz w:val="24"/>
          <w:szCs w:val="24"/>
        </w:rPr>
        <w:t>.</w:t>
      </w:r>
      <w:r w:rsidRPr="003B3231">
        <w:rPr>
          <w:rFonts w:ascii="Times New Roman" w:hAnsi="Times New Roman" w:cs="Times New Roman"/>
          <w:color w:val="auto"/>
          <w:sz w:val="24"/>
          <w:szCs w:val="24"/>
        </w:rPr>
        <w:t xml:space="preserve"> To supplement this and account for the funding of new programs and services, any current needs are also discussed at DBRAAC meetings and recommendations made to Chancellor's Cabinet so that appropriate resources can be allocated to meet the needs of </w:t>
      </w:r>
      <w:r w:rsidR="00E559FB">
        <w:rPr>
          <w:rFonts w:ascii="Times New Roman" w:hAnsi="Times New Roman" w:cs="Times New Roman"/>
          <w:color w:val="auto"/>
          <w:sz w:val="24"/>
          <w:szCs w:val="24"/>
        </w:rPr>
        <w:t>each educational institution</w:t>
      </w:r>
      <w:r w:rsidRPr="003B3231">
        <w:rPr>
          <w:rFonts w:ascii="Times New Roman" w:hAnsi="Times New Roman" w:cs="Times New Roman"/>
          <w:color w:val="auto"/>
          <w:sz w:val="24"/>
          <w:szCs w:val="24"/>
        </w:rPr>
        <w:t>.</w:t>
      </w:r>
    </w:p>
    <w:p w14:paraId="51BE62E9" w14:textId="77777777" w:rsidR="00540D5A" w:rsidRPr="002E2829" w:rsidRDefault="00540D5A" w:rsidP="00E559FB">
      <w:pPr>
        <w:rPr>
          <w:szCs w:val="24"/>
        </w:rPr>
      </w:pPr>
    </w:p>
    <w:p w14:paraId="0FE57770" w14:textId="77777777" w:rsidR="00540D5A" w:rsidRPr="002E2829" w:rsidRDefault="00540D5A" w:rsidP="00E559FB">
      <w:pPr>
        <w:rPr>
          <w:szCs w:val="24"/>
        </w:rPr>
      </w:pPr>
      <w:r w:rsidRPr="002E2829">
        <w:rPr>
          <w:szCs w:val="24"/>
        </w:rPr>
        <w:t>Examples of such support include the Office of Foundations and Grants, which oversees the implementation of the Title V grants as well as assisting programs in grant procurement and development. The District also allocates lottery funds to the College to augment program budgets.</w:t>
      </w:r>
    </w:p>
    <w:p w14:paraId="7123C1A7" w14:textId="77777777" w:rsidR="00540D5A" w:rsidRPr="002E2829" w:rsidRDefault="00540D5A" w:rsidP="00E559FB">
      <w:pPr>
        <w:rPr>
          <w:szCs w:val="24"/>
        </w:rPr>
      </w:pPr>
    </w:p>
    <w:p w14:paraId="03C905D4" w14:textId="0004EC2D" w:rsidR="00540D5A" w:rsidRPr="006B00F9" w:rsidRDefault="00540D5A" w:rsidP="00E559FB">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 xml:space="preserve">District </w:t>
      </w:r>
      <w:r w:rsidRPr="006B00F9">
        <w:rPr>
          <w:rFonts w:ascii="Times New Roman" w:hAnsi="Times New Roman" w:cs="Times New Roman"/>
          <w:color w:val="auto"/>
          <w:spacing w:val="-1"/>
          <w:sz w:val="24"/>
          <w:szCs w:val="24"/>
        </w:rPr>
        <w:t>finances</w:t>
      </w:r>
      <w:r w:rsidRPr="006B00F9">
        <w:rPr>
          <w:rFonts w:ascii="Times New Roman" w:hAnsi="Times New Roman" w:cs="Times New Roman"/>
          <w:color w:val="auto"/>
          <w:sz w:val="24"/>
          <w:szCs w:val="24"/>
        </w:rPr>
        <w:t xml:space="preserve"> have been handled in</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 xml:space="preserve">a </w:t>
      </w:r>
      <w:r w:rsidRPr="006B00F9">
        <w:rPr>
          <w:rFonts w:ascii="Times New Roman" w:hAnsi="Times New Roman" w:cs="Times New Roman"/>
          <w:color w:val="auto"/>
          <w:spacing w:val="-1"/>
          <w:sz w:val="24"/>
          <w:szCs w:val="24"/>
        </w:rPr>
        <w:t>responsible</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manner</w:t>
      </w:r>
      <w:r w:rsidRPr="006B00F9">
        <w:rPr>
          <w:rFonts w:ascii="Times New Roman" w:hAnsi="Times New Roman" w:cs="Times New Roman"/>
          <w:color w:val="auto"/>
          <w:sz w:val="24"/>
          <w:szCs w:val="24"/>
        </w:rPr>
        <w:t xml:space="preserve"> leaving </w:t>
      </w:r>
      <w:r w:rsidRPr="006B00F9">
        <w:rPr>
          <w:rFonts w:ascii="Times New Roman" w:hAnsi="Times New Roman" w:cs="Times New Roman"/>
          <w:color w:val="auto"/>
          <w:spacing w:val="-1"/>
          <w:sz w:val="24"/>
          <w:szCs w:val="24"/>
        </w:rPr>
        <w:t>the</w:t>
      </w:r>
      <w:r w:rsidRPr="006B00F9">
        <w:rPr>
          <w:rFonts w:ascii="Times New Roman" w:hAnsi="Times New Roman" w:cs="Times New Roman"/>
          <w:color w:val="auto"/>
          <w:sz w:val="24"/>
          <w:szCs w:val="24"/>
        </w:rPr>
        <w:t xml:space="preserve"> District financially </w:t>
      </w:r>
      <w:r w:rsidRPr="006B00F9">
        <w:rPr>
          <w:rFonts w:ascii="Times New Roman" w:hAnsi="Times New Roman" w:cs="Times New Roman"/>
          <w:color w:val="auto"/>
          <w:spacing w:val="-1"/>
          <w:sz w:val="24"/>
          <w:szCs w:val="24"/>
        </w:rPr>
        <w:t>sound.</w:t>
      </w:r>
      <w:r w:rsidRPr="006B00F9">
        <w:rPr>
          <w:rFonts w:ascii="Times New Roman" w:hAnsi="Times New Roman" w:cs="Times New Roman"/>
          <w:color w:val="auto"/>
          <w:sz w:val="24"/>
          <w:szCs w:val="24"/>
        </w:rPr>
        <w:t xml:space="preserve"> California Education </w:t>
      </w:r>
      <w:r w:rsidRPr="006B00F9">
        <w:rPr>
          <w:rFonts w:ascii="Times New Roman" w:hAnsi="Times New Roman" w:cs="Times New Roman"/>
          <w:color w:val="auto"/>
          <w:spacing w:val="-1"/>
          <w:sz w:val="24"/>
          <w:szCs w:val="24"/>
        </w:rPr>
        <w:t>Code</w:t>
      </w:r>
      <w:r w:rsidRPr="006B00F9">
        <w:rPr>
          <w:rFonts w:ascii="Times New Roman" w:hAnsi="Times New Roman" w:cs="Times New Roman"/>
          <w:color w:val="auto"/>
          <w:sz w:val="24"/>
          <w:szCs w:val="24"/>
        </w:rPr>
        <w:t xml:space="preserve"> § 84040(a) </w:t>
      </w:r>
      <w:r w:rsidRPr="006B00F9">
        <w:rPr>
          <w:rFonts w:ascii="Times New Roman" w:hAnsi="Times New Roman" w:cs="Times New Roman"/>
          <w:color w:val="auto"/>
          <w:spacing w:val="-1"/>
          <w:sz w:val="24"/>
          <w:szCs w:val="24"/>
        </w:rPr>
        <w:t>notes</w:t>
      </w:r>
      <w:r w:rsidRPr="006B00F9">
        <w:rPr>
          <w:rFonts w:ascii="Times New Roman" w:hAnsi="Times New Roman" w:cs="Times New Roman"/>
          <w:color w:val="auto"/>
          <w:sz w:val="24"/>
          <w:szCs w:val="24"/>
        </w:rPr>
        <w:t xml:space="preserve"> that</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 xml:space="preserve">community College Districts are to </w:t>
      </w:r>
      <w:r w:rsidRPr="006B00F9">
        <w:rPr>
          <w:rFonts w:ascii="Times New Roman" w:hAnsi="Times New Roman" w:cs="Times New Roman"/>
          <w:color w:val="auto"/>
          <w:spacing w:val="-1"/>
          <w:sz w:val="24"/>
          <w:szCs w:val="24"/>
        </w:rPr>
        <w:t>utilize</w:t>
      </w:r>
      <w:r w:rsidRPr="006B00F9">
        <w:rPr>
          <w:rFonts w:ascii="Times New Roman" w:hAnsi="Times New Roman" w:cs="Times New Roman"/>
          <w:color w:val="auto"/>
          <w:sz w:val="24"/>
          <w:szCs w:val="24"/>
        </w:rPr>
        <w:t xml:space="preserve"> s</w:t>
      </w:r>
      <w:r w:rsidRPr="006B00F9">
        <w:rPr>
          <w:rFonts w:ascii="Times New Roman" w:hAnsi="Times New Roman" w:cs="Times New Roman"/>
          <w:color w:val="auto"/>
          <w:spacing w:val="-1"/>
          <w:sz w:val="24"/>
          <w:szCs w:val="24"/>
        </w:rPr>
        <w:t>ound</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fiscal</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management</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practice for</w:t>
      </w:r>
      <w:r w:rsidRPr="006B00F9">
        <w:rPr>
          <w:rFonts w:ascii="Times New Roman" w:hAnsi="Times New Roman" w:cs="Times New Roman"/>
          <w:color w:val="auto"/>
          <w:sz w:val="24"/>
          <w:szCs w:val="24"/>
        </w:rPr>
        <w:t xml:space="preserve"> the </w:t>
      </w:r>
      <w:r w:rsidRPr="006B00F9">
        <w:rPr>
          <w:rFonts w:ascii="Times New Roman" w:hAnsi="Times New Roman" w:cs="Times New Roman"/>
          <w:color w:val="auto"/>
          <w:spacing w:val="-1"/>
          <w:sz w:val="24"/>
          <w:szCs w:val="24"/>
        </w:rPr>
        <w:t>most</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efficient</w:t>
      </w:r>
      <w:r w:rsidRPr="006B00F9">
        <w:rPr>
          <w:rFonts w:ascii="Times New Roman" w:hAnsi="Times New Roman" w:cs="Times New Roman"/>
          <w:color w:val="auto"/>
          <w:sz w:val="24"/>
          <w:szCs w:val="24"/>
        </w:rPr>
        <w:t xml:space="preserve"> and </w:t>
      </w:r>
      <w:r w:rsidRPr="006B00F9">
        <w:rPr>
          <w:rFonts w:ascii="Times New Roman" w:hAnsi="Times New Roman" w:cs="Times New Roman"/>
          <w:color w:val="auto"/>
          <w:spacing w:val="-1"/>
          <w:sz w:val="24"/>
          <w:szCs w:val="24"/>
        </w:rPr>
        <w:t>effective</w:t>
      </w:r>
      <w:r w:rsidRPr="006B00F9">
        <w:rPr>
          <w:rFonts w:ascii="Times New Roman" w:hAnsi="Times New Roman" w:cs="Times New Roman"/>
          <w:color w:val="auto"/>
          <w:sz w:val="24"/>
          <w:szCs w:val="24"/>
        </w:rPr>
        <w:t xml:space="preserve"> use </w:t>
      </w:r>
      <w:r w:rsidRPr="006B00F9">
        <w:rPr>
          <w:rFonts w:ascii="Times New Roman" w:hAnsi="Times New Roman" w:cs="Times New Roman"/>
          <w:color w:val="auto"/>
          <w:spacing w:val="-1"/>
          <w:sz w:val="24"/>
          <w:szCs w:val="24"/>
        </w:rPr>
        <w:t>of</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public</w:t>
      </w:r>
      <w:r w:rsidRPr="006B00F9">
        <w:rPr>
          <w:rFonts w:ascii="Times New Roman" w:hAnsi="Times New Roman" w:cs="Times New Roman"/>
          <w:color w:val="auto"/>
          <w:sz w:val="24"/>
          <w:szCs w:val="24"/>
        </w:rPr>
        <w:t xml:space="preserve"> funds </w:t>
      </w:r>
      <w:r w:rsidRPr="006B00F9">
        <w:rPr>
          <w:rFonts w:ascii="Times New Roman" w:hAnsi="Times New Roman" w:cs="Times New Roman"/>
          <w:color w:val="auto"/>
          <w:spacing w:val="-1"/>
          <w:sz w:val="24"/>
          <w:szCs w:val="24"/>
        </w:rPr>
        <w:t>for</w:t>
      </w:r>
      <w:r w:rsidRPr="006B00F9">
        <w:rPr>
          <w:rFonts w:ascii="Times New Roman" w:hAnsi="Times New Roman" w:cs="Times New Roman"/>
          <w:color w:val="auto"/>
          <w:sz w:val="24"/>
          <w:szCs w:val="24"/>
        </w:rPr>
        <w:t xml:space="preserve"> the </w:t>
      </w:r>
      <w:r w:rsidRPr="006B00F9">
        <w:rPr>
          <w:rFonts w:ascii="Times New Roman" w:hAnsi="Times New Roman" w:cs="Times New Roman"/>
          <w:color w:val="auto"/>
          <w:spacing w:val="-1"/>
          <w:sz w:val="24"/>
          <w:szCs w:val="24"/>
        </w:rPr>
        <w:t>education</w:t>
      </w:r>
      <w:r w:rsidRPr="006B00F9">
        <w:rPr>
          <w:rFonts w:ascii="Times New Roman" w:hAnsi="Times New Roman" w:cs="Times New Roman"/>
          <w:color w:val="auto"/>
          <w:sz w:val="24"/>
          <w:szCs w:val="24"/>
        </w:rPr>
        <w:t xml:space="preserve"> of </w:t>
      </w:r>
      <w:r w:rsidRPr="006B00F9">
        <w:rPr>
          <w:rFonts w:ascii="Times New Roman" w:hAnsi="Times New Roman" w:cs="Times New Roman"/>
          <w:color w:val="auto"/>
          <w:spacing w:val="-1"/>
          <w:sz w:val="24"/>
          <w:szCs w:val="24"/>
        </w:rPr>
        <w:t>community</w:t>
      </w:r>
      <w:r w:rsidR="00E559FB">
        <w:rPr>
          <w:rFonts w:ascii="Times New Roman" w:hAnsi="Times New Roman" w:cs="Times New Roman"/>
          <w:color w:val="auto"/>
          <w:sz w:val="24"/>
          <w:szCs w:val="24"/>
        </w:rPr>
        <w:t xml:space="preserve"> c</w:t>
      </w:r>
      <w:r w:rsidRPr="006B00F9">
        <w:rPr>
          <w:rFonts w:ascii="Times New Roman" w:hAnsi="Times New Roman" w:cs="Times New Roman"/>
          <w:color w:val="auto"/>
          <w:sz w:val="24"/>
          <w:szCs w:val="24"/>
        </w:rPr>
        <w:t xml:space="preserve">ollege </w:t>
      </w:r>
      <w:r w:rsidRPr="006B00F9">
        <w:rPr>
          <w:rFonts w:ascii="Times New Roman" w:hAnsi="Times New Roman" w:cs="Times New Roman"/>
          <w:color w:val="auto"/>
          <w:spacing w:val="-1"/>
          <w:sz w:val="24"/>
          <w:szCs w:val="24"/>
        </w:rPr>
        <w:t xml:space="preserve">students. </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Furthermore,</w:t>
      </w:r>
      <w:r w:rsidRPr="006B00F9">
        <w:rPr>
          <w:rFonts w:ascii="Times New Roman" w:hAnsi="Times New Roman" w:cs="Times New Roman"/>
          <w:color w:val="auto"/>
          <w:sz w:val="24"/>
          <w:szCs w:val="24"/>
        </w:rPr>
        <w:t xml:space="preserve"> 5 </w:t>
      </w:r>
      <w:r w:rsidRPr="006B00F9">
        <w:rPr>
          <w:rFonts w:ascii="Times New Roman" w:hAnsi="Times New Roman" w:cs="Times New Roman"/>
          <w:color w:val="auto"/>
          <w:spacing w:val="-1"/>
          <w:sz w:val="24"/>
          <w:szCs w:val="24"/>
        </w:rPr>
        <w:t>CCR</w:t>
      </w:r>
      <w:r w:rsidRPr="006B00F9">
        <w:rPr>
          <w:rFonts w:ascii="Times New Roman" w:hAnsi="Times New Roman" w:cs="Times New Roman"/>
          <w:color w:val="auto"/>
          <w:sz w:val="24"/>
          <w:szCs w:val="24"/>
        </w:rPr>
        <w:t xml:space="preserve"> § 58311 </w:t>
      </w:r>
      <w:r w:rsidRPr="006B00F9">
        <w:rPr>
          <w:rFonts w:ascii="Times New Roman" w:hAnsi="Times New Roman" w:cs="Times New Roman"/>
          <w:color w:val="auto"/>
          <w:spacing w:val="-1"/>
          <w:sz w:val="24"/>
          <w:szCs w:val="24"/>
        </w:rPr>
        <w:t>identifies</w:t>
      </w:r>
      <w:r w:rsidRPr="006B00F9">
        <w:rPr>
          <w:rFonts w:ascii="Times New Roman" w:hAnsi="Times New Roman" w:cs="Times New Roman"/>
          <w:color w:val="auto"/>
          <w:sz w:val="24"/>
          <w:szCs w:val="24"/>
        </w:rPr>
        <w:t xml:space="preserve"> princ</w:t>
      </w:r>
      <w:r w:rsidRPr="006B00F9">
        <w:rPr>
          <w:rFonts w:ascii="Times New Roman" w:hAnsi="Times New Roman" w:cs="Times New Roman"/>
          <w:color w:val="auto"/>
          <w:spacing w:val="-1"/>
          <w:sz w:val="24"/>
          <w:szCs w:val="24"/>
        </w:rPr>
        <w:t>iples</w:t>
      </w:r>
      <w:r w:rsidR="00E559FB">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which</w:t>
      </w:r>
      <w:r w:rsidR="00E559FB">
        <w:rPr>
          <w:rFonts w:ascii="Times New Roman" w:hAnsi="Times New Roman" w:cs="Times New Roman"/>
          <w:color w:val="auto"/>
          <w:sz w:val="24"/>
          <w:szCs w:val="24"/>
        </w:rPr>
        <w:t xml:space="preserve"> are to</w:t>
      </w:r>
      <w:r w:rsidRPr="006B00F9">
        <w:rPr>
          <w:rFonts w:ascii="Times New Roman" w:hAnsi="Times New Roman" w:cs="Times New Roman"/>
          <w:color w:val="auto"/>
          <w:sz w:val="24"/>
          <w:szCs w:val="24"/>
        </w:rPr>
        <w:t xml:space="preserve"> serve </w:t>
      </w:r>
      <w:r w:rsidRPr="006B00F9">
        <w:rPr>
          <w:rFonts w:ascii="Times New Roman" w:hAnsi="Times New Roman" w:cs="Times New Roman"/>
          <w:color w:val="auto"/>
          <w:spacing w:val="-1"/>
          <w:sz w:val="24"/>
          <w:szCs w:val="24"/>
        </w:rPr>
        <w:t>as</w:t>
      </w:r>
      <w:r w:rsidRPr="006B00F9">
        <w:rPr>
          <w:rFonts w:ascii="Times New Roman" w:hAnsi="Times New Roman" w:cs="Times New Roman"/>
          <w:color w:val="auto"/>
          <w:sz w:val="24"/>
          <w:szCs w:val="24"/>
        </w:rPr>
        <w:t xml:space="preserve"> the </w:t>
      </w:r>
      <w:r w:rsidRPr="006B00F9">
        <w:rPr>
          <w:rFonts w:ascii="Times New Roman" w:hAnsi="Times New Roman" w:cs="Times New Roman"/>
          <w:color w:val="auto"/>
          <w:spacing w:val="-1"/>
          <w:sz w:val="24"/>
          <w:szCs w:val="24"/>
        </w:rPr>
        <w:t>foundation</w:t>
      </w:r>
      <w:r w:rsidRPr="006B00F9">
        <w:rPr>
          <w:rFonts w:ascii="Times New Roman" w:hAnsi="Times New Roman" w:cs="Times New Roman"/>
          <w:color w:val="auto"/>
          <w:sz w:val="24"/>
          <w:szCs w:val="24"/>
        </w:rPr>
        <w:t xml:space="preserve"> for sound </w:t>
      </w:r>
      <w:r w:rsidRPr="006B00F9">
        <w:rPr>
          <w:rFonts w:ascii="Times New Roman" w:hAnsi="Times New Roman" w:cs="Times New Roman"/>
          <w:color w:val="auto"/>
          <w:spacing w:val="-1"/>
          <w:sz w:val="24"/>
          <w:szCs w:val="24"/>
        </w:rPr>
        <w:t>fiscal</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management</w:t>
      </w:r>
      <w:r w:rsidRPr="006B00F9">
        <w:rPr>
          <w:rFonts w:ascii="Times New Roman" w:hAnsi="Times New Roman" w:cs="Times New Roman"/>
          <w:color w:val="auto"/>
          <w:sz w:val="24"/>
          <w:szCs w:val="24"/>
        </w:rPr>
        <w:t xml:space="preserve"> in </w:t>
      </w:r>
      <w:r w:rsidRPr="006B00F9">
        <w:rPr>
          <w:rFonts w:ascii="Times New Roman" w:hAnsi="Times New Roman" w:cs="Times New Roman"/>
          <w:color w:val="auto"/>
          <w:spacing w:val="-1"/>
          <w:sz w:val="24"/>
          <w:szCs w:val="24"/>
        </w:rPr>
        <w:t>community</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college</w:t>
      </w:r>
      <w:r w:rsidRPr="006B00F9">
        <w:rPr>
          <w:rFonts w:ascii="Times New Roman" w:hAnsi="Times New Roman" w:cs="Times New Roman"/>
          <w:color w:val="auto"/>
          <w:sz w:val="24"/>
          <w:szCs w:val="24"/>
        </w:rPr>
        <w:t xml:space="preserve"> districts</w:t>
      </w:r>
      <w:r w:rsidR="00E559FB">
        <w:rPr>
          <w:rFonts w:ascii="Times New Roman" w:hAnsi="Times New Roman" w:cs="Times New Roman"/>
          <w:color w:val="auto"/>
          <w:sz w:val="24"/>
          <w:szCs w:val="24"/>
        </w:rPr>
        <w:t>,</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including</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management</w:t>
      </w:r>
      <w:r w:rsidRPr="006B00F9">
        <w:rPr>
          <w:rFonts w:ascii="Times New Roman" w:hAnsi="Times New Roman" w:cs="Times New Roman"/>
          <w:color w:val="auto"/>
          <w:sz w:val="24"/>
          <w:szCs w:val="24"/>
        </w:rPr>
        <w:t xml:space="preserve"> of adequate cash reserves.  At the local </w:t>
      </w:r>
      <w:r w:rsidRPr="006B00F9">
        <w:rPr>
          <w:rFonts w:ascii="Times New Roman" w:hAnsi="Times New Roman" w:cs="Times New Roman"/>
          <w:color w:val="auto"/>
          <w:spacing w:val="-1"/>
          <w:sz w:val="24"/>
          <w:szCs w:val="24"/>
        </w:rPr>
        <w:t>level,</w:t>
      </w:r>
      <w:r w:rsidRPr="006B00F9">
        <w:rPr>
          <w:rFonts w:ascii="Times New Roman" w:hAnsi="Times New Roman" w:cs="Times New Roman"/>
          <w:color w:val="auto"/>
          <w:sz w:val="24"/>
          <w:szCs w:val="24"/>
        </w:rPr>
        <w:t xml:space="preserve"> Board </w:t>
      </w:r>
      <w:r w:rsidRPr="006B00F9">
        <w:rPr>
          <w:rFonts w:ascii="Times New Roman" w:hAnsi="Times New Roman" w:cs="Times New Roman"/>
          <w:color w:val="auto"/>
          <w:spacing w:val="-1"/>
          <w:sz w:val="24"/>
          <w:szCs w:val="24"/>
        </w:rPr>
        <w:t>Policy</w:t>
      </w:r>
      <w:r w:rsidRPr="006B00F9">
        <w:rPr>
          <w:rFonts w:ascii="Times New Roman" w:hAnsi="Times New Roman" w:cs="Times New Roman"/>
          <w:color w:val="auto"/>
          <w:sz w:val="24"/>
          <w:szCs w:val="24"/>
        </w:rPr>
        <w:t xml:space="preserve"> 6200 </w:t>
      </w:r>
      <w:r w:rsidRPr="006B00F9">
        <w:rPr>
          <w:rFonts w:ascii="Times New Roman" w:hAnsi="Times New Roman" w:cs="Times New Roman"/>
          <w:color w:val="auto"/>
          <w:spacing w:val="-1"/>
          <w:sz w:val="24"/>
          <w:szCs w:val="24"/>
        </w:rPr>
        <w:t>states,</w:t>
      </w:r>
      <w:r w:rsidRPr="006B00F9">
        <w:rPr>
          <w:rFonts w:ascii="Times New Roman" w:hAnsi="Times New Roman" w:cs="Times New Roman"/>
          <w:color w:val="auto"/>
          <w:sz w:val="24"/>
          <w:szCs w:val="24"/>
        </w:rPr>
        <w:t xml:space="preserve"> in part, </w:t>
      </w:r>
      <w:r w:rsidRPr="006B00F9">
        <w:rPr>
          <w:rFonts w:ascii="Times New Roman" w:hAnsi="Times New Roman" w:cs="Times New Roman"/>
          <w:color w:val="auto"/>
          <w:spacing w:val="-1"/>
          <w:sz w:val="24"/>
          <w:szCs w:val="24"/>
        </w:rPr>
        <w:t>that</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2"/>
          <w:sz w:val="24"/>
          <w:szCs w:val="24"/>
        </w:rPr>
        <w:t>un</w:t>
      </w:r>
      <w:r w:rsidRPr="006B00F9">
        <w:rPr>
          <w:rFonts w:ascii="Times New Roman" w:hAnsi="Times New Roman" w:cs="Times New Roman"/>
          <w:color w:val="auto"/>
          <w:spacing w:val="-1"/>
          <w:sz w:val="24"/>
          <w:szCs w:val="24"/>
        </w:rPr>
        <w:t>restricted</w:t>
      </w:r>
      <w:r w:rsidRPr="006B00F9">
        <w:rPr>
          <w:rFonts w:ascii="Times New Roman" w:hAnsi="Times New Roman" w:cs="Times New Roman"/>
          <w:color w:val="auto"/>
          <w:sz w:val="24"/>
          <w:szCs w:val="24"/>
        </w:rPr>
        <w:t xml:space="preserve"> general reserves for </w:t>
      </w:r>
      <w:r w:rsidRPr="006B00F9">
        <w:rPr>
          <w:rFonts w:ascii="Times New Roman" w:hAnsi="Times New Roman" w:cs="Times New Roman"/>
          <w:color w:val="auto"/>
          <w:spacing w:val="-1"/>
          <w:sz w:val="24"/>
          <w:szCs w:val="24"/>
        </w:rPr>
        <w:t>economic</w:t>
      </w:r>
      <w:r w:rsidRPr="006B00F9">
        <w:rPr>
          <w:rFonts w:ascii="Times New Roman" w:hAnsi="Times New Roman" w:cs="Times New Roman"/>
          <w:color w:val="auto"/>
          <w:sz w:val="24"/>
          <w:szCs w:val="24"/>
        </w:rPr>
        <w:t xml:space="preserve"> uncertainty </w:t>
      </w:r>
      <w:r w:rsidRPr="006B00F9">
        <w:rPr>
          <w:rFonts w:ascii="Times New Roman" w:hAnsi="Times New Roman" w:cs="Times New Roman"/>
          <w:color w:val="auto"/>
          <w:spacing w:val="-1"/>
          <w:sz w:val="24"/>
          <w:szCs w:val="24"/>
        </w:rPr>
        <w:t>shall</w:t>
      </w:r>
      <w:r w:rsidRPr="006B00F9">
        <w:rPr>
          <w:rFonts w:ascii="Times New Roman" w:hAnsi="Times New Roman" w:cs="Times New Roman"/>
          <w:color w:val="auto"/>
          <w:sz w:val="24"/>
          <w:szCs w:val="24"/>
        </w:rPr>
        <w:t xml:space="preserve"> be no less than 6 </w:t>
      </w:r>
      <w:r w:rsidRPr="006B00F9">
        <w:rPr>
          <w:rFonts w:ascii="Times New Roman" w:hAnsi="Times New Roman" w:cs="Times New Roman"/>
          <w:color w:val="auto"/>
          <w:spacing w:val="-1"/>
          <w:sz w:val="24"/>
          <w:szCs w:val="24"/>
        </w:rPr>
        <w:t>percent</w:t>
      </w:r>
      <w:r w:rsidRPr="006B00F9">
        <w:rPr>
          <w:rFonts w:ascii="Times New Roman" w:hAnsi="Times New Roman" w:cs="Times New Roman"/>
          <w:color w:val="auto"/>
          <w:sz w:val="24"/>
          <w:szCs w:val="24"/>
        </w:rPr>
        <w:t xml:space="preserve"> of the District</w:t>
      </w:r>
      <w:r w:rsidRPr="006B00F9">
        <w:rPr>
          <w:rFonts w:ascii="Times New Roman" w:hAnsi="Times New Roman" w:cs="Times New Roman"/>
          <w:color w:val="auto"/>
          <w:spacing w:val="-1"/>
          <w:sz w:val="24"/>
          <w:szCs w:val="24"/>
        </w:rPr>
        <w:t>‘s</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annual</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budget,</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thus</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establishing</w:t>
      </w:r>
      <w:r w:rsidRPr="006B00F9">
        <w:rPr>
          <w:rFonts w:ascii="Times New Roman" w:hAnsi="Times New Roman" w:cs="Times New Roman"/>
          <w:color w:val="auto"/>
          <w:sz w:val="24"/>
          <w:szCs w:val="24"/>
        </w:rPr>
        <w:t xml:space="preserve"> a 6 </w:t>
      </w:r>
      <w:r w:rsidRPr="006B00F9">
        <w:rPr>
          <w:rFonts w:ascii="Times New Roman" w:hAnsi="Times New Roman" w:cs="Times New Roman"/>
          <w:color w:val="auto"/>
          <w:spacing w:val="-1"/>
          <w:sz w:val="24"/>
          <w:szCs w:val="24"/>
        </w:rPr>
        <w:t>percent</w:t>
      </w:r>
      <w:r w:rsidRPr="006B00F9">
        <w:rPr>
          <w:rFonts w:ascii="Times New Roman" w:hAnsi="Times New Roman" w:cs="Times New Roman"/>
          <w:color w:val="auto"/>
          <w:sz w:val="24"/>
          <w:szCs w:val="24"/>
        </w:rPr>
        <w:t xml:space="preserve"> reserve as the local definition of an adequate cash </w:t>
      </w:r>
      <w:r w:rsidRPr="006B00F9">
        <w:rPr>
          <w:rFonts w:ascii="Times New Roman" w:hAnsi="Times New Roman" w:cs="Times New Roman"/>
          <w:color w:val="auto"/>
          <w:spacing w:val="-1"/>
          <w:sz w:val="24"/>
          <w:szCs w:val="24"/>
        </w:rPr>
        <w:t>reserve</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[620].</w:t>
      </w:r>
      <w:r w:rsidRPr="006B00F9">
        <w:rPr>
          <w:rFonts w:ascii="Times New Roman" w:hAnsi="Times New Roman" w:cs="Times New Roman"/>
          <w:color w:val="auto"/>
          <w:sz w:val="24"/>
          <w:szCs w:val="24"/>
        </w:rPr>
        <w:t xml:space="preserve">  Annually,</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 xml:space="preserve">the District </w:t>
      </w:r>
      <w:r w:rsidRPr="006B00F9">
        <w:rPr>
          <w:rFonts w:ascii="Times New Roman" w:hAnsi="Times New Roman" w:cs="Times New Roman"/>
          <w:color w:val="auto"/>
          <w:spacing w:val="-1"/>
          <w:sz w:val="24"/>
          <w:szCs w:val="24"/>
        </w:rPr>
        <w:t>meets</w:t>
      </w:r>
      <w:r w:rsidRPr="006B00F9">
        <w:rPr>
          <w:rFonts w:ascii="Times New Roman" w:hAnsi="Times New Roman" w:cs="Times New Roman"/>
          <w:color w:val="auto"/>
          <w:sz w:val="24"/>
          <w:szCs w:val="24"/>
        </w:rPr>
        <w:t xml:space="preserve"> or </w:t>
      </w:r>
      <w:r w:rsidRPr="006B00F9">
        <w:rPr>
          <w:rFonts w:ascii="Times New Roman" w:hAnsi="Times New Roman" w:cs="Times New Roman"/>
          <w:color w:val="auto"/>
          <w:spacing w:val="-1"/>
          <w:sz w:val="24"/>
          <w:szCs w:val="24"/>
        </w:rPr>
        <w:t>exceeds</w:t>
      </w:r>
      <w:r w:rsidRPr="006B00F9">
        <w:rPr>
          <w:rFonts w:ascii="Times New Roman" w:hAnsi="Times New Roman" w:cs="Times New Roman"/>
          <w:color w:val="auto"/>
          <w:sz w:val="24"/>
          <w:szCs w:val="24"/>
        </w:rPr>
        <w:t xml:space="preserve"> its </w:t>
      </w:r>
      <w:r w:rsidRPr="006B00F9">
        <w:rPr>
          <w:rFonts w:ascii="Times New Roman" w:hAnsi="Times New Roman" w:cs="Times New Roman"/>
          <w:color w:val="auto"/>
          <w:spacing w:val="-1"/>
          <w:sz w:val="24"/>
          <w:szCs w:val="24"/>
        </w:rPr>
        <w:t>minimum</w:t>
      </w:r>
      <w:r w:rsidRPr="006B00F9">
        <w:rPr>
          <w:rFonts w:ascii="Times New Roman" w:hAnsi="Times New Roman" w:cs="Times New Roman"/>
          <w:color w:val="auto"/>
          <w:sz w:val="24"/>
          <w:szCs w:val="24"/>
        </w:rPr>
        <w:t xml:space="preserve"> reserve </w:t>
      </w:r>
      <w:r w:rsidRPr="006B00F9">
        <w:rPr>
          <w:rFonts w:ascii="Times New Roman" w:hAnsi="Times New Roman" w:cs="Times New Roman"/>
          <w:color w:val="auto"/>
          <w:spacing w:val="-1"/>
          <w:sz w:val="24"/>
          <w:szCs w:val="24"/>
        </w:rPr>
        <w:t>requirements.</w:t>
      </w:r>
      <w:r w:rsidRPr="006B00F9">
        <w:rPr>
          <w:rFonts w:ascii="Times New Roman" w:hAnsi="Times New Roman" w:cs="Times New Roman"/>
          <w:color w:val="auto"/>
          <w:sz w:val="24"/>
          <w:szCs w:val="24"/>
        </w:rPr>
        <w:t xml:space="preserve"> Budgets are </w:t>
      </w:r>
      <w:r w:rsidRPr="006B00F9">
        <w:rPr>
          <w:rFonts w:ascii="Times New Roman" w:hAnsi="Times New Roman" w:cs="Times New Roman"/>
          <w:color w:val="auto"/>
          <w:spacing w:val="-1"/>
          <w:sz w:val="24"/>
          <w:szCs w:val="24"/>
        </w:rPr>
        <w:t>balanced</w:t>
      </w:r>
      <w:r w:rsidRPr="006B00F9">
        <w:rPr>
          <w:rFonts w:ascii="Times New Roman" w:hAnsi="Times New Roman" w:cs="Times New Roman"/>
          <w:color w:val="auto"/>
          <w:sz w:val="24"/>
          <w:szCs w:val="24"/>
        </w:rPr>
        <w:t xml:space="preserve"> based</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 xml:space="preserve">upon </w:t>
      </w:r>
      <w:r w:rsidRPr="006B00F9">
        <w:rPr>
          <w:rFonts w:ascii="Times New Roman" w:hAnsi="Times New Roman" w:cs="Times New Roman"/>
          <w:color w:val="auto"/>
          <w:spacing w:val="-1"/>
          <w:sz w:val="24"/>
          <w:szCs w:val="24"/>
        </w:rPr>
        <w:t>realistic</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enrollment</w:t>
      </w:r>
      <w:r w:rsidRPr="006B00F9">
        <w:rPr>
          <w:rFonts w:ascii="Times New Roman" w:hAnsi="Times New Roman" w:cs="Times New Roman"/>
          <w:color w:val="auto"/>
          <w:sz w:val="24"/>
          <w:szCs w:val="24"/>
        </w:rPr>
        <w:t xml:space="preserve"> projections.</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 xml:space="preserve">Purchase orders are issued </w:t>
      </w:r>
      <w:r w:rsidRPr="006B00F9">
        <w:rPr>
          <w:rFonts w:ascii="Times New Roman" w:hAnsi="Times New Roman" w:cs="Times New Roman"/>
          <w:color w:val="auto"/>
          <w:spacing w:val="-1"/>
          <w:sz w:val="24"/>
          <w:szCs w:val="24"/>
        </w:rPr>
        <w:t>for</w:t>
      </w:r>
      <w:r w:rsidRPr="006B00F9">
        <w:rPr>
          <w:rFonts w:ascii="Times New Roman" w:hAnsi="Times New Roman" w:cs="Times New Roman"/>
          <w:color w:val="auto"/>
          <w:sz w:val="24"/>
          <w:szCs w:val="24"/>
        </w:rPr>
        <w:t xml:space="preserve"> all </w:t>
      </w:r>
      <w:r w:rsidRPr="006B00F9">
        <w:rPr>
          <w:rFonts w:ascii="Times New Roman" w:hAnsi="Times New Roman" w:cs="Times New Roman"/>
          <w:color w:val="auto"/>
          <w:spacing w:val="-1"/>
          <w:sz w:val="24"/>
          <w:szCs w:val="24"/>
        </w:rPr>
        <w:t>goods</w:t>
      </w:r>
      <w:r w:rsidRPr="006B00F9">
        <w:rPr>
          <w:rFonts w:ascii="Times New Roman" w:hAnsi="Times New Roman" w:cs="Times New Roman"/>
          <w:color w:val="auto"/>
          <w:sz w:val="24"/>
          <w:szCs w:val="24"/>
        </w:rPr>
        <w:t xml:space="preserve"> and </w:t>
      </w:r>
      <w:r w:rsidRPr="006B00F9">
        <w:rPr>
          <w:rFonts w:ascii="Times New Roman" w:hAnsi="Times New Roman" w:cs="Times New Roman"/>
          <w:color w:val="auto"/>
          <w:spacing w:val="-1"/>
          <w:sz w:val="24"/>
          <w:szCs w:val="24"/>
        </w:rPr>
        <w:t>services</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based</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on</w:t>
      </w:r>
      <w:r w:rsidRPr="006B00F9">
        <w:rPr>
          <w:rFonts w:ascii="Times New Roman" w:hAnsi="Times New Roman" w:cs="Times New Roman"/>
          <w:color w:val="auto"/>
          <w:sz w:val="24"/>
          <w:szCs w:val="24"/>
        </w:rPr>
        <w:t xml:space="preserve"> available funds. </w:t>
      </w:r>
      <w:r w:rsidRPr="006B00F9">
        <w:rPr>
          <w:rFonts w:ascii="Times New Roman" w:hAnsi="Times New Roman" w:cs="Times New Roman"/>
          <w:color w:val="auto"/>
          <w:spacing w:val="-1"/>
          <w:sz w:val="24"/>
          <w:szCs w:val="24"/>
        </w:rPr>
        <w:t>Employee</w:t>
      </w:r>
      <w:r w:rsidRPr="006B00F9">
        <w:rPr>
          <w:rFonts w:ascii="Times New Roman" w:hAnsi="Times New Roman" w:cs="Times New Roman"/>
          <w:color w:val="auto"/>
          <w:sz w:val="24"/>
          <w:szCs w:val="24"/>
        </w:rPr>
        <w:t xml:space="preserve"> costs</w:t>
      </w:r>
      <w:r w:rsidRPr="006B00F9">
        <w:rPr>
          <w:rFonts w:ascii="Times New Roman" w:hAnsi="Times New Roman" w:cs="Times New Roman"/>
          <w:color w:val="auto"/>
          <w:spacing w:val="-1"/>
          <w:sz w:val="24"/>
          <w:szCs w:val="24"/>
        </w:rPr>
        <w:t xml:space="preserve"> are</w:t>
      </w:r>
      <w:r w:rsidRPr="006B00F9">
        <w:rPr>
          <w:rFonts w:ascii="Times New Roman" w:hAnsi="Times New Roman" w:cs="Times New Roman"/>
          <w:color w:val="auto"/>
          <w:sz w:val="24"/>
          <w:szCs w:val="24"/>
        </w:rPr>
        <w:t xml:space="preserve"> budgeted annually. The Board of Trustees approves n</w:t>
      </w:r>
      <w:r w:rsidRPr="006B00F9">
        <w:rPr>
          <w:rFonts w:ascii="Times New Roman" w:hAnsi="Times New Roman" w:cs="Times New Roman"/>
          <w:color w:val="auto"/>
          <w:spacing w:val="-1"/>
          <w:sz w:val="24"/>
          <w:szCs w:val="24"/>
        </w:rPr>
        <w:t>ew</w:t>
      </w:r>
      <w:r w:rsidRPr="006B00F9">
        <w:rPr>
          <w:rFonts w:ascii="Times New Roman" w:hAnsi="Times New Roman" w:cs="Times New Roman"/>
          <w:color w:val="auto"/>
          <w:sz w:val="24"/>
          <w:szCs w:val="24"/>
        </w:rPr>
        <w:t xml:space="preserve"> positions and </w:t>
      </w:r>
      <w:r w:rsidRPr="006B00F9">
        <w:rPr>
          <w:rFonts w:ascii="Times New Roman" w:hAnsi="Times New Roman" w:cs="Times New Roman"/>
          <w:color w:val="auto"/>
          <w:spacing w:val="-1"/>
          <w:sz w:val="24"/>
          <w:szCs w:val="24"/>
        </w:rPr>
        <w:t>funding</w:t>
      </w:r>
      <w:r w:rsidRPr="006B00F9">
        <w:rPr>
          <w:rFonts w:ascii="Times New Roman" w:hAnsi="Times New Roman" w:cs="Times New Roman"/>
          <w:color w:val="auto"/>
          <w:sz w:val="24"/>
          <w:szCs w:val="24"/>
        </w:rPr>
        <w:t xml:space="preserve"> for these </w:t>
      </w:r>
      <w:r w:rsidRPr="006B00F9">
        <w:rPr>
          <w:rFonts w:ascii="Times New Roman" w:hAnsi="Times New Roman" w:cs="Times New Roman"/>
          <w:color w:val="auto"/>
          <w:spacing w:val="-1"/>
          <w:sz w:val="24"/>
          <w:szCs w:val="24"/>
        </w:rPr>
        <w:t>positions</w:t>
      </w:r>
      <w:r w:rsidRPr="006B00F9">
        <w:rPr>
          <w:rFonts w:ascii="Times New Roman" w:hAnsi="Times New Roman" w:cs="Times New Roman"/>
          <w:color w:val="auto"/>
          <w:sz w:val="24"/>
          <w:szCs w:val="24"/>
        </w:rPr>
        <w:t xml:space="preserve"> </w:t>
      </w:r>
      <w:r w:rsidR="00E559FB">
        <w:rPr>
          <w:rFonts w:ascii="Times New Roman" w:hAnsi="Times New Roman" w:cs="Times New Roman"/>
          <w:color w:val="auto"/>
          <w:sz w:val="24"/>
          <w:szCs w:val="24"/>
        </w:rPr>
        <w:t>is</w:t>
      </w:r>
      <w:r w:rsidRPr="006B00F9">
        <w:rPr>
          <w:rFonts w:ascii="Times New Roman" w:hAnsi="Times New Roman" w:cs="Times New Roman"/>
          <w:color w:val="auto"/>
          <w:sz w:val="24"/>
          <w:szCs w:val="24"/>
        </w:rPr>
        <w:t xml:space="preserve"> approved </w:t>
      </w:r>
      <w:r w:rsidRPr="006B00F9">
        <w:rPr>
          <w:rFonts w:ascii="Times New Roman" w:hAnsi="Times New Roman" w:cs="Times New Roman"/>
          <w:color w:val="auto"/>
          <w:spacing w:val="-1"/>
          <w:sz w:val="24"/>
          <w:szCs w:val="24"/>
        </w:rPr>
        <w:t>by</w:t>
      </w:r>
      <w:r w:rsidRPr="006B00F9">
        <w:rPr>
          <w:rFonts w:ascii="Times New Roman" w:hAnsi="Times New Roman" w:cs="Times New Roman"/>
          <w:color w:val="auto"/>
          <w:sz w:val="24"/>
          <w:szCs w:val="24"/>
        </w:rPr>
        <w:t xml:space="preserve"> the Board</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of</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 xml:space="preserve">Trustees. Thus, </w:t>
      </w:r>
      <w:r w:rsidRPr="006B00F9">
        <w:rPr>
          <w:rFonts w:ascii="Times New Roman" w:hAnsi="Times New Roman" w:cs="Times New Roman"/>
          <w:color w:val="auto"/>
          <w:spacing w:val="-1"/>
          <w:sz w:val="24"/>
          <w:szCs w:val="24"/>
        </w:rPr>
        <w:t>procedures</w:t>
      </w:r>
      <w:r w:rsidRPr="006B00F9">
        <w:rPr>
          <w:rFonts w:ascii="Times New Roman" w:hAnsi="Times New Roman" w:cs="Times New Roman"/>
          <w:color w:val="auto"/>
          <w:sz w:val="24"/>
          <w:szCs w:val="24"/>
        </w:rPr>
        <w:t xml:space="preserve"> are in place</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 xml:space="preserve">to </w:t>
      </w:r>
      <w:r w:rsidRPr="006B00F9">
        <w:rPr>
          <w:rFonts w:ascii="Times New Roman" w:hAnsi="Times New Roman" w:cs="Times New Roman"/>
          <w:color w:val="auto"/>
          <w:spacing w:val="-1"/>
          <w:sz w:val="24"/>
          <w:szCs w:val="24"/>
        </w:rPr>
        <w:t>ensure</w:t>
      </w:r>
      <w:r w:rsidRPr="006B00F9">
        <w:rPr>
          <w:rFonts w:ascii="Times New Roman" w:hAnsi="Times New Roman" w:cs="Times New Roman"/>
          <w:color w:val="auto"/>
          <w:sz w:val="24"/>
          <w:szCs w:val="24"/>
        </w:rPr>
        <w:t xml:space="preserve"> that budgets</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are balanced</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budget</w:t>
      </w:r>
      <w:r w:rsidRPr="006B00F9">
        <w:rPr>
          <w:rFonts w:ascii="Times New Roman" w:hAnsi="Times New Roman" w:cs="Times New Roman"/>
          <w:color w:val="auto"/>
          <w:spacing w:val="-1"/>
          <w:sz w:val="24"/>
          <w:szCs w:val="24"/>
        </w:rPr>
        <w:t xml:space="preserve"> requirements</w:t>
      </w:r>
      <w:r w:rsidRPr="006B00F9">
        <w:rPr>
          <w:rFonts w:ascii="Times New Roman" w:hAnsi="Times New Roman" w:cs="Times New Roman"/>
          <w:color w:val="auto"/>
          <w:sz w:val="24"/>
          <w:szCs w:val="24"/>
        </w:rPr>
        <w:t xml:space="preserve"> are </w:t>
      </w:r>
      <w:r w:rsidRPr="006B00F9">
        <w:rPr>
          <w:rFonts w:ascii="Times New Roman" w:hAnsi="Times New Roman" w:cs="Times New Roman"/>
          <w:color w:val="auto"/>
          <w:spacing w:val="-1"/>
          <w:sz w:val="24"/>
          <w:szCs w:val="24"/>
        </w:rPr>
        <w:t>met, and there is eff</w:t>
      </w:r>
      <w:r w:rsidR="0066032D">
        <w:rPr>
          <w:rFonts w:ascii="Times New Roman" w:hAnsi="Times New Roman" w:cs="Times New Roman"/>
          <w:color w:val="auto"/>
          <w:spacing w:val="-1"/>
          <w:sz w:val="24"/>
          <w:szCs w:val="24"/>
        </w:rPr>
        <w:t xml:space="preserve">ective control of expenditures </w:t>
      </w:r>
      <w:r w:rsidRPr="006B00F9">
        <w:rPr>
          <w:rFonts w:ascii="Times New Roman" w:hAnsi="Times New Roman" w:cs="Times New Roman"/>
          <w:color w:val="auto"/>
          <w:spacing w:val="-1"/>
          <w:sz w:val="24"/>
          <w:szCs w:val="24"/>
        </w:rPr>
        <w:t>[</w:t>
      </w:r>
      <w:hyperlink r:id="rId1926" w:history="1">
        <w:r w:rsidRPr="009746CA">
          <w:rPr>
            <w:rStyle w:val="Hyperlink"/>
            <w:rFonts w:ascii="Times New Roman" w:hAnsi="Times New Roman"/>
            <w:spacing w:val="-1"/>
            <w:sz w:val="24"/>
            <w:szCs w:val="24"/>
          </w:rPr>
          <w:t>IV.C.5.20</w:t>
        </w:r>
      </w:hyperlink>
      <w:r w:rsidRPr="006B00F9">
        <w:rPr>
          <w:rFonts w:ascii="Times New Roman" w:hAnsi="Times New Roman" w:cs="Times New Roman"/>
          <w:color w:val="auto"/>
          <w:spacing w:val="-1"/>
          <w:sz w:val="24"/>
          <w:szCs w:val="24"/>
        </w:rPr>
        <w:t>]</w:t>
      </w:r>
      <w:r w:rsidR="0066032D">
        <w:rPr>
          <w:rFonts w:ascii="Times New Roman" w:hAnsi="Times New Roman" w:cs="Times New Roman"/>
          <w:color w:val="auto"/>
          <w:spacing w:val="-1"/>
          <w:sz w:val="24"/>
          <w:szCs w:val="24"/>
        </w:rPr>
        <w:t>.</w:t>
      </w:r>
    </w:p>
    <w:p w14:paraId="2A404775" w14:textId="77777777" w:rsidR="00E559FB" w:rsidRDefault="00E559FB" w:rsidP="00E559FB">
      <w:pPr>
        <w:pStyle w:val="BodyText"/>
        <w:spacing w:before="0"/>
        <w:ind w:left="0"/>
        <w:rPr>
          <w:rFonts w:ascii="Times New Roman" w:hAnsi="Times New Roman" w:cs="Times New Roman"/>
          <w:color w:val="auto"/>
          <w:sz w:val="24"/>
          <w:szCs w:val="24"/>
        </w:rPr>
      </w:pPr>
    </w:p>
    <w:p w14:paraId="30583B8D" w14:textId="0D978F47" w:rsidR="00540D5A" w:rsidRPr="006B00F9" w:rsidRDefault="00540D5A" w:rsidP="00E559FB">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The District is audited annually by an independent certified public accountant (CPA), as required by law, and has always received an unqualified opinion (indicating that there are no identified material weaknesses in the District</w:t>
      </w:r>
      <w:r w:rsidRPr="006B00F9">
        <w:rPr>
          <w:rFonts w:ascii="Times New Roman" w:hAnsi="Times New Roman" w:cs="Times New Roman"/>
          <w:color w:val="auto"/>
          <w:spacing w:val="-1"/>
          <w:sz w:val="24"/>
          <w:szCs w:val="24"/>
        </w:rPr>
        <w:t>‘</w:t>
      </w:r>
      <w:r w:rsidRPr="006B00F9">
        <w:rPr>
          <w:rFonts w:ascii="Times New Roman" w:hAnsi="Times New Roman" w:cs="Times New Roman"/>
          <w:color w:val="auto"/>
          <w:sz w:val="24"/>
          <w:szCs w:val="24"/>
        </w:rPr>
        <w:t>s records and that there have been no restrictions on the scope of the auditor‘s work) on its financial statements. Additionally, the CPA reviews the internal controls of the financial system and issues compliance repo</w:t>
      </w:r>
      <w:r w:rsidR="0066032D">
        <w:rPr>
          <w:rFonts w:ascii="Times New Roman" w:hAnsi="Times New Roman" w:cs="Times New Roman"/>
          <w:color w:val="auto"/>
          <w:sz w:val="24"/>
          <w:szCs w:val="24"/>
        </w:rPr>
        <w:t xml:space="preserve">rts of federal and state monies </w:t>
      </w:r>
      <w:r w:rsidRPr="006B00F9">
        <w:rPr>
          <w:rFonts w:ascii="Times New Roman" w:hAnsi="Times New Roman" w:cs="Times New Roman"/>
          <w:color w:val="auto"/>
          <w:spacing w:val="-1"/>
          <w:sz w:val="24"/>
          <w:szCs w:val="24"/>
        </w:rPr>
        <w:t>[</w:t>
      </w:r>
      <w:hyperlink r:id="rId1927" w:history="1">
        <w:r w:rsidRPr="009746CA">
          <w:rPr>
            <w:rStyle w:val="Hyperlink"/>
            <w:rFonts w:ascii="Times New Roman" w:hAnsi="Times New Roman"/>
            <w:spacing w:val="-1"/>
            <w:sz w:val="24"/>
            <w:szCs w:val="24"/>
          </w:rPr>
          <w:t>IV.C.5.23</w:t>
        </w:r>
      </w:hyperlink>
      <w:r w:rsidRPr="006B00F9">
        <w:rPr>
          <w:rFonts w:ascii="Times New Roman" w:hAnsi="Times New Roman" w:cs="Times New Roman"/>
          <w:color w:val="auto"/>
          <w:spacing w:val="-1"/>
          <w:sz w:val="24"/>
          <w:szCs w:val="24"/>
        </w:rPr>
        <w:t>]</w:t>
      </w:r>
      <w:r w:rsidR="0066032D">
        <w:rPr>
          <w:rFonts w:ascii="Times New Roman" w:hAnsi="Times New Roman" w:cs="Times New Roman"/>
          <w:color w:val="auto"/>
          <w:spacing w:val="-1"/>
          <w:sz w:val="24"/>
          <w:szCs w:val="24"/>
        </w:rPr>
        <w:t>.</w:t>
      </w:r>
    </w:p>
    <w:p w14:paraId="43F1596D" w14:textId="77777777" w:rsidR="00540D5A" w:rsidRPr="006B00F9" w:rsidRDefault="00540D5A" w:rsidP="00E559FB">
      <w:pPr>
        <w:rPr>
          <w:szCs w:val="24"/>
        </w:rPr>
      </w:pPr>
    </w:p>
    <w:p w14:paraId="1D009632" w14:textId="57781122" w:rsidR="00540D5A" w:rsidRPr="006B00F9" w:rsidRDefault="00540D5A" w:rsidP="00E559FB">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 xml:space="preserve">The District utilizes the </w:t>
      </w:r>
      <w:r w:rsidR="00F02778">
        <w:rPr>
          <w:rFonts w:ascii="Times New Roman" w:hAnsi="Times New Roman" w:cs="Times New Roman"/>
          <w:color w:val="auto"/>
          <w:sz w:val="24"/>
          <w:szCs w:val="24"/>
        </w:rPr>
        <w:t xml:space="preserve">Ellucian Colleague™ (Datatel) </w:t>
      </w:r>
      <w:r w:rsidRPr="006B00F9">
        <w:rPr>
          <w:rFonts w:ascii="Times New Roman" w:hAnsi="Times New Roman" w:cs="Times New Roman"/>
          <w:color w:val="auto"/>
          <w:sz w:val="24"/>
          <w:szCs w:val="24"/>
        </w:rPr>
        <w:t xml:space="preserve">enterprise-wide software system. Expenditures and encumbrances are posted to this system and any amounts that exceed the budget are reported as over expenditures. Site budget managers and campus business managers review these reports periodically. Additionally, the District office accounting staff also reviews these reports to make certain funds are available. On an annual basis prior to </w:t>
      </w:r>
      <w:r w:rsidRPr="006B00F9">
        <w:rPr>
          <w:rFonts w:ascii="Times New Roman" w:hAnsi="Times New Roman" w:cs="Times New Roman"/>
          <w:color w:val="auto"/>
          <w:sz w:val="24"/>
          <w:szCs w:val="24"/>
        </w:rPr>
        <w:lastRenderedPageBreak/>
        <w:t>closing out the books, one final review is made to ensure funds are still available for all expenditures.</w:t>
      </w:r>
    </w:p>
    <w:p w14:paraId="3A8ECFB6" w14:textId="77777777" w:rsidR="00540D5A" w:rsidRPr="006B00F9" w:rsidRDefault="00540D5A" w:rsidP="00E559FB">
      <w:pPr>
        <w:rPr>
          <w:szCs w:val="24"/>
        </w:rPr>
      </w:pPr>
    </w:p>
    <w:p w14:paraId="13C340E7" w14:textId="225E452A" w:rsidR="00540D5A" w:rsidRPr="002E2829" w:rsidRDefault="00540D5A" w:rsidP="00E559FB">
      <w:pPr>
        <w:rPr>
          <w:szCs w:val="24"/>
        </w:rPr>
      </w:pPr>
      <w:r w:rsidRPr="006B00F9">
        <w:rPr>
          <w:szCs w:val="24"/>
        </w:rPr>
        <w:t xml:space="preserve">The </w:t>
      </w:r>
      <w:r w:rsidRPr="006B00F9">
        <w:rPr>
          <w:bCs/>
          <w:szCs w:val="24"/>
        </w:rPr>
        <w:t>District</w:t>
      </w:r>
      <w:r w:rsidRPr="006B00F9">
        <w:rPr>
          <w:szCs w:val="24"/>
        </w:rPr>
        <w:t xml:space="preserve"> has established effective policies and mechanisms to control expenditures.  Enrollment updates and monthly </w:t>
      </w:r>
      <w:r w:rsidR="00E559FB">
        <w:rPr>
          <w:szCs w:val="24"/>
        </w:rPr>
        <w:t>projections are reported.  The Chancellor, Vice Chancellor of F</w:t>
      </w:r>
      <w:r w:rsidRPr="006B00F9">
        <w:rPr>
          <w:szCs w:val="24"/>
        </w:rPr>
        <w:t xml:space="preserve">inance, </w:t>
      </w:r>
      <w:r w:rsidR="00E559FB">
        <w:rPr>
          <w:bCs/>
          <w:szCs w:val="24"/>
        </w:rPr>
        <w:t>c</w:t>
      </w:r>
      <w:r w:rsidRPr="006B00F9">
        <w:rPr>
          <w:bCs/>
          <w:szCs w:val="24"/>
        </w:rPr>
        <w:t>ollege</w:t>
      </w:r>
      <w:r w:rsidRPr="006B00F9">
        <w:rPr>
          <w:szCs w:val="24"/>
        </w:rPr>
        <w:t xml:space="preserve"> presidents and </w:t>
      </w:r>
      <w:r w:rsidR="00E559FB">
        <w:rPr>
          <w:bCs/>
          <w:szCs w:val="24"/>
        </w:rPr>
        <w:t>c</w:t>
      </w:r>
      <w:r w:rsidRPr="006B00F9">
        <w:rPr>
          <w:bCs/>
          <w:szCs w:val="24"/>
        </w:rPr>
        <w:t>ollege</w:t>
      </w:r>
      <w:r w:rsidRPr="006B00F9">
        <w:rPr>
          <w:szCs w:val="24"/>
        </w:rPr>
        <w:t xml:space="preserve"> vice presidents of administrative services work together to effectively manage cash flow, income, and expenditures responsibly to</w:t>
      </w:r>
      <w:r w:rsidRPr="002E2829">
        <w:rPr>
          <w:szCs w:val="24"/>
        </w:rPr>
        <w:t xml:space="preserve"> maintain fiscal stability.  District and </w:t>
      </w:r>
      <w:r w:rsidR="00E559FB">
        <w:rPr>
          <w:bCs/>
          <w:szCs w:val="24"/>
        </w:rPr>
        <w:t>c</w:t>
      </w:r>
      <w:r w:rsidRPr="002E2829">
        <w:rPr>
          <w:bCs/>
          <w:szCs w:val="24"/>
        </w:rPr>
        <w:t>ollege</w:t>
      </w:r>
      <w:r w:rsidRPr="002E2829">
        <w:rPr>
          <w:szCs w:val="24"/>
        </w:rPr>
        <w:t xml:space="preserve"> financial status is routinely reported to and reviewed by the board of trustees.  The </w:t>
      </w:r>
      <w:r w:rsidRPr="002E2829">
        <w:rPr>
          <w:bCs/>
          <w:szCs w:val="24"/>
        </w:rPr>
        <w:t>District</w:t>
      </w:r>
      <w:r w:rsidRPr="002E2829">
        <w:rPr>
          <w:szCs w:val="24"/>
        </w:rPr>
        <w:t xml:space="preserve"> provides comprehensive budget and financial oversight, including an annual finance and budget report, a final budget, an annual financial audit, a bond financial audit report, a performance audit of bond construction programs, year-end balance reports, and many others.  Each </w:t>
      </w:r>
      <w:r w:rsidR="00E559FB">
        <w:rPr>
          <w:bCs/>
          <w:szCs w:val="24"/>
        </w:rPr>
        <w:t>c</w:t>
      </w:r>
      <w:r w:rsidRPr="002E2829">
        <w:rPr>
          <w:bCs/>
          <w:szCs w:val="24"/>
        </w:rPr>
        <w:t>ollege</w:t>
      </w:r>
      <w:r w:rsidRPr="002E2829">
        <w:rPr>
          <w:szCs w:val="24"/>
        </w:rPr>
        <w:t xml:space="preserve"> president is responsible for the management of his or her </w:t>
      </w:r>
      <w:r w:rsidR="00E559FB">
        <w:rPr>
          <w:bCs/>
          <w:szCs w:val="24"/>
        </w:rPr>
        <w:t>c</w:t>
      </w:r>
      <w:r w:rsidRPr="002E2829">
        <w:rPr>
          <w:bCs/>
          <w:szCs w:val="24"/>
        </w:rPr>
        <w:t>ollege’s</w:t>
      </w:r>
      <w:r w:rsidRPr="002E2829">
        <w:rPr>
          <w:szCs w:val="24"/>
        </w:rPr>
        <w:t xml:space="preserve"> budget and ensures appropriate processes for budget development and effective use of financial resources in support of his/her </w:t>
      </w:r>
      <w:r w:rsidR="00E559FB">
        <w:rPr>
          <w:bCs/>
          <w:szCs w:val="24"/>
        </w:rPr>
        <w:t>c</w:t>
      </w:r>
      <w:r w:rsidRPr="002E2829">
        <w:rPr>
          <w:bCs/>
          <w:szCs w:val="24"/>
        </w:rPr>
        <w:t>ollege’s</w:t>
      </w:r>
      <w:r w:rsidR="0066032D">
        <w:rPr>
          <w:szCs w:val="24"/>
        </w:rPr>
        <w:t xml:space="preserve"> mission</w:t>
      </w:r>
      <w:r w:rsidRPr="002E2829">
        <w:rPr>
          <w:szCs w:val="24"/>
        </w:rPr>
        <w:t xml:space="preserve"> </w:t>
      </w:r>
      <w:r w:rsidRPr="002E2829">
        <w:rPr>
          <w:bCs/>
          <w:szCs w:val="24"/>
        </w:rPr>
        <w:t>[</w:t>
      </w:r>
      <w:hyperlink r:id="rId1928" w:history="1">
        <w:r w:rsidRPr="009746CA">
          <w:rPr>
            <w:rStyle w:val="Hyperlink"/>
            <w:bCs/>
            <w:szCs w:val="24"/>
          </w:rPr>
          <w:t>IV.C.5.20</w:t>
        </w:r>
      </w:hyperlink>
      <w:r w:rsidRPr="002E2829">
        <w:rPr>
          <w:bCs/>
          <w:szCs w:val="24"/>
        </w:rPr>
        <w:t xml:space="preserve">; </w:t>
      </w:r>
      <w:hyperlink r:id="rId1929" w:history="1">
        <w:r w:rsidRPr="009746CA">
          <w:rPr>
            <w:rStyle w:val="Hyperlink"/>
            <w:bCs/>
            <w:szCs w:val="24"/>
          </w:rPr>
          <w:t>IV.C.5.23</w:t>
        </w:r>
      </w:hyperlink>
      <w:r w:rsidRPr="002E2829">
        <w:rPr>
          <w:bCs/>
          <w:szCs w:val="24"/>
        </w:rPr>
        <w:t>]</w:t>
      </w:r>
      <w:r w:rsidR="0066032D">
        <w:rPr>
          <w:bCs/>
          <w:szCs w:val="24"/>
        </w:rPr>
        <w:t>.</w:t>
      </w:r>
    </w:p>
    <w:p w14:paraId="6BF0E096" w14:textId="77777777" w:rsidR="00540D5A" w:rsidRPr="002E2829" w:rsidRDefault="00540D5A" w:rsidP="00E559FB">
      <w:pPr>
        <w:rPr>
          <w:szCs w:val="24"/>
        </w:rPr>
      </w:pPr>
    </w:p>
    <w:p w14:paraId="12E4C186" w14:textId="4E95F1BE" w:rsidR="00540D5A" w:rsidRPr="002E2829" w:rsidRDefault="00540D5A" w:rsidP="00540D5A">
      <w:pPr>
        <w:rPr>
          <w:b/>
          <w:szCs w:val="24"/>
        </w:rPr>
      </w:pPr>
      <w:r w:rsidRPr="002E2829">
        <w:rPr>
          <w:b/>
          <w:szCs w:val="24"/>
        </w:rPr>
        <w:t>IV</w:t>
      </w:r>
      <w:r w:rsidR="000250FA">
        <w:rPr>
          <w:b/>
          <w:szCs w:val="24"/>
        </w:rPr>
        <w:t>D</w:t>
      </w:r>
      <w:r w:rsidRPr="002E2829">
        <w:rPr>
          <w:b/>
          <w:szCs w:val="24"/>
        </w:rPr>
        <w:t>4. The CEO of the district or system delegates full responsibility and authority to the CEOs of the colleges to implement and administer delegated district/system policies without interference and holds college CEO’s accountable for the operation of the colleges.</w:t>
      </w:r>
    </w:p>
    <w:p w14:paraId="6CE0DBDD" w14:textId="77777777" w:rsidR="00540D5A" w:rsidRPr="002E2829" w:rsidRDefault="00540D5A" w:rsidP="00540D5A">
      <w:pPr>
        <w:rPr>
          <w:szCs w:val="24"/>
          <w:u w:val="single"/>
        </w:rPr>
      </w:pPr>
    </w:p>
    <w:p w14:paraId="63F43CAF" w14:textId="77777777" w:rsidR="00C9211C" w:rsidRPr="002E2829" w:rsidRDefault="00C9211C" w:rsidP="00C9211C">
      <w:pPr>
        <w:rPr>
          <w:szCs w:val="24"/>
          <w:u w:val="single"/>
        </w:rPr>
      </w:pPr>
      <w:r w:rsidRPr="002E2829">
        <w:rPr>
          <w:szCs w:val="24"/>
          <w:u w:val="single"/>
        </w:rPr>
        <w:t>Evidence of Meeting the Standard</w:t>
      </w:r>
    </w:p>
    <w:p w14:paraId="2A8DC92C" w14:textId="77777777" w:rsidR="00751915" w:rsidRDefault="00751915" w:rsidP="00540D5A">
      <w:pPr>
        <w:autoSpaceDE w:val="0"/>
        <w:autoSpaceDN w:val="0"/>
        <w:adjustRightInd w:val="0"/>
        <w:rPr>
          <w:bCs/>
          <w:szCs w:val="24"/>
        </w:rPr>
        <w:sectPr w:rsidR="00751915" w:rsidSect="002905EE">
          <w:type w:val="continuous"/>
          <w:pgSz w:w="12240" w:h="15840"/>
          <w:pgMar w:top="1440" w:right="1440" w:bottom="1440" w:left="1800" w:header="720" w:footer="720" w:gutter="0"/>
          <w:cols w:space="720"/>
          <w:titlePg/>
          <w:docGrid w:linePitch="360"/>
        </w:sectPr>
      </w:pPr>
    </w:p>
    <w:p w14:paraId="3253B6FD" w14:textId="527653F1" w:rsidR="00540D5A" w:rsidRPr="002E2829" w:rsidRDefault="008D2AFE" w:rsidP="00540D5A">
      <w:pPr>
        <w:autoSpaceDE w:val="0"/>
        <w:autoSpaceDN w:val="0"/>
        <w:adjustRightInd w:val="0"/>
        <w:rPr>
          <w:bCs/>
          <w:szCs w:val="24"/>
        </w:rPr>
      </w:pPr>
      <w:hyperlink r:id="rId1930" w:history="1">
        <w:r w:rsidR="00540D5A" w:rsidRPr="00602F20">
          <w:rPr>
            <w:rStyle w:val="Hyperlink"/>
            <w:bCs/>
            <w:szCs w:val="24"/>
          </w:rPr>
          <w:t>IV.C.3.15</w:t>
        </w:r>
        <w:r w:rsidR="000250FA" w:rsidRPr="00602F20">
          <w:rPr>
            <w:rStyle w:val="Hyperlink"/>
            <w:bCs/>
            <w:szCs w:val="24"/>
          </w:rPr>
          <w:t>-</w:t>
        </w:r>
        <w:r w:rsidR="00540D5A" w:rsidRPr="00602F20">
          <w:rPr>
            <w:rStyle w:val="Hyperlink"/>
            <w:bCs/>
            <w:szCs w:val="24"/>
          </w:rPr>
          <w:t>BP 2430 Delegation of Authority to Chancellor</w:t>
        </w:r>
      </w:hyperlink>
    </w:p>
    <w:p w14:paraId="509FDBFB" w14:textId="4A61359C" w:rsidR="00540D5A" w:rsidRPr="002E2829" w:rsidRDefault="008D2AFE" w:rsidP="00540D5A">
      <w:pPr>
        <w:autoSpaceDE w:val="0"/>
        <w:autoSpaceDN w:val="0"/>
        <w:adjustRightInd w:val="0"/>
        <w:rPr>
          <w:bCs/>
          <w:szCs w:val="24"/>
        </w:rPr>
      </w:pPr>
      <w:hyperlink r:id="rId1931" w:history="1">
        <w:r w:rsidR="00540D5A" w:rsidRPr="00602F20">
          <w:rPr>
            <w:rStyle w:val="Hyperlink"/>
            <w:bCs/>
            <w:szCs w:val="24"/>
          </w:rPr>
          <w:t>IV.C.3.18</w:t>
        </w:r>
        <w:r w:rsidR="000250FA" w:rsidRPr="00602F20">
          <w:rPr>
            <w:rStyle w:val="Hyperlink"/>
            <w:bCs/>
            <w:szCs w:val="24"/>
          </w:rPr>
          <w:t>-</w:t>
        </w:r>
        <w:r w:rsidR="00540D5A" w:rsidRPr="00602F20">
          <w:rPr>
            <w:rStyle w:val="Hyperlink"/>
            <w:bCs/>
            <w:szCs w:val="24"/>
          </w:rPr>
          <w:t>Evaluation Instrument (Cabinet Members)</w:t>
        </w:r>
      </w:hyperlink>
    </w:p>
    <w:p w14:paraId="1FC6FE62" w14:textId="0BE09335" w:rsidR="00540D5A" w:rsidRPr="00602F20" w:rsidRDefault="00602F20" w:rsidP="00540D5A">
      <w:pPr>
        <w:autoSpaceDE w:val="0"/>
        <w:autoSpaceDN w:val="0"/>
        <w:adjustRightInd w:val="0"/>
        <w:rPr>
          <w:rStyle w:val="Hyperlink"/>
          <w:bCs/>
          <w:szCs w:val="24"/>
        </w:rPr>
      </w:pPr>
      <w:r>
        <w:rPr>
          <w:bCs/>
          <w:szCs w:val="24"/>
        </w:rPr>
        <w:fldChar w:fldCharType="begin"/>
      </w:r>
      <w:r>
        <w:rPr>
          <w:bCs/>
          <w:szCs w:val="24"/>
        </w:rPr>
        <w:instrText xml:space="preserve"> </w:instrText>
      </w:r>
      <w:r w:rsidR="008E46B8">
        <w:rPr>
          <w:bCs/>
          <w:szCs w:val="24"/>
        </w:rPr>
        <w:instrText>HYPERLINK “HTTP://CLASSMEDIA.SCCCD.EDU/RCACCREDITATION/2017%20ACCREDITATION/</w:instrText>
      </w:r>
      <w:r>
        <w:rPr>
          <w:bCs/>
          <w:szCs w:val="24"/>
        </w:rPr>
        <w:instrText xml:space="preserve">Standard%20IV%20D/IV.D.2.3%20District-College%20Functional%20Map%203-10-17.pdf" </w:instrText>
      </w:r>
      <w:r>
        <w:rPr>
          <w:bCs/>
          <w:szCs w:val="24"/>
        </w:rPr>
        <w:fldChar w:fldCharType="separate"/>
      </w:r>
      <w:r w:rsidR="00540D5A" w:rsidRPr="00602F20">
        <w:rPr>
          <w:rStyle w:val="Hyperlink"/>
          <w:bCs/>
          <w:szCs w:val="24"/>
        </w:rPr>
        <w:t>IV.D.2.3</w:t>
      </w:r>
      <w:r w:rsidR="000250FA" w:rsidRPr="00602F20">
        <w:rPr>
          <w:rStyle w:val="Hyperlink"/>
          <w:bCs/>
          <w:szCs w:val="24"/>
        </w:rPr>
        <w:t>-</w:t>
      </w:r>
      <w:r w:rsidR="00540D5A" w:rsidRPr="00602F20">
        <w:rPr>
          <w:rStyle w:val="Hyperlink"/>
          <w:bCs/>
          <w:szCs w:val="24"/>
        </w:rPr>
        <w:t>District-College Functional Map 3-10-17</w:t>
      </w:r>
    </w:p>
    <w:p w14:paraId="5CEEE58B" w14:textId="77777777" w:rsidR="00751915" w:rsidRPr="00602F20" w:rsidRDefault="00751915" w:rsidP="00540D5A">
      <w:pPr>
        <w:autoSpaceDE w:val="0"/>
        <w:autoSpaceDN w:val="0"/>
        <w:adjustRightInd w:val="0"/>
        <w:rPr>
          <w:rStyle w:val="Hyperlink"/>
          <w:bCs/>
          <w:szCs w:val="24"/>
        </w:rPr>
        <w:sectPr w:rsidR="00751915" w:rsidRPr="00602F20" w:rsidSect="00751915">
          <w:type w:val="continuous"/>
          <w:pgSz w:w="12240" w:h="15840"/>
          <w:pgMar w:top="1440" w:right="1440" w:bottom="1440" w:left="1800" w:header="720" w:footer="720" w:gutter="0"/>
          <w:cols w:num="2" w:space="720"/>
          <w:titlePg/>
          <w:docGrid w:linePitch="360"/>
        </w:sectPr>
      </w:pPr>
    </w:p>
    <w:p w14:paraId="3019B30B" w14:textId="0A14401B" w:rsidR="00540D5A" w:rsidRPr="002E2829" w:rsidRDefault="00602F20" w:rsidP="00540D5A">
      <w:pPr>
        <w:autoSpaceDE w:val="0"/>
        <w:autoSpaceDN w:val="0"/>
        <w:adjustRightInd w:val="0"/>
        <w:rPr>
          <w:bCs/>
          <w:szCs w:val="24"/>
        </w:rPr>
      </w:pPr>
      <w:r>
        <w:rPr>
          <w:bCs/>
          <w:szCs w:val="24"/>
        </w:rPr>
        <w:fldChar w:fldCharType="end"/>
      </w:r>
    </w:p>
    <w:p w14:paraId="604F1509" w14:textId="77777777" w:rsidR="00540D5A" w:rsidRPr="002E2829" w:rsidRDefault="00540D5A" w:rsidP="00540D5A">
      <w:pPr>
        <w:rPr>
          <w:bCs/>
          <w:szCs w:val="24"/>
          <w:u w:val="single"/>
        </w:rPr>
      </w:pPr>
      <w:r w:rsidRPr="002E2829">
        <w:rPr>
          <w:szCs w:val="24"/>
          <w:u w:val="single"/>
        </w:rPr>
        <w:t>Analysis and Evaluation</w:t>
      </w:r>
    </w:p>
    <w:p w14:paraId="54E6D3F5" w14:textId="446E50EA" w:rsidR="00540D5A" w:rsidRPr="006B00F9" w:rsidRDefault="00540D5A" w:rsidP="00E559FB">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State Center Community College Dist</w:t>
      </w:r>
      <w:r w:rsidR="002C51AB">
        <w:rPr>
          <w:rFonts w:ascii="Times New Roman" w:hAnsi="Times New Roman" w:cs="Times New Roman"/>
          <w:color w:val="auto"/>
          <w:sz w:val="24"/>
          <w:szCs w:val="24"/>
        </w:rPr>
        <w:t>rict (SCCCD) Board Policy 2430-</w:t>
      </w:r>
      <w:r w:rsidRPr="006B00F9">
        <w:rPr>
          <w:rFonts w:ascii="Times New Roman" w:hAnsi="Times New Roman" w:cs="Times New Roman"/>
          <w:color w:val="auto"/>
          <w:sz w:val="24"/>
          <w:szCs w:val="24"/>
        </w:rPr>
        <w:t xml:space="preserve">Delegation </w:t>
      </w:r>
      <w:r w:rsidR="002C51AB">
        <w:rPr>
          <w:rFonts w:ascii="Times New Roman" w:hAnsi="Times New Roman" w:cs="Times New Roman"/>
          <w:color w:val="auto"/>
          <w:sz w:val="24"/>
          <w:szCs w:val="24"/>
        </w:rPr>
        <w:t xml:space="preserve">of Authority to Chancellor </w:t>
      </w:r>
      <w:r w:rsidRPr="006B00F9">
        <w:rPr>
          <w:rFonts w:ascii="Times New Roman" w:hAnsi="Times New Roman" w:cs="Times New Roman"/>
          <w:color w:val="auto"/>
          <w:sz w:val="24"/>
          <w:szCs w:val="24"/>
        </w:rPr>
        <w:t>states that the chancellor may delegate any powers and duties entrusted to him or her by the board including the administration of Colleges and Centers.  In line with this provision, the College presidents possess all administrative duties and responsibilities consistent with state law.</w:t>
      </w:r>
    </w:p>
    <w:p w14:paraId="365E481A" w14:textId="77777777" w:rsidR="00540D5A" w:rsidRPr="006B00F9" w:rsidRDefault="00540D5A" w:rsidP="00E559FB">
      <w:pPr>
        <w:rPr>
          <w:szCs w:val="24"/>
        </w:rPr>
      </w:pPr>
    </w:p>
    <w:p w14:paraId="5A00EF13" w14:textId="11EED7B8" w:rsidR="00540D5A" w:rsidRPr="006B00F9" w:rsidRDefault="00672507" w:rsidP="00E559FB">
      <w:pPr>
        <w:pStyle w:val="BodyText"/>
        <w:spacing w:before="0"/>
        <w:ind w:left="0"/>
        <w:rPr>
          <w:rFonts w:ascii="Times New Roman" w:hAnsi="Times New Roman" w:cs="Times New Roman"/>
          <w:color w:val="auto"/>
          <w:sz w:val="24"/>
          <w:szCs w:val="24"/>
        </w:rPr>
      </w:pPr>
      <w:r>
        <w:rPr>
          <w:rFonts w:ascii="Times New Roman" w:hAnsi="Times New Roman" w:cs="Times New Roman"/>
          <w:color w:val="auto"/>
          <w:sz w:val="24"/>
          <w:szCs w:val="24"/>
        </w:rPr>
        <w:t>The c</w:t>
      </w:r>
      <w:r w:rsidR="00540D5A" w:rsidRPr="006B00F9">
        <w:rPr>
          <w:rFonts w:ascii="Times New Roman" w:hAnsi="Times New Roman" w:cs="Times New Roman"/>
          <w:color w:val="auto"/>
          <w:sz w:val="24"/>
          <w:szCs w:val="24"/>
        </w:rPr>
        <w:t>ollege presidents are granted authority to:</w:t>
      </w:r>
    </w:p>
    <w:p w14:paraId="70E09FBD" w14:textId="46157050" w:rsidR="00540D5A" w:rsidRPr="006B00F9" w:rsidRDefault="00672507" w:rsidP="00E559FB">
      <w:pPr>
        <w:pStyle w:val="BodyText"/>
        <w:numPr>
          <w:ilvl w:val="1"/>
          <w:numId w:val="37"/>
        </w:numPr>
        <w:tabs>
          <w:tab w:val="left" w:pos="1821"/>
        </w:tabs>
        <w:autoSpaceDE/>
        <w:autoSpaceDN/>
        <w:adjustRightInd/>
        <w:spacing w:before="0"/>
        <w:ind w:left="1820"/>
        <w:rPr>
          <w:rFonts w:ascii="Times New Roman" w:hAnsi="Times New Roman" w:cs="Times New Roman"/>
          <w:color w:val="auto"/>
          <w:sz w:val="24"/>
          <w:szCs w:val="24"/>
        </w:rPr>
      </w:pPr>
      <w:r>
        <w:rPr>
          <w:rFonts w:ascii="Times New Roman" w:hAnsi="Times New Roman" w:cs="Times New Roman"/>
          <w:color w:val="auto"/>
          <w:sz w:val="24"/>
          <w:szCs w:val="24"/>
        </w:rPr>
        <w:t>manage the total c</w:t>
      </w:r>
      <w:r w:rsidR="00540D5A" w:rsidRPr="006B00F9">
        <w:rPr>
          <w:rFonts w:ascii="Times New Roman" w:hAnsi="Times New Roman" w:cs="Times New Roman"/>
          <w:color w:val="auto"/>
          <w:sz w:val="24"/>
          <w:szCs w:val="24"/>
        </w:rPr>
        <w:t>ollege program,</w:t>
      </w:r>
    </w:p>
    <w:p w14:paraId="745D0ED1" w14:textId="0EC2EEFB" w:rsidR="00540D5A" w:rsidRPr="006B00F9" w:rsidRDefault="00540D5A" w:rsidP="00E559FB">
      <w:pPr>
        <w:pStyle w:val="BodyText"/>
        <w:numPr>
          <w:ilvl w:val="1"/>
          <w:numId w:val="37"/>
        </w:numPr>
        <w:tabs>
          <w:tab w:val="left" w:pos="1821"/>
        </w:tabs>
        <w:autoSpaceDE/>
        <w:autoSpaceDN/>
        <w:adjustRightInd/>
        <w:spacing w:before="0"/>
        <w:ind w:left="1820"/>
        <w:rPr>
          <w:rFonts w:ascii="Times New Roman" w:hAnsi="Times New Roman" w:cs="Times New Roman"/>
          <w:color w:val="auto"/>
          <w:sz w:val="24"/>
          <w:szCs w:val="24"/>
        </w:rPr>
      </w:pPr>
      <w:r w:rsidRPr="006B00F9">
        <w:rPr>
          <w:rFonts w:ascii="Times New Roman" w:hAnsi="Times New Roman" w:cs="Times New Roman"/>
          <w:color w:val="auto"/>
          <w:sz w:val="24"/>
          <w:szCs w:val="24"/>
        </w:rPr>
        <w:t>manage the development and evaluati</w:t>
      </w:r>
      <w:r w:rsidR="00672507">
        <w:rPr>
          <w:rFonts w:ascii="Times New Roman" w:hAnsi="Times New Roman" w:cs="Times New Roman"/>
          <w:color w:val="auto"/>
          <w:sz w:val="24"/>
          <w:szCs w:val="24"/>
        </w:rPr>
        <w:t>on of c</w:t>
      </w:r>
      <w:r w:rsidRPr="006B00F9">
        <w:rPr>
          <w:rFonts w:ascii="Times New Roman" w:hAnsi="Times New Roman" w:cs="Times New Roman"/>
          <w:color w:val="auto"/>
          <w:sz w:val="24"/>
          <w:szCs w:val="24"/>
        </w:rPr>
        <w:t>ollege goals and objectives,</w:t>
      </w:r>
    </w:p>
    <w:p w14:paraId="310E5D31" w14:textId="0632BD07" w:rsidR="00540D5A" w:rsidRPr="006B00F9" w:rsidRDefault="00540D5A"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sidRPr="006B00F9">
        <w:rPr>
          <w:rFonts w:ascii="Times New Roman" w:hAnsi="Times New Roman" w:cs="Times New Roman"/>
          <w:color w:val="auto"/>
          <w:sz w:val="24"/>
          <w:szCs w:val="24"/>
        </w:rPr>
        <w:t>develop and utilize a process</w:t>
      </w:r>
      <w:r w:rsidR="00672507">
        <w:rPr>
          <w:rFonts w:ascii="Times New Roman" w:hAnsi="Times New Roman" w:cs="Times New Roman"/>
          <w:color w:val="auto"/>
          <w:sz w:val="24"/>
          <w:szCs w:val="24"/>
        </w:rPr>
        <w:t xml:space="preserve"> by which the resources of the c</w:t>
      </w:r>
      <w:r w:rsidRPr="006B00F9">
        <w:rPr>
          <w:rFonts w:ascii="Times New Roman" w:hAnsi="Times New Roman" w:cs="Times New Roman"/>
          <w:color w:val="auto"/>
          <w:sz w:val="24"/>
          <w:szCs w:val="24"/>
        </w:rPr>
        <w:t>ollege are allocated,</w:t>
      </w:r>
    </w:p>
    <w:p w14:paraId="0F19DE9F" w14:textId="6B59B641" w:rsidR="00540D5A" w:rsidRPr="006B00F9" w:rsidRDefault="00672507"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Pr>
          <w:rFonts w:ascii="Times New Roman" w:hAnsi="Times New Roman" w:cs="Times New Roman"/>
          <w:color w:val="auto"/>
          <w:sz w:val="24"/>
          <w:szCs w:val="24"/>
        </w:rPr>
        <w:t>provide for the evaluation of c</w:t>
      </w:r>
      <w:r w:rsidR="00540D5A" w:rsidRPr="006B00F9">
        <w:rPr>
          <w:rFonts w:ascii="Times New Roman" w:hAnsi="Times New Roman" w:cs="Times New Roman"/>
          <w:color w:val="auto"/>
          <w:sz w:val="24"/>
          <w:szCs w:val="24"/>
        </w:rPr>
        <w:t xml:space="preserve">ollege programs and services and for utilization of evaluation data in institutional planning, </w:t>
      </w:r>
    </w:p>
    <w:p w14:paraId="6E7E279E" w14:textId="4555780A" w:rsidR="00540D5A" w:rsidRPr="006B00F9" w:rsidRDefault="00540D5A"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sidRPr="006B00F9">
        <w:rPr>
          <w:rFonts w:ascii="Times New Roman" w:hAnsi="Times New Roman" w:cs="Times New Roman"/>
          <w:color w:val="auto"/>
          <w:sz w:val="24"/>
          <w:szCs w:val="24"/>
        </w:rPr>
        <w:t>recommend,</w:t>
      </w:r>
      <w:r w:rsidR="00672507">
        <w:rPr>
          <w:rFonts w:ascii="Times New Roman" w:hAnsi="Times New Roman" w:cs="Times New Roman"/>
          <w:color w:val="auto"/>
          <w:sz w:val="24"/>
          <w:szCs w:val="24"/>
        </w:rPr>
        <w:t xml:space="preserve"> with the assistance of the college staff, improvements in c</w:t>
      </w:r>
      <w:r w:rsidRPr="006B00F9">
        <w:rPr>
          <w:rFonts w:ascii="Times New Roman" w:hAnsi="Times New Roman" w:cs="Times New Roman"/>
          <w:color w:val="auto"/>
          <w:sz w:val="24"/>
          <w:szCs w:val="24"/>
        </w:rPr>
        <w:t>ollege programs and services,</w:t>
      </w:r>
    </w:p>
    <w:p w14:paraId="78C2B887" w14:textId="213E1D82" w:rsidR="00540D5A" w:rsidRPr="006B00F9" w:rsidRDefault="00672507"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Pr>
          <w:rFonts w:ascii="Times New Roman" w:hAnsi="Times New Roman" w:cs="Times New Roman"/>
          <w:color w:val="auto"/>
          <w:sz w:val="24"/>
          <w:szCs w:val="24"/>
        </w:rPr>
        <w:t>recommend an annual c</w:t>
      </w:r>
      <w:r w:rsidR="00540D5A" w:rsidRPr="006B00F9">
        <w:rPr>
          <w:rFonts w:ascii="Times New Roman" w:hAnsi="Times New Roman" w:cs="Times New Roman"/>
          <w:color w:val="auto"/>
          <w:sz w:val="24"/>
          <w:szCs w:val="24"/>
        </w:rPr>
        <w:t>ollege budget an</w:t>
      </w:r>
      <w:r>
        <w:rPr>
          <w:rFonts w:ascii="Times New Roman" w:hAnsi="Times New Roman" w:cs="Times New Roman"/>
          <w:color w:val="auto"/>
          <w:sz w:val="24"/>
          <w:szCs w:val="24"/>
        </w:rPr>
        <w:t>d supervises administration of c</w:t>
      </w:r>
      <w:r w:rsidR="00540D5A" w:rsidRPr="006B00F9">
        <w:rPr>
          <w:rFonts w:ascii="Times New Roman" w:hAnsi="Times New Roman" w:cs="Times New Roman"/>
          <w:color w:val="auto"/>
          <w:sz w:val="24"/>
          <w:szCs w:val="24"/>
        </w:rPr>
        <w:t>ollege financial affairs,</w:t>
      </w:r>
    </w:p>
    <w:p w14:paraId="612E150B" w14:textId="58835BE7" w:rsidR="00540D5A" w:rsidRPr="006B00F9" w:rsidRDefault="00672507"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Pr>
          <w:rFonts w:ascii="Times New Roman" w:hAnsi="Times New Roman" w:cs="Times New Roman"/>
          <w:color w:val="auto"/>
          <w:sz w:val="24"/>
          <w:szCs w:val="24"/>
        </w:rPr>
        <w:lastRenderedPageBreak/>
        <w:t>provide for the development of c</w:t>
      </w:r>
      <w:r w:rsidR="00540D5A" w:rsidRPr="006B00F9">
        <w:rPr>
          <w:rFonts w:ascii="Times New Roman" w:hAnsi="Times New Roman" w:cs="Times New Roman"/>
          <w:color w:val="auto"/>
          <w:sz w:val="24"/>
          <w:szCs w:val="24"/>
        </w:rPr>
        <w:t>ollege public relations, community services, and student recruitment programs,</w:t>
      </w:r>
    </w:p>
    <w:p w14:paraId="3FEA2688" w14:textId="08A56A26" w:rsidR="00540D5A" w:rsidRPr="006B00F9" w:rsidRDefault="00540D5A"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sidRPr="006B00F9">
        <w:rPr>
          <w:rFonts w:ascii="Times New Roman" w:hAnsi="Times New Roman" w:cs="Times New Roman"/>
          <w:color w:val="auto"/>
          <w:sz w:val="24"/>
          <w:szCs w:val="24"/>
        </w:rPr>
        <w:t>pr</w:t>
      </w:r>
      <w:r w:rsidR="00672507">
        <w:rPr>
          <w:rFonts w:ascii="Times New Roman" w:hAnsi="Times New Roman" w:cs="Times New Roman"/>
          <w:color w:val="auto"/>
          <w:sz w:val="24"/>
          <w:szCs w:val="24"/>
        </w:rPr>
        <w:t>omote articulation between the college and other schools and c</w:t>
      </w:r>
      <w:r w:rsidRPr="006B00F9">
        <w:rPr>
          <w:rFonts w:ascii="Times New Roman" w:hAnsi="Times New Roman" w:cs="Times New Roman"/>
          <w:color w:val="auto"/>
          <w:sz w:val="24"/>
          <w:szCs w:val="24"/>
        </w:rPr>
        <w:t>olleges in the area,</w:t>
      </w:r>
    </w:p>
    <w:p w14:paraId="14D4F997" w14:textId="77777777" w:rsidR="00540D5A" w:rsidRPr="006B00F9" w:rsidRDefault="00540D5A"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sidRPr="006B00F9">
        <w:rPr>
          <w:rFonts w:ascii="Times New Roman" w:hAnsi="Times New Roman" w:cs="Times New Roman"/>
          <w:color w:val="auto"/>
          <w:sz w:val="24"/>
          <w:szCs w:val="24"/>
        </w:rPr>
        <w:t>approve all job assignments, duties and responsibilities of academic and classified personnel,</w:t>
      </w:r>
    </w:p>
    <w:p w14:paraId="4977C296" w14:textId="1F334A8D" w:rsidR="00540D5A" w:rsidRPr="006B00F9" w:rsidRDefault="00540D5A"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sidRPr="006B00F9">
        <w:rPr>
          <w:rFonts w:ascii="Times New Roman" w:hAnsi="Times New Roman" w:cs="Times New Roman"/>
          <w:color w:val="auto"/>
          <w:sz w:val="24"/>
          <w:szCs w:val="24"/>
        </w:rPr>
        <w:t>recommend, with the assistance of th</w:t>
      </w:r>
      <w:r w:rsidR="00672507">
        <w:rPr>
          <w:rFonts w:ascii="Times New Roman" w:hAnsi="Times New Roman" w:cs="Times New Roman"/>
          <w:color w:val="auto"/>
          <w:sz w:val="24"/>
          <w:szCs w:val="24"/>
        </w:rPr>
        <w:t>e c</w:t>
      </w:r>
      <w:r w:rsidRPr="006B00F9">
        <w:rPr>
          <w:rFonts w:ascii="Times New Roman" w:hAnsi="Times New Roman" w:cs="Times New Roman"/>
          <w:color w:val="auto"/>
          <w:sz w:val="24"/>
          <w:szCs w:val="24"/>
        </w:rPr>
        <w:t>ollege staff, educational specifications for faci</w:t>
      </w:r>
      <w:r w:rsidR="00672507">
        <w:rPr>
          <w:rFonts w:ascii="Times New Roman" w:hAnsi="Times New Roman" w:cs="Times New Roman"/>
          <w:color w:val="auto"/>
          <w:sz w:val="24"/>
          <w:szCs w:val="24"/>
        </w:rPr>
        <w:t>lities required to support the c</w:t>
      </w:r>
      <w:r w:rsidRPr="006B00F9">
        <w:rPr>
          <w:rFonts w:ascii="Times New Roman" w:hAnsi="Times New Roman" w:cs="Times New Roman"/>
          <w:color w:val="auto"/>
          <w:sz w:val="24"/>
          <w:szCs w:val="24"/>
        </w:rPr>
        <w:t>ollege program,</w:t>
      </w:r>
    </w:p>
    <w:p w14:paraId="1270DF31" w14:textId="13C189CC" w:rsidR="00540D5A" w:rsidRPr="006B00F9" w:rsidRDefault="00672507"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Pr>
          <w:rFonts w:ascii="Times New Roman" w:hAnsi="Times New Roman" w:cs="Times New Roman"/>
          <w:color w:val="auto"/>
          <w:sz w:val="24"/>
          <w:szCs w:val="24"/>
        </w:rPr>
        <w:t>represent the c</w:t>
      </w:r>
      <w:r w:rsidR="00540D5A" w:rsidRPr="006B00F9">
        <w:rPr>
          <w:rFonts w:ascii="Times New Roman" w:hAnsi="Times New Roman" w:cs="Times New Roman"/>
          <w:color w:val="auto"/>
          <w:sz w:val="24"/>
          <w:szCs w:val="24"/>
        </w:rPr>
        <w:t>ollege at meetings of appropriate educational agencies and organizations,</w:t>
      </w:r>
    </w:p>
    <w:p w14:paraId="0F2F2775" w14:textId="77777777" w:rsidR="00540D5A" w:rsidRPr="006B00F9" w:rsidRDefault="00540D5A"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sidRPr="006B00F9">
        <w:rPr>
          <w:rFonts w:ascii="Times New Roman" w:hAnsi="Times New Roman" w:cs="Times New Roman"/>
          <w:color w:val="auto"/>
          <w:sz w:val="24"/>
          <w:szCs w:val="24"/>
        </w:rPr>
        <w:t>ensure that all employees work within the duties and responsibilities described in class specifications, and for following all policies, rules, regulations, contract agreements, and procedures of the state and the District, including the requirement that access to privileged information be carefully protected, and</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 xml:space="preserve">pursue </w:t>
      </w:r>
      <w:r w:rsidRPr="006B00F9">
        <w:rPr>
          <w:rFonts w:ascii="Times New Roman" w:hAnsi="Times New Roman" w:cs="Times New Roman"/>
          <w:color w:val="auto"/>
          <w:spacing w:val="-1"/>
          <w:sz w:val="24"/>
          <w:szCs w:val="24"/>
        </w:rPr>
        <w:t>external</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funding.</w:t>
      </w:r>
    </w:p>
    <w:p w14:paraId="1FEEA203" w14:textId="77777777" w:rsidR="006B00F9" w:rsidRDefault="006B00F9" w:rsidP="00E559FB">
      <w:pPr>
        <w:rPr>
          <w:szCs w:val="24"/>
        </w:rPr>
      </w:pPr>
    </w:p>
    <w:p w14:paraId="3BF833A5" w14:textId="5C224489" w:rsidR="00540D5A" w:rsidRPr="002E2829" w:rsidRDefault="00672507" w:rsidP="00E559FB">
      <w:pPr>
        <w:rPr>
          <w:szCs w:val="24"/>
        </w:rPr>
      </w:pPr>
      <w:r>
        <w:rPr>
          <w:szCs w:val="24"/>
        </w:rPr>
        <w:t>Board P</w:t>
      </w:r>
      <w:r w:rsidR="00540D5A" w:rsidRPr="002E2829">
        <w:rPr>
          <w:szCs w:val="24"/>
        </w:rPr>
        <w:t xml:space="preserve">olicy 2430 allows the chancellor to delegate power and duties to the </w:t>
      </w:r>
      <w:r>
        <w:rPr>
          <w:bCs/>
          <w:szCs w:val="24"/>
        </w:rPr>
        <w:t>c</w:t>
      </w:r>
      <w:r w:rsidR="00540D5A" w:rsidRPr="002E2829">
        <w:rPr>
          <w:bCs/>
          <w:szCs w:val="24"/>
        </w:rPr>
        <w:t>ollege</w:t>
      </w:r>
      <w:r w:rsidR="0066032D">
        <w:rPr>
          <w:szCs w:val="24"/>
        </w:rPr>
        <w:t xml:space="preserve"> presidents </w:t>
      </w:r>
      <w:r w:rsidR="00540D5A" w:rsidRPr="002E2829">
        <w:rPr>
          <w:bCs/>
          <w:szCs w:val="24"/>
        </w:rPr>
        <w:t>[</w:t>
      </w:r>
      <w:hyperlink r:id="rId1932" w:history="1">
        <w:r w:rsidR="00540D5A" w:rsidRPr="00602F20">
          <w:rPr>
            <w:rStyle w:val="Hyperlink"/>
            <w:bCs/>
            <w:szCs w:val="24"/>
          </w:rPr>
          <w:t>IV.C.3.15</w:t>
        </w:r>
      </w:hyperlink>
      <w:r w:rsidR="00540D5A" w:rsidRPr="002E2829">
        <w:rPr>
          <w:bCs/>
          <w:szCs w:val="24"/>
        </w:rPr>
        <w:t>]</w:t>
      </w:r>
      <w:r w:rsidR="0066032D">
        <w:rPr>
          <w:bCs/>
          <w:szCs w:val="24"/>
        </w:rPr>
        <w:t>.</w:t>
      </w:r>
      <w:r w:rsidR="00540D5A" w:rsidRPr="002E2829">
        <w:rPr>
          <w:szCs w:val="24"/>
        </w:rPr>
        <w:t xml:space="preserve"> The presidents are members of the Chancellor’s Cabinet and are evaluated annually based on their performance and professional and personal goals, as well as on performance relative to the </w:t>
      </w:r>
      <w:r w:rsidR="00540D5A" w:rsidRPr="002E2829">
        <w:rPr>
          <w:bCs/>
          <w:szCs w:val="24"/>
        </w:rPr>
        <w:t>District’s</w:t>
      </w:r>
      <w:r w:rsidR="00540D5A" w:rsidRPr="002E2829">
        <w:rPr>
          <w:szCs w:val="24"/>
        </w:rPr>
        <w:t xml:space="preserve"> strategic goals.  The </w:t>
      </w:r>
      <w:r w:rsidR="00540D5A" w:rsidRPr="002E2829">
        <w:rPr>
          <w:bCs/>
          <w:szCs w:val="24"/>
        </w:rPr>
        <w:t>District</w:t>
      </w:r>
      <w:r w:rsidR="00540D5A" w:rsidRPr="002E2829">
        <w:rPr>
          <w:szCs w:val="24"/>
        </w:rPr>
        <w:t xml:space="preserve"> functional map indicates that the division of responsibilities appropr</w:t>
      </w:r>
      <w:r w:rsidR="0066032D">
        <w:rPr>
          <w:szCs w:val="24"/>
        </w:rPr>
        <w:t xml:space="preserve">iately addresses this standard </w:t>
      </w:r>
      <w:r w:rsidR="00540D5A" w:rsidRPr="002E2829">
        <w:rPr>
          <w:bCs/>
          <w:szCs w:val="24"/>
        </w:rPr>
        <w:t>[</w:t>
      </w:r>
      <w:hyperlink r:id="rId1933" w:history="1">
        <w:r w:rsidR="00540D5A" w:rsidRPr="00602F20">
          <w:rPr>
            <w:rStyle w:val="Hyperlink"/>
            <w:bCs/>
            <w:szCs w:val="24"/>
          </w:rPr>
          <w:t>IV.D.2.3</w:t>
        </w:r>
      </w:hyperlink>
      <w:r w:rsidR="00540D5A" w:rsidRPr="002E2829">
        <w:rPr>
          <w:bCs/>
          <w:szCs w:val="24"/>
        </w:rPr>
        <w:t>]</w:t>
      </w:r>
      <w:r w:rsidR="0066032D">
        <w:rPr>
          <w:bCs/>
          <w:szCs w:val="24"/>
        </w:rPr>
        <w:t>.</w:t>
      </w:r>
    </w:p>
    <w:p w14:paraId="3BE2214D" w14:textId="77777777" w:rsidR="00540D5A" w:rsidRPr="002E2829" w:rsidRDefault="00540D5A" w:rsidP="00E559FB">
      <w:pPr>
        <w:rPr>
          <w:szCs w:val="24"/>
        </w:rPr>
      </w:pPr>
    </w:p>
    <w:p w14:paraId="6D245113" w14:textId="4E4C3F3A" w:rsidR="00540D5A" w:rsidRPr="002E2829" w:rsidRDefault="00540D5A" w:rsidP="00E559FB">
      <w:pPr>
        <w:rPr>
          <w:szCs w:val="24"/>
        </w:rPr>
      </w:pPr>
      <w:r w:rsidRPr="002E2829">
        <w:rPr>
          <w:szCs w:val="24"/>
        </w:rPr>
        <w:t xml:space="preserve">The chancellor delegates full authority and responsibility to the </w:t>
      </w:r>
      <w:r w:rsidRPr="002E2829">
        <w:rPr>
          <w:bCs/>
          <w:szCs w:val="24"/>
        </w:rPr>
        <w:t>College</w:t>
      </w:r>
      <w:r w:rsidRPr="002E2829">
        <w:rPr>
          <w:szCs w:val="24"/>
        </w:rPr>
        <w:t xml:space="preserve"> presidents to implement and administer </w:t>
      </w:r>
      <w:r w:rsidRPr="002E2829">
        <w:rPr>
          <w:bCs/>
          <w:szCs w:val="24"/>
        </w:rPr>
        <w:t>District</w:t>
      </w:r>
      <w:r w:rsidRPr="002E2829">
        <w:rPr>
          <w:szCs w:val="24"/>
        </w:rPr>
        <w:t xml:space="preserve">/system policies without interference and holds </w:t>
      </w:r>
      <w:r w:rsidRPr="002E2829">
        <w:rPr>
          <w:bCs/>
          <w:szCs w:val="24"/>
        </w:rPr>
        <w:t>College</w:t>
      </w:r>
      <w:r w:rsidRPr="002E2829">
        <w:rPr>
          <w:szCs w:val="24"/>
        </w:rPr>
        <w:t xml:space="preserve"> CEOs accountable for the operation of the </w:t>
      </w:r>
      <w:r w:rsidRPr="002E2829">
        <w:rPr>
          <w:bCs/>
          <w:szCs w:val="24"/>
        </w:rPr>
        <w:t>Colleges</w:t>
      </w:r>
      <w:r w:rsidRPr="002E2829">
        <w:rPr>
          <w:szCs w:val="24"/>
        </w:rPr>
        <w:t xml:space="preserve">.  College presidents serve as CEOs and educational leaders of their respective </w:t>
      </w:r>
      <w:r w:rsidRPr="002E2829">
        <w:rPr>
          <w:bCs/>
          <w:szCs w:val="24"/>
        </w:rPr>
        <w:t>Colleges</w:t>
      </w:r>
      <w:r w:rsidRPr="002E2829">
        <w:rPr>
          <w:szCs w:val="24"/>
        </w:rPr>
        <w:t>.  The presidents are held accountable by the chancellor as formally assessed through the annual evaluation process and through achievement of mutually agreed upon annual goa</w:t>
      </w:r>
      <w:r w:rsidR="0066032D">
        <w:rPr>
          <w:szCs w:val="24"/>
        </w:rPr>
        <w:t xml:space="preserve">ls and strategic planning goals </w:t>
      </w:r>
      <w:r w:rsidR="0066032D">
        <w:rPr>
          <w:bCs/>
          <w:szCs w:val="24"/>
        </w:rPr>
        <w:t>[</w:t>
      </w:r>
      <w:hyperlink r:id="rId1934" w:history="1">
        <w:r w:rsidR="0066032D" w:rsidRPr="00602F20">
          <w:rPr>
            <w:rStyle w:val="Hyperlink"/>
            <w:bCs/>
            <w:szCs w:val="24"/>
          </w:rPr>
          <w:t>IV.C.3.18</w:t>
        </w:r>
      </w:hyperlink>
      <w:r w:rsidR="0066032D">
        <w:rPr>
          <w:bCs/>
          <w:szCs w:val="24"/>
        </w:rPr>
        <w:t>].</w:t>
      </w:r>
    </w:p>
    <w:p w14:paraId="25473865" w14:textId="77777777" w:rsidR="00540D5A" w:rsidRPr="002E2829" w:rsidRDefault="00540D5A" w:rsidP="00540D5A">
      <w:pPr>
        <w:rPr>
          <w:szCs w:val="24"/>
        </w:rPr>
      </w:pPr>
    </w:p>
    <w:p w14:paraId="3A5BD515" w14:textId="77777777" w:rsidR="00540D5A" w:rsidRPr="002E2829" w:rsidRDefault="00540D5A" w:rsidP="00540D5A">
      <w:pPr>
        <w:rPr>
          <w:b/>
          <w:szCs w:val="24"/>
        </w:rPr>
      </w:pPr>
      <w:r w:rsidRPr="002E2829">
        <w:rPr>
          <w:b/>
          <w:szCs w:val="24"/>
        </w:rPr>
        <w:t>IVD5. District/system planning and evaluation are integrated with college planning and evaluation to improve student learning and achievement and institutional effectiveness.</w:t>
      </w:r>
      <w:r w:rsidRPr="002E2829">
        <w:rPr>
          <w:bCs/>
          <w:i/>
          <w:szCs w:val="24"/>
        </w:rPr>
        <w:t xml:space="preserve"> </w:t>
      </w:r>
    </w:p>
    <w:p w14:paraId="700A5D05" w14:textId="77777777" w:rsidR="00540D5A" w:rsidRPr="002E2829" w:rsidRDefault="00540D5A" w:rsidP="00540D5A">
      <w:pPr>
        <w:rPr>
          <w:b/>
          <w:i/>
          <w:szCs w:val="24"/>
          <w:highlight w:val="yellow"/>
        </w:rPr>
      </w:pPr>
    </w:p>
    <w:p w14:paraId="22C468C6" w14:textId="77777777" w:rsidR="00C9211C" w:rsidRPr="002E2829" w:rsidRDefault="00C9211C" w:rsidP="00C9211C">
      <w:pPr>
        <w:rPr>
          <w:szCs w:val="24"/>
          <w:u w:val="single"/>
        </w:rPr>
      </w:pPr>
      <w:r w:rsidRPr="002E2829">
        <w:rPr>
          <w:szCs w:val="24"/>
          <w:u w:val="single"/>
        </w:rPr>
        <w:t>Evidence of Meeting the Standard</w:t>
      </w:r>
    </w:p>
    <w:p w14:paraId="2CBA9F24" w14:textId="77777777" w:rsidR="00751915" w:rsidRDefault="00751915" w:rsidP="00540D5A">
      <w:pPr>
        <w:autoSpaceDE w:val="0"/>
        <w:autoSpaceDN w:val="0"/>
        <w:adjustRightInd w:val="0"/>
        <w:rPr>
          <w:bCs/>
          <w:szCs w:val="24"/>
        </w:rPr>
        <w:sectPr w:rsidR="00751915" w:rsidSect="002905EE">
          <w:type w:val="continuous"/>
          <w:pgSz w:w="12240" w:h="15840"/>
          <w:pgMar w:top="1440" w:right="1440" w:bottom="1440" w:left="1800" w:header="720" w:footer="720" w:gutter="0"/>
          <w:cols w:space="720"/>
          <w:titlePg/>
          <w:docGrid w:linePitch="360"/>
        </w:sectPr>
      </w:pPr>
    </w:p>
    <w:p w14:paraId="3D051E25" w14:textId="6821C95C" w:rsidR="00540D5A" w:rsidRPr="006B00F9" w:rsidRDefault="008D2AFE" w:rsidP="00540D5A">
      <w:pPr>
        <w:autoSpaceDE w:val="0"/>
        <w:autoSpaceDN w:val="0"/>
        <w:adjustRightInd w:val="0"/>
        <w:rPr>
          <w:bCs/>
          <w:szCs w:val="24"/>
        </w:rPr>
      </w:pPr>
      <w:hyperlink r:id="rId1935" w:history="1">
        <w:r w:rsidR="00540D5A" w:rsidRPr="00EF3D49">
          <w:rPr>
            <w:rStyle w:val="Hyperlink"/>
            <w:bCs/>
            <w:szCs w:val="24"/>
          </w:rPr>
          <w:t>IV.D.5.1</w:t>
        </w:r>
        <w:r w:rsidR="000250FA" w:rsidRPr="00EF3D49">
          <w:rPr>
            <w:rStyle w:val="Hyperlink"/>
            <w:bCs/>
            <w:szCs w:val="24"/>
          </w:rPr>
          <w:t>-</w:t>
        </w:r>
        <w:r w:rsidR="00540D5A" w:rsidRPr="00EF3D49">
          <w:rPr>
            <w:rStyle w:val="Hyperlink"/>
            <w:bCs/>
            <w:szCs w:val="24"/>
          </w:rPr>
          <w:t>Insert Final FCC 2017-2021 Strategic Plan in Global Drive</w:t>
        </w:r>
      </w:hyperlink>
    </w:p>
    <w:p w14:paraId="086240A5" w14:textId="168DD9BA" w:rsidR="00540D5A" w:rsidRPr="006B00F9" w:rsidRDefault="008D2AFE" w:rsidP="00540D5A">
      <w:pPr>
        <w:autoSpaceDE w:val="0"/>
        <w:autoSpaceDN w:val="0"/>
        <w:adjustRightInd w:val="0"/>
        <w:rPr>
          <w:bCs/>
          <w:szCs w:val="24"/>
        </w:rPr>
      </w:pPr>
      <w:hyperlink r:id="rId1936" w:history="1">
        <w:r w:rsidR="00540D5A" w:rsidRPr="00EF3D49">
          <w:rPr>
            <w:rStyle w:val="Hyperlink"/>
            <w:bCs/>
            <w:szCs w:val="24"/>
          </w:rPr>
          <w:t>IV.D.5.2</w:t>
        </w:r>
        <w:r w:rsidR="000250FA" w:rsidRPr="00EF3D49">
          <w:rPr>
            <w:rStyle w:val="Hyperlink"/>
            <w:bCs/>
            <w:szCs w:val="24"/>
          </w:rPr>
          <w:t>-</w:t>
        </w:r>
        <w:r w:rsidR="00540D5A" w:rsidRPr="00EF3D49">
          <w:rPr>
            <w:rStyle w:val="Hyperlink"/>
            <w:bCs/>
            <w:szCs w:val="24"/>
          </w:rPr>
          <w:t>Insert Final RC 2017-2021 Strategic Plan in Global Drive</w:t>
        </w:r>
      </w:hyperlink>
    </w:p>
    <w:p w14:paraId="3C56AD31" w14:textId="53692F15" w:rsidR="00540D5A" w:rsidRPr="006B00F9" w:rsidRDefault="008D2AFE" w:rsidP="00540D5A">
      <w:pPr>
        <w:autoSpaceDE w:val="0"/>
        <w:autoSpaceDN w:val="0"/>
        <w:adjustRightInd w:val="0"/>
        <w:rPr>
          <w:bCs/>
          <w:szCs w:val="24"/>
        </w:rPr>
      </w:pPr>
      <w:hyperlink r:id="rId1937" w:history="1">
        <w:r w:rsidR="00540D5A" w:rsidRPr="00EF3D49">
          <w:rPr>
            <w:rStyle w:val="Hyperlink"/>
            <w:bCs/>
            <w:szCs w:val="24"/>
          </w:rPr>
          <w:t>IV.D.5.3</w:t>
        </w:r>
        <w:r w:rsidR="000250FA" w:rsidRPr="00EF3D49">
          <w:rPr>
            <w:rStyle w:val="Hyperlink"/>
            <w:bCs/>
            <w:szCs w:val="24"/>
          </w:rPr>
          <w:t>-</w:t>
        </w:r>
        <w:r w:rsidR="00540D5A" w:rsidRPr="00EF3D49">
          <w:rPr>
            <w:rStyle w:val="Hyperlink"/>
            <w:bCs/>
            <w:szCs w:val="24"/>
          </w:rPr>
          <w:t>Insert Final CCC 2017-2021 Strategic Plan in Global Drive</w:t>
        </w:r>
      </w:hyperlink>
    </w:p>
    <w:p w14:paraId="643F13EE" w14:textId="08FCB5A5" w:rsidR="00540D5A" w:rsidRPr="006B00F9" w:rsidRDefault="008D2AFE" w:rsidP="00540D5A">
      <w:pPr>
        <w:autoSpaceDE w:val="0"/>
        <w:autoSpaceDN w:val="0"/>
        <w:adjustRightInd w:val="0"/>
        <w:rPr>
          <w:bCs/>
          <w:szCs w:val="24"/>
        </w:rPr>
      </w:pPr>
      <w:hyperlink r:id="rId1938" w:history="1">
        <w:r w:rsidR="00540D5A" w:rsidRPr="00EF3D49">
          <w:rPr>
            <w:rStyle w:val="Hyperlink"/>
            <w:bCs/>
            <w:szCs w:val="24"/>
          </w:rPr>
          <w:t>IV.D.5.4</w:t>
        </w:r>
        <w:r w:rsidR="000250FA" w:rsidRPr="00EF3D49">
          <w:rPr>
            <w:rStyle w:val="Hyperlink"/>
            <w:bCs/>
            <w:szCs w:val="24"/>
          </w:rPr>
          <w:t>-</w:t>
        </w:r>
        <w:r w:rsidR="00540D5A" w:rsidRPr="00EF3D49">
          <w:rPr>
            <w:rStyle w:val="Hyperlink"/>
            <w:bCs/>
            <w:szCs w:val="24"/>
          </w:rPr>
          <w:t>DSPC Proposal for District Strategic Plan 2015-16 Sept 2015</w:t>
        </w:r>
      </w:hyperlink>
    </w:p>
    <w:p w14:paraId="62EC7736" w14:textId="3144CCAA" w:rsidR="00540D5A" w:rsidRPr="006B00F9" w:rsidRDefault="008D2AFE" w:rsidP="00540D5A">
      <w:pPr>
        <w:autoSpaceDE w:val="0"/>
        <w:autoSpaceDN w:val="0"/>
        <w:adjustRightInd w:val="0"/>
        <w:rPr>
          <w:bCs/>
          <w:szCs w:val="24"/>
        </w:rPr>
      </w:pPr>
      <w:hyperlink r:id="rId1939" w:history="1">
        <w:r w:rsidR="00540D5A" w:rsidRPr="00EF3D49">
          <w:rPr>
            <w:rStyle w:val="Hyperlink"/>
            <w:bCs/>
            <w:szCs w:val="24"/>
          </w:rPr>
          <w:t>IV.D.5.5</w:t>
        </w:r>
        <w:r w:rsidR="000250FA" w:rsidRPr="00EF3D49">
          <w:rPr>
            <w:rStyle w:val="Hyperlink"/>
            <w:bCs/>
            <w:szCs w:val="24"/>
          </w:rPr>
          <w:t>-</w:t>
        </w:r>
        <w:r w:rsidR="00540D5A" w:rsidRPr="00EF3D49">
          <w:rPr>
            <w:rStyle w:val="Hyperlink"/>
            <w:bCs/>
            <w:szCs w:val="24"/>
          </w:rPr>
          <w:t>DSPC Proposal for District Strategic Plan 2015-16 Oct 2015</w:t>
        </w:r>
      </w:hyperlink>
    </w:p>
    <w:p w14:paraId="24A64615" w14:textId="54A921C6" w:rsidR="00540D5A" w:rsidRPr="006B00F9" w:rsidRDefault="008D2AFE" w:rsidP="00540D5A">
      <w:pPr>
        <w:autoSpaceDE w:val="0"/>
        <w:autoSpaceDN w:val="0"/>
        <w:adjustRightInd w:val="0"/>
        <w:rPr>
          <w:bCs/>
          <w:szCs w:val="24"/>
        </w:rPr>
      </w:pPr>
      <w:hyperlink r:id="rId1940" w:history="1">
        <w:r w:rsidR="00540D5A" w:rsidRPr="00EF3D49">
          <w:rPr>
            <w:rStyle w:val="Hyperlink"/>
            <w:bCs/>
            <w:szCs w:val="24"/>
          </w:rPr>
          <w:t>IV.D.5.6</w:t>
        </w:r>
        <w:r w:rsidR="000250FA" w:rsidRPr="00EF3D49">
          <w:rPr>
            <w:rStyle w:val="Hyperlink"/>
            <w:bCs/>
            <w:szCs w:val="24"/>
          </w:rPr>
          <w:t>-</w:t>
        </w:r>
        <w:r w:rsidR="00540D5A" w:rsidRPr="00EF3D49">
          <w:rPr>
            <w:rStyle w:val="Hyperlink"/>
            <w:bCs/>
            <w:szCs w:val="24"/>
          </w:rPr>
          <w:t>CTE Charrette Program 01-28-16</w:t>
        </w:r>
      </w:hyperlink>
    </w:p>
    <w:p w14:paraId="19DB69F3" w14:textId="3DD05942" w:rsidR="00540D5A" w:rsidRPr="006B00F9" w:rsidRDefault="008D2AFE" w:rsidP="00540D5A">
      <w:pPr>
        <w:autoSpaceDE w:val="0"/>
        <w:autoSpaceDN w:val="0"/>
        <w:adjustRightInd w:val="0"/>
        <w:rPr>
          <w:bCs/>
          <w:szCs w:val="24"/>
        </w:rPr>
      </w:pPr>
      <w:hyperlink r:id="rId1941" w:history="1">
        <w:r w:rsidR="00540D5A" w:rsidRPr="00EF3D49">
          <w:rPr>
            <w:rStyle w:val="Hyperlink"/>
            <w:bCs/>
            <w:szCs w:val="24"/>
          </w:rPr>
          <w:t>IV.D.5.7</w:t>
        </w:r>
        <w:r w:rsidR="000250FA" w:rsidRPr="00EF3D49">
          <w:rPr>
            <w:rStyle w:val="Hyperlink"/>
            <w:bCs/>
            <w:szCs w:val="24"/>
          </w:rPr>
          <w:t>-</w:t>
        </w:r>
        <w:r w:rsidR="00540D5A" w:rsidRPr="00EF3D49">
          <w:rPr>
            <w:rStyle w:val="Hyperlink"/>
            <w:bCs/>
            <w:szCs w:val="24"/>
          </w:rPr>
          <w:t>CTE Charrette PowerPoint 01-28-16</w:t>
        </w:r>
      </w:hyperlink>
    </w:p>
    <w:p w14:paraId="117C4C59" w14:textId="11C244E1" w:rsidR="00540D5A" w:rsidRPr="006B00F9" w:rsidRDefault="008D2AFE" w:rsidP="00540D5A">
      <w:pPr>
        <w:autoSpaceDE w:val="0"/>
        <w:autoSpaceDN w:val="0"/>
        <w:adjustRightInd w:val="0"/>
        <w:rPr>
          <w:bCs/>
          <w:szCs w:val="24"/>
        </w:rPr>
      </w:pPr>
      <w:hyperlink r:id="rId1942" w:history="1">
        <w:r w:rsidR="00540D5A" w:rsidRPr="00EF3D49">
          <w:rPr>
            <w:rStyle w:val="Hyperlink"/>
            <w:bCs/>
            <w:szCs w:val="24"/>
          </w:rPr>
          <w:t>IV.D.5.8</w:t>
        </w:r>
        <w:r w:rsidR="000250FA" w:rsidRPr="00EF3D49">
          <w:rPr>
            <w:rStyle w:val="Hyperlink"/>
            <w:bCs/>
            <w:szCs w:val="24"/>
          </w:rPr>
          <w:t>-</w:t>
        </w:r>
        <w:r w:rsidR="00540D5A" w:rsidRPr="00EF3D49">
          <w:rPr>
            <w:rStyle w:val="Hyperlink"/>
            <w:bCs/>
            <w:szCs w:val="24"/>
          </w:rPr>
          <w:t>CTE Community Charrette Mission Summary</w:t>
        </w:r>
      </w:hyperlink>
    </w:p>
    <w:p w14:paraId="6889A73B" w14:textId="7A723CEC" w:rsidR="00540D5A" w:rsidRPr="006B00F9" w:rsidRDefault="008D2AFE" w:rsidP="00540D5A">
      <w:pPr>
        <w:autoSpaceDE w:val="0"/>
        <w:autoSpaceDN w:val="0"/>
        <w:adjustRightInd w:val="0"/>
        <w:rPr>
          <w:bCs/>
          <w:szCs w:val="24"/>
        </w:rPr>
      </w:pPr>
      <w:hyperlink r:id="rId1943" w:history="1">
        <w:r w:rsidR="00540D5A" w:rsidRPr="00EF3D49">
          <w:rPr>
            <w:rStyle w:val="Hyperlink"/>
            <w:bCs/>
            <w:szCs w:val="24"/>
          </w:rPr>
          <w:t>IV.D.5.9</w:t>
        </w:r>
        <w:r w:rsidR="000250FA" w:rsidRPr="00EF3D49">
          <w:rPr>
            <w:rStyle w:val="Hyperlink"/>
            <w:bCs/>
            <w:szCs w:val="24"/>
          </w:rPr>
          <w:t>-</w:t>
        </w:r>
        <w:r w:rsidR="00540D5A" w:rsidRPr="00EF3D49">
          <w:rPr>
            <w:rStyle w:val="Hyperlink"/>
            <w:bCs/>
            <w:szCs w:val="24"/>
          </w:rPr>
          <w:t>CTE Community Charrette Summary Report</w:t>
        </w:r>
      </w:hyperlink>
    </w:p>
    <w:p w14:paraId="03E1656B" w14:textId="673771D0" w:rsidR="00540D5A" w:rsidRPr="006B00F9" w:rsidRDefault="008D2AFE" w:rsidP="00540D5A">
      <w:pPr>
        <w:autoSpaceDE w:val="0"/>
        <w:autoSpaceDN w:val="0"/>
        <w:adjustRightInd w:val="0"/>
        <w:rPr>
          <w:bCs/>
          <w:szCs w:val="24"/>
        </w:rPr>
      </w:pPr>
      <w:hyperlink r:id="rId1944" w:history="1">
        <w:r w:rsidR="00540D5A" w:rsidRPr="00EF3D49">
          <w:rPr>
            <w:rStyle w:val="Hyperlink"/>
            <w:bCs/>
            <w:szCs w:val="24"/>
          </w:rPr>
          <w:t>IV.D.5.10</w:t>
        </w:r>
        <w:r w:rsidR="000250FA" w:rsidRPr="00EF3D49">
          <w:rPr>
            <w:rStyle w:val="Hyperlink"/>
            <w:bCs/>
            <w:szCs w:val="24"/>
          </w:rPr>
          <w:t>-</w:t>
        </w:r>
        <w:r w:rsidR="00540D5A" w:rsidRPr="00EF3D49">
          <w:rPr>
            <w:rStyle w:val="Hyperlink"/>
            <w:bCs/>
            <w:szCs w:val="24"/>
          </w:rPr>
          <w:t>CTE Community Charrette Values Summary</w:t>
        </w:r>
      </w:hyperlink>
    </w:p>
    <w:p w14:paraId="78FC6B52" w14:textId="4D0E9118" w:rsidR="00540D5A" w:rsidRPr="006B00F9" w:rsidRDefault="008D2AFE" w:rsidP="00540D5A">
      <w:pPr>
        <w:autoSpaceDE w:val="0"/>
        <w:autoSpaceDN w:val="0"/>
        <w:adjustRightInd w:val="0"/>
        <w:rPr>
          <w:bCs/>
          <w:szCs w:val="24"/>
        </w:rPr>
      </w:pPr>
      <w:hyperlink r:id="rId1945" w:history="1">
        <w:r w:rsidR="00540D5A" w:rsidRPr="00EF3D49">
          <w:rPr>
            <w:rStyle w:val="Hyperlink"/>
            <w:bCs/>
            <w:szCs w:val="24"/>
          </w:rPr>
          <w:t>IV.D.5.11</w:t>
        </w:r>
        <w:r w:rsidR="000250FA" w:rsidRPr="00EF3D49">
          <w:rPr>
            <w:rStyle w:val="Hyperlink"/>
            <w:bCs/>
            <w:szCs w:val="24"/>
          </w:rPr>
          <w:t>-</w:t>
        </w:r>
        <w:r w:rsidR="00540D5A" w:rsidRPr="00EF3D49">
          <w:rPr>
            <w:rStyle w:val="Hyperlink"/>
            <w:bCs/>
            <w:szCs w:val="24"/>
          </w:rPr>
          <w:t>CTE Community Charrette Vision Summary</w:t>
        </w:r>
      </w:hyperlink>
    </w:p>
    <w:p w14:paraId="06AE2480" w14:textId="53CC085E" w:rsidR="00540D5A" w:rsidRPr="006B00F9" w:rsidRDefault="008D2AFE" w:rsidP="00540D5A">
      <w:pPr>
        <w:autoSpaceDE w:val="0"/>
        <w:autoSpaceDN w:val="0"/>
        <w:adjustRightInd w:val="0"/>
        <w:rPr>
          <w:bCs/>
          <w:szCs w:val="24"/>
        </w:rPr>
      </w:pPr>
      <w:hyperlink r:id="rId1946" w:history="1">
        <w:r w:rsidR="00540D5A" w:rsidRPr="00EF3D49">
          <w:rPr>
            <w:rStyle w:val="Hyperlink"/>
            <w:bCs/>
            <w:szCs w:val="24"/>
          </w:rPr>
          <w:t>IV.D.5.12</w:t>
        </w:r>
        <w:r w:rsidR="000250FA" w:rsidRPr="00EF3D49">
          <w:rPr>
            <w:rStyle w:val="Hyperlink"/>
            <w:bCs/>
            <w:szCs w:val="24"/>
          </w:rPr>
          <w:t>-</w:t>
        </w:r>
        <w:r w:rsidR="00540D5A" w:rsidRPr="00EF3D49">
          <w:rPr>
            <w:rStyle w:val="Hyperlink"/>
            <w:bCs/>
            <w:szCs w:val="24"/>
          </w:rPr>
          <w:t>DSPC Strategic Alliane Outcomes Approved by Chancellor's Cabinet</w:t>
        </w:r>
      </w:hyperlink>
    </w:p>
    <w:p w14:paraId="61BAF1C7" w14:textId="599B2A8E" w:rsidR="00540D5A" w:rsidRPr="006B00F9" w:rsidRDefault="008D2AFE" w:rsidP="00540D5A">
      <w:pPr>
        <w:autoSpaceDE w:val="0"/>
        <w:autoSpaceDN w:val="0"/>
        <w:adjustRightInd w:val="0"/>
        <w:rPr>
          <w:bCs/>
          <w:szCs w:val="24"/>
        </w:rPr>
      </w:pPr>
      <w:hyperlink r:id="rId1947" w:history="1">
        <w:r w:rsidR="00540D5A" w:rsidRPr="00EF3D49">
          <w:rPr>
            <w:rStyle w:val="Hyperlink"/>
            <w:bCs/>
            <w:szCs w:val="24"/>
          </w:rPr>
          <w:t>IV.D.5.13</w:t>
        </w:r>
        <w:r w:rsidR="000250FA" w:rsidRPr="00EF3D49">
          <w:rPr>
            <w:rStyle w:val="Hyperlink"/>
            <w:bCs/>
            <w:szCs w:val="24"/>
          </w:rPr>
          <w:t>-</w:t>
        </w:r>
        <w:r w:rsidR="00540D5A" w:rsidRPr="00EF3D49">
          <w:rPr>
            <w:rStyle w:val="Hyperlink"/>
            <w:bCs/>
            <w:szCs w:val="24"/>
          </w:rPr>
          <w:t>Strategic Community Alliance Agenda Packet 09-19-16</w:t>
        </w:r>
        <w:r w:rsidR="00540D5A" w:rsidRPr="00EF3D49">
          <w:rPr>
            <w:rStyle w:val="Hyperlink"/>
            <w:bCs/>
            <w:szCs w:val="24"/>
          </w:rPr>
          <w:tab/>
        </w:r>
      </w:hyperlink>
    </w:p>
    <w:p w14:paraId="5BDA50BC" w14:textId="463C3E66" w:rsidR="00540D5A" w:rsidRPr="006B00F9" w:rsidRDefault="008D2AFE" w:rsidP="00540D5A">
      <w:pPr>
        <w:autoSpaceDE w:val="0"/>
        <w:autoSpaceDN w:val="0"/>
        <w:adjustRightInd w:val="0"/>
        <w:rPr>
          <w:bCs/>
          <w:szCs w:val="24"/>
        </w:rPr>
      </w:pPr>
      <w:hyperlink r:id="rId1948" w:history="1">
        <w:r w:rsidR="00540D5A" w:rsidRPr="00EF3D49">
          <w:rPr>
            <w:rStyle w:val="Hyperlink"/>
            <w:bCs/>
            <w:szCs w:val="24"/>
          </w:rPr>
          <w:t>IV.D.5.14</w:t>
        </w:r>
        <w:r w:rsidR="000250FA" w:rsidRPr="00EF3D49">
          <w:rPr>
            <w:rStyle w:val="Hyperlink"/>
            <w:bCs/>
            <w:szCs w:val="24"/>
          </w:rPr>
          <w:t>-</w:t>
        </w:r>
        <w:r w:rsidR="00540D5A" w:rsidRPr="00EF3D49">
          <w:rPr>
            <w:rStyle w:val="Hyperlink"/>
            <w:bCs/>
            <w:szCs w:val="24"/>
          </w:rPr>
          <w:t>Strategic Community Alliance Survey Results</w:t>
        </w:r>
      </w:hyperlink>
      <w:r w:rsidR="00540D5A" w:rsidRPr="006B00F9">
        <w:rPr>
          <w:bCs/>
          <w:szCs w:val="24"/>
        </w:rPr>
        <w:tab/>
      </w:r>
    </w:p>
    <w:p w14:paraId="61581649" w14:textId="03130488" w:rsidR="00540D5A" w:rsidRPr="006B00F9" w:rsidRDefault="008D2AFE" w:rsidP="00540D5A">
      <w:pPr>
        <w:autoSpaceDE w:val="0"/>
        <w:autoSpaceDN w:val="0"/>
        <w:adjustRightInd w:val="0"/>
        <w:rPr>
          <w:bCs/>
          <w:szCs w:val="24"/>
        </w:rPr>
      </w:pPr>
      <w:hyperlink r:id="rId1949" w:history="1">
        <w:r w:rsidR="00540D5A" w:rsidRPr="00EF3D49">
          <w:rPr>
            <w:rStyle w:val="Hyperlink"/>
            <w:bCs/>
            <w:szCs w:val="24"/>
          </w:rPr>
          <w:t>IV.D.5.15</w:t>
        </w:r>
        <w:r w:rsidR="000250FA" w:rsidRPr="00EF3D49">
          <w:rPr>
            <w:rStyle w:val="Hyperlink"/>
            <w:bCs/>
            <w:szCs w:val="24"/>
          </w:rPr>
          <w:t>-</w:t>
        </w:r>
        <w:r w:rsidR="00540D5A" w:rsidRPr="00EF3D49">
          <w:rPr>
            <w:rStyle w:val="Hyperlink"/>
            <w:bCs/>
            <w:szCs w:val="24"/>
          </w:rPr>
          <w:t>DSPC Operating Agreement</w:t>
        </w:r>
      </w:hyperlink>
    </w:p>
    <w:p w14:paraId="0B5BCE22" w14:textId="4D77CA03" w:rsidR="00540D5A" w:rsidRPr="006B00F9" w:rsidRDefault="008D2AFE" w:rsidP="00540D5A">
      <w:pPr>
        <w:autoSpaceDE w:val="0"/>
        <w:autoSpaceDN w:val="0"/>
        <w:adjustRightInd w:val="0"/>
        <w:rPr>
          <w:bCs/>
          <w:szCs w:val="24"/>
        </w:rPr>
      </w:pPr>
      <w:hyperlink r:id="rId1950" w:history="1">
        <w:r w:rsidR="00540D5A" w:rsidRPr="00EF3D49">
          <w:rPr>
            <w:rStyle w:val="Hyperlink"/>
            <w:bCs/>
            <w:szCs w:val="24"/>
          </w:rPr>
          <w:t>IV.D.5.16</w:t>
        </w:r>
        <w:r w:rsidR="000250FA" w:rsidRPr="00EF3D49">
          <w:rPr>
            <w:rStyle w:val="Hyperlink"/>
            <w:bCs/>
            <w:szCs w:val="24"/>
          </w:rPr>
          <w:t>-</w:t>
        </w:r>
        <w:r w:rsidR="00540D5A" w:rsidRPr="00EF3D49">
          <w:rPr>
            <w:rStyle w:val="Hyperlink"/>
            <w:bCs/>
            <w:szCs w:val="24"/>
          </w:rPr>
          <w:t>DSPC Meeting Minutes 01-13-17</w:t>
        </w:r>
      </w:hyperlink>
    </w:p>
    <w:p w14:paraId="5BFF9922" w14:textId="5FF567B5" w:rsidR="00540D5A" w:rsidRPr="006B00F9" w:rsidRDefault="008D2AFE" w:rsidP="00540D5A">
      <w:pPr>
        <w:autoSpaceDE w:val="0"/>
        <w:autoSpaceDN w:val="0"/>
        <w:adjustRightInd w:val="0"/>
        <w:rPr>
          <w:bCs/>
          <w:szCs w:val="24"/>
        </w:rPr>
      </w:pPr>
      <w:hyperlink r:id="rId1951" w:history="1">
        <w:r w:rsidR="00540D5A" w:rsidRPr="00EF3D49">
          <w:rPr>
            <w:rStyle w:val="Hyperlink"/>
            <w:bCs/>
            <w:szCs w:val="24"/>
          </w:rPr>
          <w:t>IV.D.5.17</w:t>
        </w:r>
        <w:r w:rsidR="000250FA" w:rsidRPr="00EF3D49">
          <w:rPr>
            <w:rStyle w:val="Hyperlink"/>
            <w:bCs/>
            <w:szCs w:val="24"/>
          </w:rPr>
          <w:t>-</w:t>
        </w:r>
        <w:r w:rsidR="00540D5A" w:rsidRPr="00EF3D49">
          <w:rPr>
            <w:rStyle w:val="Hyperlink"/>
            <w:bCs/>
            <w:szCs w:val="24"/>
          </w:rPr>
          <w:t>DSPC Meeting Minutes 02-10-17</w:t>
        </w:r>
      </w:hyperlink>
    </w:p>
    <w:p w14:paraId="77A2A2B0" w14:textId="487708F0" w:rsidR="00540D5A" w:rsidRPr="002E2829" w:rsidRDefault="008D2AFE" w:rsidP="00540D5A">
      <w:pPr>
        <w:autoSpaceDE w:val="0"/>
        <w:autoSpaceDN w:val="0"/>
        <w:adjustRightInd w:val="0"/>
        <w:rPr>
          <w:bCs/>
          <w:szCs w:val="24"/>
        </w:rPr>
      </w:pPr>
      <w:hyperlink r:id="rId1952" w:history="1">
        <w:r w:rsidR="00540D5A" w:rsidRPr="00EF3D49">
          <w:rPr>
            <w:rStyle w:val="Hyperlink"/>
            <w:bCs/>
            <w:szCs w:val="24"/>
          </w:rPr>
          <w:t>IV.D.5.18</w:t>
        </w:r>
        <w:r w:rsidR="000250FA" w:rsidRPr="00EF3D49">
          <w:rPr>
            <w:rStyle w:val="Hyperlink"/>
            <w:bCs/>
            <w:szCs w:val="24"/>
          </w:rPr>
          <w:t>-</w:t>
        </w:r>
        <w:r w:rsidR="00540D5A" w:rsidRPr="00EF3D49">
          <w:rPr>
            <w:rStyle w:val="Hyperlink"/>
            <w:bCs/>
            <w:szCs w:val="24"/>
          </w:rPr>
          <w:t>DSPC Meeting Minutes 03-10-17</w:t>
        </w:r>
      </w:hyperlink>
    </w:p>
    <w:p w14:paraId="35482503" w14:textId="79E50AEF" w:rsidR="00540D5A" w:rsidRPr="002E2829" w:rsidRDefault="008D2AFE" w:rsidP="00540D5A">
      <w:pPr>
        <w:autoSpaceDE w:val="0"/>
        <w:autoSpaceDN w:val="0"/>
        <w:adjustRightInd w:val="0"/>
        <w:rPr>
          <w:bCs/>
          <w:szCs w:val="24"/>
        </w:rPr>
      </w:pPr>
      <w:hyperlink r:id="rId1953" w:history="1">
        <w:r w:rsidR="00540D5A" w:rsidRPr="00EF3D49">
          <w:rPr>
            <w:rStyle w:val="Hyperlink"/>
            <w:bCs/>
            <w:szCs w:val="24"/>
          </w:rPr>
          <w:t>IV.D.5.19</w:t>
        </w:r>
        <w:r w:rsidR="000250FA" w:rsidRPr="00EF3D49">
          <w:rPr>
            <w:rStyle w:val="Hyperlink"/>
            <w:bCs/>
            <w:szCs w:val="24"/>
          </w:rPr>
          <w:t>-</w:t>
        </w:r>
        <w:r w:rsidR="00540D5A" w:rsidRPr="00EF3D49">
          <w:rPr>
            <w:rStyle w:val="Hyperlink"/>
            <w:bCs/>
            <w:szCs w:val="24"/>
          </w:rPr>
          <w:t>DSPC Meeting Minutes 04-28-17</w:t>
        </w:r>
      </w:hyperlink>
    </w:p>
    <w:p w14:paraId="2BC0AD4C" w14:textId="7EAD5DC9" w:rsidR="00540D5A" w:rsidRPr="002E2829" w:rsidRDefault="008D2AFE" w:rsidP="00540D5A">
      <w:pPr>
        <w:autoSpaceDE w:val="0"/>
        <w:autoSpaceDN w:val="0"/>
        <w:adjustRightInd w:val="0"/>
        <w:rPr>
          <w:bCs/>
          <w:szCs w:val="24"/>
        </w:rPr>
      </w:pPr>
      <w:hyperlink r:id="rId1954" w:history="1">
        <w:r w:rsidR="00540D5A" w:rsidRPr="00EF3D49">
          <w:rPr>
            <w:rStyle w:val="Hyperlink"/>
            <w:bCs/>
            <w:szCs w:val="24"/>
          </w:rPr>
          <w:t>IV.D.5.20</w:t>
        </w:r>
        <w:r w:rsidR="000250FA" w:rsidRPr="00EF3D49">
          <w:rPr>
            <w:rStyle w:val="Hyperlink"/>
            <w:bCs/>
            <w:szCs w:val="24"/>
          </w:rPr>
          <w:t>-</w:t>
        </w:r>
        <w:r w:rsidR="00540D5A" w:rsidRPr="00EF3D49">
          <w:rPr>
            <w:rStyle w:val="Hyperlink"/>
            <w:bCs/>
            <w:szCs w:val="24"/>
          </w:rPr>
          <w:t>SMART Assessment Form - sample included</w:t>
        </w:r>
      </w:hyperlink>
    </w:p>
    <w:p w14:paraId="19C501D9" w14:textId="36C78864" w:rsidR="00540D5A" w:rsidRPr="002E2829" w:rsidRDefault="008D2AFE" w:rsidP="00540D5A">
      <w:pPr>
        <w:autoSpaceDE w:val="0"/>
        <w:autoSpaceDN w:val="0"/>
        <w:adjustRightInd w:val="0"/>
        <w:rPr>
          <w:bCs/>
          <w:szCs w:val="24"/>
        </w:rPr>
      </w:pPr>
      <w:hyperlink r:id="rId1955" w:history="1">
        <w:r w:rsidR="00540D5A" w:rsidRPr="00EF3D49">
          <w:rPr>
            <w:rStyle w:val="Hyperlink"/>
            <w:szCs w:val="24"/>
          </w:rPr>
          <w:t>IV.C.1.11</w:t>
        </w:r>
        <w:r w:rsidR="000250FA" w:rsidRPr="00EF3D49">
          <w:rPr>
            <w:rStyle w:val="Hyperlink"/>
            <w:szCs w:val="24"/>
          </w:rPr>
          <w:t>-</w:t>
        </w:r>
        <w:r w:rsidR="00540D5A" w:rsidRPr="00EF3D49">
          <w:rPr>
            <w:rStyle w:val="Hyperlink"/>
            <w:szCs w:val="24"/>
          </w:rPr>
          <w:t>District Strategic Plan BOT Approved 2-7-17</w:t>
        </w:r>
      </w:hyperlink>
    </w:p>
    <w:p w14:paraId="35E48F04" w14:textId="5C1A966D" w:rsidR="00540D5A" w:rsidRPr="002E2829" w:rsidRDefault="008D2AFE" w:rsidP="00540D5A">
      <w:pPr>
        <w:autoSpaceDE w:val="0"/>
        <w:autoSpaceDN w:val="0"/>
        <w:adjustRightInd w:val="0"/>
        <w:rPr>
          <w:szCs w:val="24"/>
        </w:rPr>
      </w:pPr>
      <w:hyperlink r:id="rId1956" w:history="1">
        <w:r w:rsidR="00540D5A" w:rsidRPr="00EF3D49">
          <w:rPr>
            <w:rStyle w:val="Hyperlink"/>
            <w:szCs w:val="24"/>
          </w:rPr>
          <w:t>IV.D.1.2</w:t>
        </w:r>
        <w:r w:rsidR="000250FA" w:rsidRPr="00EF3D49">
          <w:rPr>
            <w:rStyle w:val="Hyperlink"/>
            <w:szCs w:val="24"/>
          </w:rPr>
          <w:t>-</w:t>
        </w:r>
        <w:r w:rsidR="00540D5A" w:rsidRPr="00EF3D49">
          <w:rPr>
            <w:rStyle w:val="Hyperlink"/>
            <w:szCs w:val="24"/>
          </w:rPr>
          <w:t>FCC 2013-2017 Strategic Plan</w:t>
        </w:r>
      </w:hyperlink>
    </w:p>
    <w:p w14:paraId="1C4F543D" w14:textId="280FB3AD" w:rsidR="00540D5A" w:rsidRPr="002E2829" w:rsidRDefault="008D2AFE" w:rsidP="00540D5A">
      <w:pPr>
        <w:autoSpaceDE w:val="0"/>
        <w:autoSpaceDN w:val="0"/>
        <w:adjustRightInd w:val="0"/>
        <w:rPr>
          <w:szCs w:val="24"/>
        </w:rPr>
      </w:pPr>
      <w:hyperlink r:id="rId1957" w:history="1">
        <w:r w:rsidR="00540D5A" w:rsidRPr="00EF3D49">
          <w:rPr>
            <w:rStyle w:val="Hyperlink"/>
            <w:szCs w:val="24"/>
          </w:rPr>
          <w:t>IV.D.1.3</w:t>
        </w:r>
        <w:r w:rsidR="000250FA" w:rsidRPr="00EF3D49">
          <w:rPr>
            <w:rStyle w:val="Hyperlink"/>
            <w:szCs w:val="24"/>
          </w:rPr>
          <w:t>-</w:t>
        </w:r>
        <w:r w:rsidR="00540D5A" w:rsidRPr="00EF3D49">
          <w:rPr>
            <w:rStyle w:val="Hyperlink"/>
            <w:szCs w:val="24"/>
          </w:rPr>
          <w:t>RC 2013-2017 Strategic Plan</w:t>
        </w:r>
      </w:hyperlink>
    </w:p>
    <w:p w14:paraId="2A5F5C16" w14:textId="5035F778" w:rsidR="00540D5A" w:rsidRPr="002E2829" w:rsidRDefault="008D2AFE" w:rsidP="00540D5A">
      <w:pPr>
        <w:autoSpaceDE w:val="0"/>
        <w:autoSpaceDN w:val="0"/>
        <w:adjustRightInd w:val="0"/>
        <w:rPr>
          <w:bCs/>
          <w:szCs w:val="24"/>
        </w:rPr>
      </w:pPr>
      <w:hyperlink r:id="rId1958" w:history="1">
        <w:r w:rsidR="00540D5A" w:rsidRPr="00EF3D49">
          <w:rPr>
            <w:rStyle w:val="Hyperlink"/>
            <w:szCs w:val="24"/>
          </w:rPr>
          <w:t>IV.D.1.4</w:t>
        </w:r>
        <w:r w:rsidR="000250FA" w:rsidRPr="00EF3D49">
          <w:rPr>
            <w:rStyle w:val="Hyperlink"/>
            <w:szCs w:val="24"/>
          </w:rPr>
          <w:t>-</w:t>
        </w:r>
        <w:r w:rsidR="00540D5A" w:rsidRPr="00EF3D49">
          <w:rPr>
            <w:rStyle w:val="Hyperlink"/>
            <w:szCs w:val="24"/>
          </w:rPr>
          <w:t>CCC 2013-2017 Strategic Plan</w:t>
        </w:r>
      </w:hyperlink>
    </w:p>
    <w:p w14:paraId="2BF4514C" w14:textId="77777777" w:rsidR="00751915" w:rsidRDefault="00751915" w:rsidP="00540D5A">
      <w:pPr>
        <w:autoSpaceDE w:val="0"/>
        <w:autoSpaceDN w:val="0"/>
        <w:adjustRightInd w:val="0"/>
        <w:rPr>
          <w:bCs/>
          <w:strike/>
          <w:szCs w:val="24"/>
        </w:rPr>
        <w:sectPr w:rsidR="00751915" w:rsidSect="00751915">
          <w:type w:val="continuous"/>
          <w:pgSz w:w="12240" w:h="15840"/>
          <w:pgMar w:top="1440" w:right="1440" w:bottom="1440" w:left="1800" w:header="720" w:footer="720" w:gutter="0"/>
          <w:cols w:num="2" w:space="720"/>
          <w:titlePg/>
          <w:docGrid w:linePitch="360"/>
        </w:sectPr>
      </w:pPr>
    </w:p>
    <w:p w14:paraId="249E5233" w14:textId="0E77FB67" w:rsidR="00540D5A" w:rsidRPr="002E2829" w:rsidRDefault="00540D5A" w:rsidP="00540D5A">
      <w:pPr>
        <w:autoSpaceDE w:val="0"/>
        <w:autoSpaceDN w:val="0"/>
        <w:adjustRightInd w:val="0"/>
        <w:rPr>
          <w:bCs/>
          <w:strike/>
          <w:szCs w:val="24"/>
        </w:rPr>
      </w:pPr>
    </w:p>
    <w:p w14:paraId="68C43F00" w14:textId="77777777" w:rsidR="00540D5A" w:rsidRPr="002E2829" w:rsidRDefault="00540D5A" w:rsidP="00540D5A">
      <w:pPr>
        <w:autoSpaceDE w:val="0"/>
        <w:autoSpaceDN w:val="0"/>
        <w:adjustRightInd w:val="0"/>
        <w:rPr>
          <w:szCs w:val="24"/>
          <w:u w:val="single"/>
        </w:rPr>
      </w:pPr>
      <w:r w:rsidRPr="002E2829">
        <w:rPr>
          <w:szCs w:val="24"/>
          <w:u w:val="single"/>
        </w:rPr>
        <w:t xml:space="preserve">Analysis and Evaluation </w:t>
      </w:r>
    </w:p>
    <w:p w14:paraId="5153411B" w14:textId="5C3CE6AA" w:rsidR="00672507" w:rsidRDefault="00540D5A" w:rsidP="00672507">
      <w:pPr>
        <w:rPr>
          <w:szCs w:val="24"/>
        </w:rPr>
      </w:pPr>
      <w:r w:rsidRPr="002E2829">
        <w:rPr>
          <w:szCs w:val="24"/>
        </w:rPr>
        <w:t>Districtwide strategic planning is well coordinated with college-level planning.  College planning cycles align with District planning cycles to ensure districtwide integration.  The colleges develop their plans in the year following the develop</w:t>
      </w:r>
      <w:r w:rsidR="0048302A">
        <w:rPr>
          <w:szCs w:val="24"/>
        </w:rPr>
        <w:t xml:space="preserve">ment of the District plan </w:t>
      </w:r>
      <w:r w:rsidR="00345688">
        <w:rPr>
          <w:szCs w:val="24"/>
        </w:rPr>
        <w:t>[</w:t>
      </w:r>
      <w:hyperlink r:id="rId1959" w:history="1">
        <w:r w:rsidR="00345688" w:rsidRPr="00345688">
          <w:rPr>
            <w:rStyle w:val="Hyperlink"/>
            <w:szCs w:val="24"/>
          </w:rPr>
          <w:t>IV.D.1.2</w:t>
        </w:r>
      </w:hyperlink>
      <w:r w:rsidR="00345688">
        <w:rPr>
          <w:szCs w:val="24"/>
        </w:rPr>
        <w:t xml:space="preserve">, </w:t>
      </w:r>
      <w:hyperlink r:id="rId1960" w:history="1">
        <w:r w:rsidR="00345688" w:rsidRPr="00345688">
          <w:rPr>
            <w:rStyle w:val="Hyperlink"/>
            <w:szCs w:val="24"/>
          </w:rPr>
          <w:t>IVD1.3</w:t>
        </w:r>
      </w:hyperlink>
      <w:r w:rsidR="00345688">
        <w:rPr>
          <w:szCs w:val="24"/>
        </w:rPr>
        <w:t xml:space="preserve">, </w:t>
      </w:r>
      <w:hyperlink r:id="rId1961" w:history="1">
        <w:r w:rsidRPr="00345688">
          <w:rPr>
            <w:rStyle w:val="Hyperlink"/>
            <w:szCs w:val="24"/>
          </w:rPr>
          <w:t>IV.D.1.4</w:t>
        </w:r>
      </w:hyperlink>
      <w:r w:rsidRPr="002E2829">
        <w:rPr>
          <w:szCs w:val="24"/>
        </w:rPr>
        <w:t xml:space="preserve">; </w:t>
      </w:r>
      <w:hyperlink r:id="rId1962" w:history="1">
        <w:r w:rsidRPr="00345688">
          <w:rPr>
            <w:rStyle w:val="Hyperlink"/>
            <w:szCs w:val="24"/>
          </w:rPr>
          <w:t>IV.C.1.11</w:t>
        </w:r>
      </w:hyperlink>
      <w:r w:rsidRPr="002E2829">
        <w:rPr>
          <w:szCs w:val="24"/>
        </w:rPr>
        <w:t xml:space="preserve">].  </w:t>
      </w:r>
    </w:p>
    <w:p w14:paraId="458D4A5A" w14:textId="77777777" w:rsidR="00672507" w:rsidRDefault="00672507" w:rsidP="00672507">
      <w:pPr>
        <w:rPr>
          <w:szCs w:val="24"/>
        </w:rPr>
      </w:pPr>
    </w:p>
    <w:p w14:paraId="39BAA117" w14:textId="631514D6" w:rsidR="00540D5A" w:rsidRPr="002E2829" w:rsidRDefault="00540D5A" w:rsidP="00672507">
      <w:pPr>
        <w:rPr>
          <w:szCs w:val="24"/>
        </w:rPr>
      </w:pPr>
      <w:r w:rsidRPr="002E2829">
        <w:rPr>
          <w:szCs w:val="24"/>
        </w:rPr>
        <w:t>There are multiple districtwide planning areas that align with the objectives of the 2012-2016 State Center Community College District Strategic Plan.  These functional areas include the overarching District Strategic Plan, as well as Communications, Technology, Student Learning, Facilities, Human Resources, Institutional Research, Resource Development, and Student Access.   A District-level goal leader was identified for each area, and as part of their function developed a State Center Community College Distr</w:t>
      </w:r>
      <w:r w:rsidR="0048302A">
        <w:rPr>
          <w:szCs w:val="24"/>
        </w:rPr>
        <w:t>ict Integrated Planning Summary</w:t>
      </w:r>
      <w:r w:rsidR="00055A0A">
        <w:rPr>
          <w:szCs w:val="24"/>
        </w:rPr>
        <w:t xml:space="preserve">. </w:t>
      </w:r>
      <w:r w:rsidRPr="002E2829">
        <w:rPr>
          <w:szCs w:val="24"/>
        </w:rPr>
        <w:t xml:space="preserve">These summaries highlight the districtwide coordinated planning efforts that have occurred in coordination with the 2012-2016 Strategic Plan.  Each summary identifies the committees and their responsibilities, as well as the outcomes and evidence of their work to influence student learning and institutional effectiveness. </w:t>
      </w:r>
      <w:r w:rsidR="00672507">
        <w:rPr>
          <w:szCs w:val="24"/>
        </w:rPr>
        <w:t>To d</w:t>
      </w:r>
      <w:r w:rsidRPr="002E2829">
        <w:rPr>
          <w:szCs w:val="24"/>
        </w:rPr>
        <w:t xml:space="preserve">efine the relationship to campus-level planning, campus committees are identified in the planning summaries as the bodies that coordinate with District-level planning, as well as report back to their respective campus-level constituent groups.  The integrated planning summaries will continue to be updated annually to support the outcomes of the 2017-2020 </w:t>
      </w:r>
      <w:r w:rsidR="00672507">
        <w:rPr>
          <w:szCs w:val="24"/>
        </w:rPr>
        <w:t>SCCCD</w:t>
      </w:r>
      <w:r w:rsidRPr="002E2829">
        <w:rPr>
          <w:szCs w:val="24"/>
        </w:rPr>
        <w:t xml:space="preserve"> Strategic Plan.</w:t>
      </w:r>
    </w:p>
    <w:p w14:paraId="77E1F674" w14:textId="77777777" w:rsidR="00672507" w:rsidRDefault="00672507" w:rsidP="00672507">
      <w:pPr>
        <w:rPr>
          <w:szCs w:val="24"/>
        </w:rPr>
      </w:pPr>
    </w:p>
    <w:p w14:paraId="6ED588A9" w14:textId="6FD47A82" w:rsidR="000670F6" w:rsidRDefault="00540D5A" w:rsidP="00672507">
      <w:pPr>
        <w:rPr>
          <w:szCs w:val="24"/>
        </w:rPr>
      </w:pPr>
      <w:r w:rsidRPr="002E2829">
        <w:rPr>
          <w:szCs w:val="24"/>
        </w:rPr>
        <w:t xml:space="preserve">Evaluation, integration and collaboration are the foundation of the new 2017-2020 </w:t>
      </w:r>
      <w:r w:rsidR="00672507">
        <w:rPr>
          <w:szCs w:val="24"/>
        </w:rPr>
        <w:t>SCCCD</w:t>
      </w:r>
      <w:r w:rsidRPr="002E2829">
        <w:rPr>
          <w:szCs w:val="24"/>
        </w:rPr>
        <w:t xml:space="preserve"> Strategic</w:t>
      </w:r>
      <w:r w:rsidR="0048302A">
        <w:rPr>
          <w:szCs w:val="24"/>
        </w:rPr>
        <w:t xml:space="preserve"> Plan</w:t>
      </w:r>
      <w:r w:rsidR="00672507">
        <w:rPr>
          <w:szCs w:val="24"/>
        </w:rPr>
        <w:t xml:space="preserve"> [</w:t>
      </w:r>
      <w:hyperlink r:id="rId1963" w:history="1">
        <w:r w:rsidR="00672507" w:rsidRPr="00055A0A">
          <w:rPr>
            <w:rStyle w:val="Hyperlink"/>
            <w:szCs w:val="24"/>
          </w:rPr>
          <w:t>IV.C.1.11</w:t>
        </w:r>
      </w:hyperlink>
      <w:r w:rsidR="00672507">
        <w:rPr>
          <w:szCs w:val="24"/>
        </w:rPr>
        <w:t>]</w:t>
      </w:r>
      <w:r w:rsidR="0048302A">
        <w:rPr>
          <w:szCs w:val="24"/>
        </w:rPr>
        <w:t>.</w:t>
      </w:r>
      <w:r w:rsidR="00672507">
        <w:rPr>
          <w:szCs w:val="24"/>
        </w:rPr>
        <w:t xml:space="preserve"> The interim c</w:t>
      </w:r>
      <w:r w:rsidRPr="002E2829">
        <w:rPr>
          <w:szCs w:val="24"/>
        </w:rPr>
        <w:t xml:space="preserve">hancellor delayed the development of the strategic plan by one year, allowing the incoming chancellor to lead </w:t>
      </w:r>
      <w:r w:rsidR="00672507">
        <w:rPr>
          <w:szCs w:val="24"/>
        </w:rPr>
        <w:t>this planning effort</w:t>
      </w:r>
      <w:r w:rsidRPr="002E2829">
        <w:rPr>
          <w:szCs w:val="24"/>
        </w:rPr>
        <w:t xml:space="preserve">. Upon conclusion of the 2012 – 2016 Strategic Plan, the </w:t>
      </w:r>
      <w:r w:rsidR="00672507">
        <w:rPr>
          <w:szCs w:val="24"/>
        </w:rPr>
        <w:t>District Strategic Planning Committee (</w:t>
      </w:r>
      <w:r w:rsidRPr="002E2829">
        <w:rPr>
          <w:szCs w:val="24"/>
        </w:rPr>
        <w:t>DSPC</w:t>
      </w:r>
      <w:r w:rsidR="00672507">
        <w:rPr>
          <w:szCs w:val="24"/>
        </w:rPr>
        <w:t>)</w:t>
      </w:r>
      <w:r w:rsidRPr="002E2829">
        <w:rPr>
          <w:szCs w:val="24"/>
        </w:rPr>
        <w:t xml:space="preserve"> chair drafted a DSPS Proposal for District Strategic Plan based on analysis of the curr</w:t>
      </w:r>
      <w:r w:rsidR="0048302A">
        <w:rPr>
          <w:szCs w:val="24"/>
        </w:rPr>
        <w:t xml:space="preserve">ent strategic planning process </w:t>
      </w:r>
      <w:r w:rsidRPr="002E2829">
        <w:rPr>
          <w:szCs w:val="24"/>
        </w:rPr>
        <w:t>[</w:t>
      </w:r>
      <w:hyperlink r:id="rId1964" w:history="1">
        <w:r w:rsidRPr="00055A0A">
          <w:rPr>
            <w:rStyle w:val="Hyperlink"/>
            <w:szCs w:val="24"/>
          </w:rPr>
          <w:t>IV.D.5.4</w:t>
        </w:r>
      </w:hyperlink>
      <w:r w:rsidRPr="002E2829">
        <w:rPr>
          <w:szCs w:val="24"/>
        </w:rPr>
        <w:t>]</w:t>
      </w:r>
      <w:r w:rsidR="0048302A">
        <w:rPr>
          <w:szCs w:val="24"/>
        </w:rPr>
        <w:t>.</w:t>
      </w:r>
      <w:r w:rsidRPr="002E2829">
        <w:rPr>
          <w:szCs w:val="24"/>
        </w:rPr>
        <w:t xml:space="preserve"> The DSPC </w:t>
      </w:r>
      <w:r w:rsidR="00672507">
        <w:rPr>
          <w:szCs w:val="24"/>
        </w:rPr>
        <w:t>revised and accepted</w:t>
      </w:r>
      <w:r w:rsidRPr="002E2829">
        <w:rPr>
          <w:szCs w:val="24"/>
        </w:rPr>
        <w:t xml:space="preserve"> the proposal which became the basis fo</w:t>
      </w:r>
      <w:r w:rsidR="0048302A">
        <w:rPr>
          <w:szCs w:val="24"/>
        </w:rPr>
        <w:t xml:space="preserve">r the 2017-2020 strategic plan </w:t>
      </w:r>
      <w:r w:rsidRPr="002E2829">
        <w:rPr>
          <w:szCs w:val="24"/>
        </w:rPr>
        <w:t>[</w:t>
      </w:r>
      <w:hyperlink r:id="rId1965" w:history="1">
        <w:r w:rsidRPr="00055A0A">
          <w:rPr>
            <w:rStyle w:val="Hyperlink"/>
            <w:szCs w:val="24"/>
          </w:rPr>
          <w:t>IV.D.5.5</w:t>
        </w:r>
      </w:hyperlink>
      <w:r w:rsidRPr="002E2829">
        <w:rPr>
          <w:szCs w:val="24"/>
        </w:rPr>
        <w:t>]</w:t>
      </w:r>
      <w:r w:rsidR="0048302A">
        <w:rPr>
          <w:szCs w:val="24"/>
        </w:rPr>
        <w:t>.</w:t>
      </w:r>
      <w:r w:rsidRPr="002E2829">
        <w:rPr>
          <w:szCs w:val="24"/>
        </w:rPr>
        <w:t xml:space="preserve"> Based on the proposal, the DSPC chair and the DSPC Co-Chairs led a districtwide workshop to conceptualize the 2017-2020 strategic plan. To further ensure effective integration with the SCCCD campuses, college constituents and the community played a key role in the development </w:t>
      </w:r>
      <w:r w:rsidR="0048302A">
        <w:rPr>
          <w:szCs w:val="24"/>
        </w:rPr>
        <w:t xml:space="preserve">of the District Strategic Plan </w:t>
      </w:r>
      <w:r w:rsidRPr="002E2829">
        <w:rPr>
          <w:szCs w:val="24"/>
        </w:rPr>
        <w:t>[</w:t>
      </w:r>
      <w:hyperlink r:id="rId1966" w:history="1">
        <w:r w:rsidRPr="00055A0A">
          <w:rPr>
            <w:rStyle w:val="Hyperlink"/>
            <w:szCs w:val="24"/>
          </w:rPr>
          <w:t>IV.D.5.6</w:t>
        </w:r>
      </w:hyperlink>
      <w:r w:rsidR="00055A0A">
        <w:rPr>
          <w:szCs w:val="24"/>
        </w:rPr>
        <w:t xml:space="preserve">, </w:t>
      </w:r>
      <w:hyperlink r:id="rId1967" w:history="1">
        <w:r w:rsidR="00055A0A" w:rsidRPr="00055A0A">
          <w:rPr>
            <w:rStyle w:val="Hyperlink"/>
            <w:szCs w:val="24"/>
          </w:rPr>
          <w:t>IVD5.7</w:t>
        </w:r>
      </w:hyperlink>
      <w:r w:rsidR="00055A0A">
        <w:rPr>
          <w:szCs w:val="24"/>
        </w:rPr>
        <w:t xml:space="preserve">, </w:t>
      </w:r>
      <w:hyperlink r:id="rId1968" w:history="1">
        <w:r w:rsidR="00055A0A" w:rsidRPr="00055A0A">
          <w:rPr>
            <w:rStyle w:val="Hyperlink"/>
            <w:szCs w:val="24"/>
          </w:rPr>
          <w:t>IVD5.8</w:t>
        </w:r>
      </w:hyperlink>
      <w:r w:rsidR="00055A0A">
        <w:rPr>
          <w:szCs w:val="24"/>
        </w:rPr>
        <w:t xml:space="preserve">, </w:t>
      </w:r>
      <w:hyperlink r:id="rId1969" w:history="1">
        <w:r w:rsidR="00055A0A" w:rsidRPr="00055A0A">
          <w:rPr>
            <w:rStyle w:val="Hyperlink"/>
            <w:szCs w:val="24"/>
          </w:rPr>
          <w:t>IVD5.9</w:t>
        </w:r>
      </w:hyperlink>
      <w:r w:rsidR="00055A0A">
        <w:rPr>
          <w:szCs w:val="24"/>
        </w:rPr>
        <w:t xml:space="preserve">, </w:t>
      </w:r>
      <w:hyperlink r:id="rId1970" w:history="1">
        <w:r w:rsidR="00055A0A" w:rsidRPr="00055A0A">
          <w:rPr>
            <w:rStyle w:val="Hyperlink"/>
            <w:szCs w:val="24"/>
          </w:rPr>
          <w:t>IVD5.10</w:t>
        </w:r>
      </w:hyperlink>
      <w:r w:rsidR="00055A0A">
        <w:rPr>
          <w:szCs w:val="24"/>
        </w:rPr>
        <w:t xml:space="preserve">, </w:t>
      </w:r>
      <w:hyperlink r:id="rId1971" w:history="1">
        <w:r w:rsidR="00055A0A" w:rsidRPr="00055A0A">
          <w:rPr>
            <w:rStyle w:val="Hyperlink"/>
            <w:szCs w:val="24"/>
          </w:rPr>
          <w:t>IVD5.11</w:t>
        </w:r>
      </w:hyperlink>
      <w:r w:rsidR="00055A0A">
        <w:rPr>
          <w:szCs w:val="24"/>
        </w:rPr>
        <w:t xml:space="preserve">, </w:t>
      </w:r>
      <w:hyperlink r:id="rId1972" w:history="1">
        <w:r w:rsidR="00055A0A" w:rsidRPr="00055A0A">
          <w:rPr>
            <w:rStyle w:val="Hyperlink"/>
            <w:szCs w:val="24"/>
          </w:rPr>
          <w:t>IVD5.12</w:t>
        </w:r>
      </w:hyperlink>
      <w:r w:rsidR="00055A0A">
        <w:rPr>
          <w:szCs w:val="24"/>
        </w:rPr>
        <w:t xml:space="preserve">, </w:t>
      </w:r>
      <w:hyperlink r:id="rId1973" w:history="1">
        <w:r w:rsidR="00055A0A" w:rsidRPr="00055A0A">
          <w:rPr>
            <w:rStyle w:val="Hyperlink"/>
            <w:szCs w:val="24"/>
          </w:rPr>
          <w:t>IVD5.13</w:t>
        </w:r>
      </w:hyperlink>
      <w:r w:rsidR="00055A0A">
        <w:rPr>
          <w:szCs w:val="24"/>
        </w:rPr>
        <w:t>,</w:t>
      </w:r>
      <w:r w:rsidRPr="002E2829">
        <w:rPr>
          <w:szCs w:val="24"/>
        </w:rPr>
        <w:t xml:space="preserve"> </w:t>
      </w:r>
      <w:hyperlink r:id="rId1974" w:history="1">
        <w:r w:rsidRPr="00055A0A">
          <w:rPr>
            <w:rStyle w:val="Hyperlink"/>
            <w:szCs w:val="24"/>
          </w:rPr>
          <w:t>IV.D.5.14</w:t>
        </w:r>
      </w:hyperlink>
      <w:r w:rsidRPr="002E2829">
        <w:rPr>
          <w:szCs w:val="24"/>
        </w:rPr>
        <w:t>]</w:t>
      </w:r>
      <w:r w:rsidR="0048302A">
        <w:rPr>
          <w:szCs w:val="24"/>
        </w:rPr>
        <w:t>.</w:t>
      </w:r>
      <w:r w:rsidRPr="002E2829">
        <w:rPr>
          <w:szCs w:val="24"/>
        </w:rPr>
        <w:t xml:space="preserve"> The DSPC meets twice a month and includes</w:t>
      </w:r>
      <w:r w:rsidR="0048302A">
        <w:rPr>
          <w:szCs w:val="24"/>
        </w:rPr>
        <w:t xml:space="preserve"> representation from all groups</w:t>
      </w:r>
      <w:r w:rsidRPr="002E2829">
        <w:rPr>
          <w:szCs w:val="24"/>
        </w:rPr>
        <w:t xml:space="preserve"> [</w:t>
      </w:r>
      <w:hyperlink r:id="rId1975" w:history="1">
        <w:r w:rsidRPr="00055A0A">
          <w:rPr>
            <w:rStyle w:val="Hyperlink"/>
            <w:szCs w:val="24"/>
          </w:rPr>
          <w:t>IV.D.5.15</w:t>
        </w:r>
      </w:hyperlink>
      <w:r w:rsidR="00055A0A">
        <w:rPr>
          <w:szCs w:val="24"/>
        </w:rPr>
        <w:t xml:space="preserve">, </w:t>
      </w:r>
      <w:hyperlink r:id="rId1976" w:history="1">
        <w:r w:rsidR="00055A0A" w:rsidRPr="00055A0A">
          <w:rPr>
            <w:rStyle w:val="Hyperlink"/>
            <w:szCs w:val="24"/>
          </w:rPr>
          <w:t>IVD5.16</w:t>
        </w:r>
      </w:hyperlink>
      <w:r w:rsidR="00055A0A">
        <w:rPr>
          <w:szCs w:val="24"/>
        </w:rPr>
        <w:t xml:space="preserve">, </w:t>
      </w:r>
      <w:hyperlink r:id="rId1977" w:history="1">
        <w:r w:rsidR="00055A0A" w:rsidRPr="00055A0A">
          <w:rPr>
            <w:rStyle w:val="Hyperlink"/>
            <w:szCs w:val="24"/>
          </w:rPr>
          <w:t>IVD5.17</w:t>
        </w:r>
      </w:hyperlink>
      <w:r w:rsidR="00055A0A">
        <w:rPr>
          <w:szCs w:val="24"/>
        </w:rPr>
        <w:t xml:space="preserve">, </w:t>
      </w:r>
      <w:hyperlink r:id="rId1978" w:history="1">
        <w:r w:rsidR="00055A0A" w:rsidRPr="00055A0A">
          <w:rPr>
            <w:rStyle w:val="Hyperlink"/>
            <w:szCs w:val="24"/>
          </w:rPr>
          <w:t>IVD5.18</w:t>
        </w:r>
      </w:hyperlink>
      <w:r w:rsidR="00055A0A">
        <w:rPr>
          <w:szCs w:val="24"/>
        </w:rPr>
        <w:t>,</w:t>
      </w:r>
      <w:r w:rsidRPr="002E2829">
        <w:rPr>
          <w:szCs w:val="24"/>
        </w:rPr>
        <w:t xml:space="preserve"> </w:t>
      </w:r>
      <w:hyperlink r:id="rId1979" w:history="1">
        <w:r w:rsidRPr="00055A0A">
          <w:rPr>
            <w:rStyle w:val="Hyperlink"/>
            <w:szCs w:val="24"/>
          </w:rPr>
          <w:t>IV.D.5.19</w:t>
        </w:r>
      </w:hyperlink>
      <w:r w:rsidRPr="002E2829">
        <w:rPr>
          <w:szCs w:val="24"/>
        </w:rPr>
        <w:t>]</w:t>
      </w:r>
      <w:r w:rsidR="0048302A">
        <w:rPr>
          <w:szCs w:val="24"/>
        </w:rPr>
        <w:t>.</w:t>
      </w:r>
      <w:r w:rsidRPr="002E2829">
        <w:rPr>
          <w:szCs w:val="24"/>
        </w:rPr>
        <w:t xml:space="preserve"> The DSPC was critical in the </w:t>
      </w:r>
      <w:r w:rsidRPr="002E2829">
        <w:rPr>
          <w:szCs w:val="24"/>
        </w:rPr>
        <w:lastRenderedPageBreak/>
        <w:t xml:space="preserve">development of the Strategic Plan, and also serves as the oversight committee to monitor progress on achievement of Strategic Objectives within the </w:t>
      </w:r>
      <w:r w:rsidR="00672507">
        <w:rPr>
          <w:szCs w:val="24"/>
        </w:rPr>
        <w:t>SMART (</w:t>
      </w:r>
      <w:r w:rsidR="00672507" w:rsidRPr="00672507">
        <w:rPr>
          <w:b/>
          <w:szCs w:val="24"/>
        </w:rPr>
        <w:t>S</w:t>
      </w:r>
      <w:r w:rsidR="000670F6">
        <w:rPr>
          <w:szCs w:val="24"/>
        </w:rPr>
        <w:t>pecific</w:t>
      </w:r>
      <w:r w:rsidR="00672507">
        <w:rPr>
          <w:szCs w:val="24"/>
        </w:rPr>
        <w:t xml:space="preserve">, </w:t>
      </w:r>
      <w:r w:rsidR="00672507" w:rsidRPr="00672507">
        <w:rPr>
          <w:b/>
          <w:szCs w:val="24"/>
        </w:rPr>
        <w:t>M</w:t>
      </w:r>
      <w:r w:rsidR="00672507">
        <w:rPr>
          <w:szCs w:val="24"/>
        </w:rPr>
        <w:t xml:space="preserve">easureable, </w:t>
      </w:r>
      <w:r w:rsidR="00672507" w:rsidRPr="00672507">
        <w:rPr>
          <w:b/>
          <w:szCs w:val="24"/>
        </w:rPr>
        <w:t>A</w:t>
      </w:r>
      <w:r w:rsidR="00672507">
        <w:rPr>
          <w:szCs w:val="24"/>
        </w:rPr>
        <w:t>ction</w:t>
      </w:r>
      <w:r w:rsidR="000670F6">
        <w:rPr>
          <w:szCs w:val="24"/>
        </w:rPr>
        <w:t>s</w:t>
      </w:r>
      <w:r w:rsidR="00672507">
        <w:rPr>
          <w:szCs w:val="24"/>
        </w:rPr>
        <w:t xml:space="preserve">, </w:t>
      </w:r>
      <w:r w:rsidR="00672507" w:rsidRPr="00672507">
        <w:rPr>
          <w:b/>
          <w:szCs w:val="24"/>
        </w:rPr>
        <w:t>R</w:t>
      </w:r>
      <w:r w:rsidR="00672507">
        <w:rPr>
          <w:szCs w:val="24"/>
        </w:rPr>
        <w:t xml:space="preserve">eponsible party, </w:t>
      </w:r>
      <w:r w:rsidR="00672507" w:rsidRPr="00672507">
        <w:rPr>
          <w:b/>
          <w:szCs w:val="24"/>
        </w:rPr>
        <w:t>T</w:t>
      </w:r>
      <w:r w:rsidR="00672507">
        <w:rPr>
          <w:szCs w:val="24"/>
        </w:rPr>
        <w:t xml:space="preserve">imeline) </w:t>
      </w:r>
      <w:r w:rsidR="0048302A">
        <w:rPr>
          <w:szCs w:val="24"/>
        </w:rPr>
        <w:t>Assessment form [</w:t>
      </w:r>
      <w:hyperlink r:id="rId1980" w:history="1">
        <w:r w:rsidR="0048302A" w:rsidRPr="00055A0A">
          <w:rPr>
            <w:rStyle w:val="Hyperlink"/>
            <w:szCs w:val="24"/>
          </w:rPr>
          <w:t>IV.D.5.20</w:t>
        </w:r>
      </w:hyperlink>
      <w:r w:rsidR="0048302A">
        <w:rPr>
          <w:szCs w:val="24"/>
        </w:rPr>
        <w:t>].</w:t>
      </w:r>
    </w:p>
    <w:p w14:paraId="4BAE0B8A" w14:textId="77777777" w:rsidR="000670F6" w:rsidRDefault="000670F6" w:rsidP="00672507">
      <w:pPr>
        <w:rPr>
          <w:szCs w:val="24"/>
        </w:rPr>
      </w:pPr>
    </w:p>
    <w:p w14:paraId="15688374" w14:textId="622A4155" w:rsidR="00540D5A" w:rsidRPr="002E2829" w:rsidRDefault="00540D5A" w:rsidP="00672507">
      <w:pPr>
        <w:rPr>
          <w:szCs w:val="24"/>
        </w:rPr>
      </w:pPr>
      <w:r w:rsidRPr="002E2829">
        <w:rPr>
          <w:szCs w:val="24"/>
        </w:rPr>
        <w:t xml:space="preserve">In addition to the SMART Assessments, the </w:t>
      </w:r>
      <w:r w:rsidR="000670F6">
        <w:rPr>
          <w:szCs w:val="24"/>
        </w:rPr>
        <w:t>SCCCD</w:t>
      </w:r>
      <w:r w:rsidRPr="002E2829">
        <w:rPr>
          <w:szCs w:val="24"/>
        </w:rPr>
        <w:t xml:space="preserve"> Integrated Planning Summaries will be updated annually in order to provide districtwide access to the outcomes and evidence of districtwide planning efforts. The District Strategic Planning Committee also partnered with the districtwide Research Workgroup. The institutional researchers were charged w</w:t>
      </w:r>
      <w:r w:rsidR="000670F6">
        <w:rPr>
          <w:szCs w:val="24"/>
        </w:rPr>
        <w:t>ith developing Key Performance I</w:t>
      </w:r>
      <w:r w:rsidRPr="002E2829">
        <w:rPr>
          <w:szCs w:val="24"/>
        </w:rPr>
        <w:t>ndicators (KPIs) that will allow the DSPC to monitor student success across the district. Holding student success as the primary responsibility for the District, the KPIs will allow the Board of Trustees to monitor annual progress. The district level KPIs can then be disaggregated at the college level to ultimately improve</w:t>
      </w:r>
      <w:r w:rsidR="000670F6">
        <w:rPr>
          <w:szCs w:val="24"/>
        </w:rPr>
        <w:t xml:space="preserve"> </w:t>
      </w:r>
      <w:r w:rsidRPr="002E2829">
        <w:rPr>
          <w:szCs w:val="24"/>
        </w:rPr>
        <w:t>programs, services and process. The informat</w:t>
      </w:r>
      <w:r w:rsidR="000670F6">
        <w:rPr>
          <w:szCs w:val="24"/>
        </w:rPr>
        <w:t>ion will be defined in district-</w:t>
      </w:r>
      <w:r w:rsidRPr="002E2829">
        <w:rPr>
          <w:szCs w:val="24"/>
        </w:rPr>
        <w:t>wide terminology, not college specific</w:t>
      </w:r>
      <w:r w:rsidR="000670F6">
        <w:rPr>
          <w:szCs w:val="24"/>
        </w:rPr>
        <w:t>,</w:t>
      </w:r>
      <w:r w:rsidRPr="002E2829">
        <w:rPr>
          <w:szCs w:val="24"/>
        </w:rPr>
        <w:t xml:space="preserve"> furthering the alignment and integration of processes. The college can then use the same KPI’s for their strategic planning evaluation but disaggregate the data at a micro level to improve their programs and processes. </w:t>
      </w:r>
    </w:p>
    <w:p w14:paraId="6587B17C" w14:textId="77777777" w:rsidR="00540D5A" w:rsidRPr="002E2829" w:rsidRDefault="00540D5A" w:rsidP="00540D5A">
      <w:pPr>
        <w:autoSpaceDE w:val="0"/>
        <w:autoSpaceDN w:val="0"/>
        <w:adjustRightInd w:val="0"/>
        <w:rPr>
          <w:bCs/>
          <w:szCs w:val="24"/>
        </w:rPr>
      </w:pPr>
    </w:p>
    <w:p w14:paraId="21B0D2AB" w14:textId="77777777" w:rsidR="00540D5A" w:rsidRPr="002E2829" w:rsidRDefault="00540D5A" w:rsidP="00540D5A">
      <w:pPr>
        <w:rPr>
          <w:b/>
          <w:szCs w:val="24"/>
        </w:rPr>
      </w:pPr>
      <w:r w:rsidRPr="002E2829">
        <w:rPr>
          <w:b/>
          <w:szCs w:val="24"/>
        </w:rPr>
        <w:t>IVD6. Communication between colleges and districts/systems ensures effective operations of the colleges and should be timely, accurate, and complete in order for the colleges to make decisions effectively.</w:t>
      </w:r>
    </w:p>
    <w:p w14:paraId="178E9DD3" w14:textId="77777777" w:rsidR="00540D5A" w:rsidRPr="006B00F9" w:rsidRDefault="00540D5A" w:rsidP="00540D5A">
      <w:pPr>
        <w:rPr>
          <w:b/>
          <w:szCs w:val="24"/>
        </w:rPr>
      </w:pPr>
    </w:p>
    <w:p w14:paraId="7A762DB5" w14:textId="77777777" w:rsidR="00C9211C" w:rsidRPr="002E2829" w:rsidRDefault="00C9211C" w:rsidP="00C9211C">
      <w:pPr>
        <w:rPr>
          <w:szCs w:val="24"/>
          <w:u w:val="single"/>
        </w:rPr>
      </w:pPr>
      <w:r w:rsidRPr="002E2829">
        <w:rPr>
          <w:szCs w:val="24"/>
          <w:u w:val="single"/>
        </w:rPr>
        <w:t>Evidence of Meeting the Standard</w:t>
      </w:r>
    </w:p>
    <w:p w14:paraId="59C69B8C" w14:textId="77777777" w:rsidR="00751915" w:rsidRDefault="00751915" w:rsidP="00540D5A">
      <w:pPr>
        <w:rPr>
          <w:bCs/>
          <w:szCs w:val="24"/>
        </w:rPr>
        <w:sectPr w:rsidR="00751915" w:rsidSect="002905EE">
          <w:type w:val="continuous"/>
          <w:pgSz w:w="12240" w:h="15840"/>
          <w:pgMar w:top="1440" w:right="1440" w:bottom="1440" w:left="1800" w:header="720" w:footer="720" w:gutter="0"/>
          <w:cols w:space="720"/>
          <w:titlePg/>
          <w:docGrid w:linePitch="360"/>
        </w:sectPr>
      </w:pPr>
    </w:p>
    <w:p w14:paraId="7A281D28" w14:textId="76D5EBF3" w:rsidR="00FB6AEF" w:rsidRDefault="008D2AFE" w:rsidP="00540D5A">
      <w:pPr>
        <w:rPr>
          <w:bCs/>
          <w:szCs w:val="24"/>
        </w:rPr>
      </w:pPr>
      <w:hyperlink r:id="rId1981" w:history="1">
        <w:r w:rsidR="00FB6AEF" w:rsidRPr="00CF14D5">
          <w:rPr>
            <w:rStyle w:val="Hyperlink"/>
            <w:bCs/>
            <w:szCs w:val="24"/>
          </w:rPr>
          <w:t>IV.C.1.13 Roles of Constituents in District Decision-Making</w:t>
        </w:r>
      </w:hyperlink>
    </w:p>
    <w:p w14:paraId="074DD779" w14:textId="63E15E64" w:rsidR="00CF14D5" w:rsidRDefault="008D2AFE" w:rsidP="00540D5A">
      <w:pPr>
        <w:rPr>
          <w:szCs w:val="24"/>
        </w:rPr>
      </w:pPr>
      <w:hyperlink r:id="rId1982" w:history="1">
        <w:r w:rsidR="00CF14D5" w:rsidRPr="00CF14D5">
          <w:rPr>
            <w:rStyle w:val="Hyperlink"/>
            <w:szCs w:val="24"/>
          </w:rPr>
          <w:t>IV.D.6.1 AR 2410 Policy and Administrative Regulations</w:t>
        </w:r>
      </w:hyperlink>
    </w:p>
    <w:p w14:paraId="1A0C8E72" w14:textId="08D951F1" w:rsidR="00CF14D5" w:rsidRDefault="008D2AFE" w:rsidP="00540D5A">
      <w:pPr>
        <w:rPr>
          <w:szCs w:val="24"/>
        </w:rPr>
      </w:pPr>
      <w:hyperlink r:id="rId1983" w:history="1">
        <w:r w:rsidR="00CF14D5" w:rsidRPr="00CF14D5">
          <w:rPr>
            <w:rStyle w:val="Hyperlink"/>
            <w:szCs w:val="24"/>
          </w:rPr>
          <w:t>IV.D.6.2 AR 2510 Participation in Local Decision-Making</w:t>
        </w:r>
      </w:hyperlink>
    </w:p>
    <w:p w14:paraId="0019A227" w14:textId="0AF5DE79" w:rsidR="00CF14D5" w:rsidRDefault="008D2AFE" w:rsidP="00540D5A">
      <w:pPr>
        <w:rPr>
          <w:szCs w:val="24"/>
        </w:rPr>
      </w:pPr>
      <w:hyperlink r:id="rId1984" w:history="1">
        <w:r w:rsidR="00CF14D5" w:rsidRPr="00CF14D5">
          <w:rPr>
            <w:rStyle w:val="Hyperlink"/>
            <w:szCs w:val="24"/>
          </w:rPr>
          <w:t>IV.C.5.15 ECPC Members 2016-2017</w:t>
        </w:r>
      </w:hyperlink>
    </w:p>
    <w:p w14:paraId="2C746516" w14:textId="49B25093" w:rsidR="00CF14D5" w:rsidRDefault="008D2AFE" w:rsidP="00540D5A">
      <w:pPr>
        <w:rPr>
          <w:spacing w:val="-1"/>
          <w:szCs w:val="24"/>
        </w:rPr>
      </w:pPr>
      <w:hyperlink r:id="rId1985" w:history="1">
        <w:r w:rsidR="00CF14D5" w:rsidRPr="00CF14D5">
          <w:rPr>
            <w:rStyle w:val="Hyperlink"/>
            <w:spacing w:val="-1"/>
            <w:szCs w:val="24"/>
          </w:rPr>
          <w:t>IV.D.6.3 Chancellor's Cabinet.</w:t>
        </w:r>
      </w:hyperlink>
    </w:p>
    <w:p w14:paraId="6EE96750" w14:textId="57C2777A" w:rsidR="00CF14D5" w:rsidRDefault="008D2AFE" w:rsidP="00540D5A">
      <w:pPr>
        <w:rPr>
          <w:spacing w:val="-1"/>
          <w:szCs w:val="24"/>
        </w:rPr>
      </w:pPr>
      <w:hyperlink r:id="rId1986" w:history="1">
        <w:r w:rsidR="00CF14D5" w:rsidRPr="00CF14D5">
          <w:rPr>
            <w:rStyle w:val="Hyperlink"/>
            <w:spacing w:val="-1"/>
            <w:szCs w:val="24"/>
          </w:rPr>
          <w:t>IV.D.6.4 BOT Agenda District Website 04-05-16</w:t>
        </w:r>
      </w:hyperlink>
    </w:p>
    <w:p w14:paraId="7D40A8ED" w14:textId="0E94CFC2" w:rsidR="00540D5A" w:rsidRPr="006076F5" w:rsidRDefault="00540D5A" w:rsidP="00540D5A">
      <w:pPr>
        <w:rPr>
          <w:bCs/>
          <w:strike/>
          <w:szCs w:val="24"/>
        </w:rPr>
      </w:pPr>
    </w:p>
    <w:p w14:paraId="19A0C8CB" w14:textId="3966A797" w:rsidR="00540D5A" w:rsidRPr="006B00F9" w:rsidRDefault="00540D5A" w:rsidP="00540D5A">
      <w:pPr>
        <w:rPr>
          <w:szCs w:val="24"/>
        </w:rPr>
      </w:pPr>
    </w:p>
    <w:p w14:paraId="41D792B4" w14:textId="77777777" w:rsidR="00751915" w:rsidRDefault="00751915" w:rsidP="00540D5A">
      <w:pPr>
        <w:rPr>
          <w:szCs w:val="24"/>
          <w:u w:val="single"/>
        </w:rPr>
        <w:sectPr w:rsidR="00751915" w:rsidSect="00751915">
          <w:type w:val="continuous"/>
          <w:pgSz w:w="12240" w:h="15840"/>
          <w:pgMar w:top="1440" w:right="1440" w:bottom="1440" w:left="1800" w:header="720" w:footer="720" w:gutter="0"/>
          <w:cols w:num="2" w:space="720"/>
          <w:titlePg/>
          <w:docGrid w:linePitch="360"/>
        </w:sectPr>
      </w:pPr>
    </w:p>
    <w:p w14:paraId="0623DAC3" w14:textId="77777777" w:rsidR="00751915" w:rsidRDefault="00751915" w:rsidP="00540D5A">
      <w:pPr>
        <w:rPr>
          <w:szCs w:val="24"/>
          <w:u w:val="single"/>
        </w:rPr>
      </w:pPr>
    </w:p>
    <w:p w14:paraId="4843D4A2" w14:textId="334A3B74" w:rsidR="00540D5A" w:rsidRPr="006B00F9" w:rsidRDefault="00540D5A" w:rsidP="00540D5A">
      <w:pPr>
        <w:rPr>
          <w:szCs w:val="24"/>
          <w:u w:val="single"/>
        </w:rPr>
      </w:pPr>
      <w:r w:rsidRPr="006B00F9">
        <w:rPr>
          <w:szCs w:val="24"/>
          <w:u w:val="single"/>
        </w:rPr>
        <w:t xml:space="preserve">Analysis and Evaluation </w:t>
      </w:r>
    </w:p>
    <w:p w14:paraId="78E4180E" w14:textId="58884D97" w:rsidR="00540D5A" w:rsidRPr="006B00F9" w:rsidRDefault="00540D5A" w:rsidP="000670F6">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The District provides several avenues for the Colleges to have input into the planning and implementation of all policies that serve to support the institution</w:t>
      </w:r>
      <w:r w:rsidR="000670F6">
        <w:rPr>
          <w:rFonts w:ascii="Times New Roman" w:hAnsi="Times New Roman" w:cs="Times New Roman"/>
          <w:color w:val="auto"/>
          <w:spacing w:val="-1"/>
          <w:sz w:val="24"/>
          <w:szCs w:val="24"/>
        </w:rPr>
        <w:t>’</w:t>
      </w:r>
      <w:r w:rsidRPr="006B00F9">
        <w:rPr>
          <w:rFonts w:ascii="Times New Roman" w:hAnsi="Times New Roman" w:cs="Times New Roman"/>
          <w:color w:val="auto"/>
          <w:sz w:val="24"/>
          <w:szCs w:val="24"/>
        </w:rPr>
        <w:t xml:space="preserve">s educational programs.  The 2016 </w:t>
      </w:r>
      <w:r w:rsidRPr="006B00F9">
        <w:rPr>
          <w:rFonts w:ascii="Times New Roman" w:hAnsi="Times New Roman" w:cs="Times New Roman"/>
          <w:i/>
          <w:color w:val="auto"/>
          <w:sz w:val="24"/>
          <w:szCs w:val="24"/>
        </w:rPr>
        <w:t>Roles of Constituents in District Decision Making</w:t>
      </w:r>
      <w:r w:rsidRPr="006B00F9">
        <w:rPr>
          <w:rFonts w:ascii="Times New Roman" w:hAnsi="Times New Roman" w:cs="Times New Roman"/>
          <w:color w:val="auto"/>
          <w:sz w:val="24"/>
          <w:szCs w:val="24"/>
        </w:rPr>
        <w:t xml:space="preserve"> handbook includes </w:t>
      </w:r>
      <w:r w:rsidR="000670F6">
        <w:rPr>
          <w:rFonts w:ascii="Times New Roman" w:hAnsi="Times New Roman" w:cs="Times New Roman"/>
          <w:color w:val="auto"/>
          <w:sz w:val="24"/>
          <w:szCs w:val="24"/>
        </w:rPr>
        <w:t>fourteen</w:t>
      </w:r>
      <w:r w:rsidRPr="006B00F9">
        <w:rPr>
          <w:rFonts w:ascii="Times New Roman" w:hAnsi="Times New Roman" w:cs="Times New Roman"/>
          <w:color w:val="auto"/>
          <w:sz w:val="24"/>
          <w:szCs w:val="24"/>
        </w:rPr>
        <w:t xml:space="preserve"> Districtwide committees and workgroups that contribute to the communication between and am</w:t>
      </w:r>
      <w:r w:rsidR="0048302A">
        <w:rPr>
          <w:rFonts w:ascii="Times New Roman" w:hAnsi="Times New Roman" w:cs="Times New Roman"/>
          <w:color w:val="auto"/>
          <w:sz w:val="24"/>
          <w:szCs w:val="24"/>
        </w:rPr>
        <w:t>ong the District and Colleges</w:t>
      </w:r>
      <w:r w:rsidRPr="006B00F9">
        <w:rPr>
          <w:rFonts w:ascii="Times New Roman" w:hAnsi="Times New Roman" w:cs="Times New Roman"/>
          <w:color w:val="auto"/>
          <w:spacing w:val="-1"/>
          <w:sz w:val="24"/>
          <w:szCs w:val="24"/>
        </w:rPr>
        <w:t xml:space="preserve"> [</w:t>
      </w:r>
      <w:hyperlink r:id="rId1987" w:history="1">
        <w:r w:rsidRPr="00CF14D5">
          <w:rPr>
            <w:rStyle w:val="Hyperlink"/>
            <w:rFonts w:ascii="Times New Roman" w:hAnsi="Times New Roman"/>
            <w:spacing w:val="-1"/>
            <w:sz w:val="24"/>
            <w:szCs w:val="24"/>
          </w:rPr>
          <w:t>IV.C.1.13</w:t>
        </w:r>
      </w:hyperlink>
      <w:r w:rsidRPr="006B00F9">
        <w:rPr>
          <w:rFonts w:ascii="Times New Roman" w:hAnsi="Times New Roman" w:cs="Times New Roman"/>
          <w:color w:val="auto"/>
          <w:spacing w:val="-1"/>
          <w:sz w:val="24"/>
          <w:szCs w:val="24"/>
        </w:rPr>
        <w:t>]</w:t>
      </w:r>
      <w:r w:rsidR="0048302A">
        <w:rPr>
          <w:rFonts w:ascii="Times New Roman" w:hAnsi="Times New Roman" w:cs="Times New Roman"/>
          <w:color w:val="auto"/>
          <w:spacing w:val="-1"/>
          <w:sz w:val="24"/>
          <w:szCs w:val="24"/>
        </w:rPr>
        <w:t>.</w:t>
      </w:r>
    </w:p>
    <w:p w14:paraId="617BBC02" w14:textId="77777777" w:rsidR="00540D5A" w:rsidRPr="006B00F9" w:rsidRDefault="00540D5A" w:rsidP="000670F6">
      <w:pPr>
        <w:pStyle w:val="BodyText"/>
        <w:spacing w:before="0"/>
        <w:ind w:left="0"/>
        <w:rPr>
          <w:rFonts w:ascii="Times New Roman" w:hAnsi="Times New Roman" w:cs="Times New Roman"/>
          <w:color w:val="auto"/>
          <w:sz w:val="24"/>
          <w:szCs w:val="24"/>
        </w:rPr>
      </w:pPr>
    </w:p>
    <w:p w14:paraId="62E87A5B" w14:textId="20CFA52F" w:rsidR="00540D5A" w:rsidRPr="006B00F9" w:rsidRDefault="00540D5A" w:rsidP="000670F6">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District advisory committees meet on a regular basis, including the Chancellor</w:t>
      </w:r>
      <w:r w:rsidRPr="006B00F9">
        <w:rPr>
          <w:rFonts w:ascii="Times New Roman" w:hAnsi="Times New Roman" w:cs="Times New Roman"/>
          <w:color w:val="auto"/>
          <w:spacing w:val="-1"/>
          <w:sz w:val="24"/>
          <w:szCs w:val="24"/>
        </w:rPr>
        <w:t>‘</w:t>
      </w:r>
      <w:r w:rsidRPr="006B00F9">
        <w:rPr>
          <w:rFonts w:ascii="Times New Roman" w:hAnsi="Times New Roman" w:cs="Times New Roman"/>
          <w:color w:val="auto"/>
          <w:sz w:val="24"/>
          <w:szCs w:val="24"/>
        </w:rPr>
        <w:t xml:space="preserve">s Cabinet, the Communications Council, and the Education Coordinating and Planning Committee (ECPC).  </w:t>
      </w:r>
      <w:r w:rsidR="000670F6" w:rsidRPr="006B00F9">
        <w:rPr>
          <w:rFonts w:ascii="Times New Roman" w:hAnsi="Times New Roman" w:cs="Times New Roman"/>
          <w:color w:val="auto"/>
          <w:sz w:val="24"/>
          <w:szCs w:val="24"/>
        </w:rPr>
        <w:t>The Communication Council chaired by the chancellor, and includes the presidents of the Colleges, presidents of the Academic and Classified Senates, representatives for the bargaining units (certificated and classified), and student re</w:t>
      </w:r>
      <w:r w:rsidR="000670F6">
        <w:rPr>
          <w:rFonts w:ascii="Times New Roman" w:hAnsi="Times New Roman" w:cs="Times New Roman"/>
          <w:color w:val="auto"/>
          <w:sz w:val="24"/>
          <w:szCs w:val="24"/>
        </w:rPr>
        <w:t xml:space="preserve">presentatives from each College </w:t>
      </w:r>
      <w:r w:rsidR="000670F6" w:rsidRPr="006B00F9">
        <w:rPr>
          <w:rFonts w:ascii="Times New Roman" w:hAnsi="Times New Roman" w:cs="Times New Roman"/>
          <w:color w:val="auto"/>
          <w:sz w:val="24"/>
          <w:szCs w:val="24"/>
        </w:rPr>
        <w:t>[</w:t>
      </w:r>
      <w:hyperlink r:id="rId1988" w:history="1">
        <w:r w:rsidR="000670F6" w:rsidRPr="00CF14D5">
          <w:rPr>
            <w:rStyle w:val="Hyperlink"/>
            <w:rFonts w:ascii="Times New Roman" w:hAnsi="Times New Roman"/>
            <w:sz w:val="24"/>
            <w:szCs w:val="24"/>
          </w:rPr>
          <w:t>IV.C.1.13</w:t>
        </w:r>
      </w:hyperlink>
      <w:r w:rsidR="000670F6" w:rsidRPr="006B00F9">
        <w:rPr>
          <w:rFonts w:ascii="Times New Roman" w:hAnsi="Times New Roman" w:cs="Times New Roman"/>
          <w:color w:val="auto"/>
          <w:sz w:val="24"/>
          <w:szCs w:val="24"/>
        </w:rPr>
        <w:t xml:space="preserve">] </w:t>
      </w:r>
      <w:r w:rsidRPr="006B00F9">
        <w:rPr>
          <w:rFonts w:ascii="Times New Roman" w:hAnsi="Times New Roman" w:cs="Times New Roman"/>
          <w:color w:val="auto"/>
          <w:sz w:val="24"/>
          <w:szCs w:val="24"/>
        </w:rPr>
        <w:t>meets one week prior to the Board of Trustees meetings with the primary purpose of reviewing the agenda for this meeting before the window prescribed in law closed (Calif</w:t>
      </w:r>
      <w:r w:rsidR="0048302A">
        <w:rPr>
          <w:rFonts w:ascii="Times New Roman" w:hAnsi="Times New Roman" w:cs="Times New Roman"/>
          <w:color w:val="auto"/>
          <w:sz w:val="24"/>
          <w:szCs w:val="24"/>
        </w:rPr>
        <w:t>ornia Government Code, § 54954)</w:t>
      </w:r>
      <w:r w:rsidRPr="006B00F9">
        <w:rPr>
          <w:rFonts w:ascii="Times New Roman" w:hAnsi="Times New Roman" w:cs="Times New Roman"/>
          <w:color w:val="auto"/>
          <w:sz w:val="24"/>
          <w:szCs w:val="24"/>
        </w:rPr>
        <w:t xml:space="preserve"> [</w:t>
      </w:r>
      <w:hyperlink r:id="rId1989" w:history="1">
        <w:r w:rsidRPr="00CF14D5">
          <w:rPr>
            <w:rStyle w:val="Hyperlink"/>
            <w:rFonts w:ascii="Times New Roman" w:hAnsi="Times New Roman"/>
            <w:sz w:val="24"/>
            <w:szCs w:val="24"/>
          </w:rPr>
          <w:t>IV.D.6.1</w:t>
        </w:r>
      </w:hyperlink>
      <w:r w:rsidRPr="006B00F9">
        <w:rPr>
          <w:rFonts w:ascii="Times New Roman" w:hAnsi="Times New Roman" w:cs="Times New Roman"/>
          <w:color w:val="auto"/>
          <w:sz w:val="24"/>
          <w:szCs w:val="24"/>
        </w:rPr>
        <w:t xml:space="preserve"> – </w:t>
      </w:r>
      <w:hyperlink r:id="rId1990" w:history="1">
        <w:r w:rsidRPr="00CF14D5">
          <w:rPr>
            <w:rStyle w:val="Hyperlink"/>
            <w:rFonts w:ascii="Times New Roman" w:hAnsi="Times New Roman"/>
            <w:sz w:val="24"/>
            <w:szCs w:val="24"/>
          </w:rPr>
          <w:t>IV.D.6.2</w:t>
        </w:r>
      </w:hyperlink>
      <w:r w:rsidRPr="006B00F9">
        <w:rPr>
          <w:rFonts w:ascii="Times New Roman" w:hAnsi="Times New Roman" w:cs="Times New Roman"/>
          <w:color w:val="auto"/>
          <w:sz w:val="24"/>
          <w:szCs w:val="24"/>
        </w:rPr>
        <w:t>]</w:t>
      </w:r>
      <w:r w:rsidR="0048302A">
        <w:rPr>
          <w:rFonts w:ascii="Times New Roman" w:hAnsi="Times New Roman" w:cs="Times New Roman"/>
          <w:color w:val="auto"/>
          <w:sz w:val="24"/>
          <w:szCs w:val="24"/>
        </w:rPr>
        <w:t>.</w:t>
      </w:r>
      <w:r w:rsidRPr="006B00F9">
        <w:rPr>
          <w:rFonts w:ascii="Times New Roman" w:hAnsi="Times New Roman" w:cs="Times New Roman"/>
          <w:color w:val="auto"/>
          <w:sz w:val="24"/>
          <w:szCs w:val="24"/>
        </w:rPr>
        <w:t xml:space="preserve">  Under the leadership of a new chancellor, this body is presently reviewing and evaluating its role relative to the District, considering how an expanded charge may impact Districtwide communications.</w:t>
      </w:r>
    </w:p>
    <w:p w14:paraId="0BAAE8E7" w14:textId="77777777" w:rsidR="00540D5A" w:rsidRPr="006B00F9" w:rsidRDefault="00540D5A" w:rsidP="000670F6">
      <w:pPr>
        <w:rPr>
          <w:szCs w:val="24"/>
        </w:rPr>
      </w:pPr>
    </w:p>
    <w:p w14:paraId="2592AFDA" w14:textId="6616487C" w:rsidR="000670F6" w:rsidRDefault="00540D5A" w:rsidP="000670F6">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 xml:space="preserve">ECPC reviews curriculum </w:t>
      </w:r>
      <w:r w:rsidR="000670F6">
        <w:rPr>
          <w:rFonts w:ascii="Times New Roman" w:hAnsi="Times New Roman" w:cs="Times New Roman"/>
          <w:color w:val="auto"/>
          <w:sz w:val="24"/>
          <w:szCs w:val="24"/>
        </w:rPr>
        <w:t>proposals put forth by the curriculum committees at all three c</w:t>
      </w:r>
      <w:r w:rsidRPr="006B00F9">
        <w:rPr>
          <w:rFonts w:ascii="Times New Roman" w:hAnsi="Times New Roman" w:cs="Times New Roman"/>
          <w:color w:val="auto"/>
          <w:sz w:val="24"/>
          <w:szCs w:val="24"/>
        </w:rPr>
        <w:t>olleges and includes representatives from the Aca</w:t>
      </w:r>
      <w:r w:rsidR="0048302A">
        <w:rPr>
          <w:rFonts w:ascii="Times New Roman" w:hAnsi="Times New Roman" w:cs="Times New Roman"/>
          <w:color w:val="auto"/>
          <w:sz w:val="24"/>
          <w:szCs w:val="24"/>
        </w:rPr>
        <w:t xml:space="preserve">demic Senate in its membership </w:t>
      </w:r>
      <w:r w:rsidRPr="006B00F9">
        <w:rPr>
          <w:rFonts w:ascii="Times New Roman" w:hAnsi="Times New Roman" w:cs="Times New Roman"/>
          <w:color w:val="auto"/>
          <w:sz w:val="24"/>
          <w:szCs w:val="24"/>
        </w:rPr>
        <w:t>[</w:t>
      </w:r>
      <w:hyperlink r:id="rId1991" w:history="1">
        <w:r w:rsidRPr="00CF14D5">
          <w:rPr>
            <w:rStyle w:val="Hyperlink"/>
            <w:rFonts w:ascii="Times New Roman" w:hAnsi="Times New Roman"/>
            <w:sz w:val="24"/>
            <w:szCs w:val="24"/>
          </w:rPr>
          <w:t>IV.C.5.15</w:t>
        </w:r>
      </w:hyperlink>
      <w:r w:rsidRPr="006B00F9">
        <w:rPr>
          <w:rFonts w:ascii="Times New Roman" w:hAnsi="Times New Roman" w:cs="Times New Roman"/>
          <w:color w:val="auto"/>
          <w:sz w:val="24"/>
          <w:szCs w:val="24"/>
        </w:rPr>
        <w:t>]</w:t>
      </w:r>
      <w:r w:rsidR="0048302A">
        <w:rPr>
          <w:rFonts w:ascii="Times New Roman" w:hAnsi="Times New Roman" w:cs="Times New Roman"/>
          <w:color w:val="auto"/>
          <w:sz w:val="24"/>
          <w:szCs w:val="24"/>
        </w:rPr>
        <w:t>.</w:t>
      </w:r>
      <w:r w:rsidRPr="006B00F9">
        <w:rPr>
          <w:rFonts w:ascii="Times New Roman" w:hAnsi="Times New Roman" w:cs="Times New Roman"/>
          <w:color w:val="auto"/>
          <w:sz w:val="24"/>
          <w:szCs w:val="24"/>
        </w:rPr>
        <w:t xml:space="preserve"> The Chancellor</w:t>
      </w:r>
      <w:r w:rsidRPr="006B00F9">
        <w:rPr>
          <w:rFonts w:ascii="Times New Roman" w:hAnsi="Times New Roman" w:cs="Times New Roman"/>
          <w:color w:val="auto"/>
          <w:spacing w:val="-1"/>
          <w:sz w:val="24"/>
          <w:szCs w:val="24"/>
        </w:rPr>
        <w:t>‘</w:t>
      </w:r>
      <w:r w:rsidRPr="006B00F9">
        <w:rPr>
          <w:rFonts w:ascii="Times New Roman" w:hAnsi="Times New Roman" w:cs="Times New Roman"/>
          <w:color w:val="auto"/>
          <w:sz w:val="24"/>
          <w:szCs w:val="24"/>
        </w:rPr>
        <w:t xml:space="preserve">s Cabinet includes all </w:t>
      </w:r>
      <w:r w:rsidRPr="006B00F9">
        <w:rPr>
          <w:rFonts w:ascii="Times New Roman" w:hAnsi="Times New Roman" w:cs="Times New Roman"/>
          <w:color w:val="auto"/>
          <w:spacing w:val="-1"/>
          <w:sz w:val="24"/>
          <w:szCs w:val="24"/>
        </w:rPr>
        <w:t>college</w:t>
      </w:r>
      <w:r w:rsidRPr="006B00F9">
        <w:rPr>
          <w:rFonts w:ascii="Times New Roman" w:hAnsi="Times New Roman" w:cs="Times New Roman"/>
          <w:color w:val="auto"/>
          <w:sz w:val="24"/>
          <w:szCs w:val="24"/>
        </w:rPr>
        <w:t xml:space="preserve"> presidents and vice chancellors, along with Distri</w:t>
      </w:r>
      <w:r w:rsidR="0048302A">
        <w:rPr>
          <w:rFonts w:ascii="Times New Roman" w:hAnsi="Times New Roman" w:cs="Times New Roman"/>
          <w:color w:val="auto"/>
          <w:sz w:val="24"/>
          <w:szCs w:val="24"/>
        </w:rPr>
        <w:t xml:space="preserve">ct senior level administration </w:t>
      </w:r>
      <w:r w:rsidRPr="006B00F9">
        <w:rPr>
          <w:rFonts w:ascii="Times New Roman" w:hAnsi="Times New Roman" w:cs="Times New Roman"/>
          <w:color w:val="auto"/>
          <w:spacing w:val="-1"/>
          <w:sz w:val="24"/>
          <w:szCs w:val="24"/>
        </w:rPr>
        <w:t>[</w:t>
      </w:r>
      <w:hyperlink r:id="rId1992" w:history="1">
        <w:r w:rsidRPr="00CF14D5">
          <w:rPr>
            <w:rStyle w:val="Hyperlink"/>
            <w:rFonts w:ascii="Times New Roman" w:hAnsi="Times New Roman"/>
            <w:spacing w:val="-1"/>
            <w:sz w:val="24"/>
            <w:szCs w:val="24"/>
          </w:rPr>
          <w:t>IV.D.6.3</w:t>
        </w:r>
      </w:hyperlink>
      <w:r w:rsidRPr="006B00F9">
        <w:rPr>
          <w:rFonts w:ascii="Times New Roman" w:hAnsi="Times New Roman" w:cs="Times New Roman"/>
          <w:color w:val="auto"/>
          <w:spacing w:val="-1"/>
          <w:sz w:val="24"/>
          <w:szCs w:val="24"/>
        </w:rPr>
        <w:t>]</w:t>
      </w:r>
      <w:r w:rsidR="0048302A">
        <w:rPr>
          <w:rFonts w:ascii="Times New Roman" w:hAnsi="Times New Roman" w:cs="Times New Roman"/>
          <w:color w:val="auto"/>
          <w:sz w:val="24"/>
          <w:szCs w:val="24"/>
        </w:rPr>
        <w:t>.</w:t>
      </w:r>
    </w:p>
    <w:p w14:paraId="175AF277" w14:textId="77777777" w:rsidR="000670F6" w:rsidRDefault="000670F6" w:rsidP="000670F6">
      <w:pPr>
        <w:pStyle w:val="BodyText"/>
        <w:spacing w:before="0"/>
        <w:ind w:left="0"/>
        <w:rPr>
          <w:rFonts w:ascii="Times New Roman" w:hAnsi="Times New Roman" w:cs="Times New Roman"/>
          <w:color w:val="auto"/>
          <w:sz w:val="24"/>
          <w:szCs w:val="24"/>
        </w:rPr>
      </w:pPr>
    </w:p>
    <w:p w14:paraId="36B5925A" w14:textId="77D8777B" w:rsidR="00540D5A" w:rsidRPr="006B00F9" w:rsidRDefault="00540D5A" w:rsidP="000670F6">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 xml:space="preserve">By having these various constituencies present at District-level planning meetings, the representatives can return to their individual campuses, report on the discussions that took place at the meeting, receive feedback from the campus, and return the following month with direction from his/her segment of the College community. Additionally, information regarding board actions is made available through the </w:t>
      </w:r>
      <w:hyperlink r:id="rId1993">
        <w:r w:rsidRPr="000670F6">
          <w:rPr>
            <w:rStyle w:val="Hyperlink"/>
            <w:rFonts w:ascii="Times New Roman" w:hAnsi="Times New Roman"/>
            <w:color w:val="auto"/>
            <w:sz w:val="24"/>
            <w:szCs w:val="24"/>
            <w:u w:val="none"/>
          </w:rPr>
          <w:t>District</w:t>
        </w:r>
        <w:r w:rsidRPr="000670F6">
          <w:rPr>
            <w:rFonts w:ascii="Times New Roman" w:hAnsi="Times New Roman" w:cs="Times New Roman"/>
            <w:color w:val="auto"/>
            <w:sz w:val="24"/>
            <w:szCs w:val="24"/>
          </w:rPr>
          <w:t xml:space="preserve"> </w:t>
        </w:r>
        <w:r w:rsidRPr="006B00F9">
          <w:rPr>
            <w:rFonts w:ascii="Times New Roman" w:hAnsi="Times New Roman" w:cs="Times New Roman"/>
            <w:color w:val="auto"/>
            <w:sz w:val="24"/>
            <w:szCs w:val="24"/>
          </w:rPr>
          <w:t>website</w:t>
        </w:r>
      </w:hyperlink>
      <w:r w:rsidRPr="006B00F9">
        <w:rPr>
          <w:rFonts w:ascii="Times New Roman" w:hAnsi="Times New Roman" w:cs="Times New Roman"/>
          <w:color w:val="auto"/>
          <w:spacing w:val="-1"/>
          <w:sz w:val="24"/>
          <w:szCs w:val="24"/>
        </w:rPr>
        <w:t>.</w:t>
      </w:r>
    </w:p>
    <w:p w14:paraId="053E12DF" w14:textId="77777777" w:rsidR="006076F5" w:rsidRDefault="006076F5" w:rsidP="000670F6">
      <w:pPr>
        <w:pStyle w:val="BodyText"/>
        <w:spacing w:before="0"/>
        <w:ind w:left="0" w:right="139"/>
        <w:rPr>
          <w:rFonts w:ascii="Times New Roman" w:hAnsi="Times New Roman" w:cs="Times New Roman"/>
          <w:color w:val="auto"/>
          <w:spacing w:val="-1"/>
          <w:sz w:val="24"/>
          <w:szCs w:val="24"/>
        </w:rPr>
      </w:pPr>
    </w:p>
    <w:p w14:paraId="0DBD9EA9" w14:textId="4F7F5513" w:rsidR="000670F6" w:rsidRDefault="00540D5A" w:rsidP="000670F6">
      <w:pPr>
        <w:pStyle w:val="BodyText"/>
        <w:spacing w:before="0"/>
        <w:ind w:left="0" w:right="139"/>
        <w:rPr>
          <w:rFonts w:ascii="Times New Roman" w:hAnsi="Times New Roman" w:cs="Times New Roman"/>
          <w:color w:val="auto"/>
          <w:sz w:val="24"/>
          <w:szCs w:val="24"/>
        </w:rPr>
      </w:pPr>
      <w:r w:rsidRPr="000670F6">
        <w:rPr>
          <w:rFonts w:ascii="Times New Roman" w:hAnsi="Times New Roman" w:cs="Times New Roman"/>
          <w:color w:val="auto"/>
          <w:spacing w:val="-1"/>
          <w:sz w:val="24"/>
          <w:szCs w:val="24"/>
        </w:rPr>
        <w:t>Other districtwide committees and workgroups are District Budget and Resource Allocation Advisory Committee (DBRAAC), District Classified Professionals Staff Committee, District Enrollment Management Committee, District Facilities Coordinating Committee, Equal Employment Opportunity Advisory Committee, the District Research Workgroup, the District Strategic Planning Committee, the District Technology Committee, the Vice Presidents Workgroup, Workforce and Economic Development Workgroup, and the Distri</w:t>
      </w:r>
      <w:r w:rsidR="000670F6" w:rsidRPr="000670F6">
        <w:rPr>
          <w:rFonts w:ascii="Times New Roman" w:hAnsi="Times New Roman" w:cs="Times New Roman"/>
          <w:color w:val="auto"/>
          <w:spacing w:val="-1"/>
          <w:sz w:val="24"/>
          <w:szCs w:val="24"/>
        </w:rPr>
        <w:t xml:space="preserve">ct Staffing Advisory Committee </w:t>
      </w:r>
      <w:r w:rsidRPr="000670F6">
        <w:rPr>
          <w:rFonts w:ascii="Times New Roman" w:hAnsi="Times New Roman" w:cs="Times New Roman"/>
          <w:color w:val="auto"/>
          <w:spacing w:val="-1"/>
          <w:sz w:val="24"/>
          <w:szCs w:val="24"/>
        </w:rPr>
        <w:t>[</w:t>
      </w:r>
      <w:hyperlink r:id="rId1994" w:history="1">
        <w:r w:rsidRPr="00CF14D5">
          <w:rPr>
            <w:rStyle w:val="Hyperlink"/>
            <w:rFonts w:ascii="Times New Roman" w:hAnsi="Times New Roman"/>
            <w:spacing w:val="-1"/>
            <w:sz w:val="24"/>
            <w:szCs w:val="24"/>
          </w:rPr>
          <w:t>IV.C.1.13</w:t>
        </w:r>
      </w:hyperlink>
      <w:r w:rsidRPr="000670F6">
        <w:rPr>
          <w:rFonts w:ascii="Times New Roman" w:hAnsi="Times New Roman" w:cs="Times New Roman"/>
          <w:color w:val="auto"/>
          <w:spacing w:val="-1"/>
          <w:sz w:val="24"/>
          <w:szCs w:val="24"/>
        </w:rPr>
        <w:t>]</w:t>
      </w:r>
      <w:r w:rsidR="000670F6" w:rsidRPr="000670F6">
        <w:rPr>
          <w:rFonts w:ascii="Times New Roman" w:hAnsi="Times New Roman" w:cs="Times New Roman"/>
          <w:color w:val="auto"/>
          <w:spacing w:val="-1"/>
          <w:sz w:val="24"/>
          <w:szCs w:val="24"/>
        </w:rPr>
        <w:t xml:space="preserve">. </w:t>
      </w:r>
      <w:r w:rsidRPr="000670F6">
        <w:rPr>
          <w:rFonts w:ascii="Times New Roman" w:hAnsi="Times New Roman" w:cs="Times New Roman"/>
          <w:color w:val="auto"/>
          <w:sz w:val="24"/>
          <w:szCs w:val="24"/>
        </w:rPr>
        <w:t xml:space="preserve">All of these committees and workgroups are effective vehicles to ensure timely, accurate, and complete communication in order for the </w:t>
      </w:r>
      <w:r w:rsidRPr="000670F6">
        <w:rPr>
          <w:rFonts w:ascii="Times New Roman" w:hAnsi="Times New Roman" w:cs="Times New Roman"/>
          <w:bCs/>
          <w:color w:val="auto"/>
          <w:sz w:val="24"/>
          <w:szCs w:val="24"/>
        </w:rPr>
        <w:t>Colleges</w:t>
      </w:r>
      <w:r w:rsidRPr="000670F6">
        <w:rPr>
          <w:rFonts w:ascii="Times New Roman" w:hAnsi="Times New Roman" w:cs="Times New Roman"/>
          <w:color w:val="auto"/>
          <w:sz w:val="24"/>
          <w:szCs w:val="24"/>
        </w:rPr>
        <w:t xml:space="preserve"> to make decisions effectively.</w:t>
      </w:r>
      <w:r w:rsidR="000670F6" w:rsidRPr="000670F6">
        <w:rPr>
          <w:rFonts w:ascii="Times New Roman" w:hAnsi="Times New Roman" w:cs="Times New Roman"/>
          <w:color w:val="auto"/>
          <w:sz w:val="24"/>
          <w:szCs w:val="24"/>
        </w:rPr>
        <w:t xml:space="preserve"> </w:t>
      </w:r>
    </w:p>
    <w:p w14:paraId="48A57EF3" w14:textId="77777777" w:rsidR="000670F6" w:rsidRDefault="000670F6" w:rsidP="000670F6">
      <w:pPr>
        <w:pStyle w:val="BodyText"/>
        <w:spacing w:before="0"/>
        <w:ind w:left="0" w:right="139"/>
        <w:rPr>
          <w:rFonts w:ascii="Times New Roman" w:hAnsi="Times New Roman" w:cs="Times New Roman"/>
          <w:color w:val="auto"/>
          <w:sz w:val="24"/>
          <w:szCs w:val="24"/>
        </w:rPr>
      </w:pPr>
    </w:p>
    <w:p w14:paraId="0F57D4CC" w14:textId="1FC6A660" w:rsidR="00540D5A" w:rsidRPr="000670F6" w:rsidRDefault="00540D5A" w:rsidP="000670F6">
      <w:pPr>
        <w:pStyle w:val="BodyText"/>
        <w:spacing w:before="0"/>
        <w:ind w:left="0" w:right="139"/>
        <w:rPr>
          <w:rFonts w:ascii="Times New Roman" w:hAnsi="Times New Roman" w:cs="Times New Roman"/>
          <w:color w:val="auto"/>
          <w:sz w:val="24"/>
          <w:szCs w:val="24"/>
        </w:rPr>
      </w:pPr>
      <w:r w:rsidRPr="000670F6">
        <w:rPr>
          <w:rFonts w:ascii="Times New Roman" w:hAnsi="Times New Roman" w:cs="Times New Roman"/>
          <w:color w:val="auto"/>
          <w:sz w:val="24"/>
          <w:szCs w:val="24"/>
        </w:rPr>
        <w:t xml:space="preserve">The </w:t>
      </w:r>
      <w:r w:rsidRPr="000670F6">
        <w:rPr>
          <w:rFonts w:ascii="Times New Roman" w:hAnsi="Times New Roman" w:cs="Times New Roman"/>
          <w:bCs/>
          <w:color w:val="auto"/>
          <w:sz w:val="24"/>
          <w:szCs w:val="24"/>
        </w:rPr>
        <w:t>District</w:t>
      </w:r>
      <w:r w:rsidRPr="000670F6">
        <w:rPr>
          <w:rFonts w:ascii="Times New Roman" w:hAnsi="Times New Roman" w:cs="Times New Roman"/>
          <w:color w:val="auto"/>
          <w:sz w:val="24"/>
          <w:szCs w:val="24"/>
        </w:rPr>
        <w:t xml:space="preserve"> is in the process of redesigning the </w:t>
      </w:r>
      <w:r w:rsidRPr="000670F6">
        <w:rPr>
          <w:rFonts w:ascii="Times New Roman" w:hAnsi="Times New Roman" w:cs="Times New Roman"/>
          <w:bCs/>
          <w:color w:val="auto"/>
          <w:sz w:val="24"/>
          <w:szCs w:val="24"/>
        </w:rPr>
        <w:t>District</w:t>
      </w:r>
      <w:r w:rsidRPr="000670F6">
        <w:rPr>
          <w:rFonts w:ascii="Times New Roman" w:hAnsi="Times New Roman" w:cs="Times New Roman"/>
          <w:color w:val="auto"/>
          <w:sz w:val="24"/>
          <w:szCs w:val="24"/>
        </w:rPr>
        <w:t xml:space="preserve"> and </w:t>
      </w:r>
      <w:r w:rsidRPr="000670F6">
        <w:rPr>
          <w:rFonts w:ascii="Times New Roman" w:hAnsi="Times New Roman" w:cs="Times New Roman"/>
          <w:bCs/>
          <w:color w:val="auto"/>
          <w:sz w:val="24"/>
          <w:szCs w:val="24"/>
        </w:rPr>
        <w:t>Colleges’</w:t>
      </w:r>
      <w:r w:rsidRPr="000670F6">
        <w:rPr>
          <w:rFonts w:ascii="Times New Roman" w:hAnsi="Times New Roman" w:cs="Times New Roman"/>
          <w:color w:val="auto"/>
          <w:sz w:val="24"/>
          <w:szCs w:val="24"/>
        </w:rPr>
        <w:t xml:space="preserve"> websites with the goal to facilitate easier access for employees to maintain, and for the public to access, </w:t>
      </w:r>
      <w:r w:rsidRPr="000670F6">
        <w:rPr>
          <w:rFonts w:ascii="Times New Roman" w:hAnsi="Times New Roman" w:cs="Times New Roman"/>
          <w:bCs/>
          <w:color w:val="auto"/>
          <w:sz w:val="24"/>
          <w:szCs w:val="24"/>
        </w:rPr>
        <w:t>District</w:t>
      </w:r>
      <w:r w:rsidRPr="000670F6">
        <w:rPr>
          <w:rFonts w:ascii="Times New Roman" w:hAnsi="Times New Roman" w:cs="Times New Roman"/>
          <w:color w:val="auto"/>
          <w:sz w:val="24"/>
          <w:szCs w:val="24"/>
        </w:rPr>
        <w:t xml:space="preserve"> and </w:t>
      </w:r>
      <w:r w:rsidRPr="000670F6">
        <w:rPr>
          <w:rFonts w:ascii="Times New Roman" w:hAnsi="Times New Roman" w:cs="Times New Roman"/>
          <w:bCs/>
          <w:color w:val="auto"/>
          <w:sz w:val="24"/>
          <w:szCs w:val="24"/>
        </w:rPr>
        <w:t>College</w:t>
      </w:r>
      <w:r w:rsidR="0048302A">
        <w:rPr>
          <w:rFonts w:ascii="Times New Roman" w:hAnsi="Times New Roman" w:cs="Times New Roman"/>
          <w:color w:val="auto"/>
          <w:sz w:val="24"/>
          <w:szCs w:val="24"/>
        </w:rPr>
        <w:t xml:space="preserve"> information </w:t>
      </w:r>
      <w:r w:rsidRPr="000670F6">
        <w:rPr>
          <w:rFonts w:ascii="Times New Roman" w:hAnsi="Times New Roman" w:cs="Times New Roman"/>
          <w:bCs/>
          <w:color w:val="auto"/>
          <w:sz w:val="24"/>
          <w:szCs w:val="24"/>
        </w:rPr>
        <w:t>[</w:t>
      </w:r>
      <w:hyperlink r:id="rId1995" w:history="1">
        <w:r w:rsidRPr="00CF14D5">
          <w:rPr>
            <w:rStyle w:val="Hyperlink"/>
            <w:rFonts w:ascii="Times New Roman" w:hAnsi="Times New Roman"/>
            <w:bCs/>
            <w:sz w:val="24"/>
            <w:szCs w:val="24"/>
          </w:rPr>
          <w:t>IV.D.6.4</w:t>
        </w:r>
      </w:hyperlink>
      <w:r w:rsidRPr="000670F6">
        <w:rPr>
          <w:rFonts w:ascii="Times New Roman" w:hAnsi="Times New Roman" w:cs="Times New Roman"/>
          <w:bCs/>
          <w:color w:val="auto"/>
          <w:sz w:val="24"/>
          <w:szCs w:val="24"/>
        </w:rPr>
        <w:t>]</w:t>
      </w:r>
      <w:r w:rsidR="0048302A">
        <w:rPr>
          <w:rFonts w:ascii="Times New Roman" w:hAnsi="Times New Roman" w:cs="Times New Roman"/>
          <w:bCs/>
          <w:color w:val="auto"/>
          <w:sz w:val="24"/>
          <w:szCs w:val="24"/>
        </w:rPr>
        <w:t>.</w:t>
      </w:r>
      <w:r w:rsidR="000670F6">
        <w:rPr>
          <w:rFonts w:ascii="Times New Roman" w:hAnsi="Times New Roman" w:cs="Times New Roman"/>
          <w:bCs/>
          <w:color w:val="auto"/>
          <w:sz w:val="24"/>
          <w:szCs w:val="24"/>
        </w:rPr>
        <w:t xml:space="preserve"> </w:t>
      </w:r>
      <w:r w:rsidRPr="000670F6">
        <w:rPr>
          <w:rFonts w:ascii="Times New Roman" w:hAnsi="Times New Roman" w:cs="Times New Roman"/>
          <w:color w:val="auto"/>
          <w:sz w:val="24"/>
          <w:szCs w:val="24"/>
        </w:rPr>
        <w:t>In compliance with the Brown Act, agendas and minutes for each BOT meeting are posted to the web for the public to view via Board Docs</w:t>
      </w:r>
      <w:r w:rsidR="000670F6">
        <w:rPr>
          <w:rFonts w:ascii="Times New Roman" w:hAnsi="Times New Roman" w:cs="Times New Roman"/>
          <w:color w:val="auto"/>
          <w:sz w:val="24"/>
          <w:szCs w:val="24"/>
        </w:rPr>
        <w:t>™</w:t>
      </w:r>
      <w:r w:rsidRPr="000670F6">
        <w:rPr>
          <w:rFonts w:ascii="Times New Roman" w:hAnsi="Times New Roman" w:cs="Times New Roman"/>
          <w:color w:val="auto"/>
          <w:sz w:val="24"/>
          <w:szCs w:val="24"/>
        </w:rPr>
        <w:t>.  Preparation of the agendas and supporting documents through Board Docs</w:t>
      </w:r>
      <w:r w:rsidR="000670F6">
        <w:rPr>
          <w:rFonts w:ascii="Times New Roman" w:hAnsi="Times New Roman" w:cs="Times New Roman"/>
          <w:color w:val="auto"/>
          <w:sz w:val="24"/>
          <w:szCs w:val="24"/>
        </w:rPr>
        <w:t>™</w:t>
      </w:r>
      <w:r w:rsidRPr="000670F6">
        <w:rPr>
          <w:rFonts w:ascii="Times New Roman" w:hAnsi="Times New Roman" w:cs="Times New Roman"/>
          <w:color w:val="auto"/>
          <w:sz w:val="24"/>
          <w:szCs w:val="24"/>
        </w:rPr>
        <w:t xml:space="preserve"> provides an efficient and effective method for </w:t>
      </w:r>
      <w:r w:rsidRPr="000670F6">
        <w:rPr>
          <w:rFonts w:ascii="Times New Roman" w:hAnsi="Times New Roman" w:cs="Times New Roman"/>
          <w:bCs/>
          <w:color w:val="auto"/>
          <w:sz w:val="24"/>
          <w:szCs w:val="24"/>
        </w:rPr>
        <w:t>District</w:t>
      </w:r>
      <w:r w:rsidRPr="000670F6">
        <w:rPr>
          <w:rFonts w:ascii="Times New Roman" w:hAnsi="Times New Roman" w:cs="Times New Roman"/>
          <w:color w:val="auto"/>
          <w:sz w:val="24"/>
          <w:szCs w:val="24"/>
        </w:rPr>
        <w:t xml:space="preserve"> and </w:t>
      </w:r>
      <w:r w:rsidRPr="000670F6">
        <w:rPr>
          <w:rFonts w:ascii="Times New Roman" w:hAnsi="Times New Roman" w:cs="Times New Roman"/>
          <w:bCs/>
          <w:color w:val="auto"/>
          <w:sz w:val="24"/>
          <w:szCs w:val="24"/>
        </w:rPr>
        <w:t>College</w:t>
      </w:r>
      <w:r w:rsidRPr="000670F6">
        <w:rPr>
          <w:rFonts w:ascii="Times New Roman" w:hAnsi="Times New Roman" w:cs="Times New Roman"/>
          <w:color w:val="auto"/>
          <w:sz w:val="24"/>
          <w:szCs w:val="24"/>
        </w:rPr>
        <w:t xml:space="preserve"> employees involved in this process to monitor and participate in the agenda development proc</w:t>
      </w:r>
      <w:r w:rsidR="000670F6">
        <w:rPr>
          <w:rFonts w:ascii="Times New Roman" w:hAnsi="Times New Roman" w:cs="Times New Roman"/>
          <w:color w:val="auto"/>
          <w:sz w:val="24"/>
          <w:szCs w:val="24"/>
        </w:rPr>
        <w:t xml:space="preserve">ess as appropriate.  Board Docs™ </w:t>
      </w:r>
      <w:r w:rsidRPr="000670F6">
        <w:rPr>
          <w:rFonts w:ascii="Times New Roman" w:hAnsi="Times New Roman" w:cs="Times New Roman"/>
          <w:color w:val="auto"/>
          <w:sz w:val="24"/>
          <w:szCs w:val="24"/>
        </w:rPr>
        <w:t xml:space="preserve">allows for better communication with the public and includes access to board policies and administrative regulations and to supporting documents for board meetings. </w:t>
      </w:r>
    </w:p>
    <w:p w14:paraId="378B464A" w14:textId="77777777" w:rsidR="00540D5A" w:rsidRPr="002E2829" w:rsidRDefault="00540D5A" w:rsidP="000670F6">
      <w:pPr>
        <w:rPr>
          <w:szCs w:val="24"/>
        </w:rPr>
      </w:pPr>
    </w:p>
    <w:p w14:paraId="751456DA" w14:textId="6EBE823C" w:rsidR="00540D5A" w:rsidRPr="006B00F9" w:rsidRDefault="00540D5A" w:rsidP="000670F6">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The Chancellor‘s Cabinet, Commu</w:t>
      </w:r>
      <w:r w:rsidR="000670F6">
        <w:rPr>
          <w:rFonts w:ascii="Times New Roman" w:hAnsi="Times New Roman" w:cs="Times New Roman"/>
          <w:color w:val="auto"/>
          <w:sz w:val="24"/>
          <w:szCs w:val="24"/>
        </w:rPr>
        <w:t>nications Council, and District-</w:t>
      </w:r>
      <w:r w:rsidRPr="006B00F9">
        <w:rPr>
          <w:rFonts w:ascii="Times New Roman" w:hAnsi="Times New Roman" w:cs="Times New Roman"/>
          <w:color w:val="auto"/>
          <w:sz w:val="24"/>
          <w:szCs w:val="24"/>
        </w:rPr>
        <w:t xml:space="preserve">level standing committees and work groups ensure that communication occurs between the Colleges, District office, and Board of Trustees.  The </w:t>
      </w:r>
      <w:hyperlink r:id="rId1996">
        <w:r w:rsidRPr="000670F6">
          <w:rPr>
            <w:rStyle w:val="Hyperlink"/>
            <w:rFonts w:ascii="Times New Roman" w:hAnsi="Times New Roman"/>
            <w:color w:val="auto"/>
            <w:sz w:val="24"/>
            <w:szCs w:val="24"/>
            <w:u w:val="none"/>
          </w:rPr>
          <w:t>District</w:t>
        </w:r>
        <w:r w:rsidR="000670F6">
          <w:rPr>
            <w:rFonts w:ascii="Times New Roman" w:hAnsi="Times New Roman" w:cs="Times New Roman"/>
            <w:color w:val="auto"/>
            <w:spacing w:val="-1"/>
            <w:sz w:val="24"/>
            <w:szCs w:val="24"/>
          </w:rPr>
          <w:t>’</w:t>
        </w:r>
        <w:r w:rsidRPr="000670F6">
          <w:rPr>
            <w:rFonts w:ascii="Times New Roman" w:hAnsi="Times New Roman" w:cs="Times New Roman"/>
            <w:color w:val="auto"/>
            <w:sz w:val="24"/>
            <w:szCs w:val="24"/>
          </w:rPr>
          <w:t xml:space="preserve">s </w:t>
        </w:r>
        <w:r w:rsidRPr="006B00F9">
          <w:rPr>
            <w:rFonts w:ascii="Times New Roman" w:hAnsi="Times New Roman" w:cs="Times New Roman"/>
            <w:color w:val="auto"/>
            <w:sz w:val="24"/>
            <w:szCs w:val="24"/>
          </w:rPr>
          <w:t xml:space="preserve">website </w:t>
        </w:r>
      </w:hyperlink>
      <w:r w:rsidRPr="006B00F9">
        <w:rPr>
          <w:rFonts w:ascii="Times New Roman" w:hAnsi="Times New Roman" w:cs="Times New Roman"/>
          <w:color w:val="auto"/>
          <w:sz w:val="24"/>
          <w:szCs w:val="24"/>
        </w:rPr>
        <w:t>includes information on all public meetings (e.g., agendas, minutes), local bond measure updates, and additional information relating to special events or projects</w:t>
      </w:r>
      <w:r w:rsidRPr="006B00F9">
        <w:rPr>
          <w:rFonts w:ascii="Times New Roman" w:hAnsi="Times New Roman" w:cs="Times New Roman"/>
          <w:color w:val="auto"/>
          <w:spacing w:val="-1"/>
          <w:sz w:val="24"/>
          <w:szCs w:val="24"/>
        </w:rPr>
        <w:t>.</w:t>
      </w:r>
      <w:r w:rsidRPr="006B00F9">
        <w:rPr>
          <w:rFonts w:ascii="Times New Roman" w:hAnsi="Times New Roman" w:cs="Times New Roman"/>
          <w:color w:val="auto"/>
          <w:sz w:val="24"/>
          <w:szCs w:val="24"/>
        </w:rPr>
        <w:t xml:space="preserve">  Also, special electronic e-mail announcements and communications are made through the District‘s e-mail system to all internal stakeholders. Dialogue regarding key issues occurs </w:t>
      </w:r>
      <w:r w:rsidRPr="006B00F9">
        <w:rPr>
          <w:rFonts w:ascii="Times New Roman" w:hAnsi="Times New Roman" w:cs="Times New Roman"/>
          <w:bCs/>
          <w:color w:val="auto"/>
          <w:sz w:val="24"/>
          <w:szCs w:val="24"/>
        </w:rPr>
        <w:t>regularly</w:t>
      </w:r>
      <w:r w:rsidRPr="006B00F9">
        <w:rPr>
          <w:rFonts w:ascii="Times New Roman" w:hAnsi="Times New Roman" w:cs="Times New Roman"/>
          <w:color w:val="auto"/>
          <w:sz w:val="24"/>
          <w:szCs w:val="24"/>
        </w:rPr>
        <w:t xml:space="preserve"> through the communication channels described above.</w:t>
      </w:r>
    </w:p>
    <w:p w14:paraId="30923429" w14:textId="77777777" w:rsidR="000670F6" w:rsidRDefault="000670F6" w:rsidP="000670F6">
      <w:pPr>
        <w:pStyle w:val="BodyText"/>
        <w:spacing w:before="0"/>
        <w:ind w:left="0"/>
        <w:rPr>
          <w:rFonts w:ascii="Times New Roman" w:hAnsi="Times New Roman" w:cs="Times New Roman"/>
          <w:color w:val="auto"/>
          <w:sz w:val="24"/>
          <w:szCs w:val="24"/>
        </w:rPr>
      </w:pPr>
    </w:p>
    <w:p w14:paraId="5AE712AF" w14:textId="202ECC46" w:rsidR="00540D5A" w:rsidRPr="006B00F9" w:rsidRDefault="00540D5A" w:rsidP="000670F6">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 xml:space="preserve">The revamped </w:t>
      </w:r>
      <w:r w:rsidRPr="006B00F9">
        <w:rPr>
          <w:rFonts w:ascii="Times New Roman" w:hAnsi="Times New Roman" w:cs="Times New Roman"/>
          <w:bCs/>
          <w:color w:val="auto"/>
          <w:sz w:val="24"/>
          <w:szCs w:val="24"/>
        </w:rPr>
        <w:t>web</w:t>
      </w:r>
      <w:r w:rsidR="000670F6">
        <w:rPr>
          <w:rFonts w:ascii="Times New Roman" w:hAnsi="Times New Roman" w:cs="Times New Roman"/>
          <w:bCs/>
          <w:color w:val="auto"/>
          <w:sz w:val="24"/>
          <w:szCs w:val="24"/>
        </w:rPr>
        <w:t>site</w:t>
      </w:r>
      <w:r w:rsidRPr="006B00F9">
        <w:rPr>
          <w:rFonts w:ascii="Times New Roman" w:hAnsi="Times New Roman" w:cs="Times New Roman"/>
          <w:color w:val="auto"/>
          <w:sz w:val="24"/>
          <w:szCs w:val="24"/>
        </w:rPr>
        <w:t xml:space="preserve"> is </w:t>
      </w:r>
      <w:r w:rsidRPr="006B00F9">
        <w:rPr>
          <w:rFonts w:ascii="Times New Roman" w:hAnsi="Times New Roman" w:cs="Times New Roman"/>
          <w:bCs/>
          <w:color w:val="auto"/>
          <w:sz w:val="24"/>
          <w:szCs w:val="24"/>
        </w:rPr>
        <w:t>an important</w:t>
      </w:r>
      <w:r w:rsidRPr="006B00F9">
        <w:rPr>
          <w:rFonts w:ascii="Times New Roman" w:hAnsi="Times New Roman" w:cs="Times New Roman"/>
          <w:color w:val="auto"/>
          <w:sz w:val="24"/>
          <w:szCs w:val="24"/>
        </w:rPr>
        <w:t xml:space="preserve"> step in improving communication, and the </w:t>
      </w:r>
      <w:r w:rsidRPr="006B00F9">
        <w:rPr>
          <w:rFonts w:ascii="Times New Roman" w:hAnsi="Times New Roman" w:cs="Times New Roman"/>
          <w:bCs/>
          <w:color w:val="auto"/>
          <w:sz w:val="24"/>
          <w:szCs w:val="24"/>
        </w:rPr>
        <w:t>Districtwide</w:t>
      </w:r>
      <w:r w:rsidRPr="006B00F9">
        <w:rPr>
          <w:rFonts w:ascii="Times New Roman" w:hAnsi="Times New Roman" w:cs="Times New Roman"/>
          <w:color w:val="auto"/>
          <w:sz w:val="24"/>
          <w:szCs w:val="24"/>
        </w:rPr>
        <w:t xml:space="preserve"> Information Services department is prioritizing solutions such as </w:t>
      </w:r>
      <w:r w:rsidRPr="006B00F9">
        <w:rPr>
          <w:rFonts w:ascii="Times New Roman" w:hAnsi="Times New Roman" w:cs="Times New Roman"/>
          <w:bCs/>
          <w:color w:val="auto"/>
          <w:sz w:val="24"/>
          <w:szCs w:val="24"/>
        </w:rPr>
        <w:t>Sharepoint</w:t>
      </w:r>
      <w:r w:rsidR="000670F6">
        <w:rPr>
          <w:rFonts w:ascii="Times New Roman" w:hAnsi="Times New Roman" w:cs="Times New Roman"/>
          <w:bCs/>
          <w:color w:val="auto"/>
          <w:sz w:val="24"/>
          <w:szCs w:val="24"/>
        </w:rPr>
        <w:t>™</w:t>
      </w:r>
      <w:r w:rsidRPr="006B00F9">
        <w:rPr>
          <w:rFonts w:ascii="Times New Roman" w:hAnsi="Times New Roman" w:cs="Times New Roman"/>
          <w:color w:val="auto"/>
          <w:sz w:val="24"/>
          <w:szCs w:val="24"/>
        </w:rPr>
        <w:t xml:space="preserve"> and other software-based tools to </w:t>
      </w:r>
      <w:r w:rsidRPr="006B00F9">
        <w:rPr>
          <w:rFonts w:ascii="Times New Roman" w:hAnsi="Times New Roman" w:cs="Times New Roman"/>
          <w:bCs/>
          <w:color w:val="auto"/>
          <w:sz w:val="24"/>
          <w:szCs w:val="24"/>
        </w:rPr>
        <w:t>enhance</w:t>
      </w:r>
      <w:r w:rsidRPr="006B00F9">
        <w:rPr>
          <w:rFonts w:ascii="Times New Roman" w:hAnsi="Times New Roman" w:cs="Times New Roman"/>
          <w:color w:val="auto"/>
          <w:sz w:val="24"/>
          <w:szCs w:val="24"/>
        </w:rPr>
        <w:t xml:space="preserve"> and </w:t>
      </w:r>
      <w:r w:rsidRPr="006B00F9">
        <w:rPr>
          <w:rFonts w:ascii="Times New Roman" w:hAnsi="Times New Roman" w:cs="Times New Roman"/>
          <w:bCs/>
          <w:color w:val="auto"/>
          <w:sz w:val="24"/>
          <w:szCs w:val="24"/>
        </w:rPr>
        <w:t>improve</w:t>
      </w:r>
      <w:r w:rsidRPr="006B00F9">
        <w:rPr>
          <w:rFonts w:ascii="Times New Roman" w:hAnsi="Times New Roman" w:cs="Times New Roman"/>
          <w:color w:val="auto"/>
          <w:sz w:val="24"/>
          <w:szCs w:val="24"/>
        </w:rPr>
        <w:t xml:space="preserve"> communication.  The use of Board Docs</w:t>
      </w:r>
      <w:r w:rsidR="000670F6">
        <w:rPr>
          <w:rFonts w:ascii="Times New Roman" w:hAnsi="Times New Roman" w:cs="Times New Roman"/>
          <w:color w:val="auto"/>
          <w:sz w:val="24"/>
          <w:szCs w:val="24"/>
        </w:rPr>
        <w:t>™</w:t>
      </w:r>
      <w:r w:rsidRPr="006B00F9">
        <w:rPr>
          <w:rFonts w:ascii="Times New Roman" w:hAnsi="Times New Roman" w:cs="Times New Roman"/>
          <w:color w:val="auto"/>
          <w:sz w:val="24"/>
          <w:szCs w:val="24"/>
        </w:rPr>
        <w:t xml:space="preserve"> has improved efficiency and ease of access and will continue to do so as more and more users become proficient. </w:t>
      </w:r>
    </w:p>
    <w:p w14:paraId="6DC497CB" w14:textId="77777777" w:rsidR="00540D5A" w:rsidRPr="002E2829" w:rsidRDefault="00540D5A" w:rsidP="00540D5A">
      <w:pPr>
        <w:pStyle w:val="BodyText"/>
        <w:ind w:left="0"/>
        <w:rPr>
          <w:rFonts w:ascii="Times New Roman" w:hAnsi="Times New Roman" w:cs="Times New Roman"/>
          <w:sz w:val="24"/>
          <w:szCs w:val="24"/>
        </w:rPr>
      </w:pPr>
    </w:p>
    <w:p w14:paraId="2A0026E1" w14:textId="77777777" w:rsidR="00540D5A" w:rsidRDefault="00540D5A" w:rsidP="00540D5A">
      <w:pPr>
        <w:rPr>
          <w:bCs/>
          <w:i/>
          <w:szCs w:val="24"/>
        </w:rPr>
      </w:pPr>
      <w:r w:rsidRPr="002E2829">
        <w:rPr>
          <w:b/>
          <w:szCs w:val="24"/>
        </w:rPr>
        <w:lastRenderedPageBreak/>
        <w:t xml:space="preserve">IVD7. The district/system CEO regularly evaluates district/system and college role delineations, governance and decision-making processes to assure their integrity and effectiveness in assisting the colleges in meeting educational goals for student achievement and learning. </w:t>
      </w:r>
      <w:r w:rsidRPr="002E2829">
        <w:rPr>
          <w:bCs/>
          <w:i/>
          <w:szCs w:val="24"/>
        </w:rPr>
        <w:t xml:space="preserve"> </w:t>
      </w:r>
      <w:r w:rsidRPr="002E2829">
        <w:rPr>
          <w:b/>
          <w:szCs w:val="24"/>
        </w:rPr>
        <w:t>The district/system widely communicates the results of these evaluations and uses them as the basis for improvement.</w:t>
      </w:r>
      <w:r w:rsidRPr="002E2829">
        <w:rPr>
          <w:bCs/>
          <w:i/>
          <w:szCs w:val="24"/>
        </w:rPr>
        <w:t xml:space="preserve"> </w:t>
      </w:r>
    </w:p>
    <w:p w14:paraId="13B3CBA4" w14:textId="77777777" w:rsidR="003B3231" w:rsidRDefault="003B3231" w:rsidP="00540D5A">
      <w:pPr>
        <w:rPr>
          <w:bCs/>
          <w:i/>
          <w:szCs w:val="24"/>
        </w:rPr>
      </w:pPr>
    </w:p>
    <w:p w14:paraId="73980168" w14:textId="27ACB940" w:rsidR="003B3231" w:rsidRPr="002E2829" w:rsidRDefault="003B3231" w:rsidP="00540D5A">
      <w:pPr>
        <w:rPr>
          <w:b/>
          <w:szCs w:val="24"/>
        </w:rPr>
      </w:pPr>
      <w:r w:rsidRPr="002E2829">
        <w:rPr>
          <w:szCs w:val="24"/>
          <w:u w:val="single"/>
        </w:rPr>
        <w:t>Evidence of Meeting the Standard</w:t>
      </w:r>
    </w:p>
    <w:p w14:paraId="214328CF" w14:textId="77777777" w:rsidR="00751915" w:rsidRDefault="00751915" w:rsidP="00540D5A">
      <w:pPr>
        <w:autoSpaceDE w:val="0"/>
        <w:autoSpaceDN w:val="0"/>
        <w:adjustRightInd w:val="0"/>
        <w:rPr>
          <w:bCs/>
          <w:szCs w:val="24"/>
        </w:rPr>
        <w:sectPr w:rsidR="00751915" w:rsidSect="002905EE">
          <w:type w:val="continuous"/>
          <w:pgSz w:w="12240" w:h="15840"/>
          <w:pgMar w:top="1440" w:right="1440" w:bottom="1440" w:left="1800" w:header="720" w:footer="720" w:gutter="0"/>
          <w:cols w:space="720"/>
          <w:titlePg/>
          <w:docGrid w:linePitch="360"/>
        </w:sectPr>
      </w:pPr>
    </w:p>
    <w:p w14:paraId="5B8B1361" w14:textId="4C9CD1B6" w:rsidR="00540D5A" w:rsidRPr="002E2829" w:rsidRDefault="008D2AFE" w:rsidP="00540D5A">
      <w:pPr>
        <w:autoSpaceDE w:val="0"/>
        <w:autoSpaceDN w:val="0"/>
        <w:adjustRightInd w:val="0"/>
        <w:rPr>
          <w:bCs/>
          <w:szCs w:val="24"/>
        </w:rPr>
      </w:pPr>
      <w:hyperlink r:id="rId1997" w:history="1">
        <w:r w:rsidR="00540D5A" w:rsidRPr="002F10BB">
          <w:rPr>
            <w:rStyle w:val="Hyperlink"/>
            <w:bCs/>
            <w:szCs w:val="24"/>
          </w:rPr>
          <w:t>IV.D.7.1</w:t>
        </w:r>
        <w:r w:rsidR="00B403D5" w:rsidRPr="002F10BB">
          <w:rPr>
            <w:rStyle w:val="Hyperlink"/>
            <w:bCs/>
            <w:szCs w:val="24"/>
          </w:rPr>
          <w:t>-</w:t>
        </w:r>
        <w:r w:rsidR="00540D5A" w:rsidRPr="002F10BB">
          <w:rPr>
            <w:rStyle w:val="Hyperlink"/>
            <w:bCs/>
            <w:szCs w:val="24"/>
          </w:rPr>
          <w:t>BP-AR 3250 Institutional Planning</w:t>
        </w:r>
      </w:hyperlink>
    </w:p>
    <w:p w14:paraId="017366C7" w14:textId="493F0B03" w:rsidR="00540D5A" w:rsidRPr="002E2829" w:rsidRDefault="008D2AFE" w:rsidP="00540D5A">
      <w:pPr>
        <w:autoSpaceDE w:val="0"/>
        <w:autoSpaceDN w:val="0"/>
        <w:adjustRightInd w:val="0"/>
        <w:rPr>
          <w:bCs/>
          <w:szCs w:val="24"/>
        </w:rPr>
      </w:pPr>
      <w:hyperlink r:id="rId1998" w:history="1">
        <w:r w:rsidR="00540D5A" w:rsidRPr="002F10BB">
          <w:rPr>
            <w:rStyle w:val="Hyperlink"/>
            <w:bCs/>
            <w:szCs w:val="24"/>
          </w:rPr>
          <w:t>IV.D.7.2</w:t>
        </w:r>
        <w:r w:rsidR="00B403D5" w:rsidRPr="002F10BB">
          <w:rPr>
            <w:rStyle w:val="Hyperlink"/>
            <w:bCs/>
            <w:szCs w:val="24"/>
          </w:rPr>
          <w:t>-</w:t>
        </w:r>
        <w:r w:rsidR="00540D5A" w:rsidRPr="002F10BB">
          <w:rPr>
            <w:rStyle w:val="Hyperlink"/>
            <w:bCs/>
            <w:szCs w:val="24"/>
          </w:rPr>
          <w:t>SCCCD IIEP with status updates 03-08-17</w:t>
        </w:r>
      </w:hyperlink>
    </w:p>
    <w:p w14:paraId="433AA168" w14:textId="2C5E8A74" w:rsidR="00540D5A" w:rsidRPr="002E2829" w:rsidRDefault="008D2AFE" w:rsidP="00540D5A">
      <w:pPr>
        <w:autoSpaceDE w:val="0"/>
        <w:autoSpaceDN w:val="0"/>
        <w:adjustRightInd w:val="0"/>
        <w:rPr>
          <w:bCs/>
          <w:szCs w:val="24"/>
        </w:rPr>
      </w:pPr>
      <w:hyperlink r:id="rId1999" w:history="1">
        <w:r w:rsidR="00540D5A" w:rsidRPr="002F10BB">
          <w:rPr>
            <w:rStyle w:val="Hyperlink"/>
            <w:bCs/>
            <w:szCs w:val="24"/>
          </w:rPr>
          <w:t>IV.D.7.3</w:t>
        </w:r>
        <w:r w:rsidR="00B403D5" w:rsidRPr="002F10BB">
          <w:rPr>
            <w:rStyle w:val="Hyperlink"/>
            <w:bCs/>
            <w:szCs w:val="24"/>
          </w:rPr>
          <w:t>-</w:t>
        </w:r>
        <w:r w:rsidR="00540D5A" w:rsidRPr="002F10BB">
          <w:rPr>
            <w:rStyle w:val="Hyperlink"/>
            <w:bCs/>
            <w:szCs w:val="24"/>
          </w:rPr>
          <w:t>Chancellor's Cabinet Notes 05-02-16</w:t>
        </w:r>
      </w:hyperlink>
    </w:p>
    <w:p w14:paraId="3B4EE6B4" w14:textId="050D1169" w:rsidR="00540D5A" w:rsidRPr="002E2829" w:rsidRDefault="008D2AFE" w:rsidP="00540D5A">
      <w:pPr>
        <w:autoSpaceDE w:val="0"/>
        <w:autoSpaceDN w:val="0"/>
        <w:adjustRightInd w:val="0"/>
        <w:rPr>
          <w:bCs/>
          <w:szCs w:val="24"/>
        </w:rPr>
      </w:pPr>
      <w:hyperlink r:id="rId2000" w:history="1">
        <w:r w:rsidR="00540D5A" w:rsidRPr="002F10BB">
          <w:rPr>
            <w:rStyle w:val="Hyperlink"/>
            <w:bCs/>
            <w:szCs w:val="24"/>
          </w:rPr>
          <w:t>IV.D.7.4</w:t>
        </w:r>
        <w:r w:rsidR="00B403D5" w:rsidRPr="002F10BB">
          <w:rPr>
            <w:rStyle w:val="Hyperlink"/>
            <w:bCs/>
            <w:szCs w:val="24"/>
          </w:rPr>
          <w:t>-</w:t>
        </w:r>
        <w:r w:rsidR="00540D5A" w:rsidRPr="002F10BB">
          <w:rPr>
            <w:rStyle w:val="Hyperlink"/>
            <w:bCs/>
            <w:szCs w:val="24"/>
          </w:rPr>
          <w:t>Chancellor's Cabinet Notes 10-17-16</w:t>
        </w:r>
      </w:hyperlink>
    </w:p>
    <w:p w14:paraId="5CF5571D" w14:textId="778EBF45" w:rsidR="00540D5A" w:rsidRPr="002E2829" w:rsidRDefault="008D2AFE" w:rsidP="00540D5A">
      <w:pPr>
        <w:autoSpaceDE w:val="0"/>
        <w:autoSpaceDN w:val="0"/>
        <w:adjustRightInd w:val="0"/>
        <w:rPr>
          <w:bCs/>
          <w:szCs w:val="24"/>
        </w:rPr>
      </w:pPr>
      <w:hyperlink r:id="rId2001" w:history="1">
        <w:r w:rsidR="00B403D5" w:rsidRPr="002F10BB">
          <w:rPr>
            <w:rStyle w:val="Hyperlink"/>
            <w:bCs/>
            <w:szCs w:val="24"/>
          </w:rPr>
          <w:t>IV.D.7.5-</w:t>
        </w:r>
        <w:r w:rsidR="00540D5A" w:rsidRPr="002F10BB">
          <w:rPr>
            <w:rStyle w:val="Hyperlink"/>
            <w:bCs/>
            <w:szCs w:val="24"/>
          </w:rPr>
          <w:t>SCCCD Strategic Plan KPIs districtwide unduplicated 04-26-17</w:t>
        </w:r>
      </w:hyperlink>
    </w:p>
    <w:p w14:paraId="4B1BD790" w14:textId="2998FD29" w:rsidR="00540D5A" w:rsidRPr="002E2829" w:rsidRDefault="008D2AFE" w:rsidP="00540D5A">
      <w:pPr>
        <w:autoSpaceDE w:val="0"/>
        <w:autoSpaceDN w:val="0"/>
        <w:adjustRightInd w:val="0"/>
        <w:rPr>
          <w:szCs w:val="24"/>
        </w:rPr>
      </w:pPr>
      <w:hyperlink r:id="rId2002" w:history="1">
        <w:r w:rsidR="00540D5A" w:rsidRPr="002F10BB">
          <w:rPr>
            <w:rStyle w:val="Hyperlink"/>
            <w:bCs/>
            <w:szCs w:val="24"/>
          </w:rPr>
          <w:t>IV.C.1.11</w:t>
        </w:r>
        <w:r w:rsidR="00B403D5" w:rsidRPr="002F10BB">
          <w:rPr>
            <w:rStyle w:val="Hyperlink"/>
            <w:bCs/>
            <w:szCs w:val="24"/>
          </w:rPr>
          <w:t>-</w:t>
        </w:r>
        <w:r w:rsidR="00540D5A" w:rsidRPr="002F10BB">
          <w:rPr>
            <w:rStyle w:val="Hyperlink"/>
            <w:szCs w:val="24"/>
          </w:rPr>
          <w:t>District Strategic Plan BOT Approved 2-7-17</w:t>
        </w:r>
      </w:hyperlink>
    </w:p>
    <w:p w14:paraId="06299BF6" w14:textId="209F9500" w:rsidR="00540D5A" w:rsidRPr="002E2829" w:rsidRDefault="008D2AFE" w:rsidP="00540D5A">
      <w:pPr>
        <w:autoSpaceDE w:val="0"/>
        <w:autoSpaceDN w:val="0"/>
        <w:adjustRightInd w:val="0"/>
        <w:rPr>
          <w:bCs/>
          <w:szCs w:val="24"/>
        </w:rPr>
      </w:pPr>
      <w:hyperlink r:id="rId2003" w:history="1">
        <w:r w:rsidR="00540D5A" w:rsidRPr="002F10BB">
          <w:rPr>
            <w:rStyle w:val="Hyperlink"/>
            <w:bCs/>
            <w:szCs w:val="24"/>
          </w:rPr>
          <w:t>IV.C.1.13</w:t>
        </w:r>
        <w:r w:rsidR="00B403D5" w:rsidRPr="002F10BB">
          <w:rPr>
            <w:rStyle w:val="Hyperlink"/>
            <w:bCs/>
            <w:szCs w:val="24"/>
          </w:rPr>
          <w:t>-</w:t>
        </w:r>
        <w:r w:rsidR="00540D5A" w:rsidRPr="002F10BB">
          <w:rPr>
            <w:rStyle w:val="Hyperlink"/>
            <w:bCs/>
            <w:szCs w:val="24"/>
          </w:rPr>
          <w:t>Roles of Constituents in District Decision-Making</w:t>
        </w:r>
      </w:hyperlink>
    </w:p>
    <w:p w14:paraId="0550EE62" w14:textId="6A7E5F48" w:rsidR="00540D5A" w:rsidRPr="002E2829" w:rsidRDefault="008D2AFE" w:rsidP="00540D5A">
      <w:pPr>
        <w:autoSpaceDE w:val="0"/>
        <w:autoSpaceDN w:val="0"/>
        <w:adjustRightInd w:val="0"/>
        <w:rPr>
          <w:bCs/>
          <w:szCs w:val="24"/>
        </w:rPr>
      </w:pPr>
      <w:hyperlink r:id="rId2004" w:history="1">
        <w:r w:rsidR="00540D5A" w:rsidRPr="002F10BB">
          <w:rPr>
            <w:rStyle w:val="Hyperlink"/>
            <w:bCs/>
            <w:szCs w:val="24"/>
          </w:rPr>
          <w:t>IV.D.1.14</w:t>
        </w:r>
        <w:r w:rsidR="00B403D5" w:rsidRPr="002F10BB">
          <w:rPr>
            <w:rStyle w:val="Hyperlink"/>
            <w:bCs/>
            <w:szCs w:val="24"/>
          </w:rPr>
          <w:t>-</w:t>
        </w:r>
        <w:r w:rsidR="00540D5A" w:rsidRPr="002F10BB">
          <w:rPr>
            <w:rStyle w:val="Hyperlink"/>
            <w:bCs/>
            <w:szCs w:val="24"/>
          </w:rPr>
          <w:t>District Integrated Planning Summary - Communications</w:t>
        </w:r>
      </w:hyperlink>
      <w:r w:rsidR="00540D5A" w:rsidRPr="002E2829">
        <w:rPr>
          <w:bCs/>
          <w:szCs w:val="24"/>
        </w:rPr>
        <w:t xml:space="preserve"> </w:t>
      </w:r>
    </w:p>
    <w:p w14:paraId="0CD5DA0E" w14:textId="45728FF5" w:rsidR="00540D5A" w:rsidRPr="002E2829" w:rsidRDefault="008D2AFE" w:rsidP="00540D5A">
      <w:pPr>
        <w:autoSpaceDE w:val="0"/>
        <w:autoSpaceDN w:val="0"/>
        <w:adjustRightInd w:val="0"/>
        <w:rPr>
          <w:bCs/>
          <w:szCs w:val="24"/>
        </w:rPr>
      </w:pPr>
      <w:hyperlink r:id="rId2005" w:history="1">
        <w:r w:rsidR="00540D5A" w:rsidRPr="002F10BB">
          <w:rPr>
            <w:rStyle w:val="Hyperlink"/>
            <w:bCs/>
            <w:szCs w:val="24"/>
          </w:rPr>
          <w:t>IV.D.1.15</w:t>
        </w:r>
        <w:r w:rsidR="00B403D5" w:rsidRPr="002F10BB">
          <w:rPr>
            <w:rStyle w:val="Hyperlink"/>
            <w:bCs/>
            <w:szCs w:val="24"/>
          </w:rPr>
          <w:t>-</w:t>
        </w:r>
        <w:r w:rsidR="00540D5A" w:rsidRPr="002F10BB">
          <w:rPr>
            <w:rStyle w:val="Hyperlink"/>
            <w:bCs/>
            <w:szCs w:val="24"/>
          </w:rPr>
          <w:t>District Integrated Planning Summary - District Strategic Plan</w:t>
        </w:r>
      </w:hyperlink>
      <w:r w:rsidR="00540D5A" w:rsidRPr="002E2829">
        <w:rPr>
          <w:bCs/>
          <w:szCs w:val="24"/>
        </w:rPr>
        <w:t xml:space="preserve"> </w:t>
      </w:r>
    </w:p>
    <w:p w14:paraId="031B0443" w14:textId="207EA4E3" w:rsidR="00540D5A" w:rsidRPr="002E2829" w:rsidRDefault="008D2AFE" w:rsidP="00540D5A">
      <w:pPr>
        <w:autoSpaceDE w:val="0"/>
        <w:autoSpaceDN w:val="0"/>
        <w:adjustRightInd w:val="0"/>
        <w:rPr>
          <w:bCs/>
          <w:szCs w:val="24"/>
        </w:rPr>
      </w:pPr>
      <w:hyperlink r:id="rId2006" w:history="1">
        <w:r w:rsidR="00540D5A" w:rsidRPr="007F73AB">
          <w:rPr>
            <w:rStyle w:val="Hyperlink"/>
            <w:bCs/>
            <w:szCs w:val="24"/>
          </w:rPr>
          <w:t>IV.D.1.16</w:t>
        </w:r>
        <w:r w:rsidR="00B403D5" w:rsidRPr="007F73AB">
          <w:rPr>
            <w:rStyle w:val="Hyperlink"/>
            <w:bCs/>
            <w:szCs w:val="24"/>
          </w:rPr>
          <w:t>-</w:t>
        </w:r>
        <w:r w:rsidR="00540D5A" w:rsidRPr="007F73AB">
          <w:rPr>
            <w:rStyle w:val="Hyperlink"/>
            <w:bCs/>
            <w:szCs w:val="24"/>
          </w:rPr>
          <w:t>District Integrated Planning Summary - Facilities</w:t>
        </w:r>
      </w:hyperlink>
    </w:p>
    <w:p w14:paraId="3E7F2228" w14:textId="4CD5802F" w:rsidR="00540D5A" w:rsidRPr="002E2829" w:rsidRDefault="008D2AFE" w:rsidP="00540D5A">
      <w:pPr>
        <w:autoSpaceDE w:val="0"/>
        <w:autoSpaceDN w:val="0"/>
        <w:adjustRightInd w:val="0"/>
        <w:rPr>
          <w:bCs/>
          <w:szCs w:val="24"/>
        </w:rPr>
      </w:pPr>
      <w:hyperlink r:id="rId2007" w:history="1">
        <w:r w:rsidR="00540D5A" w:rsidRPr="007F73AB">
          <w:rPr>
            <w:rStyle w:val="Hyperlink"/>
            <w:bCs/>
            <w:szCs w:val="24"/>
          </w:rPr>
          <w:t>IV.D.1.17</w:t>
        </w:r>
        <w:r w:rsidR="00B403D5" w:rsidRPr="007F73AB">
          <w:rPr>
            <w:rStyle w:val="Hyperlink"/>
            <w:bCs/>
            <w:szCs w:val="24"/>
          </w:rPr>
          <w:t>-</w:t>
        </w:r>
        <w:r w:rsidR="00540D5A" w:rsidRPr="007F73AB">
          <w:rPr>
            <w:rStyle w:val="Hyperlink"/>
            <w:bCs/>
            <w:szCs w:val="24"/>
          </w:rPr>
          <w:t>District Integrated Planning Summary - Human Resources</w:t>
        </w:r>
      </w:hyperlink>
    </w:p>
    <w:p w14:paraId="2E4E2BA1" w14:textId="56ED877E" w:rsidR="00540D5A" w:rsidRPr="002E2829" w:rsidRDefault="008D2AFE" w:rsidP="00540D5A">
      <w:pPr>
        <w:autoSpaceDE w:val="0"/>
        <w:autoSpaceDN w:val="0"/>
        <w:adjustRightInd w:val="0"/>
        <w:rPr>
          <w:bCs/>
          <w:szCs w:val="24"/>
        </w:rPr>
      </w:pPr>
      <w:hyperlink r:id="rId2008" w:history="1">
        <w:r w:rsidR="00540D5A" w:rsidRPr="007F73AB">
          <w:rPr>
            <w:rStyle w:val="Hyperlink"/>
            <w:bCs/>
            <w:szCs w:val="24"/>
          </w:rPr>
          <w:t>IV.D.1.18</w:t>
        </w:r>
        <w:r w:rsidR="00B403D5" w:rsidRPr="007F73AB">
          <w:rPr>
            <w:rStyle w:val="Hyperlink"/>
            <w:bCs/>
            <w:szCs w:val="24"/>
          </w:rPr>
          <w:t>-</w:t>
        </w:r>
        <w:r w:rsidR="00540D5A" w:rsidRPr="007F73AB">
          <w:rPr>
            <w:rStyle w:val="Hyperlink"/>
            <w:bCs/>
            <w:szCs w:val="24"/>
          </w:rPr>
          <w:t>District Integrated Planning Summary - Institutional Research</w:t>
        </w:r>
      </w:hyperlink>
    </w:p>
    <w:p w14:paraId="07EC9AD4" w14:textId="015249D1" w:rsidR="00540D5A" w:rsidRPr="002E2829" w:rsidRDefault="008D2AFE" w:rsidP="00540D5A">
      <w:pPr>
        <w:autoSpaceDE w:val="0"/>
        <w:autoSpaceDN w:val="0"/>
        <w:adjustRightInd w:val="0"/>
        <w:rPr>
          <w:bCs/>
          <w:szCs w:val="24"/>
        </w:rPr>
      </w:pPr>
      <w:hyperlink r:id="rId2009" w:history="1">
        <w:r w:rsidR="00540D5A" w:rsidRPr="007F73AB">
          <w:rPr>
            <w:rStyle w:val="Hyperlink"/>
            <w:bCs/>
            <w:szCs w:val="24"/>
          </w:rPr>
          <w:t>IV.D.1.19</w:t>
        </w:r>
        <w:r w:rsidR="00B403D5" w:rsidRPr="007F73AB">
          <w:rPr>
            <w:rStyle w:val="Hyperlink"/>
            <w:bCs/>
            <w:szCs w:val="24"/>
          </w:rPr>
          <w:t>-</w:t>
        </w:r>
        <w:r w:rsidR="00540D5A" w:rsidRPr="007F73AB">
          <w:rPr>
            <w:rStyle w:val="Hyperlink"/>
            <w:bCs/>
            <w:szCs w:val="24"/>
          </w:rPr>
          <w:t>District Integrated Planning Summary - Resource Development</w:t>
        </w:r>
      </w:hyperlink>
    </w:p>
    <w:p w14:paraId="1AFC7A9B" w14:textId="40DFFF8B" w:rsidR="00540D5A" w:rsidRPr="002E2829" w:rsidRDefault="008D2AFE" w:rsidP="00540D5A">
      <w:pPr>
        <w:autoSpaceDE w:val="0"/>
        <w:autoSpaceDN w:val="0"/>
        <w:adjustRightInd w:val="0"/>
        <w:rPr>
          <w:bCs/>
          <w:szCs w:val="24"/>
        </w:rPr>
      </w:pPr>
      <w:hyperlink r:id="rId2010" w:history="1">
        <w:r w:rsidR="00540D5A" w:rsidRPr="007F73AB">
          <w:rPr>
            <w:rStyle w:val="Hyperlink"/>
            <w:bCs/>
            <w:szCs w:val="24"/>
          </w:rPr>
          <w:t>IV.D.1.20</w:t>
        </w:r>
        <w:r w:rsidR="00B403D5" w:rsidRPr="007F73AB">
          <w:rPr>
            <w:rStyle w:val="Hyperlink"/>
            <w:bCs/>
            <w:szCs w:val="24"/>
          </w:rPr>
          <w:t>-</w:t>
        </w:r>
        <w:r w:rsidR="00540D5A" w:rsidRPr="007F73AB">
          <w:rPr>
            <w:rStyle w:val="Hyperlink"/>
            <w:bCs/>
            <w:szCs w:val="24"/>
          </w:rPr>
          <w:t>District Integrated Planning Summary - Student Access</w:t>
        </w:r>
      </w:hyperlink>
    </w:p>
    <w:p w14:paraId="62F839A3" w14:textId="05D64738" w:rsidR="00540D5A" w:rsidRPr="002E2829" w:rsidRDefault="008D2AFE" w:rsidP="00540D5A">
      <w:pPr>
        <w:autoSpaceDE w:val="0"/>
        <w:autoSpaceDN w:val="0"/>
        <w:adjustRightInd w:val="0"/>
        <w:rPr>
          <w:bCs/>
          <w:szCs w:val="24"/>
        </w:rPr>
      </w:pPr>
      <w:hyperlink r:id="rId2011" w:history="1">
        <w:r w:rsidR="00540D5A" w:rsidRPr="007F73AB">
          <w:rPr>
            <w:rStyle w:val="Hyperlink"/>
            <w:bCs/>
            <w:szCs w:val="24"/>
          </w:rPr>
          <w:t>IV.D.1.21</w:t>
        </w:r>
        <w:r w:rsidR="00B403D5" w:rsidRPr="007F73AB">
          <w:rPr>
            <w:rStyle w:val="Hyperlink"/>
            <w:bCs/>
            <w:szCs w:val="24"/>
          </w:rPr>
          <w:t>-</w:t>
        </w:r>
        <w:r w:rsidR="00540D5A" w:rsidRPr="007F73AB">
          <w:rPr>
            <w:rStyle w:val="Hyperlink"/>
            <w:bCs/>
            <w:szCs w:val="24"/>
          </w:rPr>
          <w:t>District Integrated Planning Summary - Student Learning</w:t>
        </w:r>
      </w:hyperlink>
    </w:p>
    <w:p w14:paraId="67C81E4B" w14:textId="562D09D6" w:rsidR="00540D5A" w:rsidRPr="002E2829" w:rsidRDefault="008D2AFE" w:rsidP="00540D5A">
      <w:pPr>
        <w:autoSpaceDE w:val="0"/>
        <w:autoSpaceDN w:val="0"/>
        <w:adjustRightInd w:val="0"/>
        <w:rPr>
          <w:bCs/>
          <w:szCs w:val="24"/>
        </w:rPr>
      </w:pPr>
      <w:hyperlink r:id="rId2012" w:history="1">
        <w:r w:rsidR="00540D5A" w:rsidRPr="007F73AB">
          <w:rPr>
            <w:rStyle w:val="Hyperlink"/>
            <w:bCs/>
            <w:szCs w:val="24"/>
          </w:rPr>
          <w:t>IV.D.1.22</w:t>
        </w:r>
        <w:r w:rsidR="00B403D5" w:rsidRPr="007F73AB">
          <w:rPr>
            <w:rStyle w:val="Hyperlink"/>
            <w:bCs/>
            <w:szCs w:val="24"/>
          </w:rPr>
          <w:t>-</w:t>
        </w:r>
        <w:r w:rsidR="00540D5A" w:rsidRPr="007F73AB">
          <w:rPr>
            <w:rStyle w:val="Hyperlink"/>
            <w:bCs/>
            <w:szCs w:val="24"/>
          </w:rPr>
          <w:t>District Integrated Planning Summary – Technology</w:t>
        </w:r>
      </w:hyperlink>
    </w:p>
    <w:p w14:paraId="033F1BA9" w14:textId="470102A9" w:rsidR="00540D5A" w:rsidRPr="007F73AB" w:rsidRDefault="007F73AB" w:rsidP="00540D5A">
      <w:pPr>
        <w:rPr>
          <w:rStyle w:val="Hyperlink"/>
          <w:szCs w:val="24"/>
        </w:rPr>
      </w:pPr>
      <w:r>
        <w:rPr>
          <w:bCs/>
          <w:szCs w:val="24"/>
        </w:rPr>
        <w:fldChar w:fldCharType="begin"/>
      </w:r>
      <w:r>
        <w:rPr>
          <w:bCs/>
          <w:szCs w:val="24"/>
        </w:rPr>
        <w:instrText xml:space="preserve"> </w:instrText>
      </w:r>
      <w:r w:rsidR="008E46B8">
        <w:rPr>
          <w:bCs/>
          <w:szCs w:val="24"/>
        </w:rPr>
        <w:instrText>HYPERLINK “HTTP://CLASSMEDIA.SCCCD.EDU/RCACCREDITATION/2017%20ACCREDITATION/</w:instrText>
      </w:r>
      <w:r>
        <w:rPr>
          <w:bCs/>
          <w:szCs w:val="24"/>
        </w:rPr>
        <w:instrText xml:space="preserve">Standard%20IV%20D/IV.D.5.20%20SMART%20Assessment%20Form%20-%20sample%20included.pdf" </w:instrText>
      </w:r>
      <w:r>
        <w:rPr>
          <w:bCs/>
          <w:szCs w:val="24"/>
        </w:rPr>
        <w:fldChar w:fldCharType="separate"/>
      </w:r>
      <w:r w:rsidR="00540D5A" w:rsidRPr="007F73AB">
        <w:rPr>
          <w:rStyle w:val="Hyperlink"/>
          <w:bCs/>
          <w:szCs w:val="24"/>
        </w:rPr>
        <w:t>IV.D.5.20</w:t>
      </w:r>
      <w:r w:rsidR="00B403D5" w:rsidRPr="007F73AB">
        <w:rPr>
          <w:rStyle w:val="Hyperlink"/>
          <w:bCs/>
          <w:szCs w:val="24"/>
        </w:rPr>
        <w:t>-</w:t>
      </w:r>
      <w:r w:rsidR="00540D5A" w:rsidRPr="007F73AB">
        <w:rPr>
          <w:rStyle w:val="Hyperlink"/>
          <w:bCs/>
          <w:szCs w:val="24"/>
        </w:rPr>
        <w:t>SMART Assessment Form - sample included</w:t>
      </w:r>
    </w:p>
    <w:p w14:paraId="03C2E5B1" w14:textId="77777777" w:rsidR="00751915" w:rsidRPr="007F73AB" w:rsidRDefault="00751915" w:rsidP="00540D5A">
      <w:pPr>
        <w:rPr>
          <w:rStyle w:val="Hyperlink"/>
          <w:szCs w:val="24"/>
        </w:rPr>
        <w:sectPr w:rsidR="00751915" w:rsidRPr="007F73AB" w:rsidSect="00751915">
          <w:type w:val="continuous"/>
          <w:pgSz w:w="12240" w:h="15840"/>
          <w:pgMar w:top="1440" w:right="1440" w:bottom="1440" w:left="1800" w:header="720" w:footer="720" w:gutter="0"/>
          <w:cols w:num="2" w:space="720"/>
          <w:titlePg/>
          <w:docGrid w:linePitch="360"/>
        </w:sectPr>
      </w:pPr>
    </w:p>
    <w:p w14:paraId="66F278B6" w14:textId="478B6029" w:rsidR="00751915" w:rsidRDefault="007F73AB" w:rsidP="00540D5A">
      <w:pPr>
        <w:rPr>
          <w:szCs w:val="24"/>
          <w:u w:val="single"/>
        </w:rPr>
      </w:pPr>
      <w:r>
        <w:rPr>
          <w:bCs/>
          <w:szCs w:val="24"/>
        </w:rPr>
        <w:fldChar w:fldCharType="end"/>
      </w:r>
    </w:p>
    <w:p w14:paraId="7EE346C2" w14:textId="28814F10" w:rsidR="00540D5A" w:rsidRPr="002E2829" w:rsidRDefault="00540D5A" w:rsidP="00540D5A">
      <w:pPr>
        <w:rPr>
          <w:szCs w:val="24"/>
          <w:u w:val="single"/>
        </w:rPr>
      </w:pPr>
      <w:r w:rsidRPr="002E2829">
        <w:rPr>
          <w:szCs w:val="24"/>
          <w:u w:val="single"/>
        </w:rPr>
        <w:t>Analysis and Evaluation</w:t>
      </w:r>
    </w:p>
    <w:p w14:paraId="0C46CB99" w14:textId="77777777" w:rsidR="000670F6" w:rsidRDefault="00540D5A" w:rsidP="000670F6">
      <w:pPr>
        <w:autoSpaceDE w:val="0"/>
        <w:autoSpaceDN w:val="0"/>
        <w:adjustRightInd w:val="0"/>
        <w:rPr>
          <w:bCs/>
          <w:szCs w:val="24"/>
        </w:rPr>
      </w:pPr>
      <w:r w:rsidRPr="002E2829">
        <w:rPr>
          <w:bCs/>
          <w:szCs w:val="24"/>
        </w:rPr>
        <w:t xml:space="preserve">The District, under the guidance and leadership of the chancellor, assesses and evaluates the effectiveness of the district and college role delineations, governance, and decision-making processes.  This evaluation is primarily through the planning and assessment process associated with the district’s strategic plan and those of the colleges and centers.  </w:t>
      </w:r>
    </w:p>
    <w:p w14:paraId="1EF31EC2" w14:textId="77777777" w:rsidR="000670F6" w:rsidRDefault="000670F6" w:rsidP="000670F6">
      <w:pPr>
        <w:autoSpaceDE w:val="0"/>
        <w:autoSpaceDN w:val="0"/>
        <w:adjustRightInd w:val="0"/>
        <w:rPr>
          <w:bCs/>
          <w:szCs w:val="24"/>
        </w:rPr>
      </w:pPr>
    </w:p>
    <w:p w14:paraId="115548BF" w14:textId="1F6AF486" w:rsidR="00540D5A" w:rsidRPr="002E2829" w:rsidRDefault="000670F6" w:rsidP="000670F6">
      <w:pPr>
        <w:autoSpaceDE w:val="0"/>
        <w:autoSpaceDN w:val="0"/>
        <w:adjustRightInd w:val="0"/>
        <w:rPr>
          <w:bCs/>
          <w:szCs w:val="24"/>
        </w:rPr>
      </w:pPr>
      <w:r>
        <w:rPr>
          <w:bCs/>
          <w:szCs w:val="24"/>
        </w:rPr>
        <w:t>A new District Strategic P</w:t>
      </w:r>
      <w:r w:rsidR="00540D5A" w:rsidRPr="002E2829">
        <w:rPr>
          <w:bCs/>
          <w:szCs w:val="24"/>
        </w:rPr>
        <w:t>lan was developed and adopted in 2017 and clearly delineates the priorities of the District in three overarching strategic goals:  (1) Excellence in Education, (2) Institutional Effectiveness, (3) Leader in Higher Education and Community Collaboration.  This new more strategic approach enables the colleges to align their respective strategic plans with the district plan and empowers the colleges to identify and pursue objectives that are autonom</w:t>
      </w:r>
      <w:r w:rsidR="0048302A">
        <w:rPr>
          <w:bCs/>
          <w:szCs w:val="24"/>
        </w:rPr>
        <w:t>ous yet aligned to the District</w:t>
      </w:r>
      <w:r w:rsidR="00540D5A" w:rsidRPr="002E2829">
        <w:rPr>
          <w:bCs/>
          <w:szCs w:val="24"/>
        </w:rPr>
        <w:t xml:space="preserve"> [</w:t>
      </w:r>
      <w:hyperlink r:id="rId2013" w:history="1">
        <w:r w:rsidR="00540D5A" w:rsidRPr="007F73AB">
          <w:rPr>
            <w:rStyle w:val="Hyperlink"/>
            <w:bCs/>
            <w:szCs w:val="24"/>
          </w:rPr>
          <w:t>IV.C.1.11</w:t>
        </w:r>
      </w:hyperlink>
      <w:r w:rsidR="00540D5A" w:rsidRPr="002E2829">
        <w:rPr>
          <w:bCs/>
          <w:szCs w:val="24"/>
        </w:rPr>
        <w:t>]</w:t>
      </w:r>
      <w:r w:rsidR="0048302A">
        <w:rPr>
          <w:bCs/>
          <w:szCs w:val="24"/>
        </w:rPr>
        <w:t>.</w:t>
      </w:r>
      <w:r w:rsidR="00540D5A" w:rsidRPr="002E2829">
        <w:rPr>
          <w:bCs/>
          <w:szCs w:val="24"/>
        </w:rPr>
        <w:t xml:space="preserve"> </w:t>
      </w:r>
    </w:p>
    <w:p w14:paraId="0FD491F2" w14:textId="77777777" w:rsidR="00540D5A" w:rsidRPr="002E2829" w:rsidRDefault="00540D5A" w:rsidP="000670F6">
      <w:pPr>
        <w:autoSpaceDE w:val="0"/>
        <w:autoSpaceDN w:val="0"/>
        <w:adjustRightInd w:val="0"/>
        <w:rPr>
          <w:bCs/>
          <w:szCs w:val="24"/>
        </w:rPr>
      </w:pPr>
    </w:p>
    <w:p w14:paraId="4AF893B8" w14:textId="45D004EB" w:rsidR="00540D5A" w:rsidRDefault="00540D5A" w:rsidP="000670F6">
      <w:pPr>
        <w:autoSpaceDE w:val="0"/>
        <w:autoSpaceDN w:val="0"/>
        <w:adjustRightInd w:val="0"/>
        <w:rPr>
          <w:bCs/>
          <w:szCs w:val="24"/>
        </w:rPr>
      </w:pPr>
      <w:r w:rsidRPr="002E2829">
        <w:rPr>
          <w:bCs/>
          <w:szCs w:val="24"/>
        </w:rPr>
        <w:t>The overarching</w:t>
      </w:r>
      <w:r w:rsidR="000670F6">
        <w:rPr>
          <w:bCs/>
          <w:szCs w:val="24"/>
        </w:rPr>
        <w:t xml:space="preserve"> strategic</w:t>
      </w:r>
      <w:r w:rsidRPr="002E2829">
        <w:rPr>
          <w:bCs/>
          <w:szCs w:val="24"/>
        </w:rPr>
        <w:t xml:space="preserve"> goal</w:t>
      </w:r>
      <w:r w:rsidR="000670F6">
        <w:rPr>
          <w:bCs/>
          <w:szCs w:val="24"/>
        </w:rPr>
        <w:t>s remain in place to guide the D</w:t>
      </w:r>
      <w:r w:rsidRPr="002E2829">
        <w:rPr>
          <w:bCs/>
          <w:szCs w:val="24"/>
        </w:rPr>
        <w:t xml:space="preserve">istrict through the life of the plan and are achieved through a continuous process of selecting themes identified during the plan’s development; additional themes may emerge throughout the years based on </w:t>
      </w:r>
      <w:r w:rsidR="000670F6">
        <w:rPr>
          <w:bCs/>
          <w:szCs w:val="24"/>
        </w:rPr>
        <w:t>ongoing or emerging conditions, external educational policy decisions or other factors</w:t>
      </w:r>
      <w:r w:rsidRPr="002E2829">
        <w:rPr>
          <w:bCs/>
          <w:szCs w:val="24"/>
        </w:rPr>
        <w:t xml:space="preserve"> and the monitoring of key performance indicators.  </w:t>
      </w:r>
      <w:r w:rsidRPr="002E2829">
        <w:rPr>
          <w:b/>
          <w:bCs/>
          <w:i/>
          <w:szCs w:val="24"/>
        </w:rPr>
        <w:t>Annual</w:t>
      </w:r>
      <w:r w:rsidRPr="002E2829">
        <w:rPr>
          <w:bCs/>
          <w:szCs w:val="24"/>
        </w:rPr>
        <w:t xml:space="preserve"> strategic objectives are developed for each selected theme.  In the second and third years of the plan, work on the initially</w:t>
      </w:r>
      <w:r w:rsidR="000670F6">
        <w:rPr>
          <w:bCs/>
          <w:szCs w:val="24"/>
        </w:rPr>
        <w:t>-</w:t>
      </w:r>
      <w:r w:rsidRPr="002E2829">
        <w:rPr>
          <w:bCs/>
          <w:szCs w:val="24"/>
        </w:rPr>
        <w:t xml:space="preserve"> established annual strategic objectives may continue based on outcomes; in addition strategic </w:t>
      </w:r>
      <w:r w:rsidRPr="002E2829">
        <w:rPr>
          <w:bCs/>
          <w:szCs w:val="24"/>
        </w:rPr>
        <w:lastRenderedPageBreak/>
        <w:t xml:space="preserve">objectives </w:t>
      </w:r>
      <w:r w:rsidR="000670F6">
        <w:rPr>
          <w:bCs/>
          <w:szCs w:val="24"/>
        </w:rPr>
        <w:t>are identified every year. The District Strategic P</w:t>
      </w:r>
      <w:r w:rsidRPr="002E2829">
        <w:rPr>
          <w:bCs/>
          <w:szCs w:val="24"/>
        </w:rPr>
        <w:t>lan serves as the foundation for institutional decision-making.  SCCCD colleges develop site-specific strategic plans aligned with the District’s plan.  Implementing this plan is a cyclical and continuous process, with strategies in place for ongoing tracking assessment</w:t>
      </w:r>
      <w:r w:rsidR="000670F6">
        <w:rPr>
          <w:bCs/>
          <w:szCs w:val="24"/>
        </w:rPr>
        <w:t>.</w:t>
      </w:r>
      <w:r w:rsidRPr="002E2829">
        <w:rPr>
          <w:bCs/>
          <w:szCs w:val="24"/>
        </w:rPr>
        <w:t xml:space="preserve"> </w:t>
      </w:r>
    </w:p>
    <w:p w14:paraId="58597925" w14:textId="77777777" w:rsidR="000670F6" w:rsidRPr="002E2829" w:rsidRDefault="000670F6" w:rsidP="000670F6">
      <w:pPr>
        <w:autoSpaceDE w:val="0"/>
        <w:autoSpaceDN w:val="0"/>
        <w:adjustRightInd w:val="0"/>
        <w:rPr>
          <w:bCs/>
          <w:szCs w:val="24"/>
        </w:rPr>
      </w:pPr>
    </w:p>
    <w:p w14:paraId="3D47C85E" w14:textId="50CD1D40" w:rsidR="00540D5A" w:rsidRPr="002E2829" w:rsidRDefault="000670F6" w:rsidP="000670F6">
      <w:pPr>
        <w:autoSpaceDE w:val="0"/>
        <w:autoSpaceDN w:val="0"/>
        <w:adjustRightInd w:val="0"/>
        <w:rPr>
          <w:bCs/>
          <w:szCs w:val="24"/>
        </w:rPr>
      </w:pPr>
      <w:r>
        <w:rPr>
          <w:bCs/>
          <w:szCs w:val="24"/>
        </w:rPr>
        <w:t>The Strategic P</w:t>
      </w:r>
      <w:r w:rsidR="00540D5A" w:rsidRPr="002E2829">
        <w:rPr>
          <w:bCs/>
          <w:szCs w:val="24"/>
        </w:rPr>
        <w:t xml:space="preserve">lan is posted on the district website, and copies are available at all District sites. A SMART assessment process and form identifies and tracks </w:t>
      </w:r>
      <w:r w:rsidR="00540D5A" w:rsidRPr="002E2829">
        <w:rPr>
          <w:b/>
          <w:bCs/>
          <w:szCs w:val="24"/>
        </w:rPr>
        <w:t>S</w:t>
      </w:r>
      <w:r w:rsidR="00540D5A" w:rsidRPr="002E2829">
        <w:rPr>
          <w:bCs/>
          <w:szCs w:val="24"/>
        </w:rPr>
        <w:t xml:space="preserve">pecific </w:t>
      </w:r>
      <w:r w:rsidR="00540D5A" w:rsidRPr="002E2829">
        <w:rPr>
          <w:b/>
          <w:bCs/>
          <w:szCs w:val="24"/>
        </w:rPr>
        <w:t>M</w:t>
      </w:r>
      <w:r w:rsidR="00540D5A" w:rsidRPr="002E2829">
        <w:rPr>
          <w:bCs/>
          <w:szCs w:val="24"/>
        </w:rPr>
        <w:t xml:space="preserve">easurable </w:t>
      </w:r>
      <w:r w:rsidR="00540D5A" w:rsidRPr="002E2829">
        <w:rPr>
          <w:b/>
          <w:bCs/>
          <w:szCs w:val="24"/>
        </w:rPr>
        <w:t>A</w:t>
      </w:r>
      <w:r w:rsidR="00540D5A" w:rsidRPr="002E2829">
        <w:rPr>
          <w:bCs/>
          <w:szCs w:val="24"/>
        </w:rPr>
        <w:t xml:space="preserve">ctions, </w:t>
      </w:r>
      <w:r w:rsidR="00540D5A" w:rsidRPr="002E2829">
        <w:rPr>
          <w:b/>
          <w:bCs/>
          <w:szCs w:val="24"/>
        </w:rPr>
        <w:t>R</w:t>
      </w:r>
      <w:r w:rsidR="00540D5A" w:rsidRPr="002E2829">
        <w:rPr>
          <w:bCs/>
          <w:szCs w:val="24"/>
        </w:rPr>
        <w:t xml:space="preserve">esponsible party and </w:t>
      </w:r>
      <w:r w:rsidR="00540D5A" w:rsidRPr="002E2829">
        <w:rPr>
          <w:b/>
          <w:bCs/>
          <w:szCs w:val="24"/>
        </w:rPr>
        <w:t>T</w:t>
      </w:r>
      <w:r w:rsidR="00540D5A" w:rsidRPr="002E2829">
        <w:rPr>
          <w:bCs/>
          <w:szCs w:val="24"/>
        </w:rPr>
        <w:t>imeline for e</w:t>
      </w:r>
      <w:r w:rsidR="0048302A">
        <w:rPr>
          <w:bCs/>
          <w:szCs w:val="24"/>
        </w:rPr>
        <w:t>ach annual strategic objective</w:t>
      </w:r>
      <w:r w:rsidR="00540D5A" w:rsidRPr="002E2829">
        <w:rPr>
          <w:bCs/>
          <w:szCs w:val="24"/>
        </w:rPr>
        <w:t xml:space="preserve"> [</w:t>
      </w:r>
      <w:hyperlink r:id="rId2014" w:history="1">
        <w:r w:rsidR="00540D5A" w:rsidRPr="007F73AB">
          <w:rPr>
            <w:rStyle w:val="Hyperlink"/>
            <w:bCs/>
            <w:szCs w:val="24"/>
          </w:rPr>
          <w:t>IV.D.5.20</w:t>
        </w:r>
      </w:hyperlink>
      <w:r w:rsidR="00540D5A" w:rsidRPr="002E2829">
        <w:rPr>
          <w:bCs/>
          <w:szCs w:val="24"/>
        </w:rPr>
        <w:t>]</w:t>
      </w:r>
      <w:r w:rsidR="0048302A">
        <w:rPr>
          <w:bCs/>
          <w:szCs w:val="24"/>
        </w:rPr>
        <w:t>.</w:t>
      </w:r>
      <w:r w:rsidR="00540D5A" w:rsidRPr="002E2829">
        <w:rPr>
          <w:bCs/>
          <w:szCs w:val="24"/>
        </w:rPr>
        <w:t xml:space="preserve"> District and college Institutional researchers collaborate in developing the key performance indicators and evaluating the results which are further analyzed and discussed by the District Strategic Planning Committee and the Chancellor’s Cabinet, resulting in </w:t>
      </w:r>
      <w:r>
        <w:rPr>
          <w:bCs/>
          <w:szCs w:val="24"/>
        </w:rPr>
        <w:t>an intentional data-informed</w:t>
      </w:r>
      <w:r w:rsidR="00540D5A" w:rsidRPr="002E2829">
        <w:rPr>
          <w:bCs/>
          <w:szCs w:val="24"/>
        </w:rPr>
        <w:t xml:space="preserve"> decision-making processes.  These assessments are disseminated widely throughout the District via established governance committees and processes and are presented to the Board of Trustees in December of each year </w:t>
      </w:r>
      <w:r>
        <w:rPr>
          <w:bCs/>
          <w:szCs w:val="24"/>
        </w:rPr>
        <w:t>in accordance with</w:t>
      </w:r>
      <w:r w:rsidR="00540D5A" w:rsidRPr="002E2829">
        <w:rPr>
          <w:bCs/>
          <w:szCs w:val="24"/>
        </w:rPr>
        <w:t xml:space="preserve"> BP 3250 </w:t>
      </w:r>
      <w:r>
        <w:rPr>
          <w:bCs/>
          <w:szCs w:val="24"/>
        </w:rPr>
        <w:t>(</w:t>
      </w:r>
      <w:r w:rsidR="00540D5A" w:rsidRPr="002E2829">
        <w:rPr>
          <w:bCs/>
          <w:szCs w:val="24"/>
        </w:rPr>
        <w:t>Institutional Planning</w:t>
      </w:r>
      <w:r>
        <w:rPr>
          <w:bCs/>
          <w:szCs w:val="24"/>
        </w:rPr>
        <w:t>)</w:t>
      </w:r>
      <w:r w:rsidR="00540D5A" w:rsidRPr="002E2829">
        <w:rPr>
          <w:bCs/>
          <w:szCs w:val="24"/>
        </w:rPr>
        <w:t xml:space="preserve"> and AR 3250 </w:t>
      </w:r>
      <w:r>
        <w:rPr>
          <w:bCs/>
          <w:szCs w:val="24"/>
        </w:rPr>
        <w:t>(</w:t>
      </w:r>
      <w:r w:rsidR="00540D5A" w:rsidRPr="002E2829">
        <w:rPr>
          <w:bCs/>
          <w:szCs w:val="24"/>
        </w:rPr>
        <w:t>Institutional Planning</w:t>
      </w:r>
      <w:r>
        <w:rPr>
          <w:bCs/>
          <w:szCs w:val="24"/>
        </w:rPr>
        <w:t>)</w:t>
      </w:r>
      <w:r w:rsidR="00540D5A" w:rsidRPr="002E2829">
        <w:rPr>
          <w:bCs/>
          <w:szCs w:val="24"/>
        </w:rPr>
        <w:t>. [</w:t>
      </w:r>
      <w:hyperlink r:id="rId2015" w:history="1">
        <w:r w:rsidR="00540D5A" w:rsidRPr="007F73AB">
          <w:rPr>
            <w:rStyle w:val="Hyperlink"/>
            <w:bCs/>
            <w:szCs w:val="24"/>
          </w:rPr>
          <w:t>IV.D.7.1</w:t>
        </w:r>
      </w:hyperlink>
      <w:r w:rsidR="00540D5A" w:rsidRPr="002E2829">
        <w:rPr>
          <w:bCs/>
          <w:szCs w:val="24"/>
        </w:rPr>
        <w:t>]</w:t>
      </w:r>
    </w:p>
    <w:p w14:paraId="05DEA5C7" w14:textId="77777777" w:rsidR="00540D5A" w:rsidRPr="002E2829" w:rsidRDefault="00540D5A" w:rsidP="000670F6">
      <w:pPr>
        <w:autoSpaceDE w:val="0"/>
        <w:autoSpaceDN w:val="0"/>
        <w:adjustRightInd w:val="0"/>
        <w:rPr>
          <w:bCs/>
          <w:szCs w:val="24"/>
        </w:rPr>
      </w:pPr>
    </w:p>
    <w:p w14:paraId="498A7EC9" w14:textId="47E3F7FA" w:rsidR="00540D5A" w:rsidRPr="002E2829" w:rsidRDefault="000670F6" w:rsidP="000670F6">
      <w:pPr>
        <w:autoSpaceDE w:val="0"/>
        <w:autoSpaceDN w:val="0"/>
        <w:adjustRightInd w:val="0"/>
        <w:rPr>
          <w:bCs/>
          <w:szCs w:val="24"/>
        </w:rPr>
      </w:pPr>
      <w:r>
        <w:rPr>
          <w:bCs/>
          <w:szCs w:val="24"/>
        </w:rPr>
        <w:t>The D</w:t>
      </w:r>
      <w:r w:rsidR="00540D5A" w:rsidRPr="002E2829">
        <w:rPr>
          <w:bCs/>
          <w:szCs w:val="24"/>
        </w:rPr>
        <w:t>istrict has expanded and enhanced institutional research and instituti</w:t>
      </w:r>
      <w:r>
        <w:rPr>
          <w:bCs/>
          <w:szCs w:val="24"/>
        </w:rPr>
        <w:t>onal effectiveness at both the D</w:t>
      </w:r>
      <w:r w:rsidR="00540D5A" w:rsidRPr="002E2829">
        <w:rPr>
          <w:bCs/>
          <w:szCs w:val="24"/>
        </w:rPr>
        <w:t>istrict and college levels with a significant increase in staffing and resources.  These efforts are being led at the district level by a newly created Executive Director of Institutional Research and Institutional Effectiveness position, support staffing, and implementation of the Institutional Innovation and Effectiveness Plan in 2016 which provides an ongoing, consistent method of evaluating educational goals.  The districtwide Research Workgroup includes researchers from all c</w:t>
      </w:r>
      <w:r w:rsidR="0048302A">
        <w:rPr>
          <w:bCs/>
          <w:szCs w:val="24"/>
        </w:rPr>
        <w:t>olleges and the district office</w:t>
      </w:r>
      <w:r w:rsidR="00540D5A" w:rsidRPr="002E2829">
        <w:rPr>
          <w:bCs/>
          <w:szCs w:val="24"/>
        </w:rPr>
        <w:t xml:space="preserve"> [</w:t>
      </w:r>
      <w:hyperlink r:id="rId2016" w:history="1">
        <w:r w:rsidR="00540D5A" w:rsidRPr="007F73AB">
          <w:rPr>
            <w:rStyle w:val="Hyperlink"/>
            <w:bCs/>
            <w:szCs w:val="24"/>
          </w:rPr>
          <w:t>IV.D.7.2</w:t>
        </w:r>
      </w:hyperlink>
      <w:r w:rsidR="00540D5A" w:rsidRPr="002E2829">
        <w:rPr>
          <w:bCs/>
          <w:szCs w:val="24"/>
        </w:rPr>
        <w:t>]</w:t>
      </w:r>
      <w:r w:rsidR="0048302A">
        <w:rPr>
          <w:bCs/>
          <w:szCs w:val="24"/>
        </w:rPr>
        <w:t>.</w:t>
      </w:r>
    </w:p>
    <w:p w14:paraId="612EC766" w14:textId="77777777" w:rsidR="00540D5A" w:rsidRPr="002E2829" w:rsidRDefault="00540D5A" w:rsidP="000670F6">
      <w:pPr>
        <w:autoSpaceDE w:val="0"/>
        <w:autoSpaceDN w:val="0"/>
        <w:adjustRightInd w:val="0"/>
        <w:rPr>
          <w:bCs/>
          <w:szCs w:val="24"/>
        </w:rPr>
      </w:pPr>
    </w:p>
    <w:p w14:paraId="5AA480D9" w14:textId="007D6649" w:rsidR="00540D5A" w:rsidRPr="002E2829" w:rsidRDefault="00540D5A" w:rsidP="000670F6">
      <w:pPr>
        <w:autoSpaceDE w:val="0"/>
        <w:autoSpaceDN w:val="0"/>
        <w:adjustRightInd w:val="0"/>
        <w:rPr>
          <w:bCs/>
          <w:szCs w:val="24"/>
        </w:rPr>
      </w:pPr>
      <w:r w:rsidRPr="002E2829">
        <w:rPr>
          <w:bCs/>
          <w:szCs w:val="24"/>
        </w:rPr>
        <w:t>The district developed a new functional map</w:t>
      </w:r>
      <w:r w:rsidR="000670F6">
        <w:rPr>
          <w:bCs/>
          <w:szCs w:val="24"/>
        </w:rPr>
        <w:t xml:space="preserve"> (</w:t>
      </w:r>
      <w:hyperlink w:anchor="_APPENDIX_D-Functional_Map" w:history="1">
        <w:r w:rsidR="000670F6" w:rsidRPr="000670F6">
          <w:rPr>
            <w:rStyle w:val="Hyperlink"/>
            <w:bCs/>
            <w:szCs w:val="24"/>
          </w:rPr>
          <w:t>Appendix D</w:t>
        </w:r>
      </w:hyperlink>
      <w:r w:rsidR="000670F6">
        <w:rPr>
          <w:bCs/>
          <w:szCs w:val="24"/>
        </w:rPr>
        <w:t>)</w:t>
      </w:r>
      <w:r w:rsidRPr="002E2829">
        <w:rPr>
          <w:bCs/>
          <w:szCs w:val="24"/>
        </w:rPr>
        <w:t xml:space="preserve"> to describe the delineation </w:t>
      </w:r>
      <w:r w:rsidR="000670F6">
        <w:rPr>
          <w:bCs/>
          <w:szCs w:val="24"/>
        </w:rPr>
        <w:t>of roles between the District O</w:t>
      </w:r>
      <w:r w:rsidRPr="002E2829">
        <w:rPr>
          <w:bCs/>
          <w:szCs w:val="24"/>
        </w:rPr>
        <w:t xml:space="preserve">ffice and the colleges.  This document was developed with input from the accreditation liaison officers at each college and the Vice Presidents’ Workgroup.  Once a draft document was agreed upon, each college was asked to disseminate to all constituency groups for input and comments.  The Chancellor’s Cabinet then reviewed </w:t>
      </w:r>
      <w:r w:rsidR="0048302A">
        <w:rPr>
          <w:bCs/>
          <w:szCs w:val="24"/>
        </w:rPr>
        <w:t xml:space="preserve">and adopted the functional map </w:t>
      </w:r>
      <w:r w:rsidRPr="002E2829">
        <w:rPr>
          <w:bCs/>
          <w:szCs w:val="24"/>
        </w:rPr>
        <w:t>[</w:t>
      </w:r>
      <w:hyperlink r:id="rId2017" w:history="1">
        <w:r w:rsidRPr="007F73AB">
          <w:rPr>
            <w:rStyle w:val="Hyperlink"/>
            <w:bCs/>
            <w:szCs w:val="24"/>
          </w:rPr>
          <w:t>IV.D.2.3</w:t>
        </w:r>
      </w:hyperlink>
      <w:r w:rsidRPr="002E2829">
        <w:rPr>
          <w:bCs/>
          <w:szCs w:val="24"/>
        </w:rPr>
        <w:t xml:space="preserve">; </w:t>
      </w:r>
      <w:hyperlink r:id="rId2018" w:history="1">
        <w:r w:rsidRPr="007F73AB">
          <w:rPr>
            <w:rStyle w:val="Hyperlink"/>
            <w:bCs/>
            <w:szCs w:val="24"/>
          </w:rPr>
          <w:t>IV.D.7.3</w:t>
        </w:r>
      </w:hyperlink>
      <w:r w:rsidRPr="002E2829">
        <w:rPr>
          <w:bCs/>
          <w:szCs w:val="24"/>
        </w:rPr>
        <w:t xml:space="preserve"> – </w:t>
      </w:r>
      <w:hyperlink r:id="rId2019" w:history="1">
        <w:r w:rsidRPr="007F73AB">
          <w:rPr>
            <w:rStyle w:val="Hyperlink"/>
            <w:bCs/>
            <w:szCs w:val="24"/>
          </w:rPr>
          <w:t>IV.D.7.4</w:t>
        </w:r>
      </w:hyperlink>
      <w:r w:rsidRPr="002E2829">
        <w:rPr>
          <w:bCs/>
          <w:szCs w:val="24"/>
        </w:rPr>
        <w:t>]</w:t>
      </w:r>
      <w:r w:rsidR="0048302A">
        <w:rPr>
          <w:bCs/>
          <w:szCs w:val="24"/>
        </w:rPr>
        <w:t>.</w:t>
      </w:r>
    </w:p>
    <w:p w14:paraId="73EFFB24" w14:textId="77777777" w:rsidR="00540D5A" w:rsidRPr="002E2829" w:rsidRDefault="00540D5A" w:rsidP="000670F6">
      <w:pPr>
        <w:autoSpaceDE w:val="0"/>
        <w:autoSpaceDN w:val="0"/>
        <w:adjustRightInd w:val="0"/>
        <w:rPr>
          <w:bCs/>
          <w:szCs w:val="24"/>
        </w:rPr>
      </w:pPr>
    </w:p>
    <w:p w14:paraId="58828D03" w14:textId="139F3848" w:rsidR="00540D5A" w:rsidRPr="002E2829" w:rsidRDefault="00540D5A" w:rsidP="000670F6">
      <w:pPr>
        <w:autoSpaceDE w:val="0"/>
        <w:autoSpaceDN w:val="0"/>
        <w:adjustRightInd w:val="0"/>
        <w:rPr>
          <w:bCs/>
          <w:szCs w:val="24"/>
        </w:rPr>
      </w:pPr>
      <w:r w:rsidRPr="002E2829">
        <w:rPr>
          <w:bCs/>
          <w:szCs w:val="24"/>
        </w:rPr>
        <w:t xml:space="preserve">This process of delineating roles and functions was further operationalized through the development of </w:t>
      </w:r>
      <w:r w:rsidR="0048302A">
        <w:rPr>
          <w:bCs/>
          <w:szCs w:val="24"/>
        </w:rPr>
        <w:t xml:space="preserve">Integrated Planning Summaries </w:t>
      </w:r>
      <w:r w:rsidRPr="002E2829">
        <w:rPr>
          <w:bCs/>
          <w:szCs w:val="24"/>
        </w:rPr>
        <w:t>[</w:t>
      </w:r>
      <w:hyperlink r:id="rId2020" w:history="1">
        <w:r w:rsidRPr="007F73AB">
          <w:rPr>
            <w:rStyle w:val="Hyperlink"/>
            <w:bCs/>
            <w:szCs w:val="24"/>
          </w:rPr>
          <w:t>IV.D.1.14</w:t>
        </w:r>
      </w:hyperlink>
      <w:r w:rsidR="007F73AB">
        <w:rPr>
          <w:bCs/>
          <w:szCs w:val="24"/>
        </w:rPr>
        <w:t xml:space="preserve">, </w:t>
      </w:r>
      <w:hyperlink r:id="rId2021" w:history="1">
        <w:r w:rsidR="007F73AB" w:rsidRPr="007F73AB">
          <w:rPr>
            <w:rStyle w:val="Hyperlink"/>
            <w:bCs/>
            <w:szCs w:val="24"/>
          </w:rPr>
          <w:t>IVD1.15</w:t>
        </w:r>
      </w:hyperlink>
      <w:r w:rsidR="007F73AB">
        <w:rPr>
          <w:bCs/>
          <w:szCs w:val="24"/>
        </w:rPr>
        <w:t xml:space="preserve">, </w:t>
      </w:r>
      <w:hyperlink r:id="rId2022" w:history="1">
        <w:r w:rsidR="007F73AB" w:rsidRPr="007F73AB">
          <w:rPr>
            <w:rStyle w:val="Hyperlink"/>
            <w:bCs/>
            <w:szCs w:val="24"/>
          </w:rPr>
          <w:t>IVD1.16</w:t>
        </w:r>
      </w:hyperlink>
      <w:r w:rsidR="007F73AB">
        <w:rPr>
          <w:bCs/>
          <w:szCs w:val="24"/>
        </w:rPr>
        <w:t xml:space="preserve">, </w:t>
      </w:r>
      <w:hyperlink r:id="rId2023" w:history="1">
        <w:r w:rsidR="007F73AB" w:rsidRPr="007F73AB">
          <w:rPr>
            <w:rStyle w:val="Hyperlink"/>
            <w:bCs/>
            <w:szCs w:val="24"/>
          </w:rPr>
          <w:t>IVD1.17</w:t>
        </w:r>
      </w:hyperlink>
      <w:r w:rsidR="007F73AB">
        <w:rPr>
          <w:bCs/>
          <w:szCs w:val="24"/>
        </w:rPr>
        <w:t xml:space="preserve">, </w:t>
      </w:r>
      <w:hyperlink r:id="rId2024" w:history="1">
        <w:r w:rsidR="007F73AB" w:rsidRPr="007F73AB">
          <w:rPr>
            <w:rStyle w:val="Hyperlink"/>
            <w:bCs/>
            <w:szCs w:val="24"/>
          </w:rPr>
          <w:t>IVD1.18</w:t>
        </w:r>
      </w:hyperlink>
      <w:r w:rsidR="007F73AB">
        <w:rPr>
          <w:bCs/>
          <w:szCs w:val="24"/>
        </w:rPr>
        <w:t xml:space="preserve">, </w:t>
      </w:r>
      <w:hyperlink r:id="rId2025" w:history="1">
        <w:r w:rsidR="007F73AB" w:rsidRPr="007F73AB">
          <w:rPr>
            <w:rStyle w:val="Hyperlink"/>
            <w:bCs/>
            <w:szCs w:val="24"/>
          </w:rPr>
          <w:t>IVD1.19</w:t>
        </w:r>
      </w:hyperlink>
      <w:r w:rsidR="007F73AB">
        <w:rPr>
          <w:bCs/>
          <w:szCs w:val="24"/>
        </w:rPr>
        <w:t xml:space="preserve">, </w:t>
      </w:r>
      <w:hyperlink r:id="rId2026" w:history="1">
        <w:r w:rsidR="007F73AB" w:rsidRPr="007F73AB">
          <w:rPr>
            <w:rStyle w:val="Hyperlink"/>
            <w:bCs/>
            <w:szCs w:val="24"/>
          </w:rPr>
          <w:t>IVD1.20</w:t>
        </w:r>
      </w:hyperlink>
      <w:r w:rsidR="007F73AB">
        <w:rPr>
          <w:bCs/>
          <w:szCs w:val="24"/>
        </w:rPr>
        <w:t xml:space="preserve">, </w:t>
      </w:r>
      <w:hyperlink r:id="rId2027" w:history="1">
        <w:r w:rsidR="007F73AB" w:rsidRPr="007F73AB">
          <w:rPr>
            <w:rStyle w:val="Hyperlink"/>
            <w:bCs/>
            <w:szCs w:val="24"/>
          </w:rPr>
          <w:t>IVD1.21</w:t>
        </w:r>
      </w:hyperlink>
      <w:r w:rsidR="007F73AB">
        <w:rPr>
          <w:bCs/>
          <w:szCs w:val="24"/>
        </w:rPr>
        <w:t>,</w:t>
      </w:r>
      <w:r w:rsidRPr="002E2829">
        <w:rPr>
          <w:bCs/>
          <w:szCs w:val="24"/>
        </w:rPr>
        <w:t xml:space="preserve"> </w:t>
      </w:r>
      <w:hyperlink r:id="rId2028" w:history="1">
        <w:r w:rsidRPr="007F73AB">
          <w:rPr>
            <w:rStyle w:val="Hyperlink"/>
            <w:bCs/>
            <w:szCs w:val="24"/>
          </w:rPr>
          <w:t>IV.D.1.22</w:t>
        </w:r>
      </w:hyperlink>
      <w:r w:rsidRPr="002E2829">
        <w:rPr>
          <w:bCs/>
          <w:szCs w:val="24"/>
        </w:rPr>
        <w:t>]</w:t>
      </w:r>
      <w:r w:rsidR="0048302A">
        <w:rPr>
          <w:bCs/>
          <w:szCs w:val="24"/>
        </w:rPr>
        <w:t>.</w:t>
      </w:r>
      <w:r w:rsidRPr="002E2829">
        <w:rPr>
          <w:bCs/>
          <w:szCs w:val="24"/>
        </w:rPr>
        <w:t xml:space="preserve"> These summaries expand the identified activities and integrate them into the planning process.  Summaries are developed for Institutional Research, Resource Development, Facilities, Human Resources, Student Learning, Technology, and Enrollment Management.  Each summary form tracks the following: </w:t>
      </w:r>
    </w:p>
    <w:p w14:paraId="23688C86" w14:textId="77777777" w:rsidR="00540D5A" w:rsidRPr="002E2829" w:rsidRDefault="00540D5A" w:rsidP="000670F6">
      <w:pPr>
        <w:autoSpaceDE w:val="0"/>
        <w:autoSpaceDN w:val="0"/>
        <w:adjustRightInd w:val="0"/>
        <w:rPr>
          <w:bCs/>
          <w:szCs w:val="24"/>
        </w:rPr>
      </w:pPr>
    </w:p>
    <w:p w14:paraId="7CE3C1C0" w14:textId="77777777" w:rsidR="00540D5A" w:rsidRPr="000670F6" w:rsidRDefault="00540D5A" w:rsidP="000670F6">
      <w:pPr>
        <w:pStyle w:val="ListParagraph"/>
        <w:numPr>
          <w:ilvl w:val="0"/>
          <w:numId w:val="38"/>
        </w:numPr>
        <w:autoSpaceDE w:val="0"/>
        <w:autoSpaceDN w:val="0"/>
        <w:adjustRightInd w:val="0"/>
        <w:rPr>
          <w:bCs/>
          <w:szCs w:val="24"/>
        </w:rPr>
      </w:pPr>
      <w:r w:rsidRPr="000670F6">
        <w:rPr>
          <w:bCs/>
          <w:szCs w:val="24"/>
        </w:rPr>
        <w:t>Function/Goal Leader</w:t>
      </w:r>
    </w:p>
    <w:p w14:paraId="488CD11F" w14:textId="77777777" w:rsidR="00540D5A" w:rsidRPr="000670F6" w:rsidRDefault="00540D5A" w:rsidP="000670F6">
      <w:pPr>
        <w:pStyle w:val="ListParagraph"/>
        <w:numPr>
          <w:ilvl w:val="0"/>
          <w:numId w:val="38"/>
        </w:numPr>
        <w:autoSpaceDE w:val="0"/>
        <w:autoSpaceDN w:val="0"/>
        <w:adjustRightInd w:val="0"/>
        <w:rPr>
          <w:bCs/>
          <w:szCs w:val="24"/>
        </w:rPr>
      </w:pPr>
      <w:r w:rsidRPr="000670F6">
        <w:rPr>
          <w:bCs/>
          <w:szCs w:val="24"/>
        </w:rPr>
        <w:t xml:space="preserve">District Strategic Plan Goals/Accreditation Standards </w:t>
      </w:r>
    </w:p>
    <w:p w14:paraId="5D3F5B2A" w14:textId="77777777" w:rsidR="00540D5A" w:rsidRPr="000670F6" w:rsidRDefault="00540D5A" w:rsidP="000670F6">
      <w:pPr>
        <w:pStyle w:val="ListParagraph"/>
        <w:numPr>
          <w:ilvl w:val="0"/>
          <w:numId w:val="38"/>
        </w:numPr>
        <w:autoSpaceDE w:val="0"/>
        <w:autoSpaceDN w:val="0"/>
        <w:adjustRightInd w:val="0"/>
        <w:rPr>
          <w:bCs/>
          <w:szCs w:val="24"/>
        </w:rPr>
      </w:pPr>
      <w:r w:rsidRPr="000670F6">
        <w:rPr>
          <w:bCs/>
          <w:szCs w:val="24"/>
        </w:rPr>
        <w:t xml:space="preserve">Districtwide and College Planning Committees, Work Groups &amp; Task Forces </w:t>
      </w:r>
    </w:p>
    <w:p w14:paraId="62995058" w14:textId="77777777" w:rsidR="00540D5A" w:rsidRPr="000670F6" w:rsidRDefault="00540D5A" w:rsidP="000670F6">
      <w:pPr>
        <w:pStyle w:val="ListParagraph"/>
        <w:numPr>
          <w:ilvl w:val="0"/>
          <w:numId w:val="38"/>
        </w:numPr>
        <w:autoSpaceDE w:val="0"/>
        <w:autoSpaceDN w:val="0"/>
        <w:adjustRightInd w:val="0"/>
        <w:rPr>
          <w:bCs/>
          <w:szCs w:val="24"/>
        </w:rPr>
      </w:pPr>
      <w:r w:rsidRPr="000670F6">
        <w:rPr>
          <w:bCs/>
          <w:szCs w:val="24"/>
        </w:rPr>
        <w:t xml:space="preserve">College Planning Committees, Work Groups &amp; Task Forces Responsibilities </w:t>
      </w:r>
    </w:p>
    <w:p w14:paraId="2EAC2400" w14:textId="77777777" w:rsidR="00540D5A" w:rsidRPr="000670F6" w:rsidRDefault="00540D5A" w:rsidP="000670F6">
      <w:pPr>
        <w:pStyle w:val="ListParagraph"/>
        <w:numPr>
          <w:ilvl w:val="0"/>
          <w:numId w:val="38"/>
        </w:numPr>
        <w:autoSpaceDE w:val="0"/>
        <w:autoSpaceDN w:val="0"/>
        <w:adjustRightInd w:val="0"/>
        <w:rPr>
          <w:bCs/>
          <w:szCs w:val="24"/>
        </w:rPr>
      </w:pPr>
      <w:r w:rsidRPr="000670F6">
        <w:rPr>
          <w:bCs/>
          <w:szCs w:val="24"/>
        </w:rPr>
        <w:t>Districtwide Planning Committees, Work Groups &amp; Task Forces Responsibilities</w:t>
      </w:r>
    </w:p>
    <w:p w14:paraId="1CEDDA49" w14:textId="77777777" w:rsidR="00540D5A" w:rsidRPr="000670F6" w:rsidRDefault="00540D5A" w:rsidP="000670F6">
      <w:pPr>
        <w:pStyle w:val="ListParagraph"/>
        <w:numPr>
          <w:ilvl w:val="0"/>
          <w:numId w:val="38"/>
        </w:numPr>
        <w:autoSpaceDE w:val="0"/>
        <w:autoSpaceDN w:val="0"/>
        <w:adjustRightInd w:val="0"/>
        <w:rPr>
          <w:bCs/>
          <w:szCs w:val="24"/>
        </w:rPr>
      </w:pPr>
      <w:r w:rsidRPr="000670F6">
        <w:rPr>
          <w:bCs/>
          <w:szCs w:val="24"/>
        </w:rPr>
        <w:t>Districtwide Planning Committees, Work Groups &amp; Task Forces Outcomes</w:t>
      </w:r>
    </w:p>
    <w:p w14:paraId="6BDBE487" w14:textId="77777777" w:rsidR="00540D5A" w:rsidRPr="000670F6" w:rsidRDefault="00540D5A" w:rsidP="000670F6">
      <w:pPr>
        <w:pStyle w:val="ListParagraph"/>
        <w:numPr>
          <w:ilvl w:val="0"/>
          <w:numId w:val="38"/>
        </w:numPr>
        <w:autoSpaceDE w:val="0"/>
        <w:autoSpaceDN w:val="0"/>
        <w:adjustRightInd w:val="0"/>
        <w:rPr>
          <w:bCs/>
          <w:szCs w:val="24"/>
        </w:rPr>
      </w:pPr>
      <w:r w:rsidRPr="000670F6">
        <w:rPr>
          <w:bCs/>
          <w:szCs w:val="24"/>
        </w:rPr>
        <w:t>Districtwide Planning Committees Work Groups &amp; Task Forces Evidence</w:t>
      </w:r>
    </w:p>
    <w:p w14:paraId="6DDB1038" w14:textId="77777777" w:rsidR="00540D5A" w:rsidRPr="002E2829" w:rsidRDefault="00540D5A" w:rsidP="000670F6">
      <w:pPr>
        <w:autoSpaceDE w:val="0"/>
        <w:autoSpaceDN w:val="0"/>
        <w:adjustRightInd w:val="0"/>
        <w:rPr>
          <w:bCs/>
          <w:szCs w:val="24"/>
        </w:rPr>
      </w:pPr>
    </w:p>
    <w:p w14:paraId="080A13E2" w14:textId="5CABFF01" w:rsidR="00540D5A" w:rsidRDefault="000670F6" w:rsidP="000670F6">
      <w:pPr>
        <w:autoSpaceDE w:val="0"/>
        <w:autoSpaceDN w:val="0"/>
        <w:adjustRightInd w:val="0"/>
        <w:rPr>
          <w:bCs/>
          <w:szCs w:val="24"/>
        </w:rPr>
      </w:pPr>
      <w:r>
        <w:rPr>
          <w:bCs/>
          <w:szCs w:val="24"/>
        </w:rPr>
        <w:t>The D</w:t>
      </w:r>
      <w:r w:rsidR="00540D5A" w:rsidRPr="002E2829">
        <w:rPr>
          <w:bCs/>
          <w:szCs w:val="24"/>
        </w:rPr>
        <w:t xml:space="preserve">istrict participatory governance process was reviewed and evaluated in 2015 by a district-wide task force </w:t>
      </w:r>
      <w:r>
        <w:rPr>
          <w:bCs/>
          <w:szCs w:val="24"/>
        </w:rPr>
        <w:t>which</w:t>
      </w:r>
      <w:r w:rsidR="00540D5A" w:rsidRPr="002E2829">
        <w:rPr>
          <w:bCs/>
          <w:szCs w:val="24"/>
        </w:rPr>
        <w:t xml:space="preserve"> resulted in review and updating of BP 2510 and AR</w:t>
      </w:r>
      <w:r>
        <w:rPr>
          <w:bCs/>
          <w:szCs w:val="24"/>
        </w:rPr>
        <w:t xml:space="preserve"> </w:t>
      </w:r>
      <w:r w:rsidR="00540D5A" w:rsidRPr="002E2829">
        <w:rPr>
          <w:bCs/>
          <w:szCs w:val="24"/>
        </w:rPr>
        <w:t>2510.  A new handbook, Role of Constituents in the Decision-Making Process, was developed and reviewed extensively by all constituent groups.  Final approval and adoption of the handbook occ</w:t>
      </w:r>
      <w:r>
        <w:rPr>
          <w:bCs/>
          <w:szCs w:val="24"/>
        </w:rPr>
        <w:t xml:space="preserve">urred in </w:t>
      </w:r>
      <w:r w:rsidR="00540D5A" w:rsidRPr="002E2829">
        <w:rPr>
          <w:bCs/>
          <w:szCs w:val="24"/>
        </w:rPr>
        <w:t xml:space="preserve">April 2016. </w:t>
      </w:r>
    </w:p>
    <w:p w14:paraId="284BA3C5" w14:textId="77777777" w:rsidR="003B3231" w:rsidRDefault="003B3231" w:rsidP="00540D5A">
      <w:pPr>
        <w:autoSpaceDE w:val="0"/>
        <w:autoSpaceDN w:val="0"/>
        <w:adjustRightInd w:val="0"/>
        <w:rPr>
          <w:bCs/>
          <w:szCs w:val="24"/>
        </w:rPr>
      </w:pPr>
    </w:p>
    <w:p w14:paraId="78D67609" w14:textId="4C20BBEA" w:rsidR="003B3231" w:rsidRDefault="003B3231" w:rsidP="00540D5A">
      <w:pPr>
        <w:autoSpaceDE w:val="0"/>
        <w:autoSpaceDN w:val="0"/>
        <w:adjustRightInd w:val="0"/>
        <w:rPr>
          <w:bCs/>
          <w:szCs w:val="24"/>
        </w:rPr>
      </w:pPr>
      <w:r>
        <w:rPr>
          <w:bCs/>
          <w:szCs w:val="24"/>
        </w:rPr>
        <w:br w:type="page"/>
      </w:r>
    </w:p>
    <w:p w14:paraId="33FA925F" w14:textId="2EB7DE3E" w:rsidR="00A13A2B" w:rsidRPr="00A13A2B" w:rsidRDefault="00A13A2B" w:rsidP="00A13A2B">
      <w:pPr>
        <w:pStyle w:val="Heading1"/>
        <w:jc w:val="center"/>
      </w:pPr>
      <w:bookmarkStart w:id="22" w:name="_Toc502487959"/>
      <w:r>
        <w:lastRenderedPageBreak/>
        <w:t>Quality Focus Essay</w:t>
      </w:r>
      <w:bookmarkEnd w:id="22"/>
    </w:p>
    <w:p w14:paraId="458BE089" w14:textId="77777777" w:rsidR="001B6650" w:rsidRPr="001B6650" w:rsidRDefault="001B6650" w:rsidP="001B6650">
      <w:pPr>
        <w:spacing w:line="259" w:lineRule="auto"/>
        <w:rPr>
          <w:rFonts w:eastAsiaTheme="minorHAnsi"/>
          <w:b/>
          <w:szCs w:val="24"/>
        </w:rPr>
      </w:pPr>
      <w:r w:rsidRPr="001B6650">
        <w:rPr>
          <w:rFonts w:eastAsiaTheme="minorHAnsi"/>
          <w:b/>
          <w:szCs w:val="24"/>
        </w:rPr>
        <w:t>Introduction:</w:t>
      </w:r>
    </w:p>
    <w:p w14:paraId="2231C20F" w14:textId="77777777" w:rsidR="001B6650" w:rsidRDefault="001B6650" w:rsidP="001B6650">
      <w:pPr>
        <w:spacing w:line="259" w:lineRule="auto"/>
        <w:rPr>
          <w:rFonts w:eastAsiaTheme="minorHAnsi"/>
          <w:szCs w:val="24"/>
        </w:rPr>
      </w:pPr>
      <w:r w:rsidRPr="001B6650">
        <w:rPr>
          <w:rFonts w:eastAsiaTheme="minorHAnsi"/>
          <w:szCs w:val="24"/>
        </w:rPr>
        <w:t xml:space="preserve">The Quality Focus Essay (QFE) is intended to identify areas that are vital to the long term improvement of student learning and achievement over a multi-year period. During the process of writing the Intuitional Self Evaluation Report (ISER), the Accreditation &amp; Institutional Effectiveness Committee at Reedley College engaged in a series of dialogues to identify topics of significant importance to long-term improvement of teaching and learning at Reedley College and its Centers. As a result, the following topics were selected by the Accreditation &amp; Institutional Effectiveness Committee: </w:t>
      </w:r>
    </w:p>
    <w:p w14:paraId="3C03A755" w14:textId="77777777" w:rsidR="00C00FB5" w:rsidRPr="001B6650" w:rsidRDefault="00C00FB5" w:rsidP="00C00FB5">
      <w:pPr>
        <w:rPr>
          <w:rFonts w:eastAsiaTheme="minorHAnsi"/>
          <w:szCs w:val="24"/>
        </w:rPr>
      </w:pPr>
    </w:p>
    <w:p w14:paraId="69EE8E91" w14:textId="2B25D2E7" w:rsidR="001B6650" w:rsidRPr="00C00FB5" w:rsidRDefault="001B6650" w:rsidP="00C00FB5">
      <w:pPr>
        <w:pStyle w:val="ListParagraph"/>
        <w:numPr>
          <w:ilvl w:val="0"/>
          <w:numId w:val="66"/>
        </w:numPr>
        <w:rPr>
          <w:rFonts w:eastAsiaTheme="minorHAnsi"/>
          <w:szCs w:val="24"/>
        </w:rPr>
      </w:pPr>
      <w:r w:rsidRPr="00C00FB5">
        <w:rPr>
          <w:rFonts w:eastAsiaTheme="minorHAnsi"/>
          <w:szCs w:val="24"/>
        </w:rPr>
        <w:t>Improved Accessibility</w:t>
      </w:r>
    </w:p>
    <w:p w14:paraId="73374A2F" w14:textId="77777777" w:rsidR="00C00FB5" w:rsidRPr="00C00FB5" w:rsidRDefault="00C00FB5" w:rsidP="00C00FB5">
      <w:pPr>
        <w:pStyle w:val="ListParagraph"/>
        <w:ind w:left="3240"/>
        <w:rPr>
          <w:rFonts w:eastAsiaTheme="minorHAnsi"/>
          <w:szCs w:val="24"/>
        </w:rPr>
      </w:pPr>
    </w:p>
    <w:p w14:paraId="7FE037B3" w14:textId="6E0E4D6A" w:rsidR="001B6650" w:rsidRPr="00C00FB5" w:rsidRDefault="001B6650" w:rsidP="00C00FB5">
      <w:pPr>
        <w:pStyle w:val="ListParagraph"/>
        <w:numPr>
          <w:ilvl w:val="0"/>
          <w:numId w:val="66"/>
        </w:numPr>
        <w:rPr>
          <w:rFonts w:eastAsiaTheme="minorHAnsi"/>
          <w:szCs w:val="24"/>
        </w:rPr>
      </w:pPr>
      <w:r w:rsidRPr="00C00FB5">
        <w:rPr>
          <w:rFonts w:eastAsiaTheme="minorHAnsi"/>
          <w:szCs w:val="24"/>
        </w:rPr>
        <w:t>Data-informed Goals and Planning</w:t>
      </w:r>
    </w:p>
    <w:p w14:paraId="7FCE213C" w14:textId="77777777" w:rsidR="00C00FB5" w:rsidRPr="00C00FB5" w:rsidRDefault="00C00FB5" w:rsidP="00C00FB5">
      <w:pPr>
        <w:pStyle w:val="ListParagraph"/>
        <w:rPr>
          <w:rFonts w:eastAsiaTheme="minorHAnsi"/>
          <w:szCs w:val="24"/>
        </w:rPr>
      </w:pPr>
    </w:p>
    <w:p w14:paraId="4C302528" w14:textId="77777777" w:rsidR="00C00FB5" w:rsidRPr="00C00FB5" w:rsidRDefault="00C00FB5" w:rsidP="00C00FB5">
      <w:pPr>
        <w:pStyle w:val="ListParagraph"/>
        <w:ind w:left="3240"/>
        <w:rPr>
          <w:rFonts w:eastAsiaTheme="minorHAnsi"/>
          <w:szCs w:val="24"/>
        </w:rPr>
      </w:pPr>
    </w:p>
    <w:p w14:paraId="57C5C4DD" w14:textId="77777777" w:rsidR="001B6650" w:rsidRPr="001B6650" w:rsidRDefault="001B6650" w:rsidP="001B6650">
      <w:pPr>
        <w:spacing w:line="259" w:lineRule="auto"/>
        <w:rPr>
          <w:rFonts w:eastAsiaTheme="minorHAnsi"/>
          <w:szCs w:val="24"/>
        </w:rPr>
      </w:pPr>
      <w:r w:rsidRPr="001B6650">
        <w:rPr>
          <w:rFonts w:eastAsiaTheme="minorHAnsi"/>
          <w:szCs w:val="24"/>
        </w:rPr>
        <w:t xml:space="preserve">While the College community believes we have met the accreditation standards for these topics, they are subjects where more attention may be spent and projects developed.  The following outlines these advances. </w:t>
      </w:r>
    </w:p>
    <w:p w14:paraId="591E2F6B" w14:textId="77777777" w:rsidR="001B6650" w:rsidRPr="001B6650" w:rsidRDefault="001B6650" w:rsidP="001B6650">
      <w:pPr>
        <w:spacing w:line="259" w:lineRule="auto"/>
        <w:rPr>
          <w:rFonts w:eastAsiaTheme="minorHAnsi"/>
          <w:szCs w:val="24"/>
        </w:rPr>
      </w:pPr>
    </w:p>
    <w:p w14:paraId="760E139B" w14:textId="77777777" w:rsidR="001B6650" w:rsidRPr="001B6650" w:rsidRDefault="001B6650" w:rsidP="001B6650">
      <w:pPr>
        <w:spacing w:line="259" w:lineRule="auto"/>
        <w:rPr>
          <w:rFonts w:eastAsiaTheme="minorHAnsi"/>
          <w:b/>
          <w:szCs w:val="24"/>
        </w:rPr>
      </w:pPr>
      <w:r w:rsidRPr="001B6650">
        <w:rPr>
          <w:rFonts w:eastAsiaTheme="minorHAnsi"/>
          <w:b/>
          <w:szCs w:val="24"/>
        </w:rPr>
        <w:t>Action Project #1 – Accessibility</w:t>
      </w:r>
    </w:p>
    <w:p w14:paraId="15130531" w14:textId="77777777" w:rsidR="001B6650" w:rsidRPr="001B6650" w:rsidRDefault="001B6650" w:rsidP="001B6650">
      <w:pPr>
        <w:spacing w:line="259" w:lineRule="auto"/>
        <w:rPr>
          <w:rFonts w:eastAsiaTheme="minorHAnsi"/>
          <w:szCs w:val="24"/>
        </w:rPr>
      </w:pPr>
      <w:r w:rsidRPr="001B6650">
        <w:rPr>
          <w:rFonts w:eastAsiaTheme="minorHAnsi"/>
          <w:szCs w:val="24"/>
        </w:rPr>
        <w:t>Accessibility concerns encompass both virtual (online instruction and services) and physical (compliant facilities) spaces. Reedley College is committed to both types of accessibility as a means of student success as referenced in the mission statement. The subject of virtual accessibility encompasses both face-to-face and DE learning environments as well as instructional and student services spaces. While the College is confident in its delivery of accessible and reliable student and learning support services, regardless of location or delivery mode, concerns exist within the disparity between distance education and traditional learning environment student success rates. Data has shown that distance education success rates have been much lower than what is seen in the traditional classroom. While this gap is closing, there are identified practices which will aid in improving these rates such as creating accessible learning environments online.  Within student services support areas, accessibility improvements lie within the review and re-imagining of facilities to comply with accessibility needs as well as improve online access to services and resources.  Another topic within the subject of accessibility resides in scheduling. This overlaps with QFE 2 as the College invests efforts into the development of accessible course offerings. The College is pursuing Guided Pathways and Student Education Plan (SEP) alignment to inform course scheduling and improve completion time at all locations.</w:t>
      </w:r>
    </w:p>
    <w:p w14:paraId="15BAE13A" w14:textId="77777777" w:rsidR="001B6650" w:rsidRPr="001B6650" w:rsidRDefault="001B6650" w:rsidP="001B6650">
      <w:pPr>
        <w:spacing w:line="259" w:lineRule="auto"/>
        <w:rPr>
          <w:rFonts w:eastAsiaTheme="minorHAnsi"/>
          <w:b/>
          <w:szCs w:val="24"/>
        </w:rPr>
      </w:pPr>
    </w:p>
    <w:p w14:paraId="3D5F18EE" w14:textId="77777777" w:rsidR="001B6650" w:rsidRPr="001B6650" w:rsidRDefault="001B6650" w:rsidP="001B6650">
      <w:pPr>
        <w:spacing w:line="259" w:lineRule="auto"/>
        <w:rPr>
          <w:rFonts w:eastAsiaTheme="minorHAnsi"/>
          <w:b/>
          <w:szCs w:val="24"/>
        </w:rPr>
      </w:pPr>
      <w:r w:rsidRPr="001B6650">
        <w:rPr>
          <w:rFonts w:eastAsiaTheme="minorHAnsi"/>
          <w:b/>
          <w:szCs w:val="24"/>
        </w:rPr>
        <w:t xml:space="preserve">Background </w:t>
      </w:r>
    </w:p>
    <w:p w14:paraId="044C3868" w14:textId="0A352CBC" w:rsidR="001B6650" w:rsidRPr="001B6650" w:rsidRDefault="001B6650" w:rsidP="001B6650">
      <w:pPr>
        <w:spacing w:line="259" w:lineRule="auto"/>
        <w:rPr>
          <w:rFonts w:eastAsiaTheme="minorHAnsi"/>
          <w:szCs w:val="24"/>
        </w:rPr>
      </w:pPr>
      <w:r w:rsidRPr="001B6650">
        <w:rPr>
          <w:rFonts w:eastAsiaTheme="minorHAnsi"/>
          <w:szCs w:val="24"/>
        </w:rPr>
        <w:t xml:space="preserve">Online courses are a strong draw for students at Reedley College. In 2016-2017 the College had a total 20% of its courses delivered online, 11% fully online and 9% hybrid. The College annually reviews achievement data disaggregated by mode of delivery. There continues to be a gap in the success rates of online students versus in traditional face-to-face on campus </w:t>
      </w:r>
      <w:r w:rsidRPr="001B6650">
        <w:rPr>
          <w:rFonts w:eastAsiaTheme="minorHAnsi"/>
          <w:szCs w:val="24"/>
        </w:rPr>
        <w:lastRenderedPageBreak/>
        <w:t>courses. Data from 2014-2015, 2015-2016, and 2016-2017 show the disparity in student success by modality. Most notable are classes such as English 1A. In 2014-2015 traditional face-to-face sections saw a success rate of 70% but this rate fell greatly with hybrid instruction (50% online/50% traditional instruction) at 52%% success and 100% online instruction 53%% success. While in 2015-2016 the success difference gap improved to a 9% success rate difference, the 2016-2017 data show an increased success gap with 67% success in face-to-face sections, 40% success in online sections, and 33% success in hybrid sections</w:t>
      </w:r>
      <w:r w:rsidR="006841F2">
        <w:rPr>
          <w:rFonts w:eastAsiaTheme="minorHAnsi"/>
          <w:szCs w:val="24"/>
        </w:rPr>
        <w:t xml:space="preserve"> [</w:t>
      </w:r>
      <w:hyperlink r:id="rId2029" w:history="1">
        <w:r w:rsidR="006841F2" w:rsidRPr="00576C66">
          <w:rPr>
            <w:rStyle w:val="Hyperlink"/>
            <w:rFonts w:eastAsiaTheme="minorHAnsi"/>
            <w:szCs w:val="24"/>
          </w:rPr>
          <w:t>QFE.1</w:t>
        </w:r>
      </w:hyperlink>
      <w:r w:rsidR="006841F2">
        <w:rPr>
          <w:rFonts w:eastAsiaTheme="minorHAnsi"/>
          <w:szCs w:val="24"/>
        </w:rPr>
        <w:t xml:space="preserve">, </w:t>
      </w:r>
      <w:hyperlink r:id="rId2030" w:history="1">
        <w:r w:rsidR="006841F2" w:rsidRPr="00576C66">
          <w:rPr>
            <w:rStyle w:val="Hyperlink"/>
            <w:rFonts w:eastAsiaTheme="minorHAnsi"/>
            <w:szCs w:val="24"/>
          </w:rPr>
          <w:t>QFE.2</w:t>
        </w:r>
      </w:hyperlink>
      <w:r w:rsidR="006841F2">
        <w:rPr>
          <w:rFonts w:eastAsiaTheme="minorHAnsi"/>
          <w:szCs w:val="24"/>
        </w:rPr>
        <w:t xml:space="preserve">, </w:t>
      </w:r>
      <w:hyperlink r:id="rId2031" w:history="1">
        <w:r w:rsidR="006841F2" w:rsidRPr="00576C66">
          <w:rPr>
            <w:rStyle w:val="Hyperlink"/>
            <w:rFonts w:eastAsiaTheme="minorHAnsi"/>
            <w:szCs w:val="24"/>
          </w:rPr>
          <w:t>QFE.3</w:t>
        </w:r>
      </w:hyperlink>
      <w:r w:rsidR="006841F2">
        <w:rPr>
          <w:rFonts w:eastAsiaTheme="minorHAnsi"/>
          <w:szCs w:val="24"/>
        </w:rPr>
        <w:t xml:space="preserve">, </w:t>
      </w:r>
      <w:hyperlink r:id="rId2032" w:history="1">
        <w:r w:rsidR="006841F2" w:rsidRPr="00576C66">
          <w:rPr>
            <w:rStyle w:val="Hyperlink"/>
            <w:rFonts w:eastAsiaTheme="minorHAnsi"/>
            <w:szCs w:val="24"/>
          </w:rPr>
          <w:t>QFE.4</w:t>
        </w:r>
      </w:hyperlink>
      <w:r w:rsidR="006841F2">
        <w:rPr>
          <w:rFonts w:eastAsiaTheme="minorHAnsi"/>
          <w:szCs w:val="24"/>
        </w:rPr>
        <w:t xml:space="preserve">, </w:t>
      </w:r>
      <w:hyperlink r:id="rId2033" w:history="1">
        <w:r w:rsidR="006841F2" w:rsidRPr="00576C66">
          <w:rPr>
            <w:rStyle w:val="Hyperlink"/>
            <w:rFonts w:eastAsiaTheme="minorHAnsi"/>
            <w:szCs w:val="24"/>
          </w:rPr>
          <w:t>QFE.5</w:t>
        </w:r>
      </w:hyperlink>
      <w:r w:rsidR="006841F2">
        <w:rPr>
          <w:rFonts w:eastAsiaTheme="minorHAnsi"/>
          <w:szCs w:val="24"/>
        </w:rPr>
        <w:t>]</w:t>
      </w:r>
      <w:r w:rsidRPr="001B6650">
        <w:rPr>
          <w:rFonts w:eastAsiaTheme="minorHAnsi"/>
          <w:szCs w:val="24"/>
        </w:rPr>
        <w:t>.</w:t>
      </w:r>
      <w:r w:rsidR="006841F2">
        <w:rPr>
          <w:rFonts w:eastAsiaTheme="minorHAnsi"/>
          <w:szCs w:val="24"/>
        </w:rPr>
        <w:t xml:space="preserve"> </w:t>
      </w:r>
      <w:r w:rsidRPr="001B6650">
        <w:rPr>
          <w:rFonts w:eastAsiaTheme="minorHAnsi"/>
          <w:szCs w:val="24"/>
        </w:rPr>
        <w:t>The disparity in retention rates is comparable. Another example is History 11 where the success rate is 71.9% in face-to-face classrooms and falls over 30% to 41% in online sections. Again, retention rates are comparable.</w:t>
      </w:r>
    </w:p>
    <w:p w14:paraId="7B1CAE5E" w14:textId="77777777" w:rsidR="001B6650" w:rsidRPr="001B6650" w:rsidRDefault="001B6650" w:rsidP="001B6650">
      <w:pPr>
        <w:spacing w:line="259" w:lineRule="auto"/>
        <w:rPr>
          <w:rFonts w:eastAsiaTheme="minorHAnsi"/>
          <w:szCs w:val="24"/>
        </w:rPr>
      </w:pPr>
    </w:p>
    <w:p w14:paraId="165A3C05" w14:textId="77777777" w:rsidR="001B6650" w:rsidRPr="001B6650" w:rsidRDefault="001B6650" w:rsidP="001B6650">
      <w:pPr>
        <w:spacing w:line="259" w:lineRule="auto"/>
        <w:rPr>
          <w:rFonts w:eastAsiaTheme="minorHAnsi"/>
          <w:szCs w:val="24"/>
        </w:rPr>
      </w:pPr>
      <w:r w:rsidRPr="001B6650">
        <w:rPr>
          <w:rFonts w:eastAsiaTheme="minorHAnsi"/>
          <w:szCs w:val="24"/>
        </w:rPr>
        <w:t xml:space="preserve">In an attempt to address these identified gaps the College hired a full time Faculty Instructional Designer (FID). This Instructional Designer has worked with faculty on improving course design, integrating student services into online courses, and facilitating the College transfer to Canvas. The FID annually presents to the Department Chairs and Division Reps on the data shown above and on the progress of the transition to Canvas, including analysis of instructor/student use and success data. There was also a presentation to the new faculty in one of their monthly meetings. </w:t>
      </w:r>
    </w:p>
    <w:p w14:paraId="1EBD46A3" w14:textId="77777777" w:rsidR="001B6650" w:rsidRPr="001B6650" w:rsidRDefault="001B6650" w:rsidP="001B6650">
      <w:pPr>
        <w:spacing w:line="259" w:lineRule="auto"/>
        <w:rPr>
          <w:rFonts w:eastAsiaTheme="minorHAnsi"/>
          <w:szCs w:val="24"/>
        </w:rPr>
      </w:pPr>
    </w:p>
    <w:p w14:paraId="5E4BA53E" w14:textId="77777777" w:rsidR="001B6650" w:rsidRPr="001B6650" w:rsidRDefault="001B6650" w:rsidP="001B6650">
      <w:pPr>
        <w:spacing w:line="259" w:lineRule="auto"/>
        <w:rPr>
          <w:rFonts w:eastAsiaTheme="minorHAnsi"/>
          <w:szCs w:val="24"/>
        </w:rPr>
      </w:pPr>
      <w:r w:rsidRPr="001B6650">
        <w:rPr>
          <w:rFonts w:eastAsiaTheme="minorHAnsi"/>
          <w:szCs w:val="24"/>
        </w:rPr>
        <w:t>Through this process, the FID has also identified a gap in accessibility of online courses. To begin to address this gap the FID scheduled multiple workshops on accessibility in spring 2017 and invited an outside expert to hold an “Awareness, Accessibility, &amp; Empowerment Forum.” These workshops lead to a discussion of the need for accessibility training in all aspects of the College, including online and traditional courses and student services.</w:t>
      </w:r>
      <w:r w:rsidRPr="001B6650">
        <w:rPr>
          <w:rFonts w:eastAsiaTheme="minorHAnsi"/>
          <w:color w:val="000000"/>
          <w:szCs w:val="24"/>
        </w:rPr>
        <w:t xml:space="preserve"> More specifically, these workshops aimed to create a greater understanding not only of the legal mandates in providing fully accessible courses but also the instructional improvements made when utilizing principles of universal design.</w:t>
      </w:r>
      <w:r w:rsidRPr="001B6650">
        <w:rPr>
          <w:rFonts w:eastAsiaTheme="minorHAnsi"/>
          <w:szCs w:val="24"/>
        </w:rPr>
        <w:t xml:space="preserve">  This is not to say that the College courses and services are not accessible to students. The College identified the need to ensure that accessibility is consistent, updated, and widespread. </w:t>
      </w:r>
    </w:p>
    <w:p w14:paraId="170F270C" w14:textId="77777777" w:rsidR="001B6650" w:rsidRPr="001B6650" w:rsidRDefault="001B6650" w:rsidP="001B6650">
      <w:pPr>
        <w:spacing w:line="259" w:lineRule="auto"/>
        <w:rPr>
          <w:rFonts w:eastAsiaTheme="minorHAnsi"/>
          <w:color w:val="000000"/>
          <w:szCs w:val="24"/>
        </w:rPr>
      </w:pPr>
    </w:p>
    <w:p w14:paraId="3B59C3F0" w14:textId="77777777" w:rsidR="001B6650" w:rsidRPr="001B6650" w:rsidRDefault="001B6650" w:rsidP="001B6650">
      <w:pPr>
        <w:spacing w:line="259" w:lineRule="auto"/>
        <w:rPr>
          <w:rFonts w:eastAsiaTheme="minorHAnsi"/>
          <w:szCs w:val="24"/>
        </w:rPr>
      </w:pPr>
      <w:r w:rsidRPr="001B6650">
        <w:rPr>
          <w:rFonts w:eastAsiaTheme="minorHAnsi"/>
          <w:color w:val="000000"/>
          <w:szCs w:val="24"/>
        </w:rPr>
        <w:t>With the implementation of the ALLY accessibility tool in fall 2017, Reedley College was better able to determine the accessibility of their fully online and hybrid course. The ALLY tool shows instructors the accessibility score for each file they upload into Canvas.  A review of the fall 2017 fully online and hybrid courses revealed these courses yielded an average score of 34% accessibility. District-wide accessibility scores rose since the integration of ALLY. This increased visibility of accessibility scores creates greater opportunity for the FID to work weekly with numerous instructors wanting to increase the accessibility scores of their online, hybrid, and face to face courses.  Training opportunities allow for the FID to discuss other accessibility concepts such as captioning of instructional videos.</w:t>
      </w:r>
    </w:p>
    <w:p w14:paraId="7DBE9A16" w14:textId="77777777" w:rsidR="001B6650" w:rsidRPr="001B6650" w:rsidRDefault="001B6650" w:rsidP="001B6650">
      <w:pPr>
        <w:spacing w:line="259" w:lineRule="auto"/>
        <w:rPr>
          <w:rFonts w:eastAsiaTheme="minorHAnsi"/>
          <w:szCs w:val="24"/>
        </w:rPr>
      </w:pPr>
    </w:p>
    <w:p w14:paraId="142A3E46" w14:textId="77777777" w:rsidR="001B6650" w:rsidRPr="001B6650" w:rsidRDefault="001B6650" w:rsidP="001B6650">
      <w:pPr>
        <w:spacing w:line="259" w:lineRule="auto"/>
        <w:rPr>
          <w:rFonts w:eastAsiaTheme="minorHAnsi"/>
          <w:szCs w:val="24"/>
        </w:rPr>
      </w:pPr>
      <w:r w:rsidRPr="001B6650">
        <w:rPr>
          <w:rFonts w:eastAsiaTheme="minorHAnsi"/>
          <w:szCs w:val="24"/>
        </w:rPr>
        <w:t xml:space="preserve">Accessibility concerns are not only virtual but physical as well. In their spring 2016 DSP&amp;S Program Review Report, the program substantiated their goal to “Systematize faculty training and updates to improve disability awareness and delivery of accommodations.” </w:t>
      </w:r>
      <w:r w:rsidRPr="001B6650">
        <w:rPr>
          <w:rFonts w:eastAsiaTheme="minorHAnsi"/>
          <w:szCs w:val="24"/>
        </w:rPr>
        <w:lastRenderedPageBreak/>
        <w:t>DSP&amp;S personnel have further identified student needs requiring facilities modification, and students were consulted during first week orientation at the Madera Community College Center (MCCC) to gather accessibility needs from their perspective.  Needs at both locations include:</w:t>
      </w:r>
    </w:p>
    <w:p w14:paraId="33A3B5B5" w14:textId="77777777" w:rsidR="001B6650" w:rsidRPr="001B6650" w:rsidRDefault="001B6650" w:rsidP="001B6650">
      <w:pPr>
        <w:numPr>
          <w:ilvl w:val="0"/>
          <w:numId w:val="64"/>
        </w:numPr>
        <w:spacing w:after="160" w:line="259" w:lineRule="auto"/>
        <w:contextualSpacing/>
        <w:rPr>
          <w:rFonts w:eastAsiaTheme="minorHAnsi"/>
          <w:szCs w:val="24"/>
        </w:rPr>
      </w:pPr>
      <w:r w:rsidRPr="001B6650">
        <w:rPr>
          <w:rFonts w:eastAsiaTheme="minorHAnsi"/>
          <w:szCs w:val="24"/>
        </w:rPr>
        <w:t>Wheelchair accessible counters</w:t>
      </w:r>
    </w:p>
    <w:p w14:paraId="2A7EB606" w14:textId="77777777" w:rsidR="001B6650" w:rsidRPr="001B6650" w:rsidRDefault="001B6650" w:rsidP="001B6650">
      <w:pPr>
        <w:numPr>
          <w:ilvl w:val="0"/>
          <w:numId w:val="64"/>
        </w:numPr>
        <w:spacing w:after="160" w:line="259" w:lineRule="auto"/>
        <w:contextualSpacing/>
        <w:rPr>
          <w:rFonts w:eastAsiaTheme="minorHAnsi"/>
          <w:szCs w:val="24"/>
        </w:rPr>
      </w:pPr>
      <w:r w:rsidRPr="001B6650">
        <w:rPr>
          <w:rFonts w:eastAsiaTheme="minorHAnsi"/>
          <w:szCs w:val="24"/>
        </w:rPr>
        <w:t xml:space="preserve">Safe wheelchair accessible ramp at MCCC Child Development Center </w:t>
      </w:r>
    </w:p>
    <w:p w14:paraId="5A19D2C7" w14:textId="77777777" w:rsidR="001B6650" w:rsidRPr="001B6650" w:rsidRDefault="001B6650" w:rsidP="001B6650">
      <w:pPr>
        <w:numPr>
          <w:ilvl w:val="0"/>
          <w:numId w:val="64"/>
        </w:numPr>
        <w:spacing w:after="160" w:line="259" w:lineRule="auto"/>
        <w:contextualSpacing/>
        <w:rPr>
          <w:rFonts w:eastAsiaTheme="minorHAnsi"/>
          <w:szCs w:val="24"/>
        </w:rPr>
      </w:pPr>
      <w:r w:rsidRPr="001B6650">
        <w:rPr>
          <w:rFonts w:eastAsiaTheme="minorHAnsi"/>
          <w:szCs w:val="24"/>
        </w:rPr>
        <w:t>Confidential meeting spaces for counselor/student conversations</w:t>
      </w:r>
    </w:p>
    <w:p w14:paraId="2BB80AE4" w14:textId="77777777" w:rsidR="001B6650" w:rsidRPr="001B6650" w:rsidRDefault="001B6650" w:rsidP="001B6650">
      <w:pPr>
        <w:numPr>
          <w:ilvl w:val="0"/>
          <w:numId w:val="64"/>
        </w:numPr>
        <w:spacing w:after="160" w:line="259" w:lineRule="auto"/>
        <w:contextualSpacing/>
        <w:rPr>
          <w:rFonts w:eastAsiaTheme="minorHAnsi"/>
          <w:szCs w:val="24"/>
        </w:rPr>
      </w:pPr>
      <w:r w:rsidRPr="001B6650">
        <w:rPr>
          <w:rFonts w:eastAsiaTheme="minorHAnsi"/>
          <w:szCs w:val="24"/>
        </w:rPr>
        <w:t>Larger office spaces to accommodate wheelchairs</w:t>
      </w:r>
    </w:p>
    <w:p w14:paraId="4E868433" w14:textId="77777777" w:rsidR="001B6650" w:rsidRPr="001B6650" w:rsidRDefault="001B6650" w:rsidP="001B6650">
      <w:pPr>
        <w:numPr>
          <w:ilvl w:val="0"/>
          <w:numId w:val="64"/>
        </w:numPr>
        <w:spacing w:after="160" w:line="259" w:lineRule="auto"/>
        <w:contextualSpacing/>
        <w:rPr>
          <w:rFonts w:eastAsiaTheme="minorHAnsi"/>
          <w:szCs w:val="24"/>
        </w:rPr>
      </w:pPr>
      <w:r w:rsidRPr="001B6650">
        <w:rPr>
          <w:rFonts w:eastAsiaTheme="minorHAnsi"/>
          <w:szCs w:val="24"/>
        </w:rPr>
        <w:t>Classroom modifications for up-front wheelchair use</w:t>
      </w:r>
    </w:p>
    <w:p w14:paraId="198A7B49" w14:textId="77777777" w:rsidR="001B6650" w:rsidRPr="001B6650" w:rsidRDefault="001B6650" w:rsidP="001B6650">
      <w:pPr>
        <w:numPr>
          <w:ilvl w:val="0"/>
          <w:numId w:val="64"/>
        </w:numPr>
        <w:spacing w:after="160" w:line="259" w:lineRule="auto"/>
        <w:contextualSpacing/>
        <w:rPr>
          <w:rFonts w:eastAsiaTheme="minorHAnsi"/>
          <w:szCs w:val="24"/>
        </w:rPr>
      </w:pPr>
      <w:r w:rsidRPr="001B6650">
        <w:rPr>
          <w:rFonts w:eastAsiaTheme="minorHAnsi"/>
          <w:szCs w:val="24"/>
        </w:rPr>
        <w:t>Functional building access buttons</w:t>
      </w:r>
    </w:p>
    <w:p w14:paraId="70A8626E" w14:textId="77777777" w:rsidR="001B6650" w:rsidRPr="001B6650" w:rsidRDefault="001B6650" w:rsidP="001B6650">
      <w:pPr>
        <w:numPr>
          <w:ilvl w:val="0"/>
          <w:numId w:val="64"/>
        </w:numPr>
        <w:spacing w:after="160" w:line="259" w:lineRule="auto"/>
        <w:contextualSpacing/>
        <w:rPr>
          <w:rFonts w:eastAsiaTheme="minorHAnsi"/>
          <w:szCs w:val="24"/>
        </w:rPr>
      </w:pPr>
      <w:r w:rsidRPr="001B6650">
        <w:rPr>
          <w:rFonts w:eastAsiaTheme="minorHAnsi"/>
          <w:szCs w:val="24"/>
        </w:rPr>
        <w:t>Re-design current DSP&amp;S Lab to accommodate students in wheelchairs</w:t>
      </w:r>
    </w:p>
    <w:p w14:paraId="06D4F7AC" w14:textId="77777777" w:rsidR="001B6650" w:rsidRPr="001B6650" w:rsidRDefault="001B6650" w:rsidP="001B6650">
      <w:pPr>
        <w:spacing w:line="259" w:lineRule="auto"/>
        <w:rPr>
          <w:rFonts w:eastAsiaTheme="minorHAnsi"/>
          <w:szCs w:val="24"/>
        </w:rPr>
      </w:pPr>
    </w:p>
    <w:p w14:paraId="0DE39C5B" w14:textId="77777777" w:rsidR="001B6650" w:rsidRPr="001B6650" w:rsidRDefault="001B6650" w:rsidP="001B6650">
      <w:pPr>
        <w:spacing w:line="259" w:lineRule="auto"/>
        <w:rPr>
          <w:rFonts w:eastAsiaTheme="minorHAnsi"/>
          <w:szCs w:val="24"/>
        </w:rPr>
      </w:pPr>
      <w:r w:rsidRPr="001B6650">
        <w:rPr>
          <w:rFonts w:eastAsiaTheme="minorHAnsi"/>
          <w:b/>
          <w:szCs w:val="24"/>
        </w:rPr>
        <w:t>Desired Goals</w:t>
      </w:r>
      <w:r w:rsidRPr="001B6650">
        <w:rPr>
          <w:rFonts w:eastAsiaTheme="minorHAnsi"/>
          <w:szCs w:val="24"/>
        </w:rPr>
        <w:t xml:space="preserve"> </w:t>
      </w:r>
    </w:p>
    <w:p w14:paraId="6FF1F7E4" w14:textId="77777777" w:rsidR="001B6650" w:rsidRPr="001B6650" w:rsidRDefault="001B6650" w:rsidP="001B6650">
      <w:pPr>
        <w:spacing w:line="259" w:lineRule="auto"/>
        <w:rPr>
          <w:rFonts w:eastAsiaTheme="minorHAnsi"/>
          <w:szCs w:val="24"/>
        </w:rPr>
      </w:pPr>
      <w:r w:rsidRPr="001B6650">
        <w:rPr>
          <w:rFonts w:eastAsiaTheme="minorHAnsi"/>
          <w:szCs w:val="24"/>
        </w:rPr>
        <w:t xml:space="preserve">In response to this identified gap the FID will work with the College DSPS program to create a plan to identify and address accessibility gaps, both virtual and physical. This will include discussion of what gaps exist, a needs assessment, how to ensure classes, and assure service accessibility is regularly reviewed. </w:t>
      </w:r>
    </w:p>
    <w:p w14:paraId="30BFE5CF" w14:textId="77777777" w:rsidR="001B6650" w:rsidRPr="001B6650" w:rsidRDefault="001B6650" w:rsidP="001B6650">
      <w:pPr>
        <w:spacing w:line="259" w:lineRule="auto"/>
        <w:rPr>
          <w:rFonts w:eastAsiaTheme="minorHAnsi"/>
          <w:szCs w:val="24"/>
        </w:rPr>
      </w:pPr>
    </w:p>
    <w:p w14:paraId="4CDFF2F7" w14:textId="77777777" w:rsidR="001B6650" w:rsidRPr="001B6650" w:rsidRDefault="001B6650" w:rsidP="001B6650">
      <w:pPr>
        <w:spacing w:line="259" w:lineRule="auto"/>
        <w:rPr>
          <w:rFonts w:eastAsiaTheme="minorHAnsi"/>
          <w:szCs w:val="24"/>
        </w:rPr>
      </w:pPr>
      <w:r w:rsidRPr="001B6650">
        <w:rPr>
          <w:rFonts w:eastAsiaTheme="minorHAnsi"/>
          <w:szCs w:val="24"/>
        </w:rPr>
        <w:t xml:space="preserve">This Accessibility Plan will include: </w:t>
      </w:r>
    </w:p>
    <w:p w14:paraId="4678D37C" w14:textId="77777777" w:rsidR="001B6650" w:rsidRPr="001B6650" w:rsidRDefault="001B6650" w:rsidP="001B6650">
      <w:pPr>
        <w:numPr>
          <w:ilvl w:val="0"/>
          <w:numId w:val="59"/>
        </w:numPr>
        <w:spacing w:after="160" w:line="259" w:lineRule="auto"/>
        <w:contextualSpacing/>
        <w:rPr>
          <w:rFonts w:eastAsiaTheme="minorHAnsi"/>
          <w:szCs w:val="24"/>
        </w:rPr>
      </w:pPr>
      <w:r w:rsidRPr="001B6650">
        <w:rPr>
          <w:rFonts w:eastAsiaTheme="minorHAnsi"/>
          <w:szCs w:val="24"/>
        </w:rPr>
        <w:t xml:space="preserve">Definition of Accessibility for Courses (online and traditional) and Services </w:t>
      </w:r>
    </w:p>
    <w:p w14:paraId="24560926" w14:textId="77777777" w:rsidR="001B6650" w:rsidRPr="001B6650" w:rsidRDefault="001B6650" w:rsidP="001B6650">
      <w:pPr>
        <w:numPr>
          <w:ilvl w:val="0"/>
          <w:numId w:val="59"/>
        </w:numPr>
        <w:spacing w:after="160" w:line="259" w:lineRule="auto"/>
        <w:contextualSpacing/>
        <w:rPr>
          <w:rFonts w:eastAsiaTheme="minorHAnsi"/>
          <w:szCs w:val="24"/>
        </w:rPr>
      </w:pPr>
      <w:r w:rsidRPr="001B6650">
        <w:rPr>
          <w:rFonts w:eastAsiaTheme="minorHAnsi"/>
          <w:szCs w:val="24"/>
        </w:rPr>
        <w:t xml:space="preserve">Review current policies and practices (identify needed changes) </w:t>
      </w:r>
    </w:p>
    <w:p w14:paraId="13A9CD20" w14:textId="77777777" w:rsidR="001B6650" w:rsidRPr="001B6650" w:rsidRDefault="001B6650" w:rsidP="001B6650">
      <w:pPr>
        <w:numPr>
          <w:ilvl w:val="0"/>
          <w:numId w:val="59"/>
        </w:numPr>
        <w:spacing w:after="160" w:line="259" w:lineRule="auto"/>
        <w:contextualSpacing/>
        <w:rPr>
          <w:rFonts w:eastAsiaTheme="minorHAnsi"/>
          <w:szCs w:val="24"/>
        </w:rPr>
      </w:pPr>
      <w:r w:rsidRPr="001B6650">
        <w:rPr>
          <w:rFonts w:eastAsiaTheme="minorHAnsi"/>
          <w:szCs w:val="24"/>
        </w:rPr>
        <w:t>Training for faculty, staff, and administrators</w:t>
      </w:r>
    </w:p>
    <w:p w14:paraId="742F01B0" w14:textId="77777777" w:rsidR="001B6650" w:rsidRPr="001B6650" w:rsidRDefault="001B6650" w:rsidP="001B6650">
      <w:pPr>
        <w:numPr>
          <w:ilvl w:val="0"/>
          <w:numId w:val="59"/>
        </w:numPr>
        <w:spacing w:after="160" w:line="259" w:lineRule="auto"/>
        <w:contextualSpacing/>
        <w:rPr>
          <w:rFonts w:eastAsiaTheme="minorHAnsi"/>
          <w:szCs w:val="24"/>
        </w:rPr>
      </w:pPr>
      <w:r w:rsidRPr="001B6650">
        <w:rPr>
          <w:rFonts w:eastAsiaTheme="minorHAnsi"/>
          <w:szCs w:val="24"/>
        </w:rPr>
        <w:t>Process to review accessibility of courses and services</w:t>
      </w:r>
    </w:p>
    <w:p w14:paraId="4A60BE90" w14:textId="77777777" w:rsidR="001B6650" w:rsidRPr="001B6650" w:rsidRDefault="001B6650" w:rsidP="001B6650">
      <w:pPr>
        <w:numPr>
          <w:ilvl w:val="0"/>
          <w:numId w:val="59"/>
        </w:numPr>
        <w:spacing w:after="160" w:line="259" w:lineRule="auto"/>
        <w:contextualSpacing/>
        <w:rPr>
          <w:rFonts w:eastAsiaTheme="minorHAnsi"/>
          <w:szCs w:val="24"/>
        </w:rPr>
      </w:pPr>
      <w:r w:rsidRPr="001B6650">
        <w:rPr>
          <w:rFonts w:eastAsiaTheme="minorHAnsi"/>
          <w:szCs w:val="24"/>
        </w:rPr>
        <w:t xml:space="preserve">Data analysis on effectiveness of plan </w:t>
      </w:r>
    </w:p>
    <w:p w14:paraId="7C7B7D70" w14:textId="77777777" w:rsidR="001B6650" w:rsidRPr="001B6650" w:rsidRDefault="001B6650" w:rsidP="001B6650">
      <w:pPr>
        <w:spacing w:line="259" w:lineRule="auto"/>
        <w:rPr>
          <w:rFonts w:eastAsiaTheme="minorHAnsi"/>
          <w:b/>
          <w:szCs w:val="24"/>
        </w:rPr>
      </w:pPr>
    </w:p>
    <w:p w14:paraId="28883DCE" w14:textId="77777777" w:rsidR="001B6650" w:rsidRPr="001B6650" w:rsidRDefault="001B6650" w:rsidP="001B6650">
      <w:pPr>
        <w:spacing w:line="259" w:lineRule="auto"/>
        <w:rPr>
          <w:rFonts w:eastAsiaTheme="minorHAnsi"/>
          <w:b/>
          <w:szCs w:val="24"/>
        </w:rPr>
      </w:pPr>
      <w:r w:rsidRPr="001B6650">
        <w:rPr>
          <w:rFonts w:eastAsiaTheme="minorHAnsi"/>
          <w:b/>
          <w:szCs w:val="24"/>
        </w:rPr>
        <w:t xml:space="preserve">Measurable Outcomes </w:t>
      </w:r>
    </w:p>
    <w:p w14:paraId="0DB7D517" w14:textId="77777777" w:rsidR="001B6650" w:rsidRPr="001B6650" w:rsidRDefault="001B6650" w:rsidP="001B6650">
      <w:pPr>
        <w:numPr>
          <w:ilvl w:val="0"/>
          <w:numId w:val="60"/>
        </w:numPr>
        <w:spacing w:after="160" w:line="259" w:lineRule="auto"/>
        <w:contextualSpacing/>
        <w:rPr>
          <w:rFonts w:eastAsiaTheme="minorHAnsi"/>
          <w:b/>
          <w:szCs w:val="24"/>
        </w:rPr>
      </w:pPr>
      <w:r w:rsidRPr="001B6650">
        <w:rPr>
          <w:rFonts w:eastAsiaTheme="minorHAnsi"/>
          <w:szCs w:val="24"/>
        </w:rPr>
        <w:t xml:space="preserve">Number of trainings and number of faculty attending </w:t>
      </w:r>
    </w:p>
    <w:p w14:paraId="6076913F" w14:textId="77777777" w:rsidR="001B6650" w:rsidRPr="001B6650" w:rsidRDefault="001B6650" w:rsidP="001B6650">
      <w:pPr>
        <w:numPr>
          <w:ilvl w:val="0"/>
          <w:numId w:val="60"/>
        </w:numPr>
        <w:spacing w:after="160" w:line="259" w:lineRule="auto"/>
        <w:contextualSpacing/>
        <w:rPr>
          <w:rFonts w:eastAsiaTheme="minorHAnsi"/>
          <w:b/>
          <w:szCs w:val="24"/>
        </w:rPr>
      </w:pPr>
      <w:r w:rsidRPr="001B6650">
        <w:rPr>
          <w:rFonts w:eastAsiaTheme="minorHAnsi"/>
          <w:szCs w:val="24"/>
        </w:rPr>
        <w:t xml:space="preserve">Use ALLY tool to establish baseline measure and determine training success </w:t>
      </w:r>
    </w:p>
    <w:p w14:paraId="3FAEF913" w14:textId="77777777" w:rsidR="001B6650" w:rsidRPr="001B6650" w:rsidRDefault="001B6650" w:rsidP="001B6650">
      <w:pPr>
        <w:numPr>
          <w:ilvl w:val="0"/>
          <w:numId w:val="60"/>
        </w:numPr>
        <w:spacing w:after="160" w:line="259" w:lineRule="auto"/>
        <w:contextualSpacing/>
        <w:rPr>
          <w:rFonts w:eastAsiaTheme="minorHAnsi"/>
          <w:b/>
          <w:szCs w:val="24"/>
        </w:rPr>
      </w:pPr>
      <w:r w:rsidRPr="001B6650">
        <w:rPr>
          <w:rFonts w:eastAsiaTheme="minorHAnsi"/>
          <w:szCs w:val="24"/>
        </w:rPr>
        <w:t>Student survey addressing accessibility</w:t>
      </w:r>
    </w:p>
    <w:p w14:paraId="369629EA" w14:textId="77777777" w:rsidR="001B6650" w:rsidRPr="001B6650" w:rsidRDefault="001B6650" w:rsidP="001B6650">
      <w:pPr>
        <w:spacing w:line="259" w:lineRule="auto"/>
        <w:ind w:left="720"/>
        <w:contextualSpacing/>
        <w:rPr>
          <w:rFonts w:eastAsiaTheme="minorHAnsi"/>
          <w:b/>
          <w:szCs w:val="24"/>
        </w:rPr>
      </w:pPr>
    </w:p>
    <w:p w14:paraId="39D2D1F2" w14:textId="77777777" w:rsidR="001B6650" w:rsidRPr="001B6650" w:rsidRDefault="001B6650" w:rsidP="001B6650">
      <w:pPr>
        <w:spacing w:line="259" w:lineRule="auto"/>
        <w:ind w:left="720"/>
        <w:contextualSpacing/>
        <w:rPr>
          <w:rFonts w:eastAsiaTheme="minorHAnsi"/>
          <w:b/>
          <w:szCs w:val="24"/>
        </w:rPr>
      </w:pPr>
    </w:p>
    <w:tbl>
      <w:tblPr>
        <w:tblStyle w:val="TableGrid2"/>
        <w:tblW w:w="0" w:type="auto"/>
        <w:tblLook w:val="04A0" w:firstRow="1" w:lastRow="0" w:firstColumn="1" w:lastColumn="0" w:noHBand="0" w:noVBand="1"/>
      </w:tblPr>
      <w:tblGrid>
        <w:gridCol w:w="1736"/>
        <w:gridCol w:w="1509"/>
        <w:gridCol w:w="1129"/>
        <w:gridCol w:w="1830"/>
        <w:gridCol w:w="1509"/>
        <w:gridCol w:w="1277"/>
      </w:tblGrid>
      <w:tr w:rsidR="001B6650" w:rsidRPr="001B6650" w14:paraId="3F678831" w14:textId="77777777" w:rsidTr="00210CBB">
        <w:trPr>
          <w:tblHeader/>
        </w:trPr>
        <w:tc>
          <w:tcPr>
            <w:tcW w:w="9350" w:type="dxa"/>
            <w:gridSpan w:val="6"/>
            <w:tcBorders>
              <w:top w:val="single" w:sz="4" w:space="0" w:color="auto"/>
              <w:left w:val="single" w:sz="4" w:space="0" w:color="auto"/>
              <w:bottom w:val="single" w:sz="4" w:space="0" w:color="auto"/>
              <w:right w:val="single" w:sz="4" w:space="0" w:color="auto"/>
            </w:tcBorders>
            <w:shd w:val="clear" w:color="auto" w:fill="ED7D31" w:themeFill="accent2"/>
            <w:hideMark/>
          </w:tcPr>
          <w:p w14:paraId="67CD05E1" w14:textId="77777777" w:rsidR="001B6650" w:rsidRPr="001B6650" w:rsidRDefault="001B6650" w:rsidP="001B6650">
            <w:pPr>
              <w:jc w:val="center"/>
              <w:rPr>
                <w:rFonts w:eastAsiaTheme="minorHAnsi"/>
                <w:szCs w:val="24"/>
              </w:rPr>
            </w:pPr>
            <w:r w:rsidRPr="001B6650">
              <w:rPr>
                <w:rFonts w:eastAsiaTheme="minorHAnsi"/>
                <w:szCs w:val="24"/>
              </w:rPr>
              <w:t>Action Project #1: Improved Accessibility</w:t>
            </w:r>
          </w:p>
        </w:tc>
      </w:tr>
      <w:tr w:rsidR="001B6650" w:rsidRPr="001B6650" w14:paraId="181B1511" w14:textId="77777777" w:rsidTr="00210CBB">
        <w:trPr>
          <w:tblHeader/>
        </w:trPr>
        <w:tc>
          <w:tcPr>
            <w:tcW w:w="1736" w:type="dxa"/>
            <w:tcBorders>
              <w:top w:val="single" w:sz="4" w:space="0" w:color="auto"/>
              <w:left w:val="single" w:sz="4" w:space="0" w:color="auto"/>
              <w:bottom w:val="single" w:sz="4" w:space="0" w:color="auto"/>
              <w:right w:val="single" w:sz="4" w:space="0" w:color="auto"/>
            </w:tcBorders>
            <w:hideMark/>
          </w:tcPr>
          <w:p w14:paraId="01E09885" w14:textId="77777777" w:rsidR="001B6650" w:rsidRPr="001B6650" w:rsidRDefault="001B6650" w:rsidP="001B6650">
            <w:pPr>
              <w:jc w:val="center"/>
              <w:rPr>
                <w:rFonts w:eastAsiaTheme="minorHAnsi"/>
                <w:szCs w:val="24"/>
              </w:rPr>
            </w:pPr>
            <w:r w:rsidRPr="001B6650">
              <w:rPr>
                <w:rFonts w:eastAsiaTheme="minorHAnsi"/>
                <w:szCs w:val="24"/>
              </w:rPr>
              <w:t>Plan for Implementation</w:t>
            </w:r>
          </w:p>
        </w:tc>
        <w:tc>
          <w:tcPr>
            <w:tcW w:w="1509" w:type="dxa"/>
            <w:tcBorders>
              <w:top w:val="single" w:sz="4" w:space="0" w:color="auto"/>
              <w:left w:val="single" w:sz="4" w:space="0" w:color="auto"/>
              <w:bottom w:val="single" w:sz="4" w:space="0" w:color="auto"/>
              <w:right w:val="single" w:sz="4" w:space="0" w:color="auto"/>
            </w:tcBorders>
            <w:hideMark/>
          </w:tcPr>
          <w:p w14:paraId="2047DC31" w14:textId="77777777" w:rsidR="001B6650" w:rsidRPr="001B6650" w:rsidRDefault="001B6650" w:rsidP="001B6650">
            <w:pPr>
              <w:jc w:val="center"/>
              <w:rPr>
                <w:rFonts w:eastAsiaTheme="minorHAnsi"/>
                <w:szCs w:val="24"/>
              </w:rPr>
            </w:pPr>
            <w:r w:rsidRPr="001B6650">
              <w:rPr>
                <w:rFonts w:eastAsiaTheme="minorHAnsi"/>
                <w:szCs w:val="24"/>
              </w:rPr>
              <w:t>Description</w:t>
            </w:r>
          </w:p>
        </w:tc>
        <w:tc>
          <w:tcPr>
            <w:tcW w:w="1438" w:type="dxa"/>
            <w:tcBorders>
              <w:top w:val="single" w:sz="4" w:space="0" w:color="auto"/>
              <w:left w:val="single" w:sz="4" w:space="0" w:color="auto"/>
              <w:bottom w:val="single" w:sz="4" w:space="0" w:color="auto"/>
              <w:right w:val="single" w:sz="4" w:space="0" w:color="auto"/>
            </w:tcBorders>
            <w:hideMark/>
          </w:tcPr>
          <w:p w14:paraId="7FD70E47" w14:textId="77777777" w:rsidR="001B6650" w:rsidRPr="001B6650" w:rsidRDefault="001B6650" w:rsidP="001B6650">
            <w:pPr>
              <w:jc w:val="center"/>
              <w:rPr>
                <w:rFonts w:eastAsiaTheme="minorHAnsi"/>
                <w:szCs w:val="24"/>
              </w:rPr>
            </w:pPr>
            <w:r w:rsidRPr="001B6650">
              <w:rPr>
                <w:rFonts w:eastAsiaTheme="minorHAnsi"/>
                <w:szCs w:val="24"/>
              </w:rPr>
              <w:t>Timeline</w:t>
            </w:r>
          </w:p>
        </w:tc>
        <w:tc>
          <w:tcPr>
            <w:tcW w:w="1670" w:type="dxa"/>
            <w:tcBorders>
              <w:top w:val="single" w:sz="4" w:space="0" w:color="auto"/>
              <w:left w:val="single" w:sz="4" w:space="0" w:color="auto"/>
              <w:bottom w:val="single" w:sz="4" w:space="0" w:color="auto"/>
              <w:right w:val="single" w:sz="4" w:space="0" w:color="auto"/>
            </w:tcBorders>
            <w:hideMark/>
          </w:tcPr>
          <w:p w14:paraId="784BBFC3" w14:textId="77777777" w:rsidR="001B6650" w:rsidRPr="001B6650" w:rsidRDefault="001B6650" w:rsidP="001B6650">
            <w:pPr>
              <w:jc w:val="center"/>
              <w:rPr>
                <w:rFonts w:eastAsiaTheme="minorHAnsi"/>
                <w:szCs w:val="24"/>
              </w:rPr>
            </w:pPr>
            <w:r w:rsidRPr="001B6650">
              <w:rPr>
                <w:rFonts w:eastAsiaTheme="minorHAnsi"/>
                <w:szCs w:val="24"/>
              </w:rPr>
              <w:t>Responsible parties</w:t>
            </w:r>
          </w:p>
        </w:tc>
        <w:tc>
          <w:tcPr>
            <w:tcW w:w="1491" w:type="dxa"/>
            <w:tcBorders>
              <w:top w:val="single" w:sz="4" w:space="0" w:color="auto"/>
              <w:left w:val="single" w:sz="4" w:space="0" w:color="auto"/>
              <w:bottom w:val="single" w:sz="4" w:space="0" w:color="auto"/>
              <w:right w:val="single" w:sz="4" w:space="0" w:color="auto"/>
            </w:tcBorders>
            <w:hideMark/>
          </w:tcPr>
          <w:p w14:paraId="0D08935B" w14:textId="77777777" w:rsidR="001B6650" w:rsidRPr="001B6650" w:rsidRDefault="001B6650" w:rsidP="001B6650">
            <w:pPr>
              <w:jc w:val="center"/>
              <w:rPr>
                <w:rFonts w:eastAsiaTheme="minorHAnsi"/>
                <w:szCs w:val="24"/>
              </w:rPr>
            </w:pPr>
            <w:r w:rsidRPr="001B6650">
              <w:rPr>
                <w:rFonts w:eastAsiaTheme="minorHAnsi"/>
                <w:szCs w:val="24"/>
              </w:rPr>
              <w:t>Resources needed</w:t>
            </w:r>
          </w:p>
        </w:tc>
        <w:tc>
          <w:tcPr>
            <w:tcW w:w="1506" w:type="dxa"/>
            <w:tcBorders>
              <w:top w:val="single" w:sz="4" w:space="0" w:color="auto"/>
              <w:left w:val="single" w:sz="4" w:space="0" w:color="auto"/>
              <w:bottom w:val="single" w:sz="4" w:space="0" w:color="auto"/>
              <w:right w:val="single" w:sz="4" w:space="0" w:color="auto"/>
            </w:tcBorders>
            <w:hideMark/>
          </w:tcPr>
          <w:p w14:paraId="1D09B2BF" w14:textId="77777777" w:rsidR="001B6650" w:rsidRPr="001B6650" w:rsidRDefault="001B6650" w:rsidP="001B6650">
            <w:pPr>
              <w:jc w:val="center"/>
              <w:rPr>
                <w:rFonts w:eastAsiaTheme="minorHAnsi"/>
                <w:szCs w:val="24"/>
              </w:rPr>
            </w:pPr>
            <w:r w:rsidRPr="001B6650">
              <w:rPr>
                <w:rFonts w:eastAsiaTheme="minorHAnsi"/>
                <w:szCs w:val="24"/>
              </w:rPr>
              <w:t>Alignment to standards</w:t>
            </w:r>
          </w:p>
        </w:tc>
      </w:tr>
      <w:tr w:rsidR="001B6650" w:rsidRPr="001B6650" w14:paraId="565114CD" w14:textId="77777777" w:rsidTr="00210CBB">
        <w:tc>
          <w:tcPr>
            <w:tcW w:w="1736" w:type="dxa"/>
            <w:tcBorders>
              <w:top w:val="single" w:sz="4" w:space="0" w:color="auto"/>
              <w:left w:val="single" w:sz="4" w:space="0" w:color="auto"/>
              <w:bottom w:val="single" w:sz="4" w:space="0" w:color="auto"/>
              <w:right w:val="single" w:sz="4" w:space="0" w:color="auto"/>
            </w:tcBorders>
            <w:hideMark/>
          </w:tcPr>
          <w:p w14:paraId="6203F22F" w14:textId="77777777" w:rsidR="001B6650" w:rsidRPr="001B6650" w:rsidRDefault="001B6650" w:rsidP="001B6650">
            <w:pPr>
              <w:rPr>
                <w:rFonts w:eastAsiaTheme="minorHAnsi"/>
                <w:szCs w:val="24"/>
              </w:rPr>
            </w:pPr>
            <w:r w:rsidRPr="001B6650">
              <w:rPr>
                <w:rFonts w:eastAsiaTheme="minorHAnsi"/>
                <w:szCs w:val="24"/>
              </w:rPr>
              <w:t>Step 1</w:t>
            </w:r>
          </w:p>
        </w:tc>
        <w:tc>
          <w:tcPr>
            <w:tcW w:w="1509" w:type="dxa"/>
            <w:tcBorders>
              <w:top w:val="single" w:sz="4" w:space="0" w:color="auto"/>
              <w:left w:val="single" w:sz="4" w:space="0" w:color="auto"/>
              <w:bottom w:val="single" w:sz="4" w:space="0" w:color="auto"/>
              <w:right w:val="single" w:sz="4" w:space="0" w:color="auto"/>
            </w:tcBorders>
            <w:hideMark/>
          </w:tcPr>
          <w:p w14:paraId="4C6EDA14" w14:textId="77777777" w:rsidR="001B6650" w:rsidRPr="001B6650" w:rsidRDefault="001B6650" w:rsidP="001B6650">
            <w:pPr>
              <w:rPr>
                <w:rFonts w:eastAsiaTheme="minorHAnsi"/>
                <w:szCs w:val="24"/>
              </w:rPr>
            </w:pPr>
            <w:r w:rsidRPr="001B6650">
              <w:rPr>
                <w:rFonts w:eastAsiaTheme="minorHAnsi"/>
                <w:szCs w:val="24"/>
              </w:rPr>
              <w:t>Create Accessibility Plan, including definition and review</w:t>
            </w:r>
          </w:p>
        </w:tc>
        <w:tc>
          <w:tcPr>
            <w:tcW w:w="1438" w:type="dxa"/>
            <w:tcBorders>
              <w:top w:val="single" w:sz="4" w:space="0" w:color="auto"/>
              <w:left w:val="single" w:sz="4" w:space="0" w:color="auto"/>
              <w:bottom w:val="single" w:sz="4" w:space="0" w:color="auto"/>
              <w:right w:val="single" w:sz="4" w:space="0" w:color="auto"/>
            </w:tcBorders>
            <w:hideMark/>
          </w:tcPr>
          <w:p w14:paraId="53B10569" w14:textId="77777777" w:rsidR="001B6650" w:rsidRPr="001B6650" w:rsidRDefault="001B6650" w:rsidP="001B6650">
            <w:pPr>
              <w:rPr>
                <w:rFonts w:eastAsiaTheme="minorHAnsi"/>
                <w:szCs w:val="24"/>
              </w:rPr>
            </w:pPr>
            <w:r w:rsidRPr="001B6650">
              <w:rPr>
                <w:rFonts w:eastAsiaTheme="minorHAnsi"/>
                <w:szCs w:val="24"/>
              </w:rPr>
              <w:t>Fall 2017-Fall 2018</w:t>
            </w:r>
          </w:p>
        </w:tc>
        <w:tc>
          <w:tcPr>
            <w:tcW w:w="1670" w:type="dxa"/>
            <w:tcBorders>
              <w:top w:val="single" w:sz="4" w:space="0" w:color="auto"/>
              <w:left w:val="single" w:sz="4" w:space="0" w:color="auto"/>
              <w:bottom w:val="single" w:sz="4" w:space="0" w:color="auto"/>
              <w:right w:val="single" w:sz="4" w:space="0" w:color="auto"/>
            </w:tcBorders>
            <w:hideMark/>
          </w:tcPr>
          <w:p w14:paraId="4929664F" w14:textId="77777777" w:rsidR="001B6650" w:rsidRPr="001B6650" w:rsidRDefault="001B6650" w:rsidP="001B6650">
            <w:pPr>
              <w:rPr>
                <w:rFonts w:eastAsiaTheme="minorHAnsi"/>
                <w:szCs w:val="24"/>
              </w:rPr>
            </w:pPr>
            <w:r w:rsidRPr="001B6650">
              <w:rPr>
                <w:rFonts w:eastAsiaTheme="minorHAnsi"/>
                <w:szCs w:val="24"/>
              </w:rPr>
              <w:t>FID, DE Committee, DSPS, Library,</w:t>
            </w:r>
          </w:p>
          <w:p w14:paraId="5446C462" w14:textId="77777777" w:rsidR="001B6650" w:rsidRPr="001B6650" w:rsidRDefault="001B6650" w:rsidP="001B6650">
            <w:pPr>
              <w:rPr>
                <w:rFonts w:eastAsiaTheme="minorHAnsi"/>
                <w:szCs w:val="24"/>
              </w:rPr>
            </w:pPr>
            <w:r w:rsidRPr="001B6650">
              <w:rPr>
                <w:rFonts w:eastAsiaTheme="minorHAnsi"/>
                <w:szCs w:val="24"/>
              </w:rPr>
              <w:t>Student Services</w:t>
            </w:r>
          </w:p>
        </w:tc>
        <w:tc>
          <w:tcPr>
            <w:tcW w:w="1491" w:type="dxa"/>
            <w:tcBorders>
              <w:top w:val="single" w:sz="4" w:space="0" w:color="auto"/>
              <w:left w:val="single" w:sz="4" w:space="0" w:color="auto"/>
              <w:bottom w:val="single" w:sz="4" w:space="0" w:color="auto"/>
              <w:right w:val="single" w:sz="4" w:space="0" w:color="auto"/>
            </w:tcBorders>
          </w:tcPr>
          <w:p w14:paraId="39E8BBB8" w14:textId="77777777" w:rsidR="001B6650" w:rsidRPr="001B6650" w:rsidRDefault="001B6650" w:rsidP="001B6650">
            <w:pPr>
              <w:rPr>
                <w:rFonts w:eastAsiaTheme="minorHAnsi"/>
                <w:szCs w:val="24"/>
              </w:rPr>
            </w:pPr>
            <w:r w:rsidRPr="001B6650">
              <w:rPr>
                <w:rFonts w:eastAsiaTheme="minorHAnsi"/>
                <w:szCs w:val="24"/>
              </w:rPr>
              <w:t>Staff</w:t>
            </w:r>
          </w:p>
        </w:tc>
        <w:tc>
          <w:tcPr>
            <w:tcW w:w="1506" w:type="dxa"/>
            <w:tcBorders>
              <w:top w:val="single" w:sz="4" w:space="0" w:color="auto"/>
              <w:left w:val="single" w:sz="4" w:space="0" w:color="auto"/>
              <w:bottom w:val="single" w:sz="4" w:space="0" w:color="auto"/>
              <w:right w:val="single" w:sz="4" w:space="0" w:color="auto"/>
            </w:tcBorders>
          </w:tcPr>
          <w:p w14:paraId="30764CB3" w14:textId="77777777" w:rsidR="001B6650" w:rsidRPr="001B6650" w:rsidRDefault="001B6650" w:rsidP="001B6650">
            <w:pPr>
              <w:rPr>
                <w:rFonts w:eastAsiaTheme="minorHAnsi"/>
                <w:szCs w:val="24"/>
              </w:rPr>
            </w:pPr>
            <w:r w:rsidRPr="001B6650">
              <w:rPr>
                <w:rFonts w:eastAsiaTheme="minorHAnsi"/>
                <w:szCs w:val="24"/>
              </w:rPr>
              <w:t>I.C.2</w:t>
            </w:r>
          </w:p>
          <w:p w14:paraId="4569341C" w14:textId="77777777" w:rsidR="001B6650" w:rsidRPr="001B6650" w:rsidRDefault="001B6650" w:rsidP="001B6650">
            <w:pPr>
              <w:rPr>
                <w:rFonts w:eastAsiaTheme="minorHAnsi"/>
                <w:szCs w:val="24"/>
              </w:rPr>
            </w:pPr>
            <w:r w:rsidRPr="001B6650">
              <w:rPr>
                <w:rFonts w:eastAsiaTheme="minorHAnsi"/>
                <w:szCs w:val="24"/>
              </w:rPr>
              <w:t>II.B.1</w:t>
            </w:r>
          </w:p>
          <w:p w14:paraId="70010224" w14:textId="77777777" w:rsidR="001B6650" w:rsidRPr="001B6650" w:rsidRDefault="001B6650" w:rsidP="001B6650">
            <w:pPr>
              <w:rPr>
                <w:rFonts w:eastAsiaTheme="minorHAnsi"/>
                <w:szCs w:val="24"/>
              </w:rPr>
            </w:pPr>
            <w:r w:rsidRPr="001B6650">
              <w:rPr>
                <w:rFonts w:eastAsiaTheme="minorHAnsi"/>
                <w:szCs w:val="24"/>
              </w:rPr>
              <w:t>II.B.2</w:t>
            </w:r>
          </w:p>
          <w:p w14:paraId="71BC1576" w14:textId="77777777" w:rsidR="001B6650" w:rsidRPr="001B6650" w:rsidRDefault="001B6650" w:rsidP="001B6650">
            <w:pPr>
              <w:rPr>
                <w:rFonts w:eastAsiaTheme="minorHAnsi"/>
                <w:szCs w:val="24"/>
              </w:rPr>
            </w:pPr>
            <w:r w:rsidRPr="001B6650">
              <w:rPr>
                <w:rFonts w:eastAsiaTheme="minorHAnsi"/>
                <w:szCs w:val="24"/>
              </w:rPr>
              <w:t>II.B.3</w:t>
            </w:r>
          </w:p>
          <w:p w14:paraId="57904FC5" w14:textId="77777777" w:rsidR="001B6650" w:rsidRPr="001B6650" w:rsidRDefault="001B6650" w:rsidP="001B6650">
            <w:pPr>
              <w:rPr>
                <w:rFonts w:eastAsiaTheme="minorHAnsi"/>
                <w:szCs w:val="24"/>
              </w:rPr>
            </w:pPr>
            <w:r w:rsidRPr="001B6650">
              <w:rPr>
                <w:rFonts w:eastAsiaTheme="minorHAnsi"/>
                <w:szCs w:val="24"/>
              </w:rPr>
              <w:t>II.C.3</w:t>
            </w:r>
          </w:p>
        </w:tc>
      </w:tr>
      <w:tr w:rsidR="001B6650" w:rsidRPr="001B6650" w14:paraId="39B5749F" w14:textId="77777777" w:rsidTr="00210CBB">
        <w:tc>
          <w:tcPr>
            <w:tcW w:w="1736" w:type="dxa"/>
            <w:tcBorders>
              <w:top w:val="single" w:sz="4" w:space="0" w:color="auto"/>
              <w:left w:val="single" w:sz="4" w:space="0" w:color="auto"/>
              <w:bottom w:val="single" w:sz="4" w:space="0" w:color="auto"/>
              <w:right w:val="single" w:sz="4" w:space="0" w:color="auto"/>
            </w:tcBorders>
          </w:tcPr>
          <w:p w14:paraId="7F97ED50" w14:textId="77777777" w:rsidR="001B6650" w:rsidRPr="001B6650" w:rsidRDefault="001B6650" w:rsidP="001B6650">
            <w:pPr>
              <w:rPr>
                <w:rFonts w:eastAsiaTheme="minorHAnsi"/>
                <w:szCs w:val="24"/>
              </w:rPr>
            </w:pPr>
            <w:r w:rsidRPr="001B6650">
              <w:rPr>
                <w:rFonts w:eastAsiaTheme="minorHAnsi"/>
                <w:szCs w:val="24"/>
              </w:rPr>
              <w:lastRenderedPageBreak/>
              <w:t>Step 2</w:t>
            </w:r>
          </w:p>
          <w:p w14:paraId="02780509" w14:textId="77777777" w:rsidR="001B6650" w:rsidRPr="001B6650" w:rsidRDefault="001B6650" w:rsidP="001B6650">
            <w:pPr>
              <w:rPr>
                <w:rFonts w:eastAsiaTheme="minorHAnsi"/>
                <w:szCs w:val="24"/>
              </w:rPr>
            </w:pPr>
          </w:p>
        </w:tc>
        <w:tc>
          <w:tcPr>
            <w:tcW w:w="1509" w:type="dxa"/>
            <w:tcBorders>
              <w:top w:val="single" w:sz="4" w:space="0" w:color="auto"/>
              <w:left w:val="single" w:sz="4" w:space="0" w:color="auto"/>
              <w:bottom w:val="single" w:sz="4" w:space="0" w:color="auto"/>
              <w:right w:val="single" w:sz="4" w:space="0" w:color="auto"/>
            </w:tcBorders>
            <w:hideMark/>
          </w:tcPr>
          <w:p w14:paraId="5165DE32" w14:textId="77777777" w:rsidR="001B6650" w:rsidRPr="001B6650" w:rsidRDefault="001B6650" w:rsidP="001B6650">
            <w:pPr>
              <w:rPr>
                <w:rFonts w:eastAsiaTheme="minorHAnsi"/>
                <w:szCs w:val="24"/>
              </w:rPr>
            </w:pPr>
            <w:r w:rsidRPr="001B6650">
              <w:rPr>
                <w:rFonts w:eastAsiaTheme="minorHAnsi"/>
                <w:szCs w:val="24"/>
              </w:rPr>
              <w:t>Training: Work with the Faculty Instructional Designer to create accessibility-themed workshops to promote accessible DE course content.</w:t>
            </w:r>
          </w:p>
        </w:tc>
        <w:tc>
          <w:tcPr>
            <w:tcW w:w="1438" w:type="dxa"/>
            <w:tcBorders>
              <w:top w:val="single" w:sz="4" w:space="0" w:color="auto"/>
              <w:left w:val="single" w:sz="4" w:space="0" w:color="auto"/>
              <w:bottom w:val="single" w:sz="4" w:space="0" w:color="auto"/>
              <w:right w:val="single" w:sz="4" w:space="0" w:color="auto"/>
            </w:tcBorders>
          </w:tcPr>
          <w:p w14:paraId="4C09F949" w14:textId="77777777" w:rsidR="001B6650" w:rsidRPr="001B6650" w:rsidRDefault="001B6650" w:rsidP="001B6650">
            <w:pPr>
              <w:rPr>
                <w:rFonts w:eastAsiaTheme="minorHAnsi"/>
                <w:szCs w:val="24"/>
              </w:rPr>
            </w:pPr>
            <w:r w:rsidRPr="001B6650">
              <w:rPr>
                <w:rFonts w:eastAsiaTheme="minorHAnsi"/>
                <w:szCs w:val="24"/>
              </w:rPr>
              <w:t>Fall 2018-Spring 2019</w:t>
            </w:r>
          </w:p>
          <w:p w14:paraId="35AD3D30" w14:textId="77777777" w:rsidR="001B6650" w:rsidRPr="001B6650" w:rsidRDefault="001B6650" w:rsidP="001B6650">
            <w:pPr>
              <w:rPr>
                <w:rFonts w:eastAsiaTheme="minorHAnsi"/>
                <w:szCs w:val="24"/>
              </w:rPr>
            </w:pPr>
          </w:p>
        </w:tc>
        <w:tc>
          <w:tcPr>
            <w:tcW w:w="1670" w:type="dxa"/>
            <w:tcBorders>
              <w:top w:val="single" w:sz="4" w:space="0" w:color="auto"/>
              <w:left w:val="single" w:sz="4" w:space="0" w:color="auto"/>
              <w:bottom w:val="single" w:sz="4" w:space="0" w:color="auto"/>
              <w:right w:val="single" w:sz="4" w:space="0" w:color="auto"/>
            </w:tcBorders>
          </w:tcPr>
          <w:p w14:paraId="521121D8" w14:textId="77777777" w:rsidR="001B6650" w:rsidRPr="001B6650" w:rsidRDefault="001B6650" w:rsidP="001B6650">
            <w:pPr>
              <w:rPr>
                <w:rFonts w:eastAsiaTheme="minorHAnsi"/>
                <w:szCs w:val="24"/>
              </w:rPr>
            </w:pPr>
            <w:r w:rsidRPr="001B6650">
              <w:rPr>
                <w:rFonts w:eastAsiaTheme="minorHAnsi"/>
                <w:szCs w:val="24"/>
              </w:rPr>
              <w:t xml:space="preserve">FID; DE Committee </w:t>
            </w:r>
          </w:p>
          <w:p w14:paraId="764C3947" w14:textId="77777777" w:rsidR="001B6650" w:rsidRPr="001B6650" w:rsidRDefault="001B6650" w:rsidP="001B6650">
            <w:pPr>
              <w:rPr>
                <w:rFonts w:eastAsiaTheme="minorHAnsi"/>
                <w:szCs w:val="24"/>
              </w:rPr>
            </w:pPr>
          </w:p>
        </w:tc>
        <w:tc>
          <w:tcPr>
            <w:tcW w:w="1491" w:type="dxa"/>
            <w:tcBorders>
              <w:top w:val="single" w:sz="4" w:space="0" w:color="auto"/>
              <w:left w:val="single" w:sz="4" w:space="0" w:color="auto"/>
              <w:bottom w:val="single" w:sz="4" w:space="0" w:color="auto"/>
              <w:right w:val="single" w:sz="4" w:space="0" w:color="auto"/>
            </w:tcBorders>
          </w:tcPr>
          <w:p w14:paraId="653E4284" w14:textId="77777777" w:rsidR="001B6650" w:rsidRPr="001B6650" w:rsidRDefault="001B6650" w:rsidP="001B6650">
            <w:pPr>
              <w:rPr>
                <w:rFonts w:eastAsiaTheme="minorHAnsi"/>
                <w:szCs w:val="24"/>
              </w:rPr>
            </w:pPr>
            <w:r w:rsidRPr="001B6650">
              <w:rPr>
                <w:rFonts w:eastAsiaTheme="minorHAnsi"/>
                <w:szCs w:val="24"/>
              </w:rPr>
              <w:t xml:space="preserve">Facilities for workshop use. </w:t>
            </w:r>
          </w:p>
          <w:p w14:paraId="208AA72F" w14:textId="77777777" w:rsidR="001B6650" w:rsidRPr="001B6650" w:rsidRDefault="001B6650" w:rsidP="001B6650">
            <w:pPr>
              <w:rPr>
                <w:rFonts w:eastAsiaTheme="minorHAnsi"/>
                <w:szCs w:val="24"/>
              </w:rPr>
            </w:pPr>
          </w:p>
        </w:tc>
        <w:tc>
          <w:tcPr>
            <w:tcW w:w="1506" w:type="dxa"/>
            <w:tcBorders>
              <w:top w:val="single" w:sz="4" w:space="0" w:color="auto"/>
              <w:left w:val="single" w:sz="4" w:space="0" w:color="auto"/>
              <w:bottom w:val="single" w:sz="4" w:space="0" w:color="auto"/>
              <w:right w:val="single" w:sz="4" w:space="0" w:color="auto"/>
            </w:tcBorders>
          </w:tcPr>
          <w:p w14:paraId="023C78C4" w14:textId="77777777" w:rsidR="001B6650" w:rsidRPr="001B6650" w:rsidRDefault="001B6650" w:rsidP="001B6650">
            <w:pPr>
              <w:rPr>
                <w:rFonts w:eastAsiaTheme="minorHAnsi"/>
                <w:szCs w:val="24"/>
              </w:rPr>
            </w:pPr>
            <w:r w:rsidRPr="001B6650">
              <w:rPr>
                <w:rFonts w:eastAsiaTheme="minorHAnsi"/>
                <w:szCs w:val="24"/>
              </w:rPr>
              <w:t>II.A.7</w:t>
            </w:r>
          </w:p>
          <w:p w14:paraId="64F19DA4" w14:textId="77777777" w:rsidR="001B6650" w:rsidRPr="001B6650" w:rsidRDefault="001B6650" w:rsidP="001B6650">
            <w:pPr>
              <w:rPr>
                <w:rFonts w:eastAsiaTheme="minorHAnsi"/>
                <w:szCs w:val="24"/>
              </w:rPr>
            </w:pPr>
            <w:r w:rsidRPr="001B6650">
              <w:rPr>
                <w:rFonts w:eastAsiaTheme="minorHAnsi"/>
                <w:szCs w:val="24"/>
              </w:rPr>
              <w:t>II.B.1</w:t>
            </w:r>
          </w:p>
          <w:p w14:paraId="24397D64" w14:textId="77777777" w:rsidR="001B6650" w:rsidRPr="001B6650" w:rsidRDefault="001B6650" w:rsidP="001B6650">
            <w:pPr>
              <w:rPr>
                <w:rFonts w:eastAsiaTheme="minorHAnsi"/>
                <w:szCs w:val="24"/>
              </w:rPr>
            </w:pPr>
            <w:r w:rsidRPr="001B6650">
              <w:rPr>
                <w:rFonts w:eastAsiaTheme="minorHAnsi"/>
                <w:szCs w:val="24"/>
              </w:rPr>
              <w:t>III.A.1</w:t>
            </w:r>
          </w:p>
          <w:p w14:paraId="4C8C2385" w14:textId="77777777" w:rsidR="001B6650" w:rsidRPr="001B6650" w:rsidRDefault="001B6650" w:rsidP="001B6650">
            <w:pPr>
              <w:rPr>
                <w:rFonts w:eastAsiaTheme="minorHAnsi"/>
                <w:szCs w:val="24"/>
              </w:rPr>
            </w:pPr>
            <w:r w:rsidRPr="001B6650">
              <w:rPr>
                <w:rFonts w:eastAsiaTheme="minorHAnsi"/>
                <w:szCs w:val="24"/>
              </w:rPr>
              <w:t>III.C.3</w:t>
            </w:r>
          </w:p>
          <w:p w14:paraId="373B7604" w14:textId="77777777" w:rsidR="001B6650" w:rsidRPr="001B6650" w:rsidRDefault="001B6650" w:rsidP="001B6650">
            <w:pPr>
              <w:rPr>
                <w:rFonts w:eastAsiaTheme="minorHAnsi"/>
                <w:szCs w:val="24"/>
              </w:rPr>
            </w:pPr>
            <w:r w:rsidRPr="001B6650">
              <w:rPr>
                <w:rFonts w:eastAsiaTheme="minorHAnsi"/>
                <w:szCs w:val="24"/>
              </w:rPr>
              <w:t>III.C.4</w:t>
            </w:r>
          </w:p>
          <w:p w14:paraId="7F2B42FA" w14:textId="77777777" w:rsidR="001B6650" w:rsidRPr="001B6650" w:rsidRDefault="001B6650" w:rsidP="001B6650">
            <w:pPr>
              <w:rPr>
                <w:rFonts w:eastAsiaTheme="minorHAnsi"/>
                <w:szCs w:val="24"/>
              </w:rPr>
            </w:pPr>
          </w:p>
        </w:tc>
      </w:tr>
      <w:tr w:rsidR="001B6650" w:rsidRPr="001B6650" w14:paraId="2014A4AA" w14:textId="77777777" w:rsidTr="00210CBB">
        <w:tc>
          <w:tcPr>
            <w:tcW w:w="1736" w:type="dxa"/>
            <w:tcBorders>
              <w:top w:val="single" w:sz="4" w:space="0" w:color="auto"/>
              <w:left w:val="single" w:sz="4" w:space="0" w:color="auto"/>
              <w:bottom w:val="single" w:sz="4" w:space="0" w:color="auto"/>
              <w:right w:val="single" w:sz="4" w:space="0" w:color="auto"/>
            </w:tcBorders>
            <w:hideMark/>
          </w:tcPr>
          <w:p w14:paraId="0147BEB9" w14:textId="77777777" w:rsidR="001B6650" w:rsidRPr="001B6650" w:rsidRDefault="001B6650" w:rsidP="001B6650">
            <w:pPr>
              <w:rPr>
                <w:rFonts w:eastAsiaTheme="minorHAnsi"/>
                <w:szCs w:val="24"/>
              </w:rPr>
            </w:pPr>
            <w:r w:rsidRPr="001B6650">
              <w:rPr>
                <w:rFonts w:eastAsiaTheme="minorHAnsi"/>
                <w:szCs w:val="24"/>
              </w:rPr>
              <w:t>Step 3</w:t>
            </w:r>
          </w:p>
        </w:tc>
        <w:tc>
          <w:tcPr>
            <w:tcW w:w="1509" w:type="dxa"/>
            <w:tcBorders>
              <w:top w:val="single" w:sz="4" w:space="0" w:color="auto"/>
              <w:left w:val="single" w:sz="4" w:space="0" w:color="auto"/>
              <w:bottom w:val="single" w:sz="4" w:space="0" w:color="auto"/>
              <w:right w:val="single" w:sz="4" w:space="0" w:color="auto"/>
            </w:tcBorders>
            <w:hideMark/>
          </w:tcPr>
          <w:p w14:paraId="386C7335" w14:textId="77777777" w:rsidR="001B6650" w:rsidRPr="001B6650" w:rsidRDefault="001B6650" w:rsidP="001B6650">
            <w:pPr>
              <w:rPr>
                <w:rFonts w:eastAsiaTheme="minorHAnsi"/>
                <w:szCs w:val="24"/>
              </w:rPr>
            </w:pPr>
            <w:r w:rsidRPr="001B6650">
              <w:rPr>
                <w:rFonts w:eastAsiaTheme="minorHAnsi"/>
                <w:szCs w:val="24"/>
              </w:rPr>
              <w:t>Re-imagine facility use on all campuses for full accessibility.</w:t>
            </w:r>
          </w:p>
        </w:tc>
        <w:tc>
          <w:tcPr>
            <w:tcW w:w="1438" w:type="dxa"/>
            <w:tcBorders>
              <w:top w:val="single" w:sz="4" w:space="0" w:color="auto"/>
              <w:left w:val="single" w:sz="4" w:space="0" w:color="auto"/>
              <w:bottom w:val="single" w:sz="4" w:space="0" w:color="auto"/>
              <w:right w:val="single" w:sz="4" w:space="0" w:color="auto"/>
            </w:tcBorders>
            <w:hideMark/>
          </w:tcPr>
          <w:p w14:paraId="338C9458" w14:textId="77777777" w:rsidR="001B6650" w:rsidRPr="001B6650" w:rsidRDefault="001B6650" w:rsidP="001B6650">
            <w:pPr>
              <w:rPr>
                <w:rFonts w:eastAsiaTheme="minorHAnsi"/>
                <w:szCs w:val="24"/>
              </w:rPr>
            </w:pPr>
            <w:r w:rsidRPr="001B6650">
              <w:rPr>
                <w:rFonts w:eastAsiaTheme="minorHAnsi"/>
                <w:szCs w:val="24"/>
              </w:rPr>
              <w:t>Fall 2019-Spring 2020</w:t>
            </w:r>
          </w:p>
        </w:tc>
        <w:tc>
          <w:tcPr>
            <w:tcW w:w="1670" w:type="dxa"/>
            <w:tcBorders>
              <w:top w:val="single" w:sz="4" w:space="0" w:color="auto"/>
              <w:left w:val="single" w:sz="4" w:space="0" w:color="auto"/>
              <w:bottom w:val="single" w:sz="4" w:space="0" w:color="auto"/>
              <w:right w:val="single" w:sz="4" w:space="0" w:color="auto"/>
            </w:tcBorders>
            <w:hideMark/>
          </w:tcPr>
          <w:p w14:paraId="3323BBFA" w14:textId="77777777" w:rsidR="001B6650" w:rsidRPr="001B6650" w:rsidRDefault="001B6650" w:rsidP="001B6650">
            <w:pPr>
              <w:rPr>
                <w:rFonts w:eastAsiaTheme="minorHAnsi"/>
                <w:szCs w:val="24"/>
              </w:rPr>
            </w:pPr>
            <w:r w:rsidRPr="001B6650">
              <w:rPr>
                <w:rFonts w:eastAsiaTheme="minorHAnsi"/>
                <w:szCs w:val="24"/>
              </w:rPr>
              <w:t>DSPS Program; Facilities Committee; Office of Administrative Services</w:t>
            </w:r>
          </w:p>
        </w:tc>
        <w:tc>
          <w:tcPr>
            <w:tcW w:w="1491" w:type="dxa"/>
            <w:tcBorders>
              <w:top w:val="single" w:sz="4" w:space="0" w:color="auto"/>
              <w:left w:val="single" w:sz="4" w:space="0" w:color="auto"/>
              <w:bottom w:val="single" w:sz="4" w:space="0" w:color="auto"/>
              <w:right w:val="single" w:sz="4" w:space="0" w:color="auto"/>
            </w:tcBorders>
            <w:hideMark/>
          </w:tcPr>
          <w:p w14:paraId="7CEF2EA6" w14:textId="77777777" w:rsidR="001B6650" w:rsidRPr="001B6650" w:rsidRDefault="001B6650" w:rsidP="001B6650">
            <w:pPr>
              <w:rPr>
                <w:rFonts w:eastAsiaTheme="minorHAnsi"/>
                <w:szCs w:val="24"/>
              </w:rPr>
            </w:pPr>
            <w:r w:rsidRPr="001B6650">
              <w:rPr>
                <w:rFonts w:eastAsiaTheme="minorHAnsi"/>
                <w:szCs w:val="24"/>
              </w:rPr>
              <w:t>Five-year Construction Plan</w:t>
            </w:r>
          </w:p>
          <w:p w14:paraId="7EDD856B" w14:textId="77777777" w:rsidR="001B6650" w:rsidRPr="001B6650" w:rsidRDefault="001B6650" w:rsidP="001B6650">
            <w:pPr>
              <w:rPr>
                <w:rFonts w:eastAsiaTheme="minorHAnsi"/>
                <w:szCs w:val="24"/>
              </w:rPr>
            </w:pPr>
          </w:p>
          <w:p w14:paraId="13546876" w14:textId="77777777" w:rsidR="001B6650" w:rsidRPr="001B6650" w:rsidRDefault="001B6650" w:rsidP="001B6650">
            <w:pPr>
              <w:rPr>
                <w:rFonts w:eastAsiaTheme="minorHAnsi"/>
                <w:szCs w:val="24"/>
              </w:rPr>
            </w:pPr>
            <w:r w:rsidRPr="001B6650">
              <w:rPr>
                <w:rFonts w:eastAsiaTheme="minorHAnsi"/>
                <w:szCs w:val="24"/>
              </w:rPr>
              <w:t>Facility Use Plan</w:t>
            </w:r>
          </w:p>
        </w:tc>
        <w:tc>
          <w:tcPr>
            <w:tcW w:w="1506" w:type="dxa"/>
            <w:tcBorders>
              <w:top w:val="single" w:sz="4" w:space="0" w:color="auto"/>
              <w:left w:val="single" w:sz="4" w:space="0" w:color="auto"/>
              <w:bottom w:val="single" w:sz="4" w:space="0" w:color="auto"/>
              <w:right w:val="single" w:sz="4" w:space="0" w:color="auto"/>
            </w:tcBorders>
            <w:hideMark/>
          </w:tcPr>
          <w:p w14:paraId="283843D2" w14:textId="77777777" w:rsidR="001B6650" w:rsidRPr="001B6650" w:rsidRDefault="001B6650" w:rsidP="001B6650">
            <w:pPr>
              <w:rPr>
                <w:rFonts w:eastAsiaTheme="minorHAnsi"/>
                <w:szCs w:val="24"/>
              </w:rPr>
            </w:pPr>
            <w:r w:rsidRPr="001B6650">
              <w:rPr>
                <w:rFonts w:eastAsiaTheme="minorHAnsi"/>
                <w:szCs w:val="24"/>
              </w:rPr>
              <w:t>III.B.1</w:t>
            </w:r>
          </w:p>
          <w:p w14:paraId="118E97AC" w14:textId="77777777" w:rsidR="001B6650" w:rsidRPr="001B6650" w:rsidRDefault="001B6650" w:rsidP="001B6650">
            <w:pPr>
              <w:rPr>
                <w:rFonts w:eastAsiaTheme="minorHAnsi"/>
                <w:szCs w:val="24"/>
              </w:rPr>
            </w:pPr>
            <w:r w:rsidRPr="001B6650">
              <w:rPr>
                <w:rFonts w:eastAsiaTheme="minorHAnsi"/>
                <w:szCs w:val="24"/>
              </w:rPr>
              <w:t>III.B.2</w:t>
            </w:r>
          </w:p>
          <w:p w14:paraId="265D66CC" w14:textId="77777777" w:rsidR="001B6650" w:rsidRPr="001B6650" w:rsidRDefault="001B6650" w:rsidP="001B6650">
            <w:pPr>
              <w:rPr>
                <w:rFonts w:eastAsiaTheme="minorHAnsi"/>
                <w:szCs w:val="24"/>
              </w:rPr>
            </w:pPr>
            <w:r w:rsidRPr="001B6650">
              <w:rPr>
                <w:rFonts w:eastAsiaTheme="minorHAnsi"/>
                <w:szCs w:val="24"/>
              </w:rPr>
              <w:t>III.B.3</w:t>
            </w:r>
          </w:p>
          <w:p w14:paraId="683D5442" w14:textId="77777777" w:rsidR="001B6650" w:rsidRPr="001B6650" w:rsidRDefault="001B6650" w:rsidP="001B6650">
            <w:pPr>
              <w:rPr>
                <w:rFonts w:eastAsiaTheme="minorHAnsi"/>
                <w:szCs w:val="24"/>
              </w:rPr>
            </w:pPr>
            <w:r w:rsidRPr="001B6650">
              <w:rPr>
                <w:rFonts w:eastAsiaTheme="minorHAnsi"/>
                <w:szCs w:val="24"/>
              </w:rPr>
              <w:t>III.C.1</w:t>
            </w:r>
          </w:p>
          <w:p w14:paraId="13D65201" w14:textId="77777777" w:rsidR="001B6650" w:rsidRPr="001B6650" w:rsidRDefault="001B6650" w:rsidP="001B6650">
            <w:pPr>
              <w:rPr>
                <w:rFonts w:eastAsiaTheme="minorHAnsi"/>
                <w:szCs w:val="24"/>
              </w:rPr>
            </w:pPr>
            <w:r w:rsidRPr="001B6650">
              <w:rPr>
                <w:rFonts w:eastAsiaTheme="minorHAnsi"/>
                <w:szCs w:val="24"/>
              </w:rPr>
              <w:t>III.D.1</w:t>
            </w:r>
          </w:p>
        </w:tc>
      </w:tr>
      <w:tr w:rsidR="001B6650" w:rsidRPr="001B6650" w14:paraId="3D8AC16A" w14:textId="77777777" w:rsidTr="00210CBB">
        <w:tc>
          <w:tcPr>
            <w:tcW w:w="1736" w:type="dxa"/>
            <w:tcBorders>
              <w:top w:val="single" w:sz="4" w:space="0" w:color="auto"/>
              <w:left w:val="single" w:sz="4" w:space="0" w:color="auto"/>
              <w:bottom w:val="single" w:sz="4" w:space="0" w:color="auto"/>
              <w:right w:val="single" w:sz="4" w:space="0" w:color="auto"/>
            </w:tcBorders>
            <w:hideMark/>
          </w:tcPr>
          <w:p w14:paraId="52FDDF5B" w14:textId="77777777" w:rsidR="001B6650" w:rsidRPr="001B6650" w:rsidRDefault="001B6650" w:rsidP="001B6650">
            <w:pPr>
              <w:rPr>
                <w:rFonts w:eastAsiaTheme="minorHAnsi"/>
                <w:szCs w:val="24"/>
              </w:rPr>
            </w:pPr>
            <w:r w:rsidRPr="001B6650">
              <w:rPr>
                <w:rFonts w:eastAsiaTheme="minorHAnsi"/>
                <w:szCs w:val="24"/>
              </w:rPr>
              <w:t>Step 4</w:t>
            </w:r>
          </w:p>
        </w:tc>
        <w:tc>
          <w:tcPr>
            <w:tcW w:w="1509" w:type="dxa"/>
            <w:tcBorders>
              <w:top w:val="single" w:sz="4" w:space="0" w:color="auto"/>
              <w:left w:val="single" w:sz="4" w:space="0" w:color="auto"/>
              <w:bottom w:val="single" w:sz="4" w:space="0" w:color="auto"/>
              <w:right w:val="single" w:sz="4" w:space="0" w:color="auto"/>
            </w:tcBorders>
            <w:hideMark/>
          </w:tcPr>
          <w:p w14:paraId="706E787A" w14:textId="77777777" w:rsidR="001B6650" w:rsidRPr="001B6650" w:rsidRDefault="001B6650" w:rsidP="001B6650">
            <w:pPr>
              <w:rPr>
                <w:rFonts w:eastAsiaTheme="minorHAnsi"/>
                <w:szCs w:val="24"/>
              </w:rPr>
            </w:pPr>
            <w:r w:rsidRPr="001B6650">
              <w:rPr>
                <w:rFonts w:eastAsiaTheme="minorHAnsi"/>
                <w:szCs w:val="24"/>
              </w:rPr>
              <w:t>Development of accessible course offerings</w:t>
            </w:r>
          </w:p>
        </w:tc>
        <w:tc>
          <w:tcPr>
            <w:tcW w:w="1438" w:type="dxa"/>
            <w:tcBorders>
              <w:top w:val="single" w:sz="4" w:space="0" w:color="auto"/>
              <w:left w:val="single" w:sz="4" w:space="0" w:color="auto"/>
              <w:bottom w:val="single" w:sz="4" w:space="0" w:color="auto"/>
              <w:right w:val="single" w:sz="4" w:space="0" w:color="auto"/>
            </w:tcBorders>
            <w:hideMark/>
          </w:tcPr>
          <w:p w14:paraId="5910D907" w14:textId="77777777" w:rsidR="001B6650" w:rsidRPr="001B6650" w:rsidRDefault="001B6650" w:rsidP="001B6650">
            <w:pPr>
              <w:rPr>
                <w:rFonts w:eastAsiaTheme="minorHAnsi"/>
                <w:szCs w:val="24"/>
              </w:rPr>
            </w:pPr>
            <w:r w:rsidRPr="001B6650">
              <w:rPr>
                <w:rFonts w:eastAsiaTheme="minorHAnsi"/>
                <w:szCs w:val="24"/>
              </w:rPr>
              <w:t>Fall 2020-Spring 2021</w:t>
            </w:r>
          </w:p>
        </w:tc>
        <w:tc>
          <w:tcPr>
            <w:tcW w:w="1670" w:type="dxa"/>
            <w:tcBorders>
              <w:top w:val="single" w:sz="4" w:space="0" w:color="auto"/>
              <w:left w:val="single" w:sz="4" w:space="0" w:color="auto"/>
              <w:bottom w:val="single" w:sz="4" w:space="0" w:color="auto"/>
              <w:right w:val="single" w:sz="4" w:space="0" w:color="auto"/>
            </w:tcBorders>
            <w:hideMark/>
          </w:tcPr>
          <w:p w14:paraId="7662D35B" w14:textId="77777777" w:rsidR="001B6650" w:rsidRPr="001B6650" w:rsidRDefault="001B6650" w:rsidP="001B6650">
            <w:pPr>
              <w:rPr>
                <w:rFonts w:eastAsiaTheme="minorHAnsi"/>
                <w:szCs w:val="24"/>
              </w:rPr>
            </w:pPr>
            <w:r w:rsidRPr="001B6650">
              <w:rPr>
                <w:rFonts w:eastAsiaTheme="minorHAnsi"/>
                <w:szCs w:val="24"/>
              </w:rPr>
              <w:t>Facilities Committee; Department Chairs/Div. Reps; PAC/Dean’s Council and PC (Administration)</w:t>
            </w:r>
          </w:p>
        </w:tc>
        <w:tc>
          <w:tcPr>
            <w:tcW w:w="1491" w:type="dxa"/>
            <w:tcBorders>
              <w:top w:val="single" w:sz="4" w:space="0" w:color="auto"/>
              <w:left w:val="single" w:sz="4" w:space="0" w:color="auto"/>
              <w:bottom w:val="single" w:sz="4" w:space="0" w:color="auto"/>
              <w:right w:val="single" w:sz="4" w:space="0" w:color="auto"/>
            </w:tcBorders>
            <w:hideMark/>
          </w:tcPr>
          <w:p w14:paraId="485346E4" w14:textId="77777777" w:rsidR="001B6650" w:rsidRPr="001B6650" w:rsidRDefault="001B6650" w:rsidP="001B6650">
            <w:pPr>
              <w:rPr>
                <w:rFonts w:eastAsiaTheme="minorHAnsi"/>
                <w:szCs w:val="24"/>
              </w:rPr>
            </w:pPr>
            <w:r w:rsidRPr="001B6650">
              <w:rPr>
                <w:rFonts w:eastAsiaTheme="minorHAnsi"/>
                <w:szCs w:val="24"/>
              </w:rPr>
              <w:t>Canvas and FID instruction</w:t>
            </w:r>
          </w:p>
          <w:p w14:paraId="3DD363FB" w14:textId="77777777" w:rsidR="001B6650" w:rsidRPr="001B6650" w:rsidRDefault="001B6650" w:rsidP="001B6650">
            <w:pPr>
              <w:rPr>
                <w:rFonts w:eastAsiaTheme="minorHAnsi"/>
                <w:szCs w:val="24"/>
              </w:rPr>
            </w:pPr>
          </w:p>
          <w:p w14:paraId="71AF7523" w14:textId="77777777" w:rsidR="001B6650" w:rsidRPr="001B6650" w:rsidRDefault="001B6650" w:rsidP="001B6650">
            <w:pPr>
              <w:rPr>
                <w:rFonts w:eastAsiaTheme="minorHAnsi"/>
                <w:szCs w:val="24"/>
              </w:rPr>
            </w:pPr>
            <w:r w:rsidRPr="001B6650">
              <w:rPr>
                <w:rFonts w:eastAsiaTheme="minorHAnsi"/>
                <w:szCs w:val="24"/>
              </w:rPr>
              <w:t>Professional Development</w:t>
            </w:r>
          </w:p>
        </w:tc>
        <w:tc>
          <w:tcPr>
            <w:tcW w:w="1506" w:type="dxa"/>
            <w:tcBorders>
              <w:top w:val="single" w:sz="4" w:space="0" w:color="auto"/>
              <w:left w:val="single" w:sz="4" w:space="0" w:color="auto"/>
              <w:bottom w:val="single" w:sz="4" w:space="0" w:color="auto"/>
              <w:right w:val="single" w:sz="4" w:space="0" w:color="auto"/>
            </w:tcBorders>
            <w:hideMark/>
          </w:tcPr>
          <w:p w14:paraId="732DC190" w14:textId="77777777" w:rsidR="001B6650" w:rsidRPr="001B6650" w:rsidRDefault="001B6650" w:rsidP="001B6650">
            <w:pPr>
              <w:rPr>
                <w:rFonts w:eastAsiaTheme="minorHAnsi"/>
                <w:szCs w:val="24"/>
              </w:rPr>
            </w:pPr>
            <w:r w:rsidRPr="001B6650">
              <w:rPr>
                <w:rFonts w:eastAsiaTheme="minorHAnsi"/>
                <w:szCs w:val="24"/>
              </w:rPr>
              <w:t>I.A.1</w:t>
            </w:r>
          </w:p>
          <w:p w14:paraId="3D67A946" w14:textId="77777777" w:rsidR="001B6650" w:rsidRPr="001B6650" w:rsidRDefault="001B6650" w:rsidP="001B6650">
            <w:pPr>
              <w:rPr>
                <w:rFonts w:eastAsiaTheme="minorHAnsi"/>
                <w:szCs w:val="24"/>
              </w:rPr>
            </w:pPr>
            <w:r w:rsidRPr="001B6650">
              <w:rPr>
                <w:rFonts w:eastAsiaTheme="minorHAnsi"/>
                <w:szCs w:val="24"/>
              </w:rPr>
              <w:t>II.A.6</w:t>
            </w:r>
          </w:p>
          <w:p w14:paraId="4CD5B4ED" w14:textId="77777777" w:rsidR="001B6650" w:rsidRPr="001B6650" w:rsidRDefault="001B6650" w:rsidP="001B6650">
            <w:pPr>
              <w:rPr>
                <w:rFonts w:eastAsiaTheme="minorHAnsi"/>
                <w:szCs w:val="24"/>
              </w:rPr>
            </w:pPr>
            <w:r w:rsidRPr="001B6650">
              <w:rPr>
                <w:rFonts w:eastAsiaTheme="minorHAnsi"/>
                <w:szCs w:val="24"/>
              </w:rPr>
              <w:t>II.B.1</w:t>
            </w:r>
          </w:p>
        </w:tc>
      </w:tr>
      <w:tr w:rsidR="001B6650" w:rsidRPr="001B6650" w14:paraId="3D106F19" w14:textId="77777777" w:rsidTr="00210CBB">
        <w:tc>
          <w:tcPr>
            <w:tcW w:w="1736" w:type="dxa"/>
            <w:tcBorders>
              <w:top w:val="single" w:sz="4" w:space="0" w:color="auto"/>
              <w:left w:val="single" w:sz="4" w:space="0" w:color="auto"/>
              <w:bottom w:val="single" w:sz="4" w:space="0" w:color="auto"/>
              <w:right w:val="single" w:sz="4" w:space="0" w:color="auto"/>
            </w:tcBorders>
            <w:hideMark/>
          </w:tcPr>
          <w:p w14:paraId="0F2AC6C5" w14:textId="77777777" w:rsidR="001B6650" w:rsidRPr="001B6650" w:rsidRDefault="001B6650" w:rsidP="001B6650">
            <w:pPr>
              <w:rPr>
                <w:rFonts w:eastAsiaTheme="minorHAnsi"/>
                <w:szCs w:val="24"/>
              </w:rPr>
            </w:pPr>
            <w:r w:rsidRPr="001B6650">
              <w:rPr>
                <w:rFonts w:eastAsiaTheme="minorHAnsi"/>
                <w:szCs w:val="24"/>
              </w:rPr>
              <w:t>Step 5</w:t>
            </w:r>
          </w:p>
        </w:tc>
        <w:tc>
          <w:tcPr>
            <w:tcW w:w="1509" w:type="dxa"/>
            <w:tcBorders>
              <w:top w:val="single" w:sz="4" w:space="0" w:color="auto"/>
              <w:left w:val="single" w:sz="4" w:space="0" w:color="auto"/>
              <w:bottom w:val="single" w:sz="4" w:space="0" w:color="auto"/>
              <w:right w:val="single" w:sz="4" w:space="0" w:color="auto"/>
            </w:tcBorders>
            <w:hideMark/>
          </w:tcPr>
          <w:p w14:paraId="77181D13" w14:textId="77777777" w:rsidR="001B6650" w:rsidRPr="001B6650" w:rsidRDefault="001B6650" w:rsidP="001B6650">
            <w:pPr>
              <w:rPr>
                <w:rFonts w:eastAsiaTheme="minorHAnsi"/>
                <w:szCs w:val="24"/>
              </w:rPr>
            </w:pPr>
            <w:r w:rsidRPr="001B6650">
              <w:rPr>
                <w:rFonts w:eastAsiaTheme="minorHAnsi"/>
                <w:szCs w:val="24"/>
              </w:rPr>
              <w:t>Data analysis and review of the Accessibility Plan</w:t>
            </w:r>
          </w:p>
        </w:tc>
        <w:tc>
          <w:tcPr>
            <w:tcW w:w="1438" w:type="dxa"/>
            <w:tcBorders>
              <w:top w:val="single" w:sz="4" w:space="0" w:color="auto"/>
              <w:left w:val="single" w:sz="4" w:space="0" w:color="auto"/>
              <w:bottom w:val="single" w:sz="4" w:space="0" w:color="auto"/>
              <w:right w:val="single" w:sz="4" w:space="0" w:color="auto"/>
            </w:tcBorders>
            <w:hideMark/>
          </w:tcPr>
          <w:p w14:paraId="732053DE" w14:textId="77777777" w:rsidR="001B6650" w:rsidRPr="001B6650" w:rsidRDefault="001B6650" w:rsidP="001B6650">
            <w:pPr>
              <w:rPr>
                <w:rFonts w:eastAsiaTheme="minorHAnsi"/>
                <w:szCs w:val="24"/>
              </w:rPr>
            </w:pPr>
            <w:r w:rsidRPr="001B6650">
              <w:rPr>
                <w:rFonts w:eastAsiaTheme="minorHAnsi"/>
                <w:szCs w:val="24"/>
              </w:rPr>
              <w:t>Fall 2021-Spring 2020</w:t>
            </w:r>
          </w:p>
        </w:tc>
        <w:tc>
          <w:tcPr>
            <w:tcW w:w="1670" w:type="dxa"/>
            <w:tcBorders>
              <w:top w:val="single" w:sz="4" w:space="0" w:color="auto"/>
              <w:left w:val="single" w:sz="4" w:space="0" w:color="auto"/>
              <w:bottom w:val="single" w:sz="4" w:space="0" w:color="auto"/>
              <w:right w:val="single" w:sz="4" w:space="0" w:color="auto"/>
            </w:tcBorders>
            <w:hideMark/>
          </w:tcPr>
          <w:p w14:paraId="3A3E5021" w14:textId="77777777" w:rsidR="001B6650" w:rsidRPr="001B6650" w:rsidRDefault="001B6650" w:rsidP="001B6650">
            <w:pPr>
              <w:rPr>
                <w:rFonts w:eastAsiaTheme="minorHAnsi"/>
                <w:szCs w:val="24"/>
              </w:rPr>
            </w:pPr>
            <w:r w:rsidRPr="001B6650">
              <w:rPr>
                <w:rFonts w:eastAsiaTheme="minorHAnsi"/>
                <w:szCs w:val="24"/>
              </w:rPr>
              <w:t>FID, DE Committee, DSPS, CORE*</w:t>
            </w:r>
          </w:p>
        </w:tc>
        <w:tc>
          <w:tcPr>
            <w:tcW w:w="1491" w:type="dxa"/>
            <w:tcBorders>
              <w:top w:val="single" w:sz="4" w:space="0" w:color="auto"/>
              <w:left w:val="single" w:sz="4" w:space="0" w:color="auto"/>
              <w:bottom w:val="single" w:sz="4" w:space="0" w:color="auto"/>
              <w:right w:val="single" w:sz="4" w:space="0" w:color="auto"/>
            </w:tcBorders>
          </w:tcPr>
          <w:p w14:paraId="0394CBCC" w14:textId="77777777" w:rsidR="001B6650" w:rsidRPr="001B6650" w:rsidRDefault="001B6650" w:rsidP="001B6650">
            <w:pPr>
              <w:rPr>
                <w:rFonts w:eastAsiaTheme="minorHAnsi"/>
                <w:szCs w:val="24"/>
              </w:rPr>
            </w:pPr>
            <w:r w:rsidRPr="001B6650">
              <w:rPr>
                <w:rFonts w:eastAsiaTheme="minorHAnsi"/>
                <w:szCs w:val="24"/>
              </w:rPr>
              <w:t>Tableau analytics</w:t>
            </w:r>
          </w:p>
          <w:p w14:paraId="7E5B015C" w14:textId="77777777" w:rsidR="001B6650" w:rsidRPr="001B6650" w:rsidRDefault="001B6650" w:rsidP="001B6650">
            <w:pPr>
              <w:rPr>
                <w:rFonts w:eastAsiaTheme="minorHAnsi"/>
                <w:szCs w:val="24"/>
              </w:rPr>
            </w:pPr>
          </w:p>
          <w:p w14:paraId="045025BB" w14:textId="77777777" w:rsidR="001B6650" w:rsidRPr="001B6650" w:rsidRDefault="001B6650" w:rsidP="001B6650">
            <w:pPr>
              <w:rPr>
                <w:rFonts w:eastAsiaTheme="minorHAnsi"/>
                <w:szCs w:val="24"/>
              </w:rPr>
            </w:pPr>
            <w:r w:rsidRPr="001B6650">
              <w:rPr>
                <w:rFonts w:eastAsiaTheme="minorHAnsi"/>
                <w:szCs w:val="24"/>
              </w:rPr>
              <w:t>Student feedback</w:t>
            </w:r>
          </w:p>
        </w:tc>
        <w:tc>
          <w:tcPr>
            <w:tcW w:w="1506" w:type="dxa"/>
            <w:tcBorders>
              <w:top w:val="single" w:sz="4" w:space="0" w:color="auto"/>
              <w:left w:val="single" w:sz="4" w:space="0" w:color="auto"/>
              <w:bottom w:val="single" w:sz="4" w:space="0" w:color="auto"/>
              <w:right w:val="single" w:sz="4" w:space="0" w:color="auto"/>
            </w:tcBorders>
          </w:tcPr>
          <w:p w14:paraId="11C41B6D" w14:textId="77777777" w:rsidR="001B6650" w:rsidRPr="001B6650" w:rsidRDefault="001B6650" w:rsidP="001B6650">
            <w:pPr>
              <w:rPr>
                <w:rFonts w:eastAsiaTheme="minorHAnsi"/>
                <w:szCs w:val="24"/>
              </w:rPr>
            </w:pPr>
            <w:r w:rsidRPr="001B6650">
              <w:rPr>
                <w:rFonts w:eastAsiaTheme="minorHAnsi"/>
                <w:szCs w:val="24"/>
              </w:rPr>
              <w:t>II.C.1</w:t>
            </w:r>
          </w:p>
          <w:p w14:paraId="2B5CE9AF" w14:textId="77777777" w:rsidR="001B6650" w:rsidRPr="001B6650" w:rsidRDefault="001B6650" w:rsidP="001B6650">
            <w:pPr>
              <w:rPr>
                <w:rFonts w:eastAsiaTheme="minorHAnsi"/>
                <w:szCs w:val="24"/>
              </w:rPr>
            </w:pPr>
            <w:r w:rsidRPr="001B6650">
              <w:rPr>
                <w:rFonts w:eastAsiaTheme="minorHAnsi"/>
                <w:szCs w:val="24"/>
              </w:rPr>
              <w:t>II.C.3</w:t>
            </w:r>
          </w:p>
          <w:p w14:paraId="267DA42F" w14:textId="77777777" w:rsidR="001B6650" w:rsidRPr="001B6650" w:rsidRDefault="001B6650" w:rsidP="001B6650">
            <w:pPr>
              <w:rPr>
                <w:rFonts w:eastAsiaTheme="minorHAnsi"/>
                <w:szCs w:val="24"/>
              </w:rPr>
            </w:pPr>
            <w:r w:rsidRPr="001B6650">
              <w:rPr>
                <w:rFonts w:eastAsiaTheme="minorHAnsi"/>
                <w:szCs w:val="24"/>
              </w:rPr>
              <w:t>II.B.3</w:t>
            </w:r>
          </w:p>
        </w:tc>
      </w:tr>
    </w:tbl>
    <w:p w14:paraId="3A82EB9F" w14:textId="77777777" w:rsidR="001B6650" w:rsidRPr="001B6650" w:rsidRDefault="001B6650" w:rsidP="001B6650">
      <w:pPr>
        <w:spacing w:line="259" w:lineRule="auto"/>
        <w:rPr>
          <w:rFonts w:eastAsiaTheme="minorHAnsi"/>
          <w:szCs w:val="24"/>
        </w:rPr>
      </w:pPr>
      <w:r w:rsidRPr="001B6650">
        <w:rPr>
          <w:rFonts w:eastAsiaTheme="minorHAnsi"/>
          <w:szCs w:val="24"/>
        </w:rPr>
        <w:t>* PAC = President’s Advisory Council; PC = President’s Cabinet’ FID=Faculty Instructional Designer; DE=Distance Education; DSPS=Disabled Students Programs and Services; CORE= College Office of Research and Evaluation</w:t>
      </w:r>
    </w:p>
    <w:p w14:paraId="4B960EEC" w14:textId="77777777" w:rsidR="001B6650" w:rsidRPr="001B6650" w:rsidRDefault="001B6650" w:rsidP="001B6650">
      <w:pPr>
        <w:spacing w:line="259" w:lineRule="auto"/>
        <w:rPr>
          <w:rFonts w:eastAsiaTheme="minorHAnsi"/>
          <w:szCs w:val="24"/>
        </w:rPr>
      </w:pPr>
    </w:p>
    <w:p w14:paraId="56C75D9B" w14:textId="77777777" w:rsidR="001B6650" w:rsidRPr="001B6650" w:rsidRDefault="001B6650" w:rsidP="001B6650">
      <w:pPr>
        <w:spacing w:line="259" w:lineRule="auto"/>
        <w:rPr>
          <w:rFonts w:eastAsiaTheme="minorHAnsi"/>
          <w:b/>
          <w:szCs w:val="24"/>
        </w:rPr>
      </w:pPr>
      <w:r w:rsidRPr="001B6650">
        <w:rPr>
          <w:rFonts w:eastAsiaTheme="minorHAnsi"/>
          <w:b/>
          <w:szCs w:val="24"/>
        </w:rPr>
        <w:t xml:space="preserve">Action Plan #2 – Data-informed Goals and Planning </w:t>
      </w:r>
    </w:p>
    <w:p w14:paraId="395EF666" w14:textId="77777777" w:rsidR="001B6650" w:rsidRPr="001B6650" w:rsidRDefault="001B6650" w:rsidP="001B6650">
      <w:pPr>
        <w:spacing w:after="160" w:line="259" w:lineRule="auto"/>
        <w:rPr>
          <w:rFonts w:asciiTheme="minorHAnsi" w:eastAsiaTheme="minorHAnsi" w:hAnsiTheme="minorHAnsi" w:cstheme="minorBidi"/>
          <w:sz w:val="22"/>
        </w:rPr>
      </w:pPr>
      <w:r w:rsidRPr="001B6650">
        <w:rPr>
          <w:rFonts w:eastAsiaTheme="minorHAnsi" w:cstheme="minorBidi"/>
          <w:szCs w:val="24"/>
        </w:rPr>
        <w:t>The College has recently taken strides to make data collection, interpretation and analysis a part of routine practice across all areas of operation.  Our challenge now is to increase the College’s access to data and build awareness of how data can be widely applied to enhance student persistence and success.  For example, a</w:t>
      </w:r>
      <w:r w:rsidRPr="001B6650">
        <w:rPr>
          <w:rFonts w:eastAsiaTheme="minorHAnsi"/>
          <w:szCs w:val="24"/>
        </w:rPr>
        <w:t xml:space="preserve">s an overlap with the issue of accessibility in </w:t>
      </w:r>
      <w:r w:rsidRPr="001B6650">
        <w:rPr>
          <w:rFonts w:eastAsiaTheme="minorHAnsi"/>
          <w:szCs w:val="24"/>
        </w:rPr>
        <w:lastRenderedPageBreak/>
        <w:t xml:space="preserve">Action Project #1, the use of data gathered from the implementation of multiple measures should better determine enrollment management practices, producing scheduling which will reflect student need. In other planning aspects, data from SSI, Scorecard, SLOs, etc. should support College goal and planning decisions. Recent Community College Survey of Student Engagement (CCSSE) and Survey of Entering New Student Engagement (SENSE) data along with the Guided Pathways framework presents additional information to the College, guiding goal setting. Together, these will encompass a manageable and comprehensive system of data supporting common goals and planning to contribute to student success.  </w:t>
      </w:r>
    </w:p>
    <w:p w14:paraId="0B1F80E6" w14:textId="77777777" w:rsidR="001B6650" w:rsidRPr="001B6650" w:rsidRDefault="001B6650" w:rsidP="001B6650">
      <w:pPr>
        <w:spacing w:line="259" w:lineRule="auto"/>
        <w:rPr>
          <w:rFonts w:eastAsiaTheme="minorHAnsi"/>
          <w:szCs w:val="24"/>
        </w:rPr>
      </w:pPr>
    </w:p>
    <w:p w14:paraId="52A0A2DD" w14:textId="77777777" w:rsidR="001B6650" w:rsidRPr="001B6650" w:rsidRDefault="001B6650" w:rsidP="001B6650">
      <w:pPr>
        <w:spacing w:line="259" w:lineRule="auto"/>
        <w:rPr>
          <w:rFonts w:eastAsiaTheme="minorHAnsi"/>
          <w:b/>
          <w:szCs w:val="24"/>
        </w:rPr>
      </w:pPr>
      <w:r w:rsidRPr="001B6650">
        <w:rPr>
          <w:rFonts w:eastAsiaTheme="minorHAnsi"/>
          <w:b/>
          <w:szCs w:val="24"/>
        </w:rPr>
        <w:t>Background</w:t>
      </w:r>
    </w:p>
    <w:p w14:paraId="7794D1AC" w14:textId="77777777" w:rsidR="001B6650" w:rsidRPr="001B6650" w:rsidRDefault="001B6650" w:rsidP="001B6650">
      <w:pPr>
        <w:spacing w:line="259" w:lineRule="auto"/>
        <w:rPr>
          <w:rFonts w:eastAsiaTheme="minorHAnsi"/>
          <w:szCs w:val="24"/>
        </w:rPr>
      </w:pPr>
      <w:r w:rsidRPr="001B6650">
        <w:rPr>
          <w:rFonts w:eastAsiaTheme="minorHAnsi"/>
          <w:szCs w:val="24"/>
        </w:rPr>
        <w:t>The use of data and the practice of date-informed decisions have long been a hallmark of the instructional, student services, and administrative programs’ program review reports and subsequent goal setting. Since the last accreditation cycle, Reedley College has focused on the expanded need for data. The visit of an IEPI team recently reiterated this need, as the importance of data was the predominant topic of the College’s IEPI Program Resource Team visit in 2016-2017. The College identified a gap in using data effectively to drive goals and establish plans. The College has collected data from a variety of sources including internal MIS data, CCSSE, SENSE, focus groups, CCCCO Scorecard, and CTE data from the Chancellor’s office. The College has also expanded its institutional research capacity from a part-time researcher to two full-time researchers and the creation of the College Office of Research and Evaluation (CORE).</w:t>
      </w:r>
    </w:p>
    <w:p w14:paraId="233CA813" w14:textId="77777777" w:rsidR="001B6650" w:rsidRPr="001B6650" w:rsidRDefault="001B6650" w:rsidP="001B6650">
      <w:pPr>
        <w:spacing w:line="259" w:lineRule="auto"/>
        <w:rPr>
          <w:rFonts w:eastAsiaTheme="minorHAnsi"/>
          <w:szCs w:val="24"/>
        </w:rPr>
      </w:pPr>
      <w:r w:rsidRPr="001B6650">
        <w:rPr>
          <w:rFonts w:eastAsiaTheme="minorHAnsi"/>
          <w:szCs w:val="24"/>
        </w:rPr>
        <w:t xml:space="preserve"> </w:t>
      </w:r>
    </w:p>
    <w:p w14:paraId="6908ACA7" w14:textId="77777777" w:rsidR="001B6650" w:rsidRPr="001B6650" w:rsidRDefault="001B6650" w:rsidP="001B6650">
      <w:pPr>
        <w:spacing w:line="259" w:lineRule="auto"/>
        <w:rPr>
          <w:rFonts w:eastAsiaTheme="minorHAnsi"/>
          <w:szCs w:val="24"/>
        </w:rPr>
      </w:pPr>
      <w:r w:rsidRPr="001B6650">
        <w:rPr>
          <w:rFonts w:eastAsiaTheme="minorHAnsi"/>
          <w:szCs w:val="24"/>
        </w:rPr>
        <w:t xml:space="preserve">The collection of data has significantly increased, exhibiting the College meeting the standards for data-informed decisions; however, the use of this data to make informed decisions could be improved upon. The first step in strengthening the use of data has been in creating and understanding the meaning of the data. This is more than merely presenting the numbers but also understanding the significance of the numbers and identifying gaps beyond the program level. The Director of Institutional Research and Planning has presented on Scorecard, CCSSE, and Institutional Set Standards data to multiple groups including Academic Senate, Classified Senate and College Council. The fall 2016 Opening Day was dedicated to understanding CCCCO Scorecard data, while student success data as a means for laying the foundation for Guided Pathways was a focus of the fall 2017 Opening Day events. However, the College sees the value in additional training, using data to identify and address gaps, including strengthening data analysis within individual program reviews. </w:t>
      </w:r>
    </w:p>
    <w:p w14:paraId="0CD47503" w14:textId="77777777" w:rsidR="001B6650" w:rsidRPr="001B6650" w:rsidRDefault="001B6650" w:rsidP="001B6650">
      <w:pPr>
        <w:spacing w:line="259" w:lineRule="auto"/>
        <w:rPr>
          <w:rFonts w:eastAsiaTheme="minorHAnsi"/>
          <w:szCs w:val="24"/>
        </w:rPr>
      </w:pPr>
    </w:p>
    <w:p w14:paraId="4D99AE9C" w14:textId="77777777" w:rsidR="001B6650" w:rsidRPr="001B6650" w:rsidRDefault="001B6650" w:rsidP="001B6650">
      <w:pPr>
        <w:rPr>
          <w:rFonts w:eastAsiaTheme="minorHAnsi"/>
          <w:szCs w:val="24"/>
        </w:rPr>
      </w:pPr>
      <w:r w:rsidRPr="001B6650">
        <w:rPr>
          <w:rFonts w:eastAsiaTheme="minorHAnsi"/>
          <w:szCs w:val="24"/>
        </w:rPr>
        <w:t xml:space="preserve">An area in great need of decision-making is enrollment management. Currently the College builds a one-year schedule consisting of a summer, fall and spring sequence that is based on rolling the former schedule over approximately 85% and adjust for sections such as cohort classes (First Year Experience program) and increasing Multiple Measure data. For example in fall 2017 15 developmental English classes were changed to freshman transfer level English composition classes to address the increased enrollment due to Multiple Measures. With the further implementation of Multiple Measures and the upcoming Guided Pathways (2017) as well as the Central Valley Promise program (2018), the scheduling process needs </w:t>
      </w:r>
      <w:r w:rsidRPr="001B6650">
        <w:rPr>
          <w:rFonts w:eastAsiaTheme="minorHAnsi"/>
          <w:szCs w:val="24"/>
        </w:rPr>
        <w:lastRenderedPageBreak/>
        <w:t>review, evaluation, and conscientious systemic change. As of the moment, the Enrollment Management Sub-Committee has developed basic premises for an Enrollment Management Plan. The 13 premises are:</w:t>
      </w:r>
    </w:p>
    <w:p w14:paraId="1BCC6B32" w14:textId="77777777" w:rsidR="001B6650" w:rsidRPr="001B6650" w:rsidRDefault="001B6650" w:rsidP="001B6650">
      <w:pPr>
        <w:rPr>
          <w:rFonts w:eastAsiaTheme="minorHAnsi"/>
          <w:szCs w:val="24"/>
        </w:rPr>
      </w:pPr>
    </w:p>
    <w:p w14:paraId="0C390C73"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Develop a strategic enrollment management plan that is guided by the college mission, vision, values and strategic directions.</w:t>
      </w:r>
    </w:p>
    <w:p w14:paraId="039F3C7F"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Recommend and advocate college wide practices, protocols and procedures as they affect enrollment management. For example, support scheduling that allows students to take math and English in their college freshmen year.</w:t>
      </w:r>
    </w:p>
    <w:p w14:paraId="0EE087C4"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Recommend and advocate for college wide initiatives as they affect access, persistence, retention, and student success.</w:t>
      </w:r>
    </w:p>
    <w:p w14:paraId="56C52373"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 xml:space="preserve">Maintain an ongoing dialogue between the Enrollment Management Committee and the Department Chairs and Division Representatives group.   </w:t>
      </w:r>
    </w:p>
    <w:p w14:paraId="63EDC3EC"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Work on decreasing the achievement gap, while increasing student’s persistence and success.</w:t>
      </w:r>
    </w:p>
    <w:p w14:paraId="33822A13"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 xml:space="preserve">Schedule for students, not for faculty, DC’s/DR’s or administrators’ wishes. </w:t>
      </w:r>
    </w:p>
    <w:p w14:paraId="2394DF9D"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Build a one year schedule -summer-fall-spring- so that students can make plans that are based on their Student Education Plan.</w:t>
      </w:r>
    </w:p>
    <w:p w14:paraId="2153532B"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Faculty propose courses and pathways to their Department Chair (or Division Rep) who in turn propose comprehensive schedules to their deans offices and meet the necessary deadlines to get the schedule timely ready for student registration. Rooms, times, orientation date and exam dates and times, and cohorts are included -as much as possible.</w:t>
      </w:r>
    </w:p>
    <w:p w14:paraId="14AA56E4"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Offer a balanced schedule M-W-F, T-Th, evening, online, hybrid, DE interactive courses, block-schedules for vocational students so that students can finish in two years.</w:t>
      </w:r>
    </w:p>
    <w:p w14:paraId="65D41A21"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Support cohorts and give preference to them because the student retention and success rates are very high, for example First Year Experience cohorts, ENGL 125-NR 1, ENGL 1A-NR 1, ENGL 125-CD 38, ENGL 1A-CD 38 etc.</w:t>
      </w:r>
    </w:p>
    <w:p w14:paraId="14FB51C3"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Offer high demand classes (classes with high fill rates) that lend themselves to it and that have high passing rates are considered for cap expansion to LGI (&gt;50 students at census), or alternatively, when pedagogically favorable extra sections will be added.</w:t>
      </w:r>
    </w:p>
    <w:p w14:paraId="087C5D4A"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 xml:space="preserve">Propose registration priority changes, for example for MCCAP or Design Science students. </w:t>
      </w:r>
    </w:p>
    <w:p w14:paraId="2613A33F"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Develop and maintain workflows as it pertains to course substitutions, scheduling, petitions, internal processes such as registration for dual enrollment and Credit by Exam etc.</w:t>
      </w:r>
    </w:p>
    <w:p w14:paraId="25AFFC07" w14:textId="77777777" w:rsidR="005E5B91" w:rsidRDefault="005E5B91" w:rsidP="001B6650">
      <w:pPr>
        <w:spacing w:after="160" w:line="259" w:lineRule="auto"/>
        <w:rPr>
          <w:rFonts w:eastAsiaTheme="minorHAnsi"/>
          <w:szCs w:val="24"/>
        </w:rPr>
      </w:pPr>
    </w:p>
    <w:p w14:paraId="5A6A66AD" w14:textId="77777777" w:rsidR="001B6650" w:rsidRPr="001B6650" w:rsidRDefault="001B6650" w:rsidP="001B6650">
      <w:pPr>
        <w:spacing w:after="160" w:line="259" w:lineRule="auto"/>
        <w:rPr>
          <w:rFonts w:eastAsiaTheme="minorHAnsi"/>
          <w:szCs w:val="24"/>
        </w:rPr>
      </w:pPr>
      <w:r w:rsidRPr="001B6650">
        <w:rPr>
          <w:rFonts w:eastAsiaTheme="minorHAnsi"/>
          <w:szCs w:val="24"/>
        </w:rPr>
        <w:t xml:space="preserve">Completion of this plan, including evaluation of the process, is forthcoming. An additional consideration lies within the implementation of the new SEP program, </w:t>
      </w:r>
      <w:r w:rsidRPr="001B6650">
        <w:rPr>
          <w:rFonts w:eastAsiaTheme="minorHAnsi"/>
          <w:strike/>
          <w:szCs w:val="24"/>
        </w:rPr>
        <w:t>Hobson’s</w:t>
      </w:r>
      <w:r w:rsidRPr="001B6650">
        <w:rPr>
          <w:rFonts w:eastAsiaTheme="minorHAnsi"/>
          <w:szCs w:val="24"/>
        </w:rPr>
        <w:t xml:space="preserve"> Starfish Degree Planner. Reedley is one of the tier one pilot colleges for the statewide roll out of the Hobson’s degree planning Starfish program (online SEPs). Counselors will pilot the system </w:t>
      </w:r>
      <w:r w:rsidRPr="001B6650">
        <w:rPr>
          <w:rFonts w:eastAsiaTheme="minorHAnsi"/>
          <w:szCs w:val="24"/>
        </w:rPr>
        <w:lastRenderedPageBreak/>
        <w:t xml:space="preserve">in fall 2017 with full implementation in 2018. Data from the degree-planning tool will assist the College in enrollment management and scheduling. This will allow the College to base scheduling on the direct needs of students as identified in their education plans. In 2018-2019 the College will be able to use more precise data to see what classes need to be scheduled in 2019-2020. Understanding and validating our MIS codes and reports will support this. Another positive move is the adoption of e-Lumen software to house program review and SLO assessment data which will also better inform scheduling decision-making. </w:t>
      </w:r>
    </w:p>
    <w:p w14:paraId="4D4BFB09" w14:textId="77777777" w:rsidR="001B6650" w:rsidRPr="001B6650" w:rsidRDefault="001B6650" w:rsidP="001B6650">
      <w:pPr>
        <w:spacing w:line="259" w:lineRule="auto"/>
        <w:rPr>
          <w:rFonts w:eastAsiaTheme="minorHAnsi"/>
          <w:b/>
          <w:szCs w:val="24"/>
        </w:rPr>
      </w:pPr>
      <w:r w:rsidRPr="001B6650">
        <w:rPr>
          <w:rFonts w:eastAsiaTheme="minorHAnsi"/>
          <w:b/>
          <w:szCs w:val="24"/>
        </w:rPr>
        <w:t>Desired Goals</w:t>
      </w:r>
    </w:p>
    <w:p w14:paraId="76EA5957" w14:textId="77777777" w:rsidR="001B6650" w:rsidRPr="001B6650" w:rsidRDefault="001B6650" w:rsidP="001B6650">
      <w:pPr>
        <w:spacing w:line="259" w:lineRule="auto"/>
        <w:rPr>
          <w:rFonts w:eastAsiaTheme="minorHAnsi"/>
          <w:szCs w:val="24"/>
        </w:rPr>
      </w:pPr>
      <w:r w:rsidRPr="001B6650">
        <w:rPr>
          <w:rFonts w:eastAsiaTheme="minorHAnsi"/>
          <w:szCs w:val="24"/>
        </w:rPr>
        <w:t xml:space="preserve">Goals for this activity focus on the use of data to make informed decisions to improve student success. </w:t>
      </w:r>
    </w:p>
    <w:p w14:paraId="17724CFA" w14:textId="77777777" w:rsidR="001B6650" w:rsidRPr="001B6650" w:rsidRDefault="001B6650" w:rsidP="001B6650">
      <w:pPr>
        <w:numPr>
          <w:ilvl w:val="0"/>
          <w:numId w:val="61"/>
        </w:numPr>
        <w:spacing w:after="160" w:line="259" w:lineRule="auto"/>
        <w:contextualSpacing/>
        <w:rPr>
          <w:rFonts w:eastAsiaTheme="minorHAnsi"/>
          <w:szCs w:val="24"/>
        </w:rPr>
      </w:pPr>
      <w:r w:rsidRPr="001B6650">
        <w:rPr>
          <w:rFonts w:eastAsiaTheme="minorHAnsi"/>
          <w:szCs w:val="24"/>
        </w:rPr>
        <w:t>Continue trainings for faculty, staff and administrators on understanding and using data effectively</w:t>
      </w:r>
    </w:p>
    <w:p w14:paraId="16FFDBBA" w14:textId="77777777" w:rsidR="001B6650" w:rsidRPr="001B6650" w:rsidRDefault="001B6650" w:rsidP="001B6650">
      <w:pPr>
        <w:numPr>
          <w:ilvl w:val="0"/>
          <w:numId w:val="61"/>
        </w:numPr>
        <w:spacing w:after="160" w:line="259" w:lineRule="auto"/>
        <w:contextualSpacing/>
        <w:rPr>
          <w:rFonts w:eastAsiaTheme="minorHAnsi"/>
          <w:szCs w:val="24"/>
        </w:rPr>
      </w:pPr>
      <w:r w:rsidRPr="001B6650">
        <w:rPr>
          <w:rFonts w:eastAsiaTheme="minorHAnsi"/>
          <w:szCs w:val="24"/>
        </w:rPr>
        <w:t xml:space="preserve">Create an Enrollment Management Plan that uses data to inform scheduling </w:t>
      </w:r>
    </w:p>
    <w:p w14:paraId="709D3E4B" w14:textId="77777777" w:rsidR="001B6650" w:rsidRPr="001B6650" w:rsidRDefault="001B6650" w:rsidP="001B6650">
      <w:pPr>
        <w:numPr>
          <w:ilvl w:val="0"/>
          <w:numId w:val="61"/>
        </w:numPr>
        <w:spacing w:after="160" w:line="259" w:lineRule="auto"/>
        <w:contextualSpacing/>
        <w:rPr>
          <w:rFonts w:eastAsiaTheme="minorHAnsi"/>
          <w:szCs w:val="24"/>
        </w:rPr>
      </w:pPr>
      <w:r w:rsidRPr="001B6650">
        <w:rPr>
          <w:rFonts w:eastAsiaTheme="minorHAnsi"/>
          <w:szCs w:val="24"/>
        </w:rPr>
        <w:t>Use data to implement (changing policies and procedures) the Guided Pathways Program</w:t>
      </w:r>
    </w:p>
    <w:p w14:paraId="5B6BA746" w14:textId="77777777" w:rsidR="001B6650" w:rsidRPr="001B6650" w:rsidRDefault="001B6650" w:rsidP="001B6650">
      <w:pPr>
        <w:numPr>
          <w:ilvl w:val="0"/>
          <w:numId w:val="61"/>
        </w:numPr>
        <w:spacing w:after="160" w:line="259" w:lineRule="auto"/>
        <w:contextualSpacing/>
        <w:rPr>
          <w:rFonts w:eastAsiaTheme="minorHAnsi"/>
          <w:szCs w:val="24"/>
        </w:rPr>
      </w:pPr>
      <w:r w:rsidRPr="001B6650">
        <w:rPr>
          <w:rFonts w:eastAsiaTheme="minorHAnsi"/>
          <w:szCs w:val="24"/>
        </w:rPr>
        <w:t xml:space="preserve">Create evaluation tools to review implementation and impact of enrollment management, planning, data informed scheduling, and Guided Pathways implementation </w:t>
      </w:r>
    </w:p>
    <w:p w14:paraId="4BFD1526" w14:textId="77777777" w:rsidR="001B6650" w:rsidRPr="001B6650" w:rsidRDefault="001B6650" w:rsidP="001B6650">
      <w:pPr>
        <w:spacing w:line="259" w:lineRule="auto"/>
        <w:rPr>
          <w:rFonts w:eastAsiaTheme="minorHAnsi"/>
          <w:szCs w:val="24"/>
        </w:rPr>
      </w:pPr>
    </w:p>
    <w:p w14:paraId="47214226" w14:textId="77777777" w:rsidR="001B6650" w:rsidRPr="001B6650" w:rsidRDefault="001B6650" w:rsidP="001B6650">
      <w:pPr>
        <w:spacing w:line="259" w:lineRule="auto"/>
        <w:rPr>
          <w:rFonts w:eastAsiaTheme="minorHAnsi"/>
          <w:b/>
          <w:szCs w:val="24"/>
        </w:rPr>
      </w:pPr>
      <w:r w:rsidRPr="001B6650">
        <w:rPr>
          <w:rFonts w:eastAsiaTheme="minorHAnsi"/>
          <w:b/>
          <w:szCs w:val="24"/>
        </w:rPr>
        <w:t>Measurable Outcomes</w:t>
      </w:r>
    </w:p>
    <w:p w14:paraId="61F3827F" w14:textId="77777777" w:rsidR="001B6650" w:rsidRPr="001B6650" w:rsidRDefault="001B6650" w:rsidP="001B6650">
      <w:pPr>
        <w:numPr>
          <w:ilvl w:val="0"/>
          <w:numId w:val="62"/>
        </w:numPr>
        <w:spacing w:after="160" w:line="259" w:lineRule="auto"/>
        <w:contextualSpacing/>
        <w:rPr>
          <w:rFonts w:eastAsiaTheme="minorHAnsi"/>
          <w:szCs w:val="24"/>
        </w:rPr>
      </w:pPr>
      <w:r w:rsidRPr="001B6650">
        <w:rPr>
          <w:rFonts w:eastAsiaTheme="minorHAnsi"/>
          <w:szCs w:val="24"/>
        </w:rPr>
        <w:t>Number of trainings and presentations</w:t>
      </w:r>
    </w:p>
    <w:p w14:paraId="55E2220B" w14:textId="77777777" w:rsidR="001B6650" w:rsidRPr="001B6650" w:rsidRDefault="001B6650" w:rsidP="001B6650">
      <w:pPr>
        <w:numPr>
          <w:ilvl w:val="0"/>
          <w:numId w:val="62"/>
        </w:numPr>
        <w:spacing w:after="160" w:line="259" w:lineRule="auto"/>
        <w:contextualSpacing/>
        <w:rPr>
          <w:rFonts w:eastAsiaTheme="minorHAnsi"/>
          <w:szCs w:val="24"/>
        </w:rPr>
      </w:pPr>
      <w:r w:rsidRPr="001B6650">
        <w:rPr>
          <w:rFonts w:eastAsiaTheme="minorHAnsi"/>
          <w:szCs w:val="24"/>
        </w:rPr>
        <w:t xml:space="preserve">Completion of an enrollment management plan </w:t>
      </w:r>
    </w:p>
    <w:p w14:paraId="5F40ED04" w14:textId="77777777" w:rsidR="001B6650" w:rsidRPr="001B6650" w:rsidRDefault="001B6650" w:rsidP="001B6650">
      <w:pPr>
        <w:numPr>
          <w:ilvl w:val="0"/>
          <w:numId w:val="62"/>
        </w:numPr>
        <w:spacing w:after="160" w:line="259" w:lineRule="auto"/>
        <w:contextualSpacing/>
        <w:rPr>
          <w:rFonts w:eastAsiaTheme="minorHAnsi"/>
          <w:szCs w:val="24"/>
        </w:rPr>
      </w:pPr>
      <w:r w:rsidRPr="001B6650">
        <w:rPr>
          <w:rFonts w:eastAsiaTheme="minorHAnsi"/>
          <w:szCs w:val="24"/>
        </w:rPr>
        <w:t xml:space="preserve">Outcome data after implementation of Guided Pathways </w:t>
      </w:r>
    </w:p>
    <w:p w14:paraId="58D1974E" w14:textId="77777777" w:rsidR="001B6650" w:rsidRPr="001B6650" w:rsidRDefault="001B6650" w:rsidP="001B6650">
      <w:pPr>
        <w:numPr>
          <w:ilvl w:val="0"/>
          <w:numId w:val="62"/>
        </w:numPr>
        <w:spacing w:after="160" w:line="259" w:lineRule="auto"/>
        <w:contextualSpacing/>
        <w:rPr>
          <w:rFonts w:eastAsiaTheme="minorHAnsi"/>
          <w:szCs w:val="24"/>
        </w:rPr>
      </w:pPr>
      <w:r w:rsidRPr="001B6650">
        <w:rPr>
          <w:rFonts w:eastAsiaTheme="minorHAnsi"/>
          <w:szCs w:val="24"/>
        </w:rPr>
        <w:t>Evaluation data of Enrollment Management and Guided Pathways framework</w:t>
      </w:r>
    </w:p>
    <w:p w14:paraId="7BA677E7" w14:textId="77777777" w:rsidR="001B6650" w:rsidRPr="001B6650" w:rsidRDefault="001B6650" w:rsidP="001B6650">
      <w:pPr>
        <w:spacing w:line="259" w:lineRule="auto"/>
        <w:rPr>
          <w:rFonts w:eastAsiaTheme="minorHAnsi"/>
          <w:szCs w:val="24"/>
        </w:rPr>
      </w:pPr>
    </w:p>
    <w:p w14:paraId="3C52E0B0" w14:textId="77777777" w:rsidR="001B6650" w:rsidRPr="001B6650" w:rsidRDefault="001B6650" w:rsidP="001B6650">
      <w:pPr>
        <w:spacing w:line="259" w:lineRule="auto"/>
        <w:ind w:left="720"/>
        <w:contextualSpacing/>
        <w:rPr>
          <w:rFonts w:eastAsiaTheme="minorHAnsi"/>
          <w:szCs w:val="24"/>
        </w:rPr>
      </w:pPr>
    </w:p>
    <w:tbl>
      <w:tblPr>
        <w:tblStyle w:val="TableGrid2"/>
        <w:tblW w:w="0" w:type="auto"/>
        <w:tblLook w:val="04A0" w:firstRow="1" w:lastRow="0" w:firstColumn="1" w:lastColumn="0" w:noHBand="0" w:noVBand="1"/>
      </w:tblPr>
      <w:tblGrid>
        <w:gridCol w:w="1736"/>
        <w:gridCol w:w="1736"/>
        <w:gridCol w:w="1156"/>
        <w:gridCol w:w="1736"/>
        <w:gridCol w:w="1328"/>
        <w:gridCol w:w="1298"/>
      </w:tblGrid>
      <w:tr w:rsidR="001B6650" w:rsidRPr="001B6650" w14:paraId="7815B02B" w14:textId="77777777" w:rsidTr="00210CBB">
        <w:trPr>
          <w:tblHeader/>
        </w:trPr>
        <w:tc>
          <w:tcPr>
            <w:tcW w:w="9350" w:type="dxa"/>
            <w:gridSpan w:val="6"/>
            <w:tcBorders>
              <w:top w:val="single" w:sz="4" w:space="0" w:color="auto"/>
              <w:left w:val="single" w:sz="4" w:space="0" w:color="auto"/>
              <w:bottom w:val="single" w:sz="4" w:space="0" w:color="auto"/>
              <w:right w:val="single" w:sz="4" w:space="0" w:color="auto"/>
            </w:tcBorders>
            <w:shd w:val="clear" w:color="auto" w:fill="ED7D31" w:themeFill="accent2"/>
            <w:hideMark/>
          </w:tcPr>
          <w:p w14:paraId="52829EDF" w14:textId="77777777" w:rsidR="001B6650" w:rsidRPr="001B6650" w:rsidRDefault="001B6650" w:rsidP="001B6650">
            <w:pPr>
              <w:jc w:val="center"/>
              <w:rPr>
                <w:rFonts w:eastAsiaTheme="minorHAnsi"/>
                <w:szCs w:val="24"/>
              </w:rPr>
            </w:pPr>
            <w:r w:rsidRPr="001B6650">
              <w:rPr>
                <w:rFonts w:eastAsiaTheme="minorHAnsi"/>
                <w:szCs w:val="24"/>
              </w:rPr>
              <w:t>Action Plan #2: Data-informed Goals and Planning</w:t>
            </w:r>
          </w:p>
        </w:tc>
      </w:tr>
      <w:tr w:rsidR="001B6650" w:rsidRPr="001B6650" w14:paraId="5E1CD761" w14:textId="77777777" w:rsidTr="00210CBB">
        <w:trPr>
          <w:tblHeader/>
        </w:trPr>
        <w:tc>
          <w:tcPr>
            <w:tcW w:w="1736" w:type="dxa"/>
            <w:tcBorders>
              <w:top w:val="single" w:sz="4" w:space="0" w:color="auto"/>
              <w:left w:val="single" w:sz="4" w:space="0" w:color="auto"/>
              <w:bottom w:val="single" w:sz="4" w:space="0" w:color="auto"/>
              <w:right w:val="single" w:sz="4" w:space="0" w:color="auto"/>
            </w:tcBorders>
            <w:hideMark/>
          </w:tcPr>
          <w:p w14:paraId="731455AF" w14:textId="77777777" w:rsidR="001B6650" w:rsidRPr="001B6650" w:rsidRDefault="001B6650" w:rsidP="001B6650">
            <w:pPr>
              <w:jc w:val="center"/>
              <w:rPr>
                <w:rFonts w:eastAsiaTheme="minorHAnsi"/>
                <w:szCs w:val="24"/>
              </w:rPr>
            </w:pPr>
            <w:r w:rsidRPr="001B6650">
              <w:rPr>
                <w:rFonts w:eastAsiaTheme="minorHAnsi"/>
                <w:szCs w:val="24"/>
              </w:rPr>
              <w:t>Plan for Implementation</w:t>
            </w:r>
          </w:p>
        </w:tc>
        <w:tc>
          <w:tcPr>
            <w:tcW w:w="1723" w:type="dxa"/>
            <w:tcBorders>
              <w:top w:val="single" w:sz="4" w:space="0" w:color="auto"/>
              <w:left w:val="single" w:sz="4" w:space="0" w:color="auto"/>
              <w:bottom w:val="single" w:sz="4" w:space="0" w:color="auto"/>
              <w:right w:val="single" w:sz="4" w:space="0" w:color="auto"/>
            </w:tcBorders>
            <w:hideMark/>
          </w:tcPr>
          <w:p w14:paraId="6E280259" w14:textId="77777777" w:rsidR="001B6650" w:rsidRPr="001B6650" w:rsidRDefault="001B6650" w:rsidP="001B6650">
            <w:pPr>
              <w:jc w:val="center"/>
              <w:rPr>
                <w:rFonts w:eastAsiaTheme="minorHAnsi"/>
                <w:szCs w:val="24"/>
              </w:rPr>
            </w:pPr>
            <w:r w:rsidRPr="001B6650">
              <w:rPr>
                <w:rFonts w:eastAsiaTheme="minorHAnsi"/>
                <w:szCs w:val="24"/>
              </w:rPr>
              <w:t>Description</w:t>
            </w:r>
          </w:p>
        </w:tc>
        <w:tc>
          <w:tcPr>
            <w:tcW w:w="1328" w:type="dxa"/>
            <w:tcBorders>
              <w:top w:val="single" w:sz="4" w:space="0" w:color="auto"/>
              <w:left w:val="single" w:sz="4" w:space="0" w:color="auto"/>
              <w:bottom w:val="single" w:sz="4" w:space="0" w:color="auto"/>
              <w:right w:val="single" w:sz="4" w:space="0" w:color="auto"/>
            </w:tcBorders>
            <w:hideMark/>
          </w:tcPr>
          <w:p w14:paraId="0FEF0034" w14:textId="77777777" w:rsidR="001B6650" w:rsidRPr="001B6650" w:rsidRDefault="001B6650" w:rsidP="001B6650">
            <w:pPr>
              <w:jc w:val="center"/>
              <w:rPr>
                <w:rFonts w:eastAsiaTheme="minorHAnsi"/>
                <w:szCs w:val="24"/>
              </w:rPr>
            </w:pPr>
            <w:r w:rsidRPr="001B6650">
              <w:rPr>
                <w:rFonts w:eastAsiaTheme="minorHAnsi"/>
                <w:szCs w:val="24"/>
              </w:rPr>
              <w:t>Timeline</w:t>
            </w:r>
          </w:p>
        </w:tc>
        <w:tc>
          <w:tcPr>
            <w:tcW w:w="1736" w:type="dxa"/>
            <w:tcBorders>
              <w:top w:val="single" w:sz="4" w:space="0" w:color="auto"/>
              <w:left w:val="single" w:sz="4" w:space="0" w:color="auto"/>
              <w:bottom w:val="single" w:sz="4" w:space="0" w:color="auto"/>
              <w:right w:val="single" w:sz="4" w:space="0" w:color="auto"/>
            </w:tcBorders>
            <w:hideMark/>
          </w:tcPr>
          <w:p w14:paraId="5EE785B5" w14:textId="77777777" w:rsidR="001B6650" w:rsidRPr="001B6650" w:rsidRDefault="001B6650" w:rsidP="001B6650">
            <w:pPr>
              <w:jc w:val="center"/>
              <w:rPr>
                <w:rFonts w:eastAsiaTheme="minorHAnsi"/>
                <w:szCs w:val="24"/>
              </w:rPr>
            </w:pPr>
            <w:r w:rsidRPr="001B6650">
              <w:rPr>
                <w:rFonts w:eastAsiaTheme="minorHAnsi"/>
                <w:szCs w:val="24"/>
              </w:rPr>
              <w:t>Responsible parties</w:t>
            </w:r>
          </w:p>
        </w:tc>
        <w:tc>
          <w:tcPr>
            <w:tcW w:w="1402" w:type="dxa"/>
            <w:tcBorders>
              <w:top w:val="single" w:sz="4" w:space="0" w:color="auto"/>
              <w:left w:val="single" w:sz="4" w:space="0" w:color="auto"/>
              <w:bottom w:val="single" w:sz="4" w:space="0" w:color="auto"/>
              <w:right w:val="single" w:sz="4" w:space="0" w:color="auto"/>
            </w:tcBorders>
            <w:hideMark/>
          </w:tcPr>
          <w:p w14:paraId="73016125" w14:textId="77777777" w:rsidR="001B6650" w:rsidRPr="001B6650" w:rsidRDefault="001B6650" w:rsidP="001B6650">
            <w:pPr>
              <w:jc w:val="center"/>
              <w:rPr>
                <w:rFonts w:eastAsiaTheme="minorHAnsi"/>
                <w:szCs w:val="24"/>
              </w:rPr>
            </w:pPr>
            <w:r w:rsidRPr="001B6650">
              <w:rPr>
                <w:rFonts w:eastAsiaTheme="minorHAnsi"/>
                <w:szCs w:val="24"/>
              </w:rPr>
              <w:t>Resources needed</w:t>
            </w:r>
          </w:p>
        </w:tc>
        <w:tc>
          <w:tcPr>
            <w:tcW w:w="1425" w:type="dxa"/>
            <w:tcBorders>
              <w:top w:val="single" w:sz="4" w:space="0" w:color="auto"/>
              <w:left w:val="single" w:sz="4" w:space="0" w:color="auto"/>
              <w:bottom w:val="single" w:sz="4" w:space="0" w:color="auto"/>
              <w:right w:val="single" w:sz="4" w:space="0" w:color="auto"/>
            </w:tcBorders>
            <w:hideMark/>
          </w:tcPr>
          <w:p w14:paraId="16F8B3F7" w14:textId="77777777" w:rsidR="001B6650" w:rsidRPr="001B6650" w:rsidRDefault="001B6650" w:rsidP="001B6650">
            <w:pPr>
              <w:jc w:val="center"/>
              <w:rPr>
                <w:rFonts w:eastAsiaTheme="minorHAnsi"/>
                <w:szCs w:val="24"/>
              </w:rPr>
            </w:pPr>
            <w:r w:rsidRPr="001B6650">
              <w:rPr>
                <w:rFonts w:eastAsiaTheme="minorHAnsi"/>
                <w:szCs w:val="24"/>
              </w:rPr>
              <w:t>Alignment to standards</w:t>
            </w:r>
          </w:p>
        </w:tc>
      </w:tr>
      <w:tr w:rsidR="001B6650" w:rsidRPr="001B6650" w14:paraId="63F5B7D3" w14:textId="77777777" w:rsidTr="00210CBB">
        <w:tc>
          <w:tcPr>
            <w:tcW w:w="1736" w:type="dxa"/>
            <w:tcBorders>
              <w:top w:val="single" w:sz="4" w:space="0" w:color="auto"/>
              <w:left w:val="single" w:sz="4" w:space="0" w:color="auto"/>
              <w:bottom w:val="single" w:sz="4" w:space="0" w:color="auto"/>
              <w:right w:val="single" w:sz="4" w:space="0" w:color="auto"/>
            </w:tcBorders>
            <w:hideMark/>
          </w:tcPr>
          <w:p w14:paraId="137F9D7A" w14:textId="77777777" w:rsidR="001B6650" w:rsidRPr="001B6650" w:rsidRDefault="001B6650" w:rsidP="001B6650">
            <w:pPr>
              <w:rPr>
                <w:rFonts w:eastAsiaTheme="minorHAnsi"/>
                <w:szCs w:val="24"/>
              </w:rPr>
            </w:pPr>
            <w:r w:rsidRPr="001B6650">
              <w:rPr>
                <w:rFonts w:eastAsiaTheme="minorHAnsi"/>
                <w:szCs w:val="24"/>
              </w:rPr>
              <w:t>Step 1</w:t>
            </w:r>
          </w:p>
        </w:tc>
        <w:tc>
          <w:tcPr>
            <w:tcW w:w="1723" w:type="dxa"/>
            <w:tcBorders>
              <w:top w:val="single" w:sz="4" w:space="0" w:color="auto"/>
              <w:left w:val="single" w:sz="4" w:space="0" w:color="auto"/>
              <w:bottom w:val="single" w:sz="4" w:space="0" w:color="auto"/>
              <w:right w:val="single" w:sz="4" w:space="0" w:color="auto"/>
            </w:tcBorders>
            <w:hideMark/>
          </w:tcPr>
          <w:p w14:paraId="21C900C1" w14:textId="77777777" w:rsidR="001B6650" w:rsidRPr="001B6650" w:rsidRDefault="001B6650" w:rsidP="001B6650">
            <w:pPr>
              <w:rPr>
                <w:rFonts w:eastAsiaTheme="minorHAnsi"/>
                <w:szCs w:val="24"/>
              </w:rPr>
            </w:pPr>
            <w:r w:rsidRPr="001B6650">
              <w:rPr>
                <w:rFonts w:eastAsiaTheme="minorHAnsi"/>
                <w:szCs w:val="24"/>
              </w:rPr>
              <w:t>Create Enrollment Management Plan, including definition and review</w:t>
            </w:r>
          </w:p>
        </w:tc>
        <w:tc>
          <w:tcPr>
            <w:tcW w:w="1328" w:type="dxa"/>
            <w:tcBorders>
              <w:top w:val="single" w:sz="4" w:space="0" w:color="auto"/>
              <w:left w:val="single" w:sz="4" w:space="0" w:color="auto"/>
              <w:bottom w:val="single" w:sz="4" w:space="0" w:color="auto"/>
              <w:right w:val="single" w:sz="4" w:space="0" w:color="auto"/>
            </w:tcBorders>
            <w:hideMark/>
          </w:tcPr>
          <w:p w14:paraId="372E9EC4" w14:textId="77777777" w:rsidR="001B6650" w:rsidRPr="001B6650" w:rsidRDefault="001B6650" w:rsidP="001B6650">
            <w:pPr>
              <w:rPr>
                <w:rFonts w:eastAsiaTheme="minorHAnsi"/>
                <w:szCs w:val="24"/>
              </w:rPr>
            </w:pPr>
            <w:r w:rsidRPr="001B6650">
              <w:rPr>
                <w:rFonts w:eastAsiaTheme="minorHAnsi"/>
                <w:szCs w:val="24"/>
              </w:rPr>
              <w:t>Fall 2017-Spring 2018</w:t>
            </w:r>
          </w:p>
        </w:tc>
        <w:tc>
          <w:tcPr>
            <w:tcW w:w="1736" w:type="dxa"/>
            <w:tcBorders>
              <w:top w:val="single" w:sz="4" w:space="0" w:color="auto"/>
              <w:left w:val="single" w:sz="4" w:space="0" w:color="auto"/>
              <w:bottom w:val="single" w:sz="4" w:space="0" w:color="auto"/>
              <w:right w:val="single" w:sz="4" w:space="0" w:color="auto"/>
            </w:tcBorders>
            <w:hideMark/>
          </w:tcPr>
          <w:p w14:paraId="128D96F4" w14:textId="77777777" w:rsidR="001B6650" w:rsidRPr="001B6650" w:rsidRDefault="001B6650" w:rsidP="001B6650">
            <w:pPr>
              <w:rPr>
                <w:rFonts w:eastAsiaTheme="minorHAnsi"/>
                <w:szCs w:val="24"/>
              </w:rPr>
            </w:pPr>
            <w:r w:rsidRPr="001B6650">
              <w:rPr>
                <w:rFonts w:eastAsiaTheme="minorHAnsi"/>
                <w:szCs w:val="24"/>
              </w:rPr>
              <w:t>Administration; CORE, Enrollment Management Committee, Department Chairs/Div. Reps</w:t>
            </w:r>
          </w:p>
        </w:tc>
        <w:tc>
          <w:tcPr>
            <w:tcW w:w="1402" w:type="dxa"/>
            <w:tcBorders>
              <w:top w:val="single" w:sz="4" w:space="0" w:color="auto"/>
              <w:left w:val="single" w:sz="4" w:space="0" w:color="auto"/>
              <w:bottom w:val="single" w:sz="4" w:space="0" w:color="auto"/>
              <w:right w:val="single" w:sz="4" w:space="0" w:color="auto"/>
            </w:tcBorders>
          </w:tcPr>
          <w:p w14:paraId="5CE4C8A2" w14:textId="77777777" w:rsidR="001B6650" w:rsidRPr="001B6650" w:rsidRDefault="001B6650" w:rsidP="001B6650">
            <w:pPr>
              <w:rPr>
                <w:rFonts w:eastAsiaTheme="minorHAnsi"/>
                <w:szCs w:val="24"/>
              </w:rPr>
            </w:pPr>
            <w:r w:rsidRPr="001B6650">
              <w:rPr>
                <w:rFonts w:eastAsiaTheme="minorHAnsi"/>
                <w:szCs w:val="24"/>
              </w:rPr>
              <w:t>Staff</w:t>
            </w:r>
          </w:p>
        </w:tc>
        <w:tc>
          <w:tcPr>
            <w:tcW w:w="1425" w:type="dxa"/>
            <w:tcBorders>
              <w:top w:val="single" w:sz="4" w:space="0" w:color="auto"/>
              <w:left w:val="single" w:sz="4" w:space="0" w:color="auto"/>
              <w:bottom w:val="single" w:sz="4" w:space="0" w:color="auto"/>
              <w:right w:val="single" w:sz="4" w:space="0" w:color="auto"/>
            </w:tcBorders>
          </w:tcPr>
          <w:p w14:paraId="4FF1DF51" w14:textId="77777777" w:rsidR="001B6650" w:rsidRPr="001B6650" w:rsidRDefault="001B6650" w:rsidP="001B6650">
            <w:pPr>
              <w:rPr>
                <w:rFonts w:eastAsiaTheme="minorHAnsi"/>
                <w:szCs w:val="24"/>
              </w:rPr>
            </w:pPr>
            <w:r w:rsidRPr="001B6650">
              <w:rPr>
                <w:rFonts w:eastAsiaTheme="minorHAnsi"/>
                <w:szCs w:val="24"/>
              </w:rPr>
              <w:t>I.A.3</w:t>
            </w:r>
          </w:p>
          <w:p w14:paraId="0D1118EB" w14:textId="77777777" w:rsidR="001B6650" w:rsidRPr="001B6650" w:rsidRDefault="001B6650" w:rsidP="001B6650">
            <w:pPr>
              <w:rPr>
                <w:rFonts w:eastAsiaTheme="minorHAnsi"/>
                <w:szCs w:val="24"/>
              </w:rPr>
            </w:pPr>
            <w:r w:rsidRPr="001B6650">
              <w:rPr>
                <w:rFonts w:eastAsiaTheme="minorHAnsi"/>
                <w:szCs w:val="24"/>
              </w:rPr>
              <w:t>II.A.6</w:t>
            </w:r>
          </w:p>
        </w:tc>
      </w:tr>
      <w:tr w:rsidR="001B6650" w:rsidRPr="001B6650" w14:paraId="656DF4C8" w14:textId="77777777" w:rsidTr="00210CBB">
        <w:tc>
          <w:tcPr>
            <w:tcW w:w="1736" w:type="dxa"/>
            <w:tcBorders>
              <w:top w:val="single" w:sz="4" w:space="0" w:color="auto"/>
              <w:left w:val="single" w:sz="4" w:space="0" w:color="auto"/>
              <w:bottom w:val="single" w:sz="4" w:space="0" w:color="auto"/>
              <w:right w:val="single" w:sz="4" w:space="0" w:color="auto"/>
            </w:tcBorders>
            <w:hideMark/>
          </w:tcPr>
          <w:p w14:paraId="649A0C4A" w14:textId="77777777" w:rsidR="001B6650" w:rsidRPr="001B6650" w:rsidRDefault="001B6650" w:rsidP="001B6650">
            <w:pPr>
              <w:rPr>
                <w:rFonts w:eastAsiaTheme="minorHAnsi"/>
                <w:szCs w:val="24"/>
              </w:rPr>
            </w:pPr>
            <w:r w:rsidRPr="001B6650">
              <w:rPr>
                <w:rFonts w:eastAsiaTheme="minorHAnsi"/>
                <w:szCs w:val="24"/>
              </w:rPr>
              <w:t>Step 2</w:t>
            </w:r>
          </w:p>
        </w:tc>
        <w:tc>
          <w:tcPr>
            <w:tcW w:w="1723" w:type="dxa"/>
            <w:tcBorders>
              <w:top w:val="single" w:sz="4" w:space="0" w:color="auto"/>
              <w:left w:val="single" w:sz="4" w:space="0" w:color="auto"/>
              <w:bottom w:val="single" w:sz="4" w:space="0" w:color="auto"/>
              <w:right w:val="single" w:sz="4" w:space="0" w:color="auto"/>
            </w:tcBorders>
            <w:hideMark/>
          </w:tcPr>
          <w:p w14:paraId="04D66FA4" w14:textId="77777777" w:rsidR="001B6650" w:rsidRPr="001B6650" w:rsidRDefault="001B6650" w:rsidP="001B6650">
            <w:pPr>
              <w:rPr>
                <w:rFonts w:eastAsiaTheme="minorHAnsi"/>
                <w:szCs w:val="24"/>
              </w:rPr>
            </w:pPr>
            <w:r w:rsidRPr="001B6650">
              <w:rPr>
                <w:rFonts w:eastAsiaTheme="minorHAnsi"/>
                <w:szCs w:val="24"/>
              </w:rPr>
              <w:t xml:space="preserve">Training of faculty and staff to understand data </w:t>
            </w:r>
            <w:r w:rsidRPr="001B6650">
              <w:rPr>
                <w:rFonts w:eastAsiaTheme="minorHAnsi"/>
                <w:szCs w:val="24"/>
              </w:rPr>
              <w:lastRenderedPageBreak/>
              <w:t>and use it effectively</w:t>
            </w:r>
          </w:p>
        </w:tc>
        <w:tc>
          <w:tcPr>
            <w:tcW w:w="1328" w:type="dxa"/>
            <w:tcBorders>
              <w:top w:val="single" w:sz="4" w:space="0" w:color="auto"/>
              <w:left w:val="single" w:sz="4" w:space="0" w:color="auto"/>
              <w:bottom w:val="single" w:sz="4" w:space="0" w:color="auto"/>
              <w:right w:val="single" w:sz="4" w:space="0" w:color="auto"/>
            </w:tcBorders>
            <w:hideMark/>
          </w:tcPr>
          <w:p w14:paraId="3185AA9D" w14:textId="77777777" w:rsidR="001B6650" w:rsidRPr="001B6650" w:rsidRDefault="001B6650" w:rsidP="001B6650">
            <w:pPr>
              <w:rPr>
                <w:rFonts w:eastAsiaTheme="minorHAnsi"/>
                <w:szCs w:val="24"/>
              </w:rPr>
            </w:pPr>
            <w:r w:rsidRPr="001B6650">
              <w:rPr>
                <w:rFonts w:eastAsiaTheme="minorHAnsi"/>
                <w:szCs w:val="24"/>
              </w:rPr>
              <w:lastRenderedPageBreak/>
              <w:t>Fall 2018-ongoing</w:t>
            </w:r>
          </w:p>
        </w:tc>
        <w:tc>
          <w:tcPr>
            <w:tcW w:w="1736" w:type="dxa"/>
            <w:tcBorders>
              <w:top w:val="single" w:sz="4" w:space="0" w:color="auto"/>
              <w:left w:val="single" w:sz="4" w:space="0" w:color="auto"/>
              <w:bottom w:val="single" w:sz="4" w:space="0" w:color="auto"/>
              <w:right w:val="single" w:sz="4" w:space="0" w:color="auto"/>
            </w:tcBorders>
            <w:hideMark/>
          </w:tcPr>
          <w:p w14:paraId="6FEF202D" w14:textId="77777777" w:rsidR="001B6650" w:rsidRPr="001B6650" w:rsidRDefault="001B6650" w:rsidP="001B6650">
            <w:pPr>
              <w:rPr>
                <w:rFonts w:eastAsiaTheme="minorHAnsi"/>
                <w:szCs w:val="24"/>
              </w:rPr>
            </w:pPr>
            <w:r w:rsidRPr="001B6650">
              <w:rPr>
                <w:rFonts w:eastAsiaTheme="minorHAnsi"/>
                <w:szCs w:val="24"/>
              </w:rPr>
              <w:t>CORE, Program Review Chair</w:t>
            </w:r>
          </w:p>
        </w:tc>
        <w:tc>
          <w:tcPr>
            <w:tcW w:w="1402" w:type="dxa"/>
            <w:tcBorders>
              <w:top w:val="single" w:sz="4" w:space="0" w:color="auto"/>
              <w:left w:val="single" w:sz="4" w:space="0" w:color="auto"/>
              <w:bottom w:val="single" w:sz="4" w:space="0" w:color="auto"/>
              <w:right w:val="single" w:sz="4" w:space="0" w:color="auto"/>
            </w:tcBorders>
          </w:tcPr>
          <w:p w14:paraId="43B241B4" w14:textId="77777777" w:rsidR="001B6650" w:rsidRPr="001B6650" w:rsidRDefault="001B6650" w:rsidP="001B6650">
            <w:pPr>
              <w:rPr>
                <w:rFonts w:eastAsiaTheme="minorHAnsi"/>
                <w:szCs w:val="24"/>
              </w:rPr>
            </w:pPr>
            <w:r w:rsidRPr="001B6650">
              <w:rPr>
                <w:rFonts w:eastAsiaTheme="minorHAnsi"/>
                <w:szCs w:val="24"/>
              </w:rPr>
              <w:t xml:space="preserve">Facilities for workshop use. </w:t>
            </w:r>
          </w:p>
          <w:p w14:paraId="288F6AD6" w14:textId="77777777" w:rsidR="001B6650" w:rsidRPr="001B6650" w:rsidRDefault="001B6650" w:rsidP="001B6650">
            <w:pPr>
              <w:rPr>
                <w:rFonts w:eastAsiaTheme="minorHAnsi"/>
                <w:szCs w:val="24"/>
              </w:rPr>
            </w:pPr>
            <w:r w:rsidRPr="001B6650">
              <w:rPr>
                <w:rFonts w:eastAsiaTheme="minorHAnsi"/>
                <w:szCs w:val="24"/>
              </w:rPr>
              <w:lastRenderedPageBreak/>
              <w:t>Data dashboards</w:t>
            </w:r>
          </w:p>
          <w:p w14:paraId="2102626B" w14:textId="77777777" w:rsidR="001B6650" w:rsidRPr="001B6650" w:rsidRDefault="001B6650" w:rsidP="001B6650">
            <w:pPr>
              <w:rPr>
                <w:rFonts w:eastAsiaTheme="minorHAnsi"/>
                <w:szCs w:val="24"/>
              </w:rPr>
            </w:pPr>
            <w:r w:rsidRPr="001B6650">
              <w:rPr>
                <w:rFonts w:eastAsiaTheme="minorHAnsi"/>
                <w:szCs w:val="24"/>
              </w:rPr>
              <w:t>Tableau</w:t>
            </w:r>
          </w:p>
          <w:p w14:paraId="73867211" w14:textId="77777777" w:rsidR="001B6650" w:rsidRPr="001B6650" w:rsidRDefault="001B6650" w:rsidP="001B6650">
            <w:pPr>
              <w:rPr>
                <w:rFonts w:eastAsiaTheme="minorHAnsi"/>
                <w:szCs w:val="24"/>
              </w:rPr>
            </w:pPr>
            <w:r w:rsidRPr="001B6650">
              <w:rPr>
                <w:rFonts w:eastAsiaTheme="minorHAnsi"/>
                <w:szCs w:val="24"/>
              </w:rPr>
              <w:t>e-Lumen</w:t>
            </w:r>
          </w:p>
          <w:p w14:paraId="07D2F628" w14:textId="77777777" w:rsidR="001B6650" w:rsidRPr="001B6650" w:rsidRDefault="001B6650" w:rsidP="001B6650">
            <w:pPr>
              <w:rPr>
                <w:rFonts w:eastAsiaTheme="minorHAnsi"/>
                <w:szCs w:val="24"/>
              </w:rPr>
            </w:pPr>
          </w:p>
        </w:tc>
        <w:tc>
          <w:tcPr>
            <w:tcW w:w="1425" w:type="dxa"/>
            <w:tcBorders>
              <w:top w:val="single" w:sz="4" w:space="0" w:color="auto"/>
              <w:left w:val="single" w:sz="4" w:space="0" w:color="auto"/>
              <w:bottom w:val="single" w:sz="4" w:space="0" w:color="auto"/>
              <w:right w:val="single" w:sz="4" w:space="0" w:color="auto"/>
            </w:tcBorders>
            <w:hideMark/>
          </w:tcPr>
          <w:p w14:paraId="433A194C" w14:textId="77777777" w:rsidR="001B6650" w:rsidRPr="001B6650" w:rsidRDefault="001B6650" w:rsidP="001B6650">
            <w:pPr>
              <w:rPr>
                <w:rFonts w:eastAsiaTheme="minorHAnsi"/>
                <w:szCs w:val="24"/>
              </w:rPr>
            </w:pPr>
            <w:r w:rsidRPr="001B6650">
              <w:rPr>
                <w:rFonts w:eastAsiaTheme="minorHAnsi"/>
                <w:szCs w:val="24"/>
              </w:rPr>
              <w:lastRenderedPageBreak/>
              <w:t>I.B.2</w:t>
            </w:r>
          </w:p>
          <w:p w14:paraId="26E95E5D" w14:textId="77777777" w:rsidR="001B6650" w:rsidRPr="001B6650" w:rsidRDefault="001B6650" w:rsidP="001B6650">
            <w:pPr>
              <w:rPr>
                <w:rFonts w:eastAsiaTheme="minorHAnsi"/>
                <w:szCs w:val="24"/>
              </w:rPr>
            </w:pPr>
            <w:r w:rsidRPr="001B6650">
              <w:rPr>
                <w:rFonts w:eastAsiaTheme="minorHAnsi"/>
                <w:szCs w:val="24"/>
              </w:rPr>
              <w:t>I.B.4</w:t>
            </w:r>
          </w:p>
          <w:p w14:paraId="61D5E2E2" w14:textId="77777777" w:rsidR="001B6650" w:rsidRPr="001B6650" w:rsidRDefault="001B6650" w:rsidP="001B6650">
            <w:pPr>
              <w:rPr>
                <w:rFonts w:eastAsiaTheme="minorHAnsi"/>
                <w:szCs w:val="24"/>
              </w:rPr>
            </w:pPr>
            <w:r w:rsidRPr="001B6650">
              <w:rPr>
                <w:rFonts w:eastAsiaTheme="minorHAnsi"/>
                <w:szCs w:val="24"/>
              </w:rPr>
              <w:t>I.B.5</w:t>
            </w:r>
          </w:p>
        </w:tc>
      </w:tr>
      <w:tr w:rsidR="001B6650" w:rsidRPr="001B6650" w14:paraId="10971D46" w14:textId="77777777" w:rsidTr="00210CBB">
        <w:tc>
          <w:tcPr>
            <w:tcW w:w="1736" w:type="dxa"/>
            <w:tcBorders>
              <w:top w:val="single" w:sz="4" w:space="0" w:color="auto"/>
              <w:left w:val="single" w:sz="4" w:space="0" w:color="auto"/>
              <w:bottom w:val="single" w:sz="4" w:space="0" w:color="auto"/>
              <w:right w:val="single" w:sz="4" w:space="0" w:color="auto"/>
            </w:tcBorders>
          </w:tcPr>
          <w:p w14:paraId="46548016" w14:textId="77777777" w:rsidR="001B6650" w:rsidRPr="001B6650" w:rsidRDefault="001B6650" w:rsidP="001B6650">
            <w:pPr>
              <w:rPr>
                <w:rFonts w:eastAsiaTheme="minorHAnsi"/>
                <w:szCs w:val="24"/>
              </w:rPr>
            </w:pPr>
            <w:r w:rsidRPr="001B6650">
              <w:rPr>
                <w:rFonts w:eastAsiaTheme="minorHAnsi"/>
                <w:szCs w:val="24"/>
              </w:rPr>
              <w:t>Step 3</w:t>
            </w:r>
          </w:p>
          <w:p w14:paraId="32C2A742" w14:textId="77777777" w:rsidR="001B6650" w:rsidRPr="001B6650" w:rsidRDefault="001B6650" w:rsidP="001B6650">
            <w:pPr>
              <w:rPr>
                <w:rFonts w:eastAsiaTheme="minorHAnsi"/>
                <w:szCs w:val="24"/>
              </w:rPr>
            </w:pPr>
          </w:p>
        </w:tc>
        <w:tc>
          <w:tcPr>
            <w:tcW w:w="1723" w:type="dxa"/>
            <w:tcBorders>
              <w:top w:val="single" w:sz="4" w:space="0" w:color="auto"/>
              <w:left w:val="single" w:sz="4" w:space="0" w:color="auto"/>
              <w:bottom w:val="single" w:sz="4" w:space="0" w:color="auto"/>
              <w:right w:val="single" w:sz="4" w:space="0" w:color="auto"/>
            </w:tcBorders>
            <w:hideMark/>
          </w:tcPr>
          <w:p w14:paraId="70974B97" w14:textId="77777777" w:rsidR="001B6650" w:rsidRPr="001B6650" w:rsidRDefault="001B6650" w:rsidP="001B6650">
            <w:pPr>
              <w:rPr>
                <w:rFonts w:eastAsiaTheme="minorHAnsi"/>
                <w:szCs w:val="24"/>
              </w:rPr>
            </w:pPr>
            <w:r w:rsidRPr="001B6650">
              <w:rPr>
                <w:rFonts w:eastAsiaTheme="minorHAnsi"/>
                <w:szCs w:val="24"/>
              </w:rPr>
              <w:t>Use of data for strategic enrollment management</w:t>
            </w:r>
          </w:p>
        </w:tc>
        <w:tc>
          <w:tcPr>
            <w:tcW w:w="1328" w:type="dxa"/>
            <w:tcBorders>
              <w:top w:val="single" w:sz="4" w:space="0" w:color="auto"/>
              <w:left w:val="single" w:sz="4" w:space="0" w:color="auto"/>
              <w:bottom w:val="single" w:sz="4" w:space="0" w:color="auto"/>
              <w:right w:val="single" w:sz="4" w:space="0" w:color="auto"/>
            </w:tcBorders>
            <w:hideMark/>
          </w:tcPr>
          <w:p w14:paraId="773BDE08" w14:textId="77777777" w:rsidR="001B6650" w:rsidRPr="001B6650" w:rsidRDefault="001B6650" w:rsidP="001B6650">
            <w:pPr>
              <w:rPr>
                <w:rFonts w:eastAsiaTheme="minorHAnsi"/>
                <w:szCs w:val="24"/>
              </w:rPr>
            </w:pPr>
            <w:r w:rsidRPr="001B6650">
              <w:rPr>
                <w:rFonts w:eastAsiaTheme="minorHAnsi"/>
                <w:szCs w:val="24"/>
              </w:rPr>
              <w:t>Fall 2018-Spring 2019</w:t>
            </w:r>
          </w:p>
        </w:tc>
        <w:tc>
          <w:tcPr>
            <w:tcW w:w="1736" w:type="dxa"/>
            <w:tcBorders>
              <w:top w:val="single" w:sz="4" w:space="0" w:color="auto"/>
              <w:left w:val="single" w:sz="4" w:space="0" w:color="auto"/>
              <w:bottom w:val="single" w:sz="4" w:space="0" w:color="auto"/>
              <w:right w:val="single" w:sz="4" w:space="0" w:color="auto"/>
            </w:tcBorders>
            <w:hideMark/>
          </w:tcPr>
          <w:p w14:paraId="4EC1D49D" w14:textId="77777777" w:rsidR="001B6650" w:rsidRPr="001B6650" w:rsidRDefault="001B6650" w:rsidP="001B6650">
            <w:pPr>
              <w:rPr>
                <w:rFonts w:eastAsiaTheme="minorHAnsi"/>
                <w:szCs w:val="24"/>
              </w:rPr>
            </w:pPr>
            <w:r w:rsidRPr="001B6650">
              <w:rPr>
                <w:rFonts w:eastAsiaTheme="minorHAnsi"/>
                <w:szCs w:val="24"/>
              </w:rPr>
              <w:t xml:space="preserve">Administration (PAC), CORE, Enrollment Management Committee, Department Chairs/Div. reps. </w:t>
            </w:r>
          </w:p>
        </w:tc>
        <w:tc>
          <w:tcPr>
            <w:tcW w:w="1402" w:type="dxa"/>
            <w:tcBorders>
              <w:top w:val="single" w:sz="4" w:space="0" w:color="auto"/>
              <w:left w:val="single" w:sz="4" w:space="0" w:color="auto"/>
              <w:bottom w:val="single" w:sz="4" w:space="0" w:color="auto"/>
              <w:right w:val="single" w:sz="4" w:space="0" w:color="auto"/>
            </w:tcBorders>
            <w:hideMark/>
          </w:tcPr>
          <w:p w14:paraId="7D0660AD" w14:textId="77777777" w:rsidR="001B6650" w:rsidRPr="001B6650" w:rsidRDefault="001B6650" w:rsidP="001B6650">
            <w:pPr>
              <w:rPr>
                <w:rFonts w:eastAsiaTheme="minorHAnsi"/>
                <w:szCs w:val="24"/>
              </w:rPr>
            </w:pPr>
            <w:r w:rsidRPr="001B6650">
              <w:rPr>
                <w:rFonts w:eastAsiaTheme="minorHAnsi"/>
                <w:szCs w:val="24"/>
              </w:rPr>
              <w:t>Data warehouse</w:t>
            </w:r>
          </w:p>
          <w:p w14:paraId="78B7BE49" w14:textId="77777777" w:rsidR="001B6650" w:rsidRPr="001B6650" w:rsidRDefault="001B6650" w:rsidP="001B6650">
            <w:pPr>
              <w:rPr>
                <w:rFonts w:eastAsiaTheme="minorHAnsi"/>
                <w:szCs w:val="24"/>
              </w:rPr>
            </w:pPr>
            <w:r w:rsidRPr="001B6650">
              <w:rPr>
                <w:rFonts w:eastAsiaTheme="minorHAnsi"/>
                <w:szCs w:val="24"/>
              </w:rPr>
              <w:t>MIS data</w:t>
            </w:r>
          </w:p>
          <w:p w14:paraId="3C0BF706" w14:textId="77777777" w:rsidR="001B6650" w:rsidRPr="001B6650" w:rsidRDefault="001B6650" w:rsidP="001B6650">
            <w:pPr>
              <w:rPr>
                <w:rFonts w:eastAsiaTheme="minorHAnsi"/>
                <w:szCs w:val="24"/>
              </w:rPr>
            </w:pPr>
            <w:r w:rsidRPr="001B6650">
              <w:rPr>
                <w:rFonts w:eastAsiaTheme="minorHAnsi"/>
                <w:szCs w:val="24"/>
              </w:rPr>
              <w:t>Hobson data</w:t>
            </w:r>
          </w:p>
          <w:p w14:paraId="32106870" w14:textId="77777777" w:rsidR="001B6650" w:rsidRPr="001B6650" w:rsidRDefault="001B6650" w:rsidP="001B6650">
            <w:pPr>
              <w:rPr>
                <w:rFonts w:eastAsiaTheme="minorHAnsi"/>
                <w:szCs w:val="24"/>
              </w:rPr>
            </w:pPr>
            <w:r w:rsidRPr="001B6650">
              <w:rPr>
                <w:rFonts w:eastAsiaTheme="minorHAnsi"/>
                <w:szCs w:val="24"/>
              </w:rPr>
              <w:t>Predictive analytics</w:t>
            </w:r>
          </w:p>
        </w:tc>
        <w:tc>
          <w:tcPr>
            <w:tcW w:w="1425" w:type="dxa"/>
            <w:tcBorders>
              <w:top w:val="single" w:sz="4" w:space="0" w:color="auto"/>
              <w:left w:val="single" w:sz="4" w:space="0" w:color="auto"/>
              <w:bottom w:val="single" w:sz="4" w:space="0" w:color="auto"/>
              <w:right w:val="single" w:sz="4" w:space="0" w:color="auto"/>
            </w:tcBorders>
            <w:hideMark/>
          </w:tcPr>
          <w:p w14:paraId="3A836090" w14:textId="77777777" w:rsidR="001B6650" w:rsidRPr="001B6650" w:rsidRDefault="001B6650" w:rsidP="001B6650">
            <w:pPr>
              <w:rPr>
                <w:rFonts w:eastAsiaTheme="minorHAnsi"/>
                <w:szCs w:val="24"/>
              </w:rPr>
            </w:pPr>
            <w:r w:rsidRPr="001B6650">
              <w:rPr>
                <w:rFonts w:eastAsiaTheme="minorHAnsi"/>
                <w:szCs w:val="24"/>
              </w:rPr>
              <w:t>I.A.2</w:t>
            </w:r>
          </w:p>
          <w:p w14:paraId="5D1C3FEA" w14:textId="77777777" w:rsidR="001B6650" w:rsidRPr="001B6650" w:rsidRDefault="001B6650" w:rsidP="001B6650">
            <w:pPr>
              <w:rPr>
                <w:rFonts w:eastAsiaTheme="minorHAnsi"/>
                <w:szCs w:val="24"/>
              </w:rPr>
            </w:pPr>
            <w:r w:rsidRPr="001B6650">
              <w:rPr>
                <w:rFonts w:eastAsiaTheme="minorHAnsi"/>
                <w:szCs w:val="24"/>
              </w:rPr>
              <w:t>I.B.4</w:t>
            </w:r>
          </w:p>
          <w:p w14:paraId="1FCCD86A" w14:textId="77777777" w:rsidR="001B6650" w:rsidRPr="001B6650" w:rsidRDefault="001B6650" w:rsidP="001B6650">
            <w:pPr>
              <w:rPr>
                <w:rFonts w:eastAsiaTheme="minorHAnsi"/>
                <w:szCs w:val="24"/>
              </w:rPr>
            </w:pPr>
            <w:r w:rsidRPr="001B6650">
              <w:rPr>
                <w:rFonts w:eastAsiaTheme="minorHAnsi"/>
                <w:szCs w:val="24"/>
              </w:rPr>
              <w:t>I.B.5</w:t>
            </w:r>
          </w:p>
        </w:tc>
      </w:tr>
      <w:tr w:rsidR="001B6650" w:rsidRPr="001B6650" w14:paraId="3A880363" w14:textId="77777777" w:rsidTr="00210CBB">
        <w:tc>
          <w:tcPr>
            <w:tcW w:w="1736" w:type="dxa"/>
            <w:tcBorders>
              <w:top w:val="single" w:sz="4" w:space="0" w:color="auto"/>
              <w:left w:val="single" w:sz="4" w:space="0" w:color="auto"/>
              <w:bottom w:val="single" w:sz="4" w:space="0" w:color="auto"/>
              <w:right w:val="single" w:sz="4" w:space="0" w:color="auto"/>
            </w:tcBorders>
            <w:hideMark/>
          </w:tcPr>
          <w:p w14:paraId="104AB3D7" w14:textId="77777777" w:rsidR="001B6650" w:rsidRPr="001B6650" w:rsidRDefault="001B6650" w:rsidP="001B6650">
            <w:pPr>
              <w:rPr>
                <w:rFonts w:eastAsiaTheme="minorHAnsi"/>
                <w:szCs w:val="24"/>
              </w:rPr>
            </w:pPr>
            <w:r w:rsidRPr="001B6650">
              <w:rPr>
                <w:rFonts w:eastAsiaTheme="minorHAnsi"/>
                <w:szCs w:val="24"/>
              </w:rPr>
              <w:t>Step 4</w:t>
            </w:r>
          </w:p>
        </w:tc>
        <w:tc>
          <w:tcPr>
            <w:tcW w:w="1723" w:type="dxa"/>
            <w:tcBorders>
              <w:top w:val="single" w:sz="4" w:space="0" w:color="auto"/>
              <w:left w:val="single" w:sz="4" w:space="0" w:color="auto"/>
              <w:bottom w:val="single" w:sz="4" w:space="0" w:color="auto"/>
              <w:right w:val="single" w:sz="4" w:space="0" w:color="auto"/>
            </w:tcBorders>
            <w:hideMark/>
          </w:tcPr>
          <w:p w14:paraId="1CE1F56E" w14:textId="77777777" w:rsidR="001B6650" w:rsidRPr="001B6650" w:rsidRDefault="001B6650" w:rsidP="001B6650">
            <w:pPr>
              <w:rPr>
                <w:rFonts w:eastAsiaTheme="minorHAnsi"/>
                <w:szCs w:val="24"/>
              </w:rPr>
            </w:pPr>
            <w:r w:rsidRPr="001B6650">
              <w:rPr>
                <w:rFonts w:eastAsiaTheme="minorHAnsi"/>
                <w:szCs w:val="24"/>
              </w:rPr>
              <w:t xml:space="preserve">Create a system to manage varying data measurements (SSI, Scorecard, SLO, etc.) in order to establish goals and planning. Implementation of Guided Pathways </w:t>
            </w:r>
          </w:p>
        </w:tc>
        <w:tc>
          <w:tcPr>
            <w:tcW w:w="1328" w:type="dxa"/>
            <w:tcBorders>
              <w:top w:val="single" w:sz="4" w:space="0" w:color="auto"/>
              <w:left w:val="single" w:sz="4" w:space="0" w:color="auto"/>
              <w:bottom w:val="single" w:sz="4" w:space="0" w:color="auto"/>
              <w:right w:val="single" w:sz="4" w:space="0" w:color="auto"/>
            </w:tcBorders>
            <w:hideMark/>
          </w:tcPr>
          <w:p w14:paraId="23914AE3" w14:textId="77777777" w:rsidR="001B6650" w:rsidRPr="001B6650" w:rsidRDefault="001B6650" w:rsidP="001B6650">
            <w:pPr>
              <w:rPr>
                <w:rFonts w:eastAsiaTheme="minorHAnsi"/>
                <w:szCs w:val="24"/>
              </w:rPr>
            </w:pPr>
            <w:r w:rsidRPr="001B6650">
              <w:rPr>
                <w:rFonts w:eastAsiaTheme="minorHAnsi"/>
                <w:szCs w:val="24"/>
              </w:rPr>
              <w:t>Fall 2019-2020</w:t>
            </w:r>
          </w:p>
        </w:tc>
        <w:tc>
          <w:tcPr>
            <w:tcW w:w="1736" w:type="dxa"/>
            <w:tcBorders>
              <w:top w:val="single" w:sz="4" w:space="0" w:color="auto"/>
              <w:left w:val="single" w:sz="4" w:space="0" w:color="auto"/>
              <w:bottom w:val="single" w:sz="4" w:space="0" w:color="auto"/>
              <w:right w:val="single" w:sz="4" w:space="0" w:color="auto"/>
            </w:tcBorders>
            <w:hideMark/>
          </w:tcPr>
          <w:p w14:paraId="17F2BCB6" w14:textId="77777777" w:rsidR="001B6650" w:rsidRPr="001B6650" w:rsidRDefault="001B6650" w:rsidP="001B6650">
            <w:pPr>
              <w:rPr>
                <w:rFonts w:eastAsiaTheme="minorHAnsi"/>
                <w:szCs w:val="24"/>
              </w:rPr>
            </w:pPr>
            <w:r w:rsidRPr="001B6650">
              <w:rPr>
                <w:rFonts w:eastAsiaTheme="minorHAnsi"/>
                <w:szCs w:val="24"/>
              </w:rPr>
              <w:t xml:space="preserve">CORE, Strategic Planning Committee, Accreditation and Institutional Effectiveness Committee,  College Council </w:t>
            </w:r>
          </w:p>
        </w:tc>
        <w:tc>
          <w:tcPr>
            <w:tcW w:w="1402" w:type="dxa"/>
            <w:tcBorders>
              <w:top w:val="single" w:sz="4" w:space="0" w:color="auto"/>
              <w:left w:val="single" w:sz="4" w:space="0" w:color="auto"/>
              <w:bottom w:val="single" w:sz="4" w:space="0" w:color="auto"/>
              <w:right w:val="single" w:sz="4" w:space="0" w:color="auto"/>
            </w:tcBorders>
            <w:hideMark/>
          </w:tcPr>
          <w:p w14:paraId="563E4837" w14:textId="77777777" w:rsidR="001B6650" w:rsidRPr="001B6650" w:rsidRDefault="001B6650" w:rsidP="001B6650">
            <w:pPr>
              <w:rPr>
                <w:rFonts w:eastAsiaTheme="minorHAnsi"/>
                <w:szCs w:val="24"/>
              </w:rPr>
            </w:pPr>
            <w:r w:rsidRPr="001B6650">
              <w:rPr>
                <w:rFonts w:eastAsiaTheme="minorHAnsi"/>
                <w:szCs w:val="24"/>
              </w:rPr>
              <w:t xml:space="preserve">Dashboard </w:t>
            </w:r>
          </w:p>
          <w:p w14:paraId="2E65455E" w14:textId="77777777" w:rsidR="001B6650" w:rsidRPr="001B6650" w:rsidRDefault="001B6650" w:rsidP="001B6650">
            <w:pPr>
              <w:rPr>
                <w:rFonts w:eastAsiaTheme="minorHAnsi"/>
                <w:szCs w:val="24"/>
              </w:rPr>
            </w:pPr>
            <w:r w:rsidRPr="001B6650">
              <w:rPr>
                <w:rFonts w:eastAsiaTheme="minorHAnsi"/>
                <w:szCs w:val="24"/>
              </w:rPr>
              <w:t>Tableau</w:t>
            </w:r>
          </w:p>
        </w:tc>
        <w:tc>
          <w:tcPr>
            <w:tcW w:w="1425" w:type="dxa"/>
            <w:tcBorders>
              <w:top w:val="single" w:sz="4" w:space="0" w:color="auto"/>
              <w:left w:val="single" w:sz="4" w:space="0" w:color="auto"/>
              <w:bottom w:val="single" w:sz="4" w:space="0" w:color="auto"/>
              <w:right w:val="single" w:sz="4" w:space="0" w:color="auto"/>
            </w:tcBorders>
            <w:hideMark/>
          </w:tcPr>
          <w:p w14:paraId="7E22E363" w14:textId="77777777" w:rsidR="001B6650" w:rsidRPr="001B6650" w:rsidRDefault="001B6650" w:rsidP="001B6650">
            <w:pPr>
              <w:rPr>
                <w:rFonts w:eastAsiaTheme="minorHAnsi"/>
                <w:szCs w:val="24"/>
              </w:rPr>
            </w:pPr>
            <w:r w:rsidRPr="001B6650">
              <w:rPr>
                <w:rFonts w:eastAsiaTheme="minorHAnsi"/>
                <w:szCs w:val="24"/>
              </w:rPr>
              <w:t>I.B.5</w:t>
            </w:r>
          </w:p>
          <w:p w14:paraId="1B7A4EAB" w14:textId="77777777" w:rsidR="001B6650" w:rsidRPr="001B6650" w:rsidRDefault="001B6650" w:rsidP="001B6650">
            <w:pPr>
              <w:rPr>
                <w:rFonts w:eastAsiaTheme="minorHAnsi"/>
                <w:szCs w:val="24"/>
              </w:rPr>
            </w:pPr>
            <w:r w:rsidRPr="001B6650">
              <w:rPr>
                <w:rFonts w:eastAsiaTheme="minorHAnsi"/>
                <w:szCs w:val="24"/>
              </w:rPr>
              <w:t>I.B.9</w:t>
            </w:r>
          </w:p>
          <w:p w14:paraId="3E28B9C8" w14:textId="77777777" w:rsidR="001B6650" w:rsidRPr="001B6650" w:rsidRDefault="001B6650" w:rsidP="001B6650">
            <w:pPr>
              <w:rPr>
                <w:rFonts w:eastAsiaTheme="minorHAnsi"/>
                <w:szCs w:val="24"/>
              </w:rPr>
            </w:pPr>
            <w:r w:rsidRPr="001B6650">
              <w:rPr>
                <w:rFonts w:eastAsiaTheme="minorHAnsi"/>
                <w:szCs w:val="24"/>
              </w:rPr>
              <w:t>I.C.3</w:t>
            </w:r>
          </w:p>
          <w:p w14:paraId="3B6C0852" w14:textId="77777777" w:rsidR="001B6650" w:rsidRPr="001B6650" w:rsidRDefault="001B6650" w:rsidP="001B6650">
            <w:pPr>
              <w:rPr>
                <w:rFonts w:eastAsiaTheme="minorHAnsi"/>
                <w:szCs w:val="24"/>
              </w:rPr>
            </w:pPr>
          </w:p>
        </w:tc>
      </w:tr>
      <w:tr w:rsidR="001B6650" w:rsidRPr="001B6650" w14:paraId="3E1673B7" w14:textId="77777777" w:rsidTr="00210CBB">
        <w:tc>
          <w:tcPr>
            <w:tcW w:w="1736" w:type="dxa"/>
            <w:tcBorders>
              <w:top w:val="single" w:sz="4" w:space="0" w:color="auto"/>
              <w:left w:val="single" w:sz="4" w:space="0" w:color="auto"/>
              <w:bottom w:val="single" w:sz="4" w:space="0" w:color="auto"/>
              <w:right w:val="single" w:sz="4" w:space="0" w:color="auto"/>
            </w:tcBorders>
            <w:hideMark/>
          </w:tcPr>
          <w:p w14:paraId="0EF6BF64" w14:textId="77777777" w:rsidR="001B6650" w:rsidRPr="001B6650" w:rsidRDefault="001B6650" w:rsidP="001B6650">
            <w:pPr>
              <w:rPr>
                <w:rFonts w:eastAsiaTheme="minorHAnsi"/>
                <w:szCs w:val="24"/>
              </w:rPr>
            </w:pPr>
            <w:r w:rsidRPr="001B6650">
              <w:rPr>
                <w:rFonts w:eastAsiaTheme="minorHAnsi"/>
                <w:szCs w:val="24"/>
              </w:rPr>
              <w:t>Step 5</w:t>
            </w:r>
          </w:p>
        </w:tc>
        <w:tc>
          <w:tcPr>
            <w:tcW w:w="1723" w:type="dxa"/>
            <w:tcBorders>
              <w:top w:val="single" w:sz="4" w:space="0" w:color="auto"/>
              <w:left w:val="single" w:sz="4" w:space="0" w:color="auto"/>
              <w:bottom w:val="single" w:sz="4" w:space="0" w:color="auto"/>
              <w:right w:val="single" w:sz="4" w:space="0" w:color="auto"/>
            </w:tcBorders>
            <w:hideMark/>
          </w:tcPr>
          <w:p w14:paraId="2B190B50" w14:textId="77777777" w:rsidR="001B6650" w:rsidRPr="001B6650" w:rsidRDefault="001B6650" w:rsidP="001B6650">
            <w:pPr>
              <w:rPr>
                <w:rFonts w:eastAsiaTheme="minorHAnsi"/>
                <w:szCs w:val="24"/>
              </w:rPr>
            </w:pPr>
            <w:r w:rsidRPr="001B6650">
              <w:rPr>
                <w:rFonts w:eastAsiaTheme="minorHAnsi"/>
                <w:szCs w:val="24"/>
              </w:rPr>
              <w:t>Review and assess the Enrollment Management Plan</w:t>
            </w:r>
          </w:p>
        </w:tc>
        <w:tc>
          <w:tcPr>
            <w:tcW w:w="1328" w:type="dxa"/>
            <w:tcBorders>
              <w:top w:val="single" w:sz="4" w:space="0" w:color="auto"/>
              <w:left w:val="single" w:sz="4" w:space="0" w:color="auto"/>
              <w:bottom w:val="single" w:sz="4" w:space="0" w:color="auto"/>
              <w:right w:val="single" w:sz="4" w:space="0" w:color="auto"/>
            </w:tcBorders>
            <w:hideMark/>
          </w:tcPr>
          <w:p w14:paraId="7AD3C770" w14:textId="77777777" w:rsidR="001B6650" w:rsidRPr="001B6650" w:rsidRDefault="001B6650" w:rsidP="001B6650">
            <w:pPr>
              <w:rPr>
                <w:rFonts w:eastAsiaTheme="minorHAnsi"/>
                <w:szCs w:val="24"/>
              </w:rPr>
            </w:pPr>
            <w:r w:rsidRPr="001B6650">
              <w:rPr>
                <w:rFonts w:eastAsiaTheme="minorHAnsi"/>
                <w:szCs w:val="24"/>
              </w:rPr>
              <w:t>Fall 2021-Spring 2020</w:t>
            </w:r>
          </w:p>
        </w:tc>
        <w:tc>
          <w:tcPr>
            <w:tcW w:w="1736" w:type="dxa"/>
            <w:tcBorders>
              <w:top w:val="single" w:sz="4" w:space="0" w:color="auto"/>
              <w:left w:val="single" w:sz="4" w:space="0" w:color="auto"/>
              <w:bottom w:val="single" w:sz="4" w:space="0" w:color="auto"/>
              <w:right w:val="single" w:sz="4" w:space="0" w:color="auto"/>
            </w:tcBorders>
            <w:hideMark/>
          </w:tcPr>
          <w:p w14:paraId="2997098D" w14:textId="77777777" w:rsidR="001B6650" w:rsidRPr="001B6650" w:rsidRDefault="001B6650" w:rsidP="001B6650">
            <w:pPr>
              <w:rPr>
                <w:rFonts w:eastAsiaTheme="minorHAnsi"/>
                <w:szCs w:val="24"/>
              </w:rPr>
            </w:pPr>
            <w:r w:rsidRPr="001B6650">
              <w:rPr>
                <w:rFonts w:eastAsiaTheme="minorHAnsi"/>
                <w:szCs w:val="24"/>
              </w:rPr>
              <w:t xml:space="preserve">Administration (PAC), CORE, Enrollment Management Committee, Department Chairs/Div. Reps, Strategic Planning Committee, Accreditation and Institutional Effectiveness Committee,  </w:t>
            </w:r>
            <w:r w:rsidRPr="001B6650">
              <w:rPr>
                <w:rFonts w:eastAsiaTheme="minorHAnsi"/>
                <w:szCs w:val="24"/>
              </w:rPr>
              <w:lastRenderedPageBreak/>
              <w:t>College Council</w:t>
            </w:r>
          </w:p>
        </w:tc>
        <w:tc>
          <w:tcPr>
            <w:tcW w:w="1402" w:type="dxa"/>
            <w:tcBorders>
              <w:top w:val="single" w:sz="4" w:space="0" w:color="auto"/>
              <w:left w:val="single" w:sz="4" w:space="0" w:color="auto"/>
              <w:bottom w:val="single" w:sz="4" w:space="0" w:color="auto"/>
              <w:right w:val="single" w:sz="4" w:space="0" w:color="auto"/>
            </w:tcBorders>
          </w:tcPr>
          <w:p w14:paraId="2256356D" w14:textId="77777777" w:rsidR="001B6650" w:rsidRPr="001B6650" w:rsidRDefault="001B6650" w:rsidP="001B6650">
            <w:pPr>
              <w:rPr>
                <w:rFonts w:eastAsiaTheme="minorHAnsi"/>
                <w:szCs w:val="24"/>
              </w:rPr>
            </w:pPr>
            <w:r w:rsidRPr="001B6650">
              <w:rPr>
                <w:rFonts w:eastAsiaTheme="minorHAnsi"/>
                <w:szCs w:val="24"/>
              </w:rPr>
              <w:lastRenderedPageBreak/>
              <w:t>Staff</w:t>
            </w:r>
          </w:p>
          <w:p w14:paraId="604C49D9" w14:textId="77777777" w:rsidR="001B6650" w:rsidRPr="001B6650" w:rsidRDefault="001B6650" w:rsidP="001B6650">
            <w:pPr>
              <w:rPr>
                <w:rFonts w:eastAsiaTheme="minorHAnsi"/>
                <w:szCs w:val="24"/>
              </w:rPr>
            </w:pPr>
            <w:r w:rsidRPr="001B6650">
              <w:rPr>
                <w:rFonts w:eastAsiaTheme="minorHAnsi"/>
                <w:szCs w:val="24"/>
              </w:rPr>
              <w:t>MIS data</w:t>
            </w:r>
          </w:p>
          <w:p w14:paraId="69B9ECF6" w14:textId="77777777" w:rsidR="001B6650" w:rsidRPr="001B6650" w:rsidRDefault="001B6650" w:rsidP="001B6650">
            <w:pPr>
              <w:rPr>
                <w:rFonts w:eastAsiaTheme="minorHAnsi"/>
                <w:szCs w:val="24"/>
              </w:rPr>
            </w:pPr>
            <w:r w:rsidRPr="001B6650">
              <w:rPr>
                <w:rFonts w:eastAsiaTheme="minorHAnsi"/>
                <w:szCs w:val="24"/>
              </w:rPr>
              <w:t>Enrollment numbers</w:t>
            </w:r>
          </w:p>
          <w:p w14:paraId="1CC47F1F" w14:textId="77777777" w:rsidR="001B6650" w:rsidRPr="001B6650" w:rsidRDefault="001B6650" w:rsidP="001B6650">
            <w:pPr>
              <w:rPr>
                <w:rFonts w:eastAsiaTheme="minorHAnsi"/>
                <w:szCs w:val="24"/>
              </w:rPr>
            </w:pPr>
            <w:r w:rsidRPr="001B6650">
              <w:rPr>
                <w:rFonts w:eastAsiaTheme="minorHAnsi"/>
                <w:szCs w:val="24"/>
              </w:rPr>
              <w:t>Student feedback</w:t>
            </w:r>
          </w:p>
          <w:p w14:paraId="394D955D" w14:textId="77777777" w:rsidR="001B6650" w:rsidRPr="001B6650" w:rsidRDefault="001B6650" w:rsidP="001B6650">
            <w:pPr>
              <w:rPr>
                <w:rFonts w:eastAsiaTheme="minorHAnsi"/>
                <w:szCs w:val="24"/>
              </w:rPr>
            </w:pPr>
            <w:r w:rsidRPr="001B6650">
              <w:rPr>
                <w:rFonts w:eastAsiaTheme="minorHAnsi"/>
                <w:szCs w:val="24"/>
              </w:rPr>
              <w:t>Scorecard</w:t>
            </w:r>
          </w:p>
          <w:p w14:paraId="7067E71A" w14:textId="77777777" w:rsidR="001B6650" w:rsidRPr="001B6650" w:rsidRDefault="001B6650" w:rsidP="001B6650">
            <w:pPr>
              <w:rPr>
                <w:rFonts w:eastAsiaTheme="minorHAnsi"/>
                <w:szCs w:val="24"/>
              </w:rPr>
            </w:pPr>
            <w:r w:rsidRPr="001B6650">
              <w:rPr>
                <w:rFonts w:eastAsiaTheme="minorHAnsi"/>
                <w:szCs w:val="24"/>
              </w:rPr>
              <w:t>Datamart.</w:t>
            </w:r>
          </w:p>
        </w:tc>
        <w:tc>
          <w:tcPr>
            <w:tcW w:w="1425" w:type="dxa"/>
            <w:tcBorders>
              <w:top w:val="single" w:sz="4" w:space="0" w:color="auto"/>
              <w:left w:val="single" w:sz="4" w:space="0" w:color="auto"/>
              <w:bottom w:val="single" w:sz="4" w:space="0" w:color="auto"/>
              <w:right w:val="single" w:sz="4" w:space="0" w:color="auto"/>
            </w:tcBorders>
          </w:tcPr>
          <w:p w14:paraId="5D19B3E0" w14:textId="77777777" w:rsidR="001B6650" w:rsidRPr="001B6650" w:rsidRDefault="001B6650" w:rsidP="001B6650">
            <w:pPr>
              <w:rPr>
                <w:rFonts w:eastAsiaTheme="minorHAnsi"/>
                <w:szCs w:val="24"/>
              </w:rPr>
            </w:pPr>
            <w:r w:rsidRPr="001B6650">
              <w:rPr>
                <w:rFonts w:eastAsiaTheme="minorHAnsi"/>
                <w:szCs w:val="24"/>
              </w:rPr>
              <w:t>I.B.9</w:t>
            </w:r>
          </w:p>
        </w:tc>
      </w:tr>
    </w:tbl>
    <w:p w14:paraId="7E61F710" w14:textId="77777777" w:rsidR="001B6650" w:rsidRPr="001B6650" w:rsidRDefault="001B6650" w:rsidP="001B6650">
      <w:pPr>
        <w:spacing w:line="259" w:lineRule="auto"/>
        <w:rPr>
          <w:rFonts w:eastAsiaTheme="minorHAnsi"/>
          <w:szCs w:val="24"/>
        </w:rPr>
      </w:pPr>
    </w:p>
    <w:p w14:paraId="329F922F" w14:textId="6B64566E" w:rsidR="00A13A2B" w:rsidRDefault="001B6650" w:rsidP="005E5B91">
      <w:pPr>
        <w:spacing w:line="259" w:lineRule="auto"/>
        <w:rPr>
          <w:rFonts w:eastAsiaTheme="majorEastAsia"/>
          <w:b/>
          <w:sz w:val="28"/>
          <w:szCs w:val="36"/>
          <w:lang w:eastAsia="ja-JP"/>
        </w:rPr>
      </w:pPr>
      <w:r w:rsidRPr="001B6650">
        <w:rPr>
          <w:rFonts w:eastAsiaTheme="minorHAnsi"/>
          <w:szCs w:val="24"/>
        </w:rPr>
        <w:t>* PAC = President’s Advisory Council; PC = President’s Cabinet’ FID=Faculty Instructional Designer; DE=Distance Education; DSPS=Disabled Students Programs and Services; CORE= College Office of Research and Evaluation</w:t>
      </w:r>
      <w:r w:rsidR="00A13A2B">
        <w:br w:type="page"/>
      </w:r>
    </w:p>
    <w:p w14:paraId="1ED5D3C8" w14:textId="3BCE71D2" w:rsidR="003B3231" w:rsidRDefault="003B3231" w:rsidP="003B3231">
      <w:pPr>
        <w:pStyle w:val="Heading1"/>
        <w:jc w:val="center"/>
      </w:pPr>
      <w:bookmarkStart w:id="23" w:name="_Toc502487960"/>
      <w:r>
        <w:lastRenderedPageBreak/>
        <w:t>APPENDIX A-</w:t>
      </w:r>
      <w:r w:rsidR="00B01816">
        <w:t>Evidence</w:t>
      </w:r>
      <w:bookmarkEnd w:id="23"/>
      <w:r>
        <w:t xml:space="preserve"> </w:t>
      </w:r>
    </w:p>
    <w:p w14:paraId="624411A6" w14:textId="184C0977" w:rsidR="00C929CA" w:rsidRPr="004C3882" w:rsidRDefault="00C929CA" w:rsidP="004C3882">
      <w:pPr>
        <w:jc w:val="center"/>
        <w:rPr>
          <w:b/>
          <w:sz w:val="28"/>
          <w:szCs w:val="28"/>
          <w:lang w:eastAsia="ja-JP"/>
        </w:rPr>
      </w:pPr>
      <w:r w:rsidRPr="004C3882">
        <w:rPr>
          <w:b/>
          <w:sz w:val="28"/>
          <w:szCs w:val="28"/>
          <w:lang w:eastAsia="ja-JP"/>
        </w:rPr>
        <w:t>Standard I</w:t>
      </w:r>
    </w:p>
    <w:p w14:paraId="7C0F9307" w14:textId="3A76E0A4" w:rsidR="00C929CA" w:rsidRPr="004C3882" w:rsidRDefault="00C929CA" w:rsidP="00C929CA">
      <w:pPr>
        <w:rPr>
          <w:b/>
          <w:szCs w:val="24"/>
        </w:rPr>
      </w:pPr>
      <w:r w:rsidRPr="004C3882">
        <w:rPr>
          <w:b/>
          <w:szCs w:val="24"/>
        </w:rPr>
        <w:t>Standard IA</w:t>
      </w:r>
      <w:r w:rsidR="004C3882" w:rsidRPr="004C3882">
        <w:rPr>
          <w:b/>
          <w:szCs w:val="24"/>
        </w:rPr>
        <w:t>1</w:t>
      </w:r>
    </w:p>
    <w:p w14:paraId="3B798967" w14:textId="77777777" w:rsidR="00746370" w:rsidRDefault="00746370" w:rsidP="00C929CA">
      <w:pPr>
        <w:rPr>
          <w:szCs w:val="24"/>
        </w:rPr>
        <w:sectPr w:rsidR="00746370" w:rsidSect="002905EE">
          <w:type w:val="continuous"/>
          <w:pgSz w:w="12240" w:h="15840"/>
          <w:pgMar w:top="1440" w:right="1440" w:bottom="1440" w:left="1800" w:header="720" w:footer="720" w:gutter="0"/>
          <w:cols w:space="720"/>
          <w:titlePg/>
          <w:docGrid w:linePitch="360"/>
        </w:sectPr>
      </w:pPr>
    </w:p>
    <w:p w14:paraId="640DFA76" w14:textId="22E611C7" w:rsidR="00C929CA" w:rsidRDefault="008D2AFE" w:rsidP="00C929CA">
      <w:pPr>
        <w:rPr>
          <w:szCs w:val="24"/>
        </w:rPr>
      </w:pPr>
      <w:hyperlink r:id="rId2034" w:history="1">
        <w:r w:rsidR="00C929CA" w:rsidRPr="00BD3634">
          <w:rPr>
            <w:rStyle w:val="Hyperlink"/>
            <w:szCs w:val="24"/>
          </w:rPr>
          <w:t>IA1.1-Reedley Forestry Advisory Committee Minutes Fall 2016</w:t>
        </w:r>
      </w:hyperlink>
    </w:p>
    <w:p w14:paraId="074E6B6B" w14:textId="3B2EAE5B" w:rsidR="00C929CA" w:rsidRDefault="008D2AFE" w:rsidP="00C929CA">
      <w:pPr>
        <w:rPr>
          <w:szCs w:val="24"/>
        </w:rPr>
      </w:pPr>
      <w:hyperlink r:id="rId2035" w:history="1">
        <w:r w:rsidR="00C929CA" w:rsidRPr="00BD3634">
          <w:rPr>
            <w:rStyle w:val="Hyperlink"/>
            <w:szCs w:val="24"/>
          </w:rPr>
          <w:t>IA1.2-SEP Examples Full and Abbreviated</w:t>
        </w:r>
      </w:hyperlink>
    </w:p>
    <w:p w14:paraId="54AAB510" w14:textId="24135F0E" w:rsidR="00C67B4D" w:rsidRDefault="008D2AFE" w:rsidP="00C67B4D">
      <w:pPr>
        <w:rPr>
          <w:szCs w:val="24"/>
        </w:rPr>
      </w:pPr>
      <w:hyperlink r:id="rId2036" w:history="1">
        <w:r w:rsidR="00C929CA" w:rsidRPr="00BD3634">
          <w:rPr>
            <w:rStyle w:val="Hyperlink"/>
            <w:szCs w:val="24"/>
          </w:rPr>
          <w:t>IA1.3-Eductional Master Plan</w:t>
        </w:r>
      </w:hyperlink>
    </w:p>
    <w:p w14:paraId="3F460009" w14:textId="247649BA" w:rsidR="00C67B4D" w:rsidRDefault="008D2AFE" w:rsidP="00C67B4D">
      <w:pPr>
        <w:rPr>
          <w:szCs w:val="24"/>
        </w:rPr>
      </w:pPr>
      <w:hyperlink r:id="rId2037" w:history="1">
        <w:r w:rsidR="00C67B4D" w:rsidRPr="00BD3634">
          <w:rPr>
            <w:rStyle w:val="Hyperlink"/>
            <w:szCs w:val="24"/>
          </w:rPr>
          <w:t>IA1.4-Adv Board Agenda LVN, LVN-RN Fall 2016</w:t>
        </w:r>
      </w:hyperlink>
    </w:p>
    <w:p w14:paraId="7B7C30DB" w14:textId="6C2E4156" w:rsidR="00C67B4D" w:rsidRDefault="008D2AFE" w:rsidP="00C67B4D">
      <w:pPr>
        <w:rPr>
          <w:szCs w:val="24"/>
        </w:rPr>
      </w:pPr>
      <w:hyperlink r:id="rId2038" w:history="1">
        <w:r w:rsidR="00C67B4D" w:rsidRPr="00BD3634">
          <w:rPr>
            <w:rStyle w:val="Hyperlink"/>
            <w:szCs w:val="24"/>
          </w:rPr>
          <w:t>IA1.5-Adv Board MInutes CD Spring 2017</w:t>
        </w:r>
      </w:hyperlink>
    </w:p>
    <w:p w14:paraId="667BA696" w14:textId="5F60345A" w:rsidR="00C929CA" w:rsidRDefault="008D2AFE" w:rsidP="00C929CA">
      <w:pPr>
        <w:rPr>
          <w:szCs w:val="24"/>
        </w:rPr>
      </w:pPr>
      <w:hyperlink r:id="rId2039" w:history="1">
        <w:r w:rsidR="00BD3634" w:rsidRPr="00BD3634">
          <w:rPr>
            <w:rStyle w:val="Hyperlink"/>
            <w:szCs w:val="24"/>
          </w:rPr>
          <w:t>IA1.6-Adv Board Agenda Manufacturing Fall 2016</w:t>
        </w:r>
      </w:hyperlink>
    </w:p>
    <w:p w14:paraId="49D076A4" w14:textId="77777777" w:rsidR="00746370" w:rsidRDefault="00746370" w:rsidP="00C929CA">
      <w:pPr>
        <w:rPr>
          <w:b/>
          <w:szCs w:val="24"/>
        </w:rPr>
        <w:sectPr w:rsidR="00746370" w:rsidSect="00746370">
          <w:type w:val="continuous"/>
          <w:pgSz w:w="12240" w:h="15840"/>
          <w:pgMar w:top="1440" w:right="1440" w:bottom="1440" w:left="1800" w:header="720" w:footer="720" w:gutter="0"/>
          <w:cols w:num="2" w:space="720"/>
          <w:titlePg/>
          <w:docGrid w:linePitch="360"/>
        </w:sectPr>
      </w:pPr>
    </w:p>
    <w:p w14:paraId="77842E66" w14:textId="409907E3" w:rsidR="004C3882" w:rsidRDefault="004C3882" w:rsidP="00C929CA">
      <w:pPr>
        <w:rPr>
          <w:b/>
          <w:szCs w:val="24"/>
        </w:rPr>
      </w:pPr>
    </w:p>
    <w:p w14:paraId="7D94C9E4" w14:textId="5012399F" w:rsidR="004C3882" w:rsidRPr="004C3882" w:rsidRDefault="004C3882" w:rsidP="00C929CA">
      <w:pPr>
        <w:rPr>
          <w:b/>
          <w:szCs w:val="24"/>
        </w:rPr>
      </w:pPr>
      <w:r w:rsidRPr="004C3882">
        <w:rPr>
          <w:b/>
          <w:szCs w:val="24"/>
        </w:rPr>
        <w:t>Standard IA2</w:t>
      </w:r>
    </w:p>
    <w:p w14:paraId="6C5D71A7" w14:textId="77777777" w:rsidR="00746370" w:rsidRDefault="00746370" w:rsidP="00C929CA">
      <w:pPr>
        <w:rPr>
          <w:szCs w:val="24"/>
        </w:rPr>
        <w:sectPr w:rsidR="00746370" w:rsidSect="002905EE">
          <w:type w:val="continuous"/>
          <w:pgSz w:w="12240" w:h="15840"/>
          <w:pgMar w:top="1440" w:right="1440" w:bottom="1440" w:left="1800" w:header="720" w:footer="720" w:gutter="0"/>
          <w:cols w:space="720"/>
          <w:titlePg/>
          <w:docGrid w:linePitch="360"/>
        </w:sectPr>
      </w:pPr>
    </w:p>
    <w:p w14:paraId="0903EF08" w14:textId="121E430A" w:rsidR="00C929CA" w:rsidRDefault="008D2AFE" w:rsidP="00C929CA">
      <w:pPr>
        <w:rPr>
          <w:szCs w:val="24"/>
        </w:rPr>
      </w:pPr>
      <w:hyperlink r:id="rId2040" w:history="1">
        <w:r w:rsidR="00C929CA" w:rsidRPr="00BD3634">
          <w:rPr>
            <w:rStyle w:val="Hyperlink"/>
            <w:szCs w:val="24"/>
          </w:rPr>
          <w:t>IA2.1-Program Review Cycle 4 Handbook</w:t>
        </w:r>
      </w:hyperlink>
    </w:p>
    <w:p w14:paraId="76F5CD89" w14:textId="190DC575" w:rsidR="00C929CA" w:rsidRDefault="008D2AFE" w:rsidP="00C929CA">
      <w:pPr>
        <w:rPr>
          <w:szCs w:val="24"/>
        </w:rPr>
      </w:pPr>
      <w:hyperlink r:id="rId2041" w:history="1">
        <w:r w:rsidR="00C929CA" w:rsidRPr="00BD3634">
          <w:rPr>
            <w:rStyle w:val="Hyperlink"/>
            <w:szCs w:val="24"/>
          </w:rPr>
          <w:t>IA2.2-Educational Master Plan</w:t>
        </w:r>
      </w:hyperlink>
    </w:p>
    <w:p w14:paraId="4EDAF37C" w14:textId="4704BEC1" w:rsidR="00C929CA" w:rsidRDefault="008D2AFE" w:rsidP="00C929CA">
      <w:pPr>
        <w:rPr>
          <w:szCs w:val="24"/>
        </w:rPr>
      </w:pPr>
      <w:hyperlink r:id="rId2042" w:history="1">
        <w:r w:rsidR="00C929CA" w:rsidRPr="00BD3634">
          <w:rPr>
            <w:rStyle w:val="Hyperlink"/>
            <w:szCs w:val="24"/>
          </w:rPr>
          <w:t>IA2.3-Integrated Planning Model</w:t>
        </w:r>
      </w:hyperlink>
    </w:p>
    <w:p w14:paraId="40BBB97C" w14:textId="33A929A6" w:rsidR="00C929CA" w:rsidRDefault="008D2AFE" w:rsidP="00C929CA">
      <w:pPr>
        <w:rPr>
          <w:szCs w:val="24"/>
        </w:rPr>
      </w:pPr>
      <w:hyperlink r:id="rId2043" w:history="1">
        <w:r w:rsidR="00C929CA" w:rsidRPr="00BD3634">
          <w:rPr>
            <w:rStyle w:val="Hyperlink"/>
            <w:szCs w:val="24"/>
          </w:rPr>
          <w:t>IA2.4-ESL Cycle Three Program Review Revision</w:t>
        </w:r>
      </w:hyperlink>
    </w:p>
    <w:p w14:paraId="7CC790ED" w14:textId="179F2C7A" w:rsidR="00C929CA" w:rsidRDefault="008D2AFE" w:rsidP="00C929CA">
      <w:pPr>
        <w:rPr>
          <w:szCs w:val="24"/>
        </w:rPr>
      </w:pPr>
      <w:hyperlink r:id="rId2044" w:history="1">
        <w:r w:rsidR="00C929CA" w:rsidRPr="00BD3634">
          <w:rPr>
            <w:rStyle w:val="Hyperlink"/>
            <w:szCs w:val="24"/>
          </w:rPr>
          <w:t>IA2.5-Reedley College Student Equity Plan</w:t>
        </w:r>
      </w:hyperlink>
    </w:p>
    <w:p w14:paraId="0F0FCDDC" w14:textId="7132A9A4" w:rsidR="00C929CA" w:rsidRDefault="008D2AFE" w:rsidP="00C929CA">
      <w:pPr>
        <w:rPr>
          <w:szCs w:val="24"/>
        </w:rPr>
      </w:pPr>
      <w:hyperlink r:id="rId2045" w:history="1">
        <w:r w:rsidR="00C929CA" w:rsidRPr="00BD3634">
          <w:rPr>
            <w:rStyle w:val="Hyperlink"/>
            <w:szCs w:val="24"/>
          </w:rPr>
          <w:t>IA2.6-Opening Day Agenda Fall 2016</w:t>
        </w:r>
      </w:hyperlink>
    </w:p>
    <w:p w14:paraId="6C592AD7" w14:textId="6A4021A0" w:rsidR="00C929CA" w:rsidRDefault="008D2AFE" w:rsidP="00C929CA">
      <w:pPr>
        <w:rPr>
          <w:szCs w:val="24"/>
        </w:rPr>
      </w:pPr>
      <w:hyperlink r:id="rId2046" w:history="1">
        <w:r w:rsidR="00C929CA" w:rsidRPr="00BD3634">
          <w:rPr>
            <w:rStyle w:val="Hyperlink"/>
            <w:szCs w:val="24"/>
          </w:rPr>
          <w:t>IA2.7-ISS Year 3 Trends and Goals</w:t>
        </w:r>
      </w:hyperlink>
    </w:p>
    <w:p w14:paraId="33CD639B" w14:textId="55A0A29D" w:rsidR="00C929CA" w:rsidRDefault="008D2AFE" w:rsidP="00C929CA">
      <w:pPr>
        <w:rPr>
          <w:szCs w:val="24"/>
        </w:rPr>
      </w:pPr>
      <w:hyperlink r:id="rId2047" w:history="1">
        <w:r w:rsidR="00C929CA" w:rsidRPr="00BD3634">
          <w:rPr>
            <w:rStyle w:val="Hyperlink"/>
            <w:szCs w:val="24"/>
          </w:rPr>
          <w:t>IA2.8-College Council Notes 05.03.17</w:t>
        </w:r>
      </w:hyperlink>
      <w:r w:rsidR="00C929CA" w:rsidRPr="002E2829">
        <w:rPr>
          <w:szCs w:val="24"/>
        </w:rPr>
        <w:t xml:space="preserve"> </w:t>
      </w:r>
    </w:p>
    <w:p w14:paraId="24F4F332" w14:textId="0EE58EF9" w:rsidR="004C3882" w:rsidRDefault="008D2AFE" w:rsidP="00C929CA">
      <w:pPr>
        <w:rPr>
          <w:b/>
          <w:szCs w:val="24"/>
        </w:rPr>
      </w:pPr>
      <w:hyperlink r:id="rId2048" w:history="1">
        <w:r w:rsidR="00BD3634" w:rsidRPr="00BD3634">
          <w:rPr>
            <w:rStyle w:val="Hyperlink"/>
            <w:szCs w:val="24"/>
          </w:rPr>
          <w:t>IA2.9-Integrated Plan Reedley College.</w:t>
        </w:r>
      </w:hyperlink>
    </w:p>
    <w:p w14:paraId="6C8F83DF" w14:textId="77777777" w:rsidR="00BD3634" w:rsidRDefault="00BD3634" w:rsidP="00C929CA">
      <w:pPr>
        <w:rPr>
          <w:b/>
          <w:szCs w:val="24"/>
        </w:rPr>
        <w:sectPr w:rsidR="00BD3634" w:rsidSect="00BD3634">
          <w:type w:val="continuous"/>
          <w:pgSz w:w="12240" w:h="15840"/>
          <w:pgMar w:top="1440" w:right="1440" w:bottom="1440" w:left="1800" w:header="720" w:footer="720" w:gutter="0"/>
          <w:cols w:num="2" w:space="720"/>
          <w:titlePg/>
          <w:docGrid w:linePitch="360"/>
        </w:sectPr>
      </w:pPr>
    </w:p>
    <w:p w14:paraId="66396419" w14:textId="5A93A0DF" w:rsidR="004C3882" w:rsidRPr="004C3882" w:rsidRDefault="004C3882" w:rsidP="00C929CA">
      <w:pPr>
        <w:rPr>
          <w:b/>
          <w:szCs w:val="24"/>
        </w:rPr>
      </w:pPr>
      <w:r w:rsidRPr="004C3882">
        <w:rPr>
          <w:b/>
          <w:szCs w:val="24"/>
        </w:rPr>
        <w:t>Standard IA3</w:t>
      </w:r>
    </w:p>
    <w:p w14:paraId="370295F5" w14:textId="06871B82" w:rsidR="00C929CA" w:rsidRDefault="008D2AFE" w:rsidP="00C929CA">
      <w:pPr>
        <w:rPr>
          <w:szCs w:val="24"/>
        </w:rPr>
      </w:pPr>
      <w:hyperlink r:id="rId2049" w:history="1">
        <w:r w:rsidR="00C929CA" w:rsidRPr="00C249D6">
          <w:rPr>
            <w:rStyle w:val="Hyperlink"/>
            <w:szCs w:val="24"/>
          </w:rPr>
          <w:t>IA3.1-Educational Master Plan</w:t>
        </w:r>
      </w:hyperlink>
    </w:p>
    <w:p w14:paraId="31D048E9" w14:textId="42843EFC" w:rsidR="007F4963" w:rsidRDefault="008D2AFE" w:rsidP="00C929CA">
      <w:pPr>
        <w:rPr>
          <w:szCs w:val="24"/>
        </w:rPr>
      </w:pPr>
      <w:hyperlink r:id="rId2050" w:history="1">
        <w:r w:rsidR="007F4963" w:rsidRPr="00C249D6">
          <w:rPr>
            <w:rStyle w:val="Hyperlink"/>
            <w:szCs w:val="24"/>
          </w:rPr>
          <w:t>IA3.2-Integrated Plan Reedley College</w:t>
        </w:r>
      </w:hyperlink>
    </w:p>
    <w:p w14:paraId="64228D9E" w14:textId="77777777" w:rsidR="004C3882" w:rsidRDefault="004C3882" w:rsidP="00C929CA">
      <w:pPr>
        <w:rPr>
          <w:b/>
          <w:szCs w:val="24"/>
        </w:rPr>
      </w:pPr>
    </w:p>
    <w:p w14:paraId="2714EF9A" w14:textId="6938BCA9" w:rsidR="004C3882" w:rsidRPr="004C3882" w:rsidRDefault="004C3882" w:rsidP="00C929CA">
      <w:pPr>
        <w:rPr>
          <w:b/>
          <w:szCs w:val="24"/>
        </w:rPr>
      </w:pPr>
      <w:r w:rsidRPr="004C3882">
        <w:rPr>
          <w:b/>
          <w:szCs w:val="24"/>
        </w:rPr>
        <w:t>Standard IA4</w:t>
      </w:r>
    </w:p>
    <w:p w14:paraId="053D204B" w14:textId="77777777" w:rsidR="00746370" w:rsidRDefault="00746370" w:rsidP="00C929CA">
      <w:pPr>
        <w:rPr>
          <w:szCs w:val="24"/>
        </w:rPr>
        <w:sectPr w:rsidR="00746370" w:rsidSect="002905EE">
          <w:type w:val="continuous"/>
          <w:pgSz w:w="12240" w:h="15840"/>
          <w:pgMar w:top="1440" w:right="1440" w:bottom="1440" w:left="1800" w:header="720" w:footer="720" w:gutter="0"/>
          <w:cols w:space="720"/>
          <w:titlePg/>
          <w:docGrid w:linePitch="360"/>
        </w:sectPr>
      </w:pPr>
    </w:p>
    <w:p w14:paraId="70F27E79" w14:textId="1A67E12B" w:rsidR="00C929CA" w:rsidRDefault="008D2AFE" w:rsidP="00C929CA">
      <w:pPr>
        <w:rPr>
          <w:szCs w:val="24"/>
        </w:rPr>
      </w:pPr>
      <w:hyperlink r:id="rId2051" w:history="1">
        <w:r w:rsidR="00C929CA" w:rsidRPr="00C249D6">
          <w:rPr>
            <w:rStyle w:val="Hyperlink"/>
            <w:szCs w:val="24"/>
          </w:rPr>
          <w:t>IA4.1-BOT Adopted RC SP 06.06.17</w:t>
        </w:r>
      </w:hyperlink>
    </w:p>
    <w:p w14:paraId="21EAE23E" w14:textId="18099E66" w:rsidR="00C929CA" w:rsidRDefault="008D2AFE" w:rsidP="00C929CA">
      <w:pPr>
        <w:rPr>
          <w:szCs w:val="24"/>
        </w:rPr>
      </w:pPr>
      <w:hyperlink r:id="rId2052" w:history="1">
        <w:r w:rsidR="00C929CA" w:rsidRPr="00C249D6">
          <w:rPr>
            <w:rStyle w:val="Hyperlink"/>
            <w:szCs w:val="24"/>
          </w:rPr>
          <w:t>IA4.2-RC Classified Senate Minutes 03a.2017</w:t>
        </w:r>
      </w:hyperlink>
    </w:p>
    <w:p w14:paraId="4AF628C8" w14:textId="77B8A3A2" w:rsidR="00C929CA" w:rsidRDefault="008D2AFE" w:rsidP="00C929CA">
      <w:pPr>
        <w:rPr>
          <w:szCs w:val="24"/>
        </w:rPr>
      </w:pPr>
      <w:hyperlink r:id="rId2053" w:history="1">
        <w:r w:rsidR="00C929CA" w:rsidRPr="00C249D6">
          <w:rPr>
            <w:rStyle w:val="Hyperlink"/>
            <w:szCs w:val="24"/>
          </w:rPr>
          <w:t>IA4.3-Academic Senate Minutes 03.28.17</w:t>
        </w:r>
      </w:hyperlink>
    </w:p>
    <w:p w14:paraId="1DD91BD3" w14:textId="6E4A4735" w:rsidR="004C3882" w:rsidRDefault="008D2AFE" w:rsidP="004C3882">
      <w:pPr>
        <w:rPr>
          <w:szCs w:val="24"/>
        </w:rPr>
      </w:pPr>
      <w:hyperlink r:id="rId2054" w:history="1">
        <w:r w:rsidR="00C929CA" w:rsidRPr="00C249D6">
          <w:rPr>
            <w:rStyle w:val="Hyperlink"/>
            <w:szCs w:val="24"/>
          </w:rPr>
          <w:t>IA4.4-College Council approval of SP Spring 2017</w:t>
        </w:r>
      </w:hyperlink>
      <w:r w:rsidR="004C3882" w:rsidRPr="004C3882">
        <w:rPr>
          <w:szCs w:val="24"/>
        </w:rPr>
        <w:t xml:space="preserve"> </w:t>
      </w:r>
    </w:p>
    <w:p w14:paraId="60B05C7D" w14:textId="712F0066" w:rsidR="004C3882" w:rsidRDefault="008D2AFE" w:rsidP="004C3882">
      <w:pPr>
        <w:rPr>
          <w:szCs w:val="24"/>
        </w:rPr>
      </w:pPr>
      <w:hyperlink r:id="rId2055" w:history="1">
        <w:r w:rsidR="004C3882" w:rsidRPr="00C249D6">
          <w:rPr>
            <w:rStyle w:val="Hyperlink"/>
            <w:szCs w:val="24"/>
          </w:rPr>
          <w:t>IA4.5-District-wide Strategic Alliance Powerpoint</w:t>
        </w:r>
      </w:hyperlink>
    </w:p>
    <w:p w14:paraId="68D910C2" w14:textId="369BEC00" w:rsidR="004C3882" w:rsidRDefault="008D2AFE" w:rsidP="004C3882">
      <w:pPr>
        <w:rPr>
          <w:szCs w:val="24"/>
        </w:rPr>
      </w:pPr>
      <w:hyperlink r:id="rId2056" w:history="1">
        <w:r w:rsidR="004C3882" w:rsidRPr="00C249D6">
          <w:rPr>
            <w:rStyle w:val="Hyperlink"/>
            <w:szCs w:val="24"/>
          </w:rPr>
          <w:t>IA4.6-Annual Report 2015-2016</w:t>
        </w:r>
      </w:hyperlink>
    </w:p>
    <w:p w14:paraId="6A64CB26" w14:textId="66A262B3" w:rsidR="004C3882" w:rsidRDefault="008D2AFE" w:rsidP="004C3882">
      <w:pPr>
        <w:rPr>
          <w:szCs w:val="24"/>
        </w:rPr>
      </w:pPr>
      <w:hyperlink r:id="rId2057" w:history="1">
        <w:r w:rsidR="004C3882" w:rsidRPr="00C249D6">
          <w:rPr>
            <w:rStyle w:val="Hyperlink"/>
            <w:szCs w:val="24"/>
          </w:rPr>
          <w:t>IA4.7-College Catalog 201-2018</w:t>
        </w:r>
      </w:hyperlink>
    </w:p>
    <w:p w14:paraId="66858F80" w14:textId="76EC2B49" w:rsidR="004C3882" w:rsidRDefault="008D2AFE" w:rsidP="004C3882">
      <w:pPr>
        <w:rPr>
          <w:szCs w:val="24"/>
        </w:rPr>
      </w:pPr>
      <w:hyperlink r:id="rId2058" w:history="1">
        <w:r w:rsidR="004C3882" w:rsidRPr="00C249D6">
          <w:rPr>
            <w:rStyle w:val="Hyperlink"/>
            <w:szCs w:val="24"/>
          </w:rPr>
          <w:t>IA4.8-HS Report Reedley 2015-2016</w:t>
        </w:r>
      </w:hyperlink>
    </w:p>
    <w:p w14:paraId="2CDF1A23" w14:textId="4E74174D" w:rsidR="004C3882" w:rsidRDefault="008D2AFE" w:rsidP="004C3882">
      <w:pPr>
        <w:rPr>
          <w:szCs w:val="24"/>
        </w:rPr>
      </w:pPr>
      <w:hyperlink r:id="rId2059" w:history="1">
        <w:r w:rsidR="004C3882" w:rsidRPr="00C249D6">
          <w:rPr>
            <w:rStyle w:val="Hyperlink"/>
            <w:szCs w:val="24"/>
          </w:rPr>
          <w:t>IA4.9-RC Strategic Alliance Packet</w:t>
        </w:r>
      </w:hyperlink>
    </w:p>
    <w:p w14:paraId="05FA7521" w14:textId="0A25945E" w:rsidR="004C3882" w:rsidRDefault="008D2AFE" w:rsidP="004C3882">
      <w:pPr>
        <w:rPr>
          <w:szCs w:val="24"/>
        </w:rPr>
      </w:pPr>
      <w:hyperlink r:id="rId2060" w:history="1">
        <w:r w:rsidR="004C3882" w:rsidRPr="00C249D6">
          <w:rPr>
            <w:rStyle w:val="Hyperlink"/>
            <w:szCs w:val="24"/>
          </w:rPr>
          <w:t>IA4.10-RC CTE Madera Booklet 717</w:t>
        </w:r>
      </w:hyperlink>
    </w:p>
    <w:p w14:paraId="746C203E" w14:textId="0D617CFC" w:rsidR="004C3882" w:rsidRDefault="008D2AFE" w:rsidP="004C3882">
      <w:pPr>
        <w:rPr>
          <w:szCs w:val="24"/>
        </w:rPr>
      </w:pPr>
      <w:hyperlink r:id="rId2061" w:history="1">
        <w:r w:rsidR="004C3882" w:rsidRPr="00C249D6">
          <w:rPr>
            <w:rStyle w:val="Hyperlink"/>
            <w:szCs w:val="24"/>
          </w:rPr>
          <w:t>IA4.11-RC CTE Program Booklet 717</w:t>
        </w:r>
      </w:hyperlink>
    </w:p>
    <w:p w14:paraId="731DDFA2" w14:textId="789369CE" w:rsidR="004C3882" w:rsidRDefault="008D2AFE" w:rsidP="004C3882">
      <w:pPr>
        <w:rPr>
          <w:szCs w:val="24"/>
        </w:rPr>
      </w:pPr>
      <w:hyperlink r:id="rId2062" w:history="1">
        <w:r w:rsidR="004C3882" w:rsidRPr="00C249D6">
          <w:rPr>
            <w:rStyle w:val="Hyperlink"/>
            <w:szCs w:val="24"/>
          </w:rPr>
          <w:t>IA4.12-Reedly College Strategic Alliance 2017</w:t>
        </w:r>
      </w:hyperlink>
    </w:p>
    <w:p w14:paraId="5C194675" w14:textId="53359292" w:rsidR="004C3882" w:rsidRDefault="008D2AFE" w:rsidP="004C3882">
      <w:pPr>
        <w:rPr>
          <w:szCs w:val="24"/>
        </w:rPr>
      </w:pPr>
      <w:hyperlink r:id="rId2063" w:history="1">
        <w:r w:rsidR="004C3882" w:rsidRPr="00C249D6">
          <w:rPr>
            <w:rStyle w:val="Hyperlink"/>
            <w:szCs w:val="24"/>
          </w:rPr>
          <w:t>IA4.13-Schedule of Courses SUFASP 2017-2018</w:t>
        </w:r>
      </w:hyperlink>
    </w:p>
    <w:p w14:paraId="50B0D30A" w14:textId="6EFC9500" w:rsidR="004C3882" w:rsidRDefault="008D2AFE" w:rsidP="004C3882">
      <w:pPr>
        <w:rPr>
          <w:szCs w:val="24"/>
        </w:rPr>
      </w:pPr>
      <w:hyperlink r:id="rId2064" w:history="1">
        <w:r w:rsidR="004C3882" w:rsidRPr="00C249D6">
          <w:rPr>
            <w:rStyle w:val="Hyperlink"/>
            <w:szCs w:val="24"/>
          </w:rPr>
          <w:t>IA4.14-Strategic Planning Feedback Forums</w:t>
        </w:r>
      </w:hyperlink>
    </w:p>
    <w:p w14:paraId="2A9D0CFD" w14:textId="26283954" w:rsidR="004C3882" w:rsidRPr="00C249D6" w:rsidRDefault="00C249D6" w:rsidP="004C3882">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IA4/IA4.15-Educational%20Master%20Plan.pdf" </w:instrText>
      </w:r>
      <w:r>
        <w:rPr>
          <w:szCs w:val="24"/>
        </w:rPr>
        <w:fldChar w:fldCharType="separate"/>
      </w:r>
      <w:r w:rsidR="004C3882" w:rsidRPr="00C249D6">
        <w:rPr>
          <w:rStyle w:val="Hyperlink"/>
          <w:szCs w:val="24"/>
        </w:rPr>
        <w:t>IA4.15-Educational Master Plan</w:t>
      </w:r>
    </w:p>
    <w:p w14:paraId="1B7DF8E3" w14:textId="77777777" w:rsidR="00746370" w:rsidRPr="00C249D6" w:rsidRDefault="00746370" w:rsidP="004C3882">
      <w:pPr>
        <w:rPr>
          <w:rStyle w:val="Hyperlink"/>
          <w:b/>
          <w:szCs w:val="24"/>
        </w:rPr>
        <w:sectPr w:rsidR="00746370" w:rsidRPr="00C249D6" w:rsidSect="00746370">
          <w:type w:val="continuous"/>
          <w:pgSz w:w="12240" w:h="15840"/>
          <w:pgMar w:top="1440" w:right="1440" w:bottom="1440" w:left="1800" w:header="720" w:footer="720" w:gutter="0"/>
          <w:cols w:num="2" w:space="720"/>
          <w:titlePg/>
          <w:docGrid w:linePitch="360"/>
        </w:sectPr>
      </w:pPr>
    </w:p>
    <w:p w14:paraId="1C9FD90B" w14:textId="057A6DDA" w:rsidR="004C3882" w:rsidRDefault="00C249D6" w:rsidP="004C3882">
      <w:pPr>
        <w:rPr>
          <w:b/>
          <w:szCs w:val="24"/>
        </w:rPr>
      </w:pPr>
      <w:r>
        <w:rPr>
          <w:szCs w:val="24"/>
        </w:rPr>
        <w:fldChar w:fldCharType="end"/>
      </w:r>
    </w:p>
    <w:p w14:paraId="40AA97CE" w14:textId="572BCC5F" w:rsidR="004C3882" w:rsidRPr="004C3882" w:rsidRDefault="004C3882" w:rsidP="004C3882">
      <w:pPr>
        <w:rPr>
          <w:b/>
          <w:szCs w:val="24"/>
        </w:rPr>
      </w:pPr>
      <w:r w:rsidRPr="004C3882">
        <w:rPr>
          <w:b/>
          <w:szCs w:val="24"/>
        </w:rPr>
        <w:t>Standard IB1</w:t>
      </w:r>
    </w:p>
    <w:p w14:paraId="07CEE82D" w14:textId="77777777" w:rsidR="00746370" w:rsidRDefault="00746370" w:rsidP="004C3882">
      <w:pPr>
        <w:rPr>
          <w:szCs w:val="24"/>
        </w:rPr>
        <w:sectPr w:rsidR="00746370" w:rsidSect="002905EE">
          <w:type w:val="continuous"/>
          <w:pgSz w:w="12240" w:h="15840"/>
          <w:pgMar w:top="1440" w:right="1440" w:bottom="1440" w:left="1800" w:header="720" w:footer="720" w:gutter="0"/>
          <w:cols w:space="720"/>
          <w:titlePg/>
          <w:docGrid w:linePitch="360"/>
        </w:sectPr>
      </w:pPr>
    </w:p>
    <w:p w14:paraId="5C8F7AD1" w14:textId="631025E0" w:rsidR="004C3882" w:rsidRDefault="008D2AFE" w:rsidP="004C3882">
      <w:pPr>
        <w:rPr>
          <w:szCs w:val="24"/>
        </w:rPr>
      </w:pPr>
      <w:hyperlink r:id="rId2065" w:history="1">
        <w:r w:rsidR="004C3882" w:rsidRPr="00C249D6">
          <w:rPr>
            <w:rStyle w:val="Hyperlink"/>
            <w:szCs w:val="24"/>
          </w:rPr>
          <w:t>IB1.1-College Council Notes 10.04.17</w:t>
        </w:r>
      </w:hyperlink>
    </w:p>
    <w:p w14:paraId="07677946" w14:textId="2E64698C" w:rsidR="004C3882" w:rsidRDefault="008D2AFE" w:rsidP="004C3882">
      <w:pPr>
        <w:rPr>
          <w:szCs w:val="24"/>
        </w:rPr>
      </w:pPr>
      <w:hyperlink r:id="rId2066" w:history="1">
        <w:r w:rsidR="004C3882" w:rsidRPr="00C249D6">
          <w:rPr>
            <w:rStyle w:val="Hyperlink"/>
            <w:szCs w:val="24"/>
          </w:rPr>
          <w:t>IB1.2-RC Classified Senate Minutes 03.2016</w:t>
        </w:r>
      </w:hyperlink>
    </w:p>
    <w:p w14:paraId="27A421A3" w14:textId="61001CCD" w:rsidR="004C3882" w:rsidRDefault="008D2AFE" w:rsidP="004C3882">
      <w:pPr>
        <w:rPr>
          <w:szCs w:val="24"/>
        </w:rPr>
      </w:pPr>
      <w:hyperlink r:id="rId2067" w:history="1">
        <w:r w:rsidR="004C3882" w:rsidRPr="00C249D6">
          <w:rPr>
            <w:rStyle w:val="Hyperlink"/>
            <w:szCs w:val="24"/>
          </w:rPr>
          <w:t>IB1.3-RC Classified Senate Minutes 03a.2016</w:t>
        </w:r>
      </w:hyperlink>
    </w:p>
    <w:p w14:paraId="5EAB2E53" w14:textId="169C6F3C" w:rsidR="004C3882" w:rsidRDefault="008D2AFE" w:rsidP="004C3882">
      <w:pPr>
        <w:rPr>
          <w:szCs w:val="24"/>
        </w:rPr>
      </w:pPr>
      <w:hyperlink r:id="rId2068" w:history="1">
        <w:r w:rsidR="004C3882" w:rsidRPr="00C249D6">
          <w:rPr>
            <w:rStyle w:val="Hyperlink"/>
            <w:szCs w:val="24"/>
          </w:rPr>
          <w:t>IB1.4-DC-DR Agenda 8.10.17</w:t>
        </w:r>
      </w:hyperlink>
    </w:p>
    <w:p w14:paraId="681D0443" w14:textId="39134DF7" w:rsidR="004C3882" w:rsidRDefault="008D2AFE" w:rsidP="004C3882">
      <w:pPr>
        <w:rPr>
          <w:szCs w:val="24"/>
        </w:rPr>
      </w:pPr>
      <w:hyperlink r:id="rId2069" w:history="1">
        <w:r w:rsidR="004C3882" w:rsidRPr="00C249D6">
          <w:rPr>
            <w:rStyle w:val="Hyperlink"/>
            <w:szCs w:val="24"/>
          </w:rPr>
          <w:t>IB1.5-Flex Day Fall 2017 Schedule</w:t>
        </w:r>
      </w:hyperlink>
    </w:p>
    <w:p w14:paraId="3C395D93" w14:textId="661FAFEF" w:rsidR="004C3882" w:rsidRDefault="008D2AFE" w:rsidP="004C3882">
      <w:pPr>
        <w:rPr>
          <w:szCs w:val="24"/>
        </w:rPr>
      </w:pPr>
      <w:hyperlink r:id="rId2070" w:history="1">
        <w:r w:rsidR="004C3882" w:rsidRPr="00C249D6">
          <w:rPr>
            <w:rStyle w:val="Hyperlink"/>
            <w:szCs w:val="24"/>
          </w:rPr>
          <w:t>IB1.6-Integrated Planning Model</w:t>
        </w:r>
      </w:hyperlink>
    </w:p>
    <w:p w14:paraId="7FC7A511" w14:textId="5B1D5DAB" w:rsidR="004C3882" w:rsidRDefault="008D2AFE" w:rsidP="004C3882">
      <w:pPr>
        <w:rPr>
          <w:szCs w:val="24"/>
        </w:rPr>
      </w:pPr>
      <w:hyperlink r:id="rId2071" w:history="1">
        <w:r w:rsidR="004C3882" w:rsidRPr="00C249D6">
          <w:rPr>
            <w:rStyle w:val="Hyperlink"/>
            <w:szCs w:val="24"/>
          </w:rPr>
          <w:t>IB1.7-MOR Newsletter May 2017</w:t>
        </w:r>
      </w:hyperlink>
    </w:p>
    <w:p w14:paraId="2914871F" w14:textId="4951639B" w:rsidR="004C3882" w:rsidRDefault="008D2AFE" w:rsidP="004C3882">
      <w:pPr>
        <w:rPr>
          <w:szCs w:val="24"/>
        </w:rPr>
      </w:pPr>
      <w:hyperlink r:id="rId2072" w:history="1">
        <w:r w:rsidR="004C3882" w:rsidRPr="00C249D6">
          <w:rPr>
            <w:rStyle w:val="Hyperlink"/>
            <w:szCs w:val="24"/>
          </w:rPr>
          <w:t>IB1.8-Opening Day Agenda Fall 2015</w:t>
        </w:r>
      </w:hyperlink>
    </w:p>
    <w:p w14:paraId="1390732D" w14:textId="58E0E2EB" w:rsidR="004C3882" w:rsidRDefault="008D2AFE" w:rsidP="004C3882">
      <w:pPr>
        <w:rPr>
          <w:szCs w:val="24"/>
        </w:rPr>
      </w:pPr>
      <w:hyperlink r:id="rId2073" w:history="1">
        <w:r w:rsidR="004C3882" w:rsidRPr="00C249D6">
          <w:rPr>
            <w:rStyle w:val="Hyperlink"/>
            <w:szCs w:val="24"/>
          </w:rPr>
          <w:t>IB1.9-Opening Day Agenda Fall 2016</w:t>
        </w:r>
      </w:hyperlink>
    </w:p>
    <w:p w14:paraId="279F40B1" w14:textId="0FF494D2" w:rsidR="004C3882" w:rsidRDefault="008D2AFE" w:rsidP="004C3882">
      <w:pPr>
        <w:rPr>
          <w:szCs w:val="24"/>
        </w:rPr>
      </w:pPr>
      <w:hyperlink r:id="rId2074" w:history="1">
        <w:r w:rsidR="004C3882" w:rsidRPr="00C249D6">
          <w:rPr>
            <w:rStyle w:val="Hyperlink"/>
            <w:szCs w:val="24"/>
          </w:rPr>
          <w:t>IB1.10-Participatory Governance Handbook</w:t>
        </w:r>
      </w:hyperlink>
    </w:p>
    <w:p w14:paraId="23819ABF" w14:textId="0E3CF45C" w:rsidR="004C3882" w:rsidRDefault="008D2AFE" w:rsidP="004C3882">
      <w:pPr>
        <w:rPr>
          <w:szCs w:val="24"/>
        </w:rPr>
      </w:pPr>
      <w:hyperlink r:id="rId2075" w:history="1">
        <w:r w:rsidR="004C3882" w:rsidRPr="00C249D6">
          <w:rPr>
            <w:rStyle w:val="Hyperlink"/>
            <w:szCs w:val="24"/>
          </w:rPr>
          <w:t>IB1.11-Program Review COA</w:t>
        </w:r>
      </w:hyperlink>
    </w:p>
    <w:p w14:paraId="3E1A6010" w14:textId="1CC5A2C3" w:rsidR="004C3882" w:rsidRDefault="008D2AFE" w:rsidP="004C3882">
      <w:pPr>
        <w:rPr>
          <w:szCs w:val="24"/>
        </w:rPr>
      </w:pPr>
      <w:hyperlink r:id="rId2076" w:history="1">
        <w:r w:rsidR="004C3882" w:rsidRPr="00C249D6">
          <w:rPr>
            <w:rStyle w:val="Hyperlink"/>
            <w:szCs w:val="24"/>
          </w:rPr>
          <w:t>IB1.12-Program Review Cycle 4 Handbook</w:t>
        </w:r>
      </w:hyperlink>
    </w:p>
    <w:p w14:paraId="14E41504" w14:textId="13AE3A3C" w:rsidR="004C3882" w:rsidRDefault="008D2AFE" w:rsidP="004C3882">
      <w:pPr>
        <w:rPr>
          <w:szCs w:val="24"/>
        </w:rPr>
      </w:pPr>
      <w:hyperlink r:id="rId2077" w:history="1">
        <w:r w:rsidR="004C3882" w:rsidRPr="00C249D6">
          <w:rPr>
            <w:rStyle w:val="Hyperlink"/>
            <w:szCs w:val="24"/>
          </w:rPr>
          <w:t>IB1.13-RCAS Minutes 09.26.17</w:t>
        </w:r>
      </w:hyperlink>
    </w:p>
    <w:p w14:paraId="0D06EDB5" w14:textId="051B6343" w:rsidR="004C3882" w:rsidRDefault="008D2AFE" w:rsidP="004C3882">
      <w:pPr>
        <w:rPr>
          <w:szCs w:val="24"/>
        </w:rPr>
      </w:pPr>
      <w:hyperlink r:id="rId2078" w:history="1">
        <w:r w:rsidR="004C3882" w:rsidRPr="00C249D6">
          <w:rPr>
            <w:rStyle w:val="Hyperlink"/>
            <w:szCs w:val="24"/>
          </w:rPr>
          <w:t>IB1.14-SLO Assessment Forms</w:t>
        </w:r>
      </w:hyperlink>
    </w:p>
    <w:p w14:paraId="5DD9F585" w14:textId="67ECA06D" w:rsidR="004C3882" w:rsidRDefault="008D2AFE" w:rsidP="004C3882">
      <w:pPr>
        <w:rPr>
          <w:szCs w:val="24"/>
        </w:rPr>
      </w:pPr>
      <w:hyperlink r:id="rId2079" w:history="1">
        <w:r w:rsidR="004C3882" w:rsidRPr="00C249D6">
          <w:rPr>
            <w:rStyle w:val="Hyperlink"/>
            <w:szCs w:val="24"/>
          </w:rPr>
          <w:t>IB1.15 Opening Day Agenda Spring 2017</w:t>
        </w:r>
      </w:hyperlink>
    </w:p>
    <w:p w14:paraId="0DACD513" w14:textId="7821E4BF" w:rsidR="004C3882" w:rsidRPr="00C249D6" w:rsidRDefault="00C249D6" w:rsidP="004C3882">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1B1/IB1.16-Opening%20Day%20Eval%20Fall%202016.pdf" </w:instrText>
      </w:r>
      <w:r>
        <w:rPr>
          <w:szCs w:val="24"/>
        </w:rPr>
        <w:fldChar w:fldCharType="separate"/>
      </w:r>
      <w:r w:rsidR="004C3882" w:rsidRPr="00C249D6">
        <w:rPr>
          <w:rStyle w:val="Hyperlink"/>
          <w:szCs w:val="24"/>
        </w:rPr>
        <w:t>IB1.16-Opening Day Eval Fall 2016</w:t>
      </w:r>
    </w:p>
    <w:p w14:paraId="4E5729FB" w14:textId="77777777" w:rsidR="00746370" w:rsidRPr="00C249D6" w:rsidRDefault="00746370" w:rsidP="004C3882">
      <w:pPr>
        <w:rPr>
          <w:rStyle w:val="Hyperlink"/>
          <w:szCs w:val="24"/>
        </w:rPr>
        <w:sectPr w:rsidR="00746370" w:rsidRPr="00C249D6" w:rsidSect="00746370">
          <w:type w:val="continuous"/>
          <w:pgSz w:w="12240" w:h="15840"/>
          <w:pgMar w:top="1440" w:right="1440" w:bottom="1440" w:left="1800" w:header="720" w:footer="720" w:gutter="0"/>
          <w:cols w:num="2" w:space="720"/>
          <w:titlePg/>
          <w:docGrid w:linePitch="360"/>
        </w:sectPr>
      </w:pPr>
    </w:p>
    <w:p w14:paraId="78228B1A" w14:textId="7DC25ED0" w:rsidR="004C3882" w:rsidRDefault="00C249D6" w:rsidP="004C3882">
      <w:pPr>
        <w:rPr>
          <w:b/>
          <w:szCs w:val="24"/>
        </w:rPr>
      </w:pPr>
      <w:r>
        <w:rPr>
          <w:szCs w:val="24"/>
        </w:rPr>
        <w:lastRenderedPageBreak/>
        <w:fldChar w:fldCharType="end"/>
      </w:r>
      <w:r w:rsidR="004C3882" w:rsidRPr="004C3882">
        <w:rPr>
          <w:b/>
          <w:szCs w:val="24"/>
        </w:rPr>
        <w:t>Standard IB2</w:t>
      </w:r>
    </w:p>
    <w:p w14:paraId="6BEC6D6B" w14:textId="77777777" w:rsidR="00746370" w:rsidRDefault="00746370" w:rsidP="004C3882">
      <w:pPr>
        <w:widowControl w:val="0"/>
        <w:rPr>
          <w:szCs w:val="24"/>
        </w:rPr>
        <w:sectPr w:rsidR="00746370" w:rsidSect="002905EE">
          <w:type w:val="continuous"/>
          <w:pgSz w:w="12240" w:h="15840"/>
          <w:pgMar w:top="1440" w:right="1440" w:bottom="1440" w:left="1800" w:header="720" w:footer="720" w:gutter="0"/>
          <w:cols w:space="720"/>
          <w:titlePg/>
          <w:docGrid w:linePitch="360"/>
        </w:sectPr>
      </w:pPr>
    </w:p>
    <w:p w14:paraId="754C477C" w14:textId="1C47A889" w:rsidR="004C3882" w:rsidRDefault="008D2AFE" w:rsidP="004C3882">
      <w:pPr>
        <w:widowControl w:val="0"/>
        <w:rPr>
          <w:szCs w:val="24"/>
        </w:rPr>
      </w:pPr>
      <w:hyperlink r:id="rId2080" w:history="1">
        <w:r w:rsidR="004C3882" w:rsidRPr="00C249D6">
          <w:rPr>
            <w:rStyle w:val="Hyperlink"/>
            <w:szCs w:val="24"/>
          </w:rPr>
          <w:t>IB2.1-DSPS Program Review Report</w:t>
        </w:r>
      </w:hyperlink>
    </w:p>
    <w:p w14:paraId="0A5F461A" w14:textId="58273A34" w:rsidR="004C3882" w:rsidRDefault="008D2AFE" w:rsidP="004C3882">
      <w:pPr>
        <w:widowControl w:val="0"/>
        <w:tabs>
          <w:tab w:val="center" w:pos="4500"/>
        </w:tabs>
        <w:rPr>
          <w:szCs w:val="24"/>
        </w:rPr>
      </w:pPr>
      <w:hyperlink r:id="rId2081" w:history="1">
        <w:r w:rsidR="004C3882" w:rsidRPr="00C249D6">
          <w:rPr>
            <w:rStyle w:val="Hyperlink"/>
            <w:szCs w:val="24"/>
          </w:rPr>
          <w:t>IB2.2-EOPS PLO focus study results</w:t>
        </w:r>
        <w:r w:rsidR="004C3882" w:rsidRPr="00C249D6">
          <w:rPr>
            <w:rStyle w:val="Hyperlink"/>
            <w:szCs w:val="24"/>
          </w:rPr>
          <w:tab/>
        </w:r>
      </w:hyperlink>
    </w:p>
    <w:p w14:paraId="04111636" w14:textId="77A432D0" w:rsidR="004C3882" w:rsidRDefault="008D2AFE" w:rsidP="004C3882">
      <w:pPr>
        <w:widowControl w:val="0"/>
        <w:tabs>
          <w:tab w:val="left" w:pos="3936"/>
        </w:tabs>
        <w:rPr>
          <w:szCs w:val="24"/>
        </w:rPr>
      </w:pPr>
      <w:hyperlink r:id="rId2082" w:history="1">
        <w:r w:rsidR="004C3882" w:rsidRPr="00C249D6">
          <w:rPr>
            <w:rStyle w:val="Hyperlink"/>
            <w:szCs w:val="24"/>
          </w:rPr>
          <w:t>IB2.3-EOPS Priority Registration Workshops Sp 17</w:t>
        </w:r>
      </w:hyperlink>
    </w:p>
    <w:p w14:paraId="1E8DC307" w14:textId="7FF70BBD" w:rsidR="004C3882" w:rsidRDefault="008D2AFE" w:rsidP="004C3882">
      <w:pPr>
        <w:widowControl w:val="0"/>
        <w:tabs>
          <w:tab w:val="left" w:pos="3936"/>
        </w:tabs>
        <w:rPr>
          <w:szCs w:val="24"/>
        </w:rPr>
      </w:pPr>
      <w:hyperlink r:id="rId2083" w:history="1">
        <w:r w:rsidR="004C3882" w:rsidRPr="00C249D6">
          <w:rPr>
            <w:rStyle w:val="Hyperlink"/>
            <w:szCs w:val="24"/>
          </w:rPr>
          <w:t>IB2.4-EOPS Program Review Report</w:t>
        </w:r>
      </w:hyperlink>
    </w:p>
    <w:p w14:paraId="0032529F" w14:textId="2C8A5C00" w:rsidR="004C3882" w:rsidRDefault="008D2AFE" w:rsidP="004C3882">
      <w:pPr>
        <w:widowControl w:val="0"/>
        <w:tabs>
          <w:tab w:val="left" w:pos="3936"/>
        </w:tabs>
        <w:rPr>
          <w:szCs w:val="24"/>
        </w:rPr>
      </w:pPr>
      <w:hyperlink r:id="rId2084" w:history="1">
        <w:r w:rsidR="004C3882" w:rsidRPr="00C249D6">
          <w:rPr>
            <w:rStyle w:val="Hyperlink"/>
            <w:szCs w:val="24"/>
          </w:rPr>
          <w:t>IB2.5-Forestry &amp; Natural Resources Program Review Report</w:t>
        </w:r>
      </w:hyperlink>
    </w:p>
    <w:p w14:paraId="4D78D4A8" w14:textId="15A5686F" w:rsidR="004C3882" w:rsidRPr="00C249D6" w:rsidRDefault="00C249D6" w:rsidP="004C3882">
      <w:pPr>
        <w:widowControl w:val="0"/>
        <w:tabs>
          <w:tab w:val="left" w:pos="3936"/>
        </w:tabs>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1B2/IB2.6-Liberal%20Arts%20and%20Sciences%20Natural%20Sciences%20Degree%20Assessment%20Report.docx" </w:instrText>
      </w:r>
      <w:r>
        <w:rPr>
          <w:szCs w:val="24"/>
        </w:rPr>
        <w:fldChar w:fldCharType="separate"/>
      </w:r>
      <w:r w:rsidR="004C3882" w:rsidRPr="00C249D6">
        <w:rPr>
          <w:rStyle w:val="Hyperlink"/>
          <w:szCs w:val="24"/>
        </w:rPr>
        <w:t xml:space="preserve">IB2.6-Liberal Arts and Natural Sciences </w:t>
      </w:r>
    </w:p>
    <w:p w14:paraId="25985F7A" w14:textId="21E845FB" w:rsidR="004C3882" w:rsidRDefault="004C3882" w:rsidP="004C3882">
      <w:pPr>
        <w:widowControl w:val="0"/>
        <w:tabs>
          <w:tab w:val="left" w:pos="3936"/>
        </w:tabs>
        <w:rPr>
          <w:szCs w:val="24"/>
        </w:rPr>
      </w:pPr>
      <w:r w:rsidRPr="00C249D6">
        <w:rPr>
          <w:rStyle w:val="Hyperlink"/>
          <w:szCs w:val="24"/>
        </w:rPr>
        <w:t>Degree Assessment Report</w:t>
      </w:r>
      <w:r w:rsidR="00C249D6">
        <w:rPr>
          <w:szCs w:val="24"/>
        </w:rPr>
        <w:fldChar w:fldCharType="end"/>
      </w:r>
    </w:p>
    <w:p w14:paraId="61938A43" w14:textId="0390F93A" w:rsidR="004C3882" w:rsidRDefault="008D2AFE" w:rsidP="004C3882">
      <w:pPr>
        <w:widowControl w:val="0"/>
        <w:tabs>
          <w:tab w:val="left" w:pos="3936"/>
        </w:tabs>
        <w:rPr>
          <w:szCs w:val="24"/>
        </w:rPr>
      </w:pPr>
      <w:hyperlink r:id="rId2085" w:history="1">
        <w:r w:rsidR="004C3882" w:rsidRPr="00C249D6">
          <w:rPr>
            <w:rStyle w:val="Hyperlink"/>
            <w:szCs w:val="24"/>
          </w:rPr>
          <w:t>IB2.7-Plant Soil Science SLO Poster</w:t>
        </w:r>
      </w:hyperlink>
    </w:p>
    <w:p w14:paraId="742C0461" w14:textId="3A9E3F13" w:rsidR="004C3882" w:rsidRDefault="008D2AFE" w:rsidP="004C3882">
      <w:pPr>
        <w:widowControl w:val="0"/>
        <w:rPr>
          <w:szCs w:val="24"/>
        </w:rPr>
      </w:pPr>
      <w:hyperlink r:id="rId2086" w:history="1">
        <w:r w:rsidR="004C3882" w:rsidRPr="00C249D6">
          <w:rPr>
            <w:rStyle w:val="Hyperlink"/>
            <w:szCs w:val="24"/>
          </w:rPr>
          <w:t>IB2.8-Program Review Cycle 4 Handbook</w:t>
        </w:r>
      </w:hyperlink>
    </w:p>
    <w:p w14:paraId="57B0E77C" w14:textId="1FC0AF0F" w:rsidR="004C3882" w:rsidRDefault="008D2AFE" w:rsidP="004C3882">
      <w:pPr>
        <w:widowControl w:val="0"/>
        <w:rPr>
          <w:szCs w:val="24"/>
        </w:rPr>
      </w:pPr>
      <w:hyperlink r:id="rId2087" w:history="1">
        <w:r w:rsidR="004C3882" w:rsidRPr="00C249D6">
          <w:rPr>
            <w:rStyle w:val="Hyperlink"/>
            <w:szCs w:val="24"/>
          </w:rPr>
          <w:t>IB2.9-Program Review-Strategic Plan Annual Report</w:t>
        </w:r>
      </w:hyperlink>
    </w:p>
    <w:p w14:paraId="38AD6FC4" w14:textId="6C847309" w:rsidR="004C3882" w:rsidRDefault="008D2AFE" w:rsidP="004C3882">
      <w:pPr>
        <w:widowControl w:val="0"/>
        <w:rPr>
          <w:szCs w:val="24"/>
        </w:rPr>
      </w:pPr>
      <w:hyperlink r:id="rId2088" w:history="1">
        <w:r w:rsidR="004C3882" w:rsidRPr="00C249D6">
          <w:rPr>
            <w:rStyle w:val="Hyperlink"/>
            <w:szCs w:val="24"/>
          </w:rPr>
          <w:t>IB2.10-Reedley College Curriculum Handbook</w:t>
        </w:r>
      </w:hyperlink>
    </w:p>
    <w:p w14:paraId="5FB09453" w14:textId="77777777" w:rsidR="00746370" w:rsidRDefault="00746370" w:rsidP="004C3882">
      <w:pPr>
        <w:widowControl w:val="0"/>
        <w:rPr>
          <w:szCs w:val="24"/>
        </w:rPr>
        <w:sectPr w:rsidR="00746370" w:rsidSect="00746370">
          <w:type w:val="continuous"/>
          <w:pgSz w:w="12240" w:h="15840"/>
          <w:pgMar w:top="1440" w:right="1440" w:bottom="1440" w:left="1800" w:header="720" w:footer="720" w:gutter="0"/>
          <w:cols w:num="2" w:space="720"/>
          <w:titlePg/>
          <w:docGrid w:linePitch="360"/>
        </w:sectPr>
      </w:pPr>
    </w:p>
    <w:p w14:paraId="3F7F99DE" w14:textId="682E9FAD" w:rsidR="004C3882" w:rsidRDefault="004C3882" w:rsidP="004C3882">
      <w:pPr>
        <w:widowControl w:val="0"/>
        <w:rPr>
          <w:szCs w:val="24"/>
        </w:rPr>
      </w:pPr>
    </w:p>
    <w:p w14:paraId="07AF88A6" w14:textId="244194CE" w:rsidR="004C3882" w:rsidRPr="004C3882" w:rsidRDefault="004C3882" w:rsidP="004C3882">
      <w:pPr>
        <w:widowControl w:val="0"/>
        <w:rPr>
          <w:b/>
          <w:szCs w:val="24"/>
        </w:rPr>
      </w:pPr>
      <w:r w:rsidRPr="004C3882">
        <w:rPr>
          <w:b/>
          <w:szCs w:val="24"/>
        </w:rPr>
        <w:t>Standard IB3</w:t>
      </w:r>
    </w:p>
    <w:p w14:paraId="2276548A" w14:textId="77777777" w:rsidR="00746370" w:rsidRDefault="00746370" w:rsidP="004C3882">
      <w:pPr>
        <w:rPr>
          <w:szCs w:val="24"/>
        </w:rPr>
        <w:sectPr w:rsidR="00746370" w:rsidSect="002905EE">
          <w:type w:val="continuous"/>
          <w:pgSz w:w="12240" w:h="15840"/>
          <w:pgMar w:top="1440" w:right="1440" w:bottom="1440" w:left="1800" w:header="720" w:footer="720" w:gutter="0"/>
          <w:cols w:space="720"/>
          <w:titlePg/>
          <w:docGrid w:linePitch="360"/>
        </w:sectPr>
      </w:pPr>
    </w:p>
    <w:p w14:paraId="77E3F85A" w14:textId="5A8D5269" w:rsidR="004C3882" w:rsidRDefault="008D2AFE" w:rsidP="004C3882">
      <w:pPr>
        <w:rPr>
          <w:szCs w:val="24"/>
        </w:rPr>
      </w:pPr>
      <w:hyperlink r:id="rId2089" w:history="1">
        <w:r w:rsidR="004C3882" w:rsidRPr="00C249D6">
          <w:rPr>
            <w:rStyle w:val="Hyperlink"/>
            <w:szCs w:val="24"/>
          </w:rPr>
          <w:t>IB3.1-College Council Notes 05.03.17</w:t>
        </w:r>
      </w:hyperlink>
    </w:p>
    <w:p w14:paraId="7FBB8802" w14:textId="4FBEF1E2" w:rsidR="004C3882" w:rsidRDefault="008D2AFE" w:rsidP="004C3882">
      <w:pPr>
        <w:rPr>
          <w:szCs w:val="24"/>
        </w:rPr>
      </w:pPr>
      <w:hyperlink r:id="rId2090" w:history="1">
        <w:r w:rsidR="004C3882" w:rsidRPr="00C249D6">
          <w:rPr>
            <w:rStyle w:val="Hyperlink"/>
            <w:szCs w:val="24"/>
          </w:rPr>
          <w:t>IB3.2- PAC Notes 05.10.17</w:t>
        </w:r>
      </w:hyperlink>
    </w:p>
    <w:p w14:paraId="585DA38B" w14:textId="4C993554" w:rsidR="004C3882" w:rsidRDefault="008D2AFE" w:rsidP="004C3882">
      <w:pPr>
        <w:rPr>
          <w:szCs w:val="24"/>
        </w:rPr>
      </w:pPr>
      <w:hyperlink r:id="rId2091" w:history="1">
        <w:r w:rsidR="004C3882" w:rsidRPr="00C249D6">
          <w:rPr>
            <w:rStyle w:val="Hyperlink"/>
            <w:szCs w:val="24"/>
          </w:rPr>
          <w:t>IB3.3-Accred &amp; I.E. Committee Meeting Notes 4.21.17</w:t>
        </w:r>
      </w:hyperlink>
    </w:p>
    <w:p w14:paraId="1B57FE37" w14:textId="0591BFAA" w:rsidR="004C3882" w:rsidRDefault="008D2AFE" w:rsidP="004C3882">
      <w:pPr>
        <w:rPr>
          <w:szCs w:val="24"/>
        </w:rPr>
      </w:pPr>
      <w:hyperlink r:id="rId2092" w:history="1">
        <w:r w:rsidR="004C3882" w:rsidRPr="00C249D6">
          <w:rPr>
            <w:rStyle w:val="Hyperlink"/>
            <w:szCs w:val="24"/>
          </w:rPr>
          <w:t>IB3.4-BOT Agenda Scorecard Presentation 6.6.17</w:t>
        </w:r>
      </w:hyperlink>
    </w:p>
    <w:p w14:paraId="19C03AFB" w14:textId="1EA0CDA0" w:rsidR="004C3882" w:rsidRDefault="008D2AFE" w:rsidP="004C3882">
      <w:pPr>
        <w:rPr>
          <w:szCs w:val="24"/>
        </w:rPr>
      </w:pPr>
      <w:hyperlink r:id="rId2093" w:history="1">
        <w:r w:rsidR="004C3882" w:rsidRPr="00C249D6">
          <w:rPr>
            <w:rStyle w:val="Hyperlink"/>
            <w:szCs w:val="24"/>
          </w:rPr>
          <w:t>IB3.5-DC-DR Meeting Notes 9.5.17</w:t>
        </w:r>
      </w:hyperlink>
    </w:p>
    <w:p w14:paraId="7EA36F18" w14:textId="20B028C2" w:rsidR="004C3882" w:rsidRDefault="008D2AFE" w:rsidP="004C3882">
      <w:pPr>
        <w:rPr>
          <w:szCs w:val="24"/>
        </w:rPr>
      </w:pPr>
      <w:hyperlink r:id="rId2094" w:history="1">
        <w:r w:rsidR="004C3882" w:rsidRPr="00C249D6">
          <w:rPr>
            <w:rStyle w:val="Hyperlink"/>
            <w:szCs w:val="24"/>
          </w:rPr>
          <w:t>IB3.6-RC ISS 2017 Year 3 goal status</w:t>
        </w:r>
      </w:hyperlink>
    </w:p>
    <w:p w14:paraId="5EE9E999" w14:textId="3C3F9DA4" w:rsidR="004C3882" w:rsidRDefault="008D2AFE" w:rsidP="004C3882">
      <w:pPr>
        <w:rPr>
          <w:szCs w:val="24"/>
        </w:rPr>
      </w:pPr>
      <w:hyperlink r:id="rId2095" w:history="1">
        <w:r w:rsidR="004C3882" w:rsidRPr="00C249D6">
          <w:rPr>
            <w:rStyle w:val="Hyperlink"/>
            <w:szCs w:val="24"/>
          </w:rPr>
          <w:t>IB3.7-RC ISS Year 3 Trends and Goals</w:t>
        </w:r>
      </w:hyperlink>
    </w:p>
    <w:p w14:paraId="4EB3726A" w14:textId="6D4BBDB7" w:rsidR="004C3882" w:rsidRDefault="008D2AFE" w:rsidP="004C3882">
      <w:pPr>
        <w:rPr>
          <w:szCs w:val="24"/>
        </w:rPr>
      </w:pPr>
      <w:hyperlink r:id="rId2096" w:history="1">
        <w:r w:rsidR="004C3882" w:rsidRPr="00C249D6">
          <w:rPr>
            <w:rStyle w:val="Hyperlink"/>
            <w:szCs w:val="24"/>
          </w:rPr>
          <w:t>IB3.8-RCAS Minutes 4.25.17</w:t>
        </w:r>
      </w:hyperlink>
    </w:p>
    <w:p w14:paraId="5539328F" w14:textId="32C85B66" w:rsidR="004C3882" w:rsidRDefault="008D2AFE" w:rsidP="004C3882">
      <w:pPr>
        <w:rPr>
          <w:szCs w:val="24"/>
        </w:rPr>
      </w:pPr>
      <w:hyperlink r:id="rId2097" w:history="1">
        <w:r w:rsidR="004C3882" w:rsidRPr="00C249D6">
          <w:rPr>
            <w:rStyle w:val="Hyperlink"/>
            <w:szCs w:val="24"/>
          </w:rPr>
          <w:t>IB3.9-SCCCD 2017 Scorecard Presentation 6.6.17</w:t>
        </w:r>
      </w:hyperlink>
    </w:p>
    <w:p w14:paraId="0E5580ED" w14:textId="4CC1C01A" w:rsidR="004C3882" w:rsidRPr="00C249D6" w:rsidRDefault="00C249D6" w:rsidP="004C3882">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1B3/IB3.10-State%20and%20District%205-Year%20Trend%20for%20Year%203%20IEPI%20Goal.pptx" </w:instrText>
      </w:r>
      <w:r>
        <w:rPr>
          <w:szCs w:val="24"/>
        </w:rPr>
        <w:fldChar w:fldCharType="separate"/>
      </w:r>
      <w:r w:rsidR="004C3882" w:rsidRPr="00C249D6">
        <w:rPr>
          <w:rStyle w:val="Hyperlink"/>
          <w:szCs w:val="24"/>
        </w:rPr>
        <w:t>IB3.10-State and District 5 year Trend for Year 3 IEPI Goal</w:t>
      </w:r>
    </w:p>
    <w:p w14:paraId="0211FDC9" w14:textId="77777777" w:rsidR="00746370" w:rsidRPr="00C249D6" w:rsidRDefault="00746370" w:rsidP="004C3882">
      <w:pPr>
        <w:rPr>
          <w:rStyle w:val="Hyperlink"/>
          <w:szCs w:val="24"/>
        </w:rPr>
        <w:sectPr w:rsidR="00746370" w:rsidRPr="00C249D6" w:rsidSect="00746370">
          <w:type w:val="continuous"/>
          <w:pgSz w:w="12240" w:h="15840"/>
          <w:pgMar w:top="1440" w:right="1440" w:bottom="1440" w:left="1800" w:header="720" w:footer="720" w:gutter="0"/>
          <w:cols w:num="2" w:space="720"/>
          <w:titlePg/>
          <w:docGrid w:linePitch="360"/>
        </w:sectPr>
      </w:pPr>
    </w:p>
    <w:p w14:paraId="013FC9EF" w14:textId="3B5A3E98" w:rsidR="004C3882" w:rsidRDefault="00C249D6" w:rsidP="004C3882">
      <w:pPr>
        <w:rPr>
          <w:szCs w:val="24"/>
        </w:rPr>
      </w:pPr>
      <w:r>
        <w:rPr>
          <w:szCs w:val="24"/>
        </w:rPr>
        <w:fldChar w:fldCharType="end"/>
      </w:r>
    </w:p>
    <w:p w14:paraId="25BCAC4D" w14:textId="4FD39783" w:rsidR="004C3882" w:rsidRPr="004C3882" w:rsidRDefault="004C3882" w:rsidP="004C3882">
      <w:pPr>
        <w:rPr>
          <w:b/>
          <w:szCs w:val="24"/>
        </w:rPr>
      </w:pPr>
      <w:r w:rsidRPr="004C3882">
        <w:rPr>
          <w:b/>
          <w:szCs w:val="24"/>
        </w:rPr>
        <w:t>Standard IB4</w:t>
      </w:r>
    </w:p>
    <w:p w14:paraId="01E2105F" w14:textId="77777777" w:rsidR="00746370" w:rsidRDefault="00746370" w:rsidP="004C3882">
      <w:pPr>
        <w:rPr>
          <w:szCs w:val="24"/>
        </w:rPr>
        <w:sectPr w:rsidR="00746370" w:rsidSect="002905EE">
          <w:type w:val="continuous"/>
          <w:pgSz w:w="12240" w:h="15840"/>
          <w:pgMar w:top="1440" w:right="1440" w:bottom="1440" w:left="1800" w:header="720" w:footer="720" w:gutter="0"/>
          <w:cols w:space="720"/>
          <w:titlePg/>
          <w:docGrid w:linePitch="360"/>
        </w:sectPr>
      </w:pPr>
    </w:p>
    <w:p w14:paraId="25DA5280" w14:textId="7BBA4170" w:rsidR="004C3882" w:rsidRDefault="008D2AFE" w:rsidP="004C3882">
      <w:pPr>
        <w:rPr>
          <w:szCs w:val="24"/>
        </w:rPr>
      </w:pPr>
      <w:hyperlink r:id="rId2098" w:history="1">
        <w:r w:rsidR="004C3882" w:rsidRPr="00D25FB6">
          <w:rPr>
            <w:rStyle w:val="Hyperlink"/>
            <w:szCs w:val="24"/>
          </w:rPr>
          <w:t>IB4.1-Office Technology Program Review Report</w:t>
        </w:r>
      </w:hyperlink>
    </w:p>
    <w:p w14:paraId="439BC18E" w14:textId="062FD60F" w:rsidR="004C3882" w:rsidRDefault="008D2AFE" w:rsidP="004C3882">
      <w:pPr>
        <w:rPr>
          <w:szCs w:val="24"/>
        </w:rPr>
      </w:pPr>
      <w:hyperlink r:id="rId2099" w:history="1">
        <w:r w:rsidR="004C3882" w:rsidRPr="00D25FB6">
          <w:rPr>
            <w:rStyle w:val="Hyperlink"/>
            <w:szCs w:val="24"/>
          </w:rPr>
          <w:t>IB4.2-OT Program Review Committee Response to Programs</w:t>
        </w:r>
      </w:hyperlink>
    </w:p>
    <w:p w14:paraId="495D423F" w14:textId="0002CFA9" w:rsidR="004C3882" w:rsidRDefault="008D2AFE" w:rsidP="004C3882">
      <w:pPr>
        <w:rPr>
          <w:szCs w:val="24"/>
        </w:rPr>
      </w:pPr>
      <w:hyperlink r:id="rId2100" w:history="1">
        <w:r w:rsidR="004C3882" w:rsidRPr="00D25FB6">
          <w:rPr>
            <w:rStyle w:val="Hyperlink"/>
            <w:szCs w:val="24"/>
          </w:rPr>
          <w:t>IB4.3-Program Review Strategic Plan Annual Report</w:t>
        </w:r>
      </w:hyperlink>
    </w:p>
    <w:p w14:paraId="19C346AD" w14:textId="20BC4AC7" w:rsidR="004C3882" w:rsidRPr="00D25FB6" w:rsidRDefault="00D25FB6" w:rsidP="004C3882">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1B4/IB4.4-RC%20Fine%20Arts%20and%20Soc%20Sci%20Budget%20Worksheets%202018-2019.xlsx" </w:instrText>
      </w:r>
      <w:r>
        <w:rPr>
          <w:szCs w:val="24"/>
        </w:rPr>
        <w:fldChar w:fldCharType="separate"/>
      </w:r>
      <w:r w:rsidR="004C3882" w:rsidRPr="00D25FB6">
        <w:rPr>
          <w:rStyle w:val="Hyperlink"/>
          <w:szCs w:val="24"/>
        </w:rPr>
        <w:t>IB4.4-RC Fine Arts and Soc Sci Budget Worksheets 2018-2019</w:t>
      </w:r>
    </w:p>
    <w:p w14:paraId="45676FB8" w14:textId="77777777" w:rsidR="00746370" w:rsidRPr="00D25FB6" w:rsidRDefault="00746370" w:rsidP="004C3882">
      <w:pPr>
        <w:rPr>
          <w:rStyle w:val="Hyperlink"/>
          <w:szCs w:val="24"/>
        </w:rPr>
        <w:sectPr w:rsidR="00746370" w:rsidRPr="00D25FB6" w:rsidSect="00746370">
          <w:type w:val="continuous"/>
          <w:pgSz w:w="12240" w:h="15840"/>
          <w:pgMar w:top="1440" w:right="1440" w:bottom="1440" w:left="1800" w:header="720" w:footer="720" w:gutter="0"/>
          <w:cols w:num="2" w:space="720"/>
          <w:titlePg/>
          <w:docGrid w:linePitch="360"/>
        </w:sectPr>
      </w:pPr>
    </w:p>
    <w:p w14:paraId="737B21E0" w14:textId="411C19B8" w:rsidR="004C3882" w:rsidRDefault="00D25FB6" w:rsidP="004C3882">
      <w:pPr>
        <w:rPr>
          <w:szCs w:val="24"/>
          <w:u w:val="single"/>
        </w:rPr>
      </w:pPr>
      <w:r>
        <w:rPr>
          <w:szCs w:val="24"/>
        </w:rPr>
        <w:fldChar w:fldCharType="end"/>
      </w:r>
    </w:p>
    <w:p w14:paraId="10F32CE9" w14:textId="77777777" w:rsidR="00DB3E4A" w:rsidRDefault="004C3882" w:rsidP="004C3882">
      <w:pPr>
        <w:rPr>
          <w:b/>
          <w:szCs w:val="24"/>
        </w:rPr>
      </w:pPr>
      <w:r w:rsidRPr="004C3882">
        <w:rPr>
          <w:b/>
          <w:szCs w:val="24"/>
        </w:rPr>
        <w:t>Standard IB5</w:t>
      </w:r>
    </w:p>
    <w:p w14:paraId="2546AB67" w14:textId="77777777" w:rsidR="00746370" w:rsidRDefault="00746370" w:rsidP="004C3882">
      <w:pPr>
        <w:rPr>
          <w:szCs w:val="24"/>
        </w:rPr>
        <w:sectPr w:rsidR="00746370" w:rsidSect="002905EE">
          <w:type w:val="continuous"/>
          <w:pgSz w:w="12240" w:h="15840"/>
          <w:pgMar w:top="1440" w:right="1440" w:bottom="1440" w:left="1800" w:header="720" w:footer="720" w:gutter="0"/>
          <w:cols w:space="720"/>
          <w:titlePg/>
          <w:docGrid w:linePitch="360"/>
        </w:sectPr>
      </w:pPr>
    </w:p>
    <w:p w14:paraId="5DCE479F" w14:textId="36E881BC" w:rsidR="004C3882" w:rsidRDefault="008D2AFE" w:rsidP="004C3882">
      <w:pPr>
        <w:rPr>
          <w:szCs w:val="24"/>
        </w:rPr>
      </w:pPr>
      <w:hyperlink r:id="rId2101" w:history="1">
        <w:r w:rsidR="004C3882" w:rsidRPr="00D25FB6">
          <w:rPr>
            <w:rStyle w:val="Hyperlink"/>
            <w:szCs w:val="24"/>
          </w:rPr>
          <w:t>IB5.1-Completed PR Goal Planning-Assessment Goals 2016-2017</w:t>
        </w:r>
      </w:hyperlink>
    </w:p>
    <w:p w14:paraId="4D9E9692" w14:textId="104622CF" w:rsidR="004C3882" w:rsidRDefault="008D2AFE" w:rsidP="004C3882">
      <w:pPr>
        <w:rPr>
          <w:szCs w:val="24"/>
        </w:rPr>
      </w:pPr>
      <w:hyperlink r:id="rId2102" w:history="1">
        <w:r w:rsidR="004C3882" w:rsidRPr="00D25FB6">
          <w:rPr>
            <w:rStyle w:val="Hyperlink"/>
            <w:szCs w:val="24"/>
          </w:rPr>
          <w:t>IB5.2-Distance Education Comparison Fall 2016</w:t>
        </w:r>
      </w:hyperlink>
    </w:p>
    <w:p w14:paraId="580349E3" w14:textId="6224984C" w:rsidR="004C3882" w:rsidRDefault="008D2AFE" w:rsidP="004C3882">
      <w:pPr>
        <w:rPr>
          <w:szCs w:val="24"/>
        </w:rPr>
      </w:pPr>
      <w:hyperlink r:id="rId2103" w:history="1">
        <w:r w:rsidR="004C3882" w:rsidRPr="00D25FB6">
          <w:rPr>
            <w:rStyle w:val="Hyperlink"/>
            <w:szCs w:val="24"/>
          </w:rPr>
          <w:t>IB5.3-Honors Program Review Report</w:t>
        </w:r>
      </w:hyperlink>
    </w:p>
    <w:p w14:paraId="1136640E" w14:textId="0777883F" w:rsidR="004C3882" w:rsidRDefault="008D2AFE" w:rsidP="004C3882">
      <w:pPr>
        <w:rPr>
          <w:szCs w:val="24"/>
        </w:rPr>
      </w:pPr>
      <w:hyperlink r:id="rId2104" w:history="1">
        <w:r w:rsidR="004C3882" w:rsidRPr="00D25FB6">
          <w:rPr>
            <w:rStyle w:val="Hyperlink"/>
            <w:szCs w:val="24"/>
          </w:rPr>
          <w:t>IB5.4-Integrated Planning Model</w:t>
        </w:r>
      </w:hyperlink>
    </w:p>
    <w:p w14:paraId="2AC6967B" w14:textId="1356AFFB" w:rsidR="00746370" w:rsidRDefault="008D2AFE" w:rsidP="004C3882">
      <w:pPr>
        <w:rPr>
          <w:szCs w:val="24"/>
        </w:rPr>
        <w:sectPr w:rsidR="00746370" w:rsidSect="00746370">
          <w:type w:val="continuous"/>
          <w:pgSz w:w="12240" w:h="15840"/>
          <w:pgMar w:top="1440" w:right="1440" w:bottom="1440" w:left="1800" w:header="720" w:footer="720" w:gutter="0"/>
          <w:cols w:num="2" w:space="720"/>
          <w:titlePg/>
          <w:docGrid w:linePitch="360"/>
        </w:sectPr>
      </w:pPr>
      <w:hyperlink r:id="rId2105" w:history="1">
        <w:r w:rsidR="004C3882" w:rsidRPr="00D25FB6">
          <w:rPr>
            <w:rStyle w:val="Hyperlink"/>
            <w:szCs w:val="24"/>
          </w:rPr>
          <w:t>IB5.5-Program Review Cycle 4 Handbook</w:t>
        </w:r>
      </w:hyperlink>
      <w:r w:rsidR="006C2CB6" w:rsidRPr="006C2CB6">
        <w:rPr>
          <w:szCs w:val="24"/>
        </w:rPr>
        <w:t xml:space="preserve"> </w:t>
      </w:r>
      <w:hyperlink r:id="rId2106" w:history="1">
        <w:r w:rsidR="006C2CB6" w:rsidRPr="00D25FB6">
          <w:rPr>
            <w:rStyle w:val="Hyperlink"/>
            <w:szCs w:val="24"/>
          </w:rPr>
          <w:t>IB5.6-RC PR Process Survey</w:t>
        </w:r>
      </w:hyperlink>
    </w:p>
    <w:p w14:paraId="278E2194" w14:textId="232A59DF" w:rsidR="004C3882" w:rsidRDefault="004C3882" w:rsidP="004C3882">
      <w:pPr>
        <w:rPr>
          <w:szCs w:val="24"/>
        </w:rPr>
      </w:pPr>
    </w:p>
    <w:p w14:paraId="12AAF6F9" w14:textId="43D15785" w:rsidR="004C3882" w:rsidRPr="00A92DEF" w:rsidRDefault="004C3882" w:rsidP="004C3882">
      <w:pPr>
        <w:rPr>
          <w:b/>
          <w:szCs w:val="24"/>
        </w:rPr>
      </w:pPr>
      <w:r w:rsidRPr="00A92DEF">
        <w:rPr>
          <w:b/>
          <w:szCs w:val="24"/>
        </w:rPr>
        <w:t>Standard IB6</w:t>
      </w:r>
    </w:p>
    <w:p w14:paraId="349EADF6" w14:textId="77777777" w:rsidR="00746370" w:rsidRDefault="00746370" w:rsidP="00A92DEF">
      <w:pPr>
        <w:rPr>
          <w:szCs w:val="24"/>
        </w:rPr>
        <w:sectPr w:rsidR="00746370" w:rsidSect="002905EE">
          <w:type w:val="continuous"/>
          <w:pgSz w:w="12240" w:h="15840"/>
          <w:pgMar w:top="1440" w:right="1440" w:bottom="1440" w:left="1800" w:header="720" w:footer="720" w:gutter="0"/>
          <w:cols w:space="720"/>
          <w:titlePg/>
          <w:docGrid w:linePitch="360"/>
        </w:sectPr>
      </w:pPr>
    </w:p>
    <w:p w14:paraId="5068DEB8" w14:textId="369D78E4" w:rsidR="00A92DEF" w:rsidRDefault="008D2AFE" w:rsidP="00A92DEF">
      <w:pPr>
        <w:rPr>
          <w:szCs w:val="24"/>
        </w:rPr>
      </w:pPr>
      <w:hyperlink r:id="rId2107" w:history="1">
        <w:r w:rsidR="00A92DEF" w:rsidRPr="00D25FB6">
          <w:rPr>
            <w:rStyle w:val="Hyperlink"/>
            <w:szCs w:val="24"/>
          </w:rPr>
          <w:t>IB6.1-Program Review Cycle 4 Handbook</w:t>
        </w:r>
      </w:hyperlink>
    </w:p>
    <w:p w14:paraId="62352364" w14:textId="1FC0ACCC" w:rsidR="00A92DEF" w:rsidRPr="002E2829" w:rsidRDefault="008D2AFE" w:rsidP="00A92DEF">
      <w:pPr>
        <w:rPr>
          <w:szCs w:val="24"/>
        </w:rPr>
      </w:pPr>
      <w:hyperlink r:id="rId2108" w:history="1">
        <w:r w:rsidR="00A92DEF" w:rsidRPr="00D25FB6">
          <w:rPr>
            <w:rStyle w:val="Hyperlink"/>
            <w:szCs w:val="24"/>
          </w:rPr>
          <w:t>IB6.2-Student Equity Plan</w:t>
        </w:r>
      </w:hyperlink>
    </w:p>
    <w:p w14:paraId="6258C411" w14:textId="77777777" w:rsidR="00746370" w:rsidRDefault="00746370" w:rsidP="004C3882">
      <w:pPr>
        <w:rPr>
          <w:b/>
          <w:szCs w:val="24"/>
        </w:rPr>
        <w:sectPr w:rsidR="00746370" w:rsidSect="00746370">
          <w:type w:val="continuous"/>
          <w:pgSz w:w="12240" w:h="15840"/>
          <w:pgMar w:top="1440" w:right="1440" w:bottom="1440" w:left="1800" w:header="720" w:footer="720" w:gutter="0"/>
          <w:cols w:num="2" w:space="720"/>
          <w:titlePg/>
          <w:docGrid w:linePitch="360"/>
        </w:sectPr>
      </w:pPr>
    </w:p>
    <w:p w14:paraId="0266B90A" w14:textId="77777777" w:rsidR="00746370" w:rsidRDefault="00746370" w:rsidP="004C3882">
      <w:pPr>
        <w:rPr>
          <w:b/>
          <w:szCs w:val="24"/>
        </w:rPr>
      </w:pPr>
    </w:p>
    <w:p w14:paraId="4C173E3A" w14:textId="468473BC" w:rsidR="004C3882" w:rsidRPr="00A92DEF" w:rsidRDefault="00A92DEF" w:rsidP="004C3882">
      <w:pPr>
        <w:rPr>
          <w:b/>
          <w:szCs w:val="24"/>
        </w:rPr>
      </w:pPr>
      <w:r w:rsidRPr="00A92DEF">
        <w:rPr>
          <w:b/>
          <w:szCs w:val="24"/>
        </w:rPr>
        <w:t>Standard IB7</w:t>
      </w:r>
    </w:p>
    <w:p w14:paraId="4AF3ACC0" w14:textId="77777777" w:rsidR="00746370" w:rsidRDefault="00746370" w:rsidP="00A92DEF">
      <w:pPr>
        <w:rPr>
          <w:szCs w:val="24"/>
        </w:rPr>
        <w:sectPr w:rsidR="00746370" w:rsidSect="002905EE">
          <w:type w:val="continuous"/>
          <w:pgSz w:w="12240" w:h="15840"/>
          <w:pgMar w:top="1440" w:right="1440" w:bottom="1440" w:left="1800" w:header="720" w:footer="720" w:gutter="0"/>
          <w:cols w:space="720"/>
          <w:titlePg/>
          <w:docGrid w:linePitch="360"/>
        </w:sectPr>
      </w:pPr>
    </w:p>
    <w:p w14:paraId="61F25966" w14:textId="69F18B6B" w:rsidR="00A92DEF" w:rsidRPr="00CE0446" w:rsidRDefault="008D2AFE" w:rsidP="00A92DEF">
      <w:pPr>
        <w:rPr>
          <w:szCs w:val="24"/>
        </w:rPr>
      </w:pPr>
      <w:hyperlink r:id="rId2109" w:history="1">
        <w:r w:rsidR="00A92DEF" w:rsidRPr="00D25FB6">
          <w:rPr>
            <w:rStyle w:val="Hyperlink"/>
            <w:szCs w:val="24"/>
          </w:rPr>
          <w:t>IB7.1-DE Strategic Plan</w:t>
        </w:r>
      </w:hyperlink>
    </w:p>
    <w:p w14:paraId="295C7A25" w14:textId="7715422A" w:rsidR="00A92DEF" w:rsidRPr="00CE0446" w:rsidRDefault="008D2AFE" w:rsidP="00A92DEF">
      <w:pPr>
        <w:rPr>
          <w:szCs w:val="24"/>
        </w:rPr>
      </w:pPr>
      <w:hyperlink r:id="rId2110" w:history="1">
        <w:r w:rsidR="00A92DEF" w:rsidRPr="00D25FB6">
          <w:rPr>
            <w:rStyle w:val="Hyperlink"/>
            <w:szCs w:val="24"/>
          </w:rPr>
          <w:t>IB7.2-Integrated Planning Model</w:t>
        </w:r>
      </w:hyperlink>
    </w:p>
    <w:p w14:paraId="5BC699FB" w14:textId="3AF0312C" w:rsidR="00A92DEF" w:rsidRDefault="008D2AFE" w:rsidP="00A92DEF">
      <w:pPr>
        <w:rPr>
          <w:szCs w:val="24"/>
        </w:rPr>
      </w:pPr>
      <w:hyperlink r:id="rId2111" w:history="1">
        <w:r w:rsidR="00A92DEF" w:rsidRPr="00D25FB6">
          <w:rPr>
            <w:rStyle w:val="Hyperlink"/>
            <w:szCs w:val="24"/>
          </w:rPr>
          <w:t>IB7.3-Program Review Cycle 4 Handbook</w:t>
        </w:r>
      </w:hyperlink>
    </w:p>
    <w:p w14:paraId="3C1E6B06" w14:textId="77777777" w:rsidR="00746370" w:rsidRDefault="00746370" w:rsidP="00A92DEF">
      <w:pPr>
        <w:rPr>
          <w:szCs w:val="24"/>
        </w:rPr>
        <w:sectPr w:rsidR="00746370" w:rsidSect="00746370">
          <w:type w:val="continuous"/>
          <w:pgSz w:w="12240" w:h="15840"/>
          <w:pgMar w:top="1440" w:right="1440" w:bottom="1440" w:left="1800" w:header="720" w:footer="720" w:gutter="0"/>
          <w:cols w:num="2" w:space="720"/>
          <w:titlePg/>
          <w:docGrid w:linePitch="360"/>
        </w:sectPr>
      </w:pPr>
    </w:p>
    <w:p w14:paraId="5356E128" w14:textId="013728A1" w:rsidR="00A92DEF" w:rsidRDefault="00A92DEF" w:rsidP="00A92DEF">
      <w:pPr>
        <w:rPr>
          <w:szCs w:val="24"/>
        </w:rPr>
      </w:pPr>
    </w:p>
    <w:p w14:paraId="470890E0" w14:textId="66392606" w:rsidR="00A92DEF" w:rsidRPr="00A92DEF" w:rsidRDefault="00A92DEF" w:rsidP="00A92DEF">
      <w:pPr>
        <w:rPr>
          <w:b/>
          <w:szCs w:val="24"/>
        </w:rPr>
      </w:pPr>
      <w:r w:rsidRPr="00A92DEF">
        <w:rPr>
          <w:b/>
          <w:szCs w:val="24"/>
        </w:rPr>
        <w:t>Standard IB8</w:t>
      </w:r>
    </w:p>
    <w:p w14:paraId="79224C4B" w14:textId="77777777" w:rsidR="00746370" w:rsidRDefault="00746370" w:rsidP="00A92DEF">
      <w:pPr>
        <w:rPr>
          <w:szCs w:val="24"/>
        </w:rPr>
        <w:sectPr w:rsidR="00746370" w:rsidSect="002905EE">
          <w:type w:val="continuous"/>
          <w:pgSz w:w="12240" w:h="15840"/>
          <w:pgMar w:top="1440" w:right="1440" w:bottom="1440" w:left="1800" w:header="720" w:footer="720" w:gutter="0"/>
          <w:cols w:space="720"/>
          <w:titlePg/>
          <w:docGrid w:linePitch="360"/>
        </w:sectPr>
      </w:pPr>
    </w:p>
    <w:p w14:paraId="5AACD7AC" w14:textId="7A36BF51" w:rsidR="00A92DEF" w:rsidRDefault="008D2AFE" w:rsidP="00A92DEF">
      <w:pPr>
        <w:rPr>
          <w:szCs w:val="24"/>
        </w:rPr>
      </w:pPr>
      <w:hyperlink r:id="rId2112" w:history="1">
        <w:r w:rsidR="00A92DEF" w:rsidRPr="00EB0568">
          <w:rPr>
            <w:rStyle w:val="Hyperlink"/>
            <w:szCs w:val="24"/>
          </w:rPr>
          <w:t>IB8.1-BOT Adopted RC SP 06.06.17</w:t>
        </w:r>
      </w:hyperlink>
    </w:p>
    <w:p w14:paraId="33DAB82D" w14:textId="0FB3FD73" w:rsidR="00A92DEF" w:rsidRDefault="008D2AFE" w:rsidP="00A92DEF">
      <w:pPr>
        <w:rPr>
          <w:szCs w:val="24"/>
        </w:rPr>
      </w:pPr>
      <w:hyperlink r:id="rId2113" w:history="1">
        <w:r w:rsidR="00A92DEF" w:rsidRPr="00EB0568">
          <w:rPr>
            <w:rStyle w:val="Hyperlink"/>
            <w:szCs w:val="24"/>
          </w:rPr>
          <w:t>IB8.2-RC Classified Senate Minutes 03.2016</w:t>
        </w:r>
      </w:hyperlink>
    </w:p>
    <w:p w14:paraId="68D87641" w14:textId="5E013900" w:rsidR="00A92DEF" w:rsidRDefault="008D2AFE" w:rsidP="00A92DEF">
      <w:pPr>
        <w:rPr>
          <w:szCs w:val="24"/>
        </w:rPr>
      </w:pPr>
      <w:hyperlink r:id="rId2114" w:history="1">
        <w:r w:rsidR="00A92DEF" w:rsidRPr="00EB0568">
          <w:rPr>
            <w:rStyle w:val="Hyperlink"/>
            <w:szCs w:val="24"/>
          </w:rPr>
          <w:t>IB8.3-Academic Senate Minutes 2.23.16</w:t>
        </w:r>
      </w:hyperlink>
    </w:p>
    <w:p w14:paraId="533D88A2" w14:textId="18265118" w:rsidR="00A92DEF" w:rsidRDefault="008D2AFE" w:rsidP="00A92DEF">
      <w:pPr>
        <w:rPr>
          <w:szCs w:val="24"/>
        </w:rPr>
      </w:pPr>
      <w:hyperlink r:id="rId2115" w:history="1">
        <w:r w:rsidR="00A92DEF" w:rsidRPr="00EB0568">
          <w:rPr>
            <w:rStyle w:val="Hyperlink"/>
            <w:szCs w:val="24"/>
          </w:rPr>
          <w:t>IB8.4-College Council Approval of RC SP Spring 2017</w:t>
        </w:r>
      </w:hyperlink>
    </w:p>
    <w:p w14:paraId="7AAF93B4" w14:textId="0B60F6DF" w:rsidR="00A92DEF" w:rsidRDefault="008D2AFE" w:rsidP="00A92DEF">
      <w:pPr>
        <w:rPr>
          <w:szCs w:val="24"/>
        </w:rPr>
      </w:pPr>
      <w:hyperlink r:id="rId2116" w:history="1">
        <w:r w:rsidR="00A92DEF" w:rsidRPr="00EB0568">
          <w:rPr>
            <w:rStyle w:val="Hyperlink"/>
            <w:szCs w:val="24"/>
          </w:rPr>
          <w:t>IB8.5-MOR Newsletter Oct 2016</w:t>
        </w:r>
      </w:hyperlink>
    </w:p>
    <w:p w14:paraId="3CC24CF6" w14:textId="644CBF79" w:rsidR="00A92DEF" w:rsidRDefault="008D2AFE" w:rsidP="00A92DEF">
      <w:pPr>
        <w:rPr>
          <w:szCs w:val="24"/>
        </w:rPr>
      </w:pPr>
      <w:hyperlink r:id="rId2117" w:history="1">
        <w:r w:rsidR="00A92DEF" w:rsidRPr="00EB0568">
          <w:rPr>
            <w:rStyle w:val="Hyperlink"/>
            <w:szCs w:val="24"/>
          </w:rPr>
          <w:t>IB8.6-MOR Newsletter Vol 9</w:t>
        </w:r>
      </w:hyperlink>
    </w:p>
    <w:p w14:paraId="050F5ADA" w14:textId="7D155A30" w:rsidR="00A92DEF" w:rsidRDefault="008D2AFE" w:rsidP="00A92DEF">
      <w:pPr>
        <w:rPr>
          <w:szCs w:val="24"/>
        </w:rPr>
      </w:pPr>
      <w:hyperlink r:id="rId2118" w:history="1">
        <w:r w:rsidR="00A92DEF" w:rsidRPr="00EB0568">
          <w:rPr>
            <w:rStyle w:val="Hyperlink"/>
            <w:szCs w:val="24"/>
          </w:rPr>
          <w:t>IB8.7-Opening Day Agenda Fall 2015</w:t>
        </w:r>
      </w:hyperlink>
    </w:p>
    <w:p w14:paraId="391D1CBC" w14:textId="0CDD8006" w:rsidR="00A92DEF" w:rsidRDefault="008D2AFE" w:rsidP="00A92DEF">
      <w:pPr>
        <w:rPr>
          <w:szCs w:val="24"/>
        </w:rPr>
      </w:pPr>
      <w:hyperlink r:id="rId2119" w:history="1">
        <w:r w:rsidR="00A92DEF" w:rsidRPr="00EB0568">
          <w:rPr>
            <w:rStyle w:val="Hyperlink"/>
            <w:szCs w:val="24"/>
          </w:rPr>
          <w:t>IB8.8-Opening Day Agenda Fall 2016</w:t>
        </w:r>
      </w:hyperlink>
    </w:p>
    <w:p w14:paraId="2CE43356" w14:textId="142ABFBC" w:rsidR="00A92DEF" w:rsidRDefault="008D2AFE" w:rsidP="00A92DEF">
      <w:pPr>
        <w:rPr>
          <w:szCs w:val="24"/>
        </w:rPr>
      </w:pPr>
      <w:hyperlink r:id="rId2120" w:history="1">
        <w:r w:rsidR="00A92DEF" w:rsidRPr="00EB0568">
          <w:rPr>
            <w:rStyle w:val="Hyperlink"/>
            <w:szCs w:val="24"/>
          </w:rPr>
          <w:t>IB8.9-PAC Strategic Workshop 7.29.16</w:t>
        </w:r>
      </w:hyperlink>
    </w:p>
    <w:p w14:paraId="73FD7646" w14:textId="77777777" w:rsidR="00A239D0" w:rsidRDefault="00A239D0" w:rsidP="00A92DEF">
      <w:pPr>
        <w:rPr>
          <w:szCs w:val="24"/>
        </w:rPr>
        <w:sectPr w:rsidR="00A239D0" w:rsidSect="00746370">
          <w:type w:val="continuous"/>
          <w:pgSz w:w="12240" w:h="15840"/>
          <w:pgMar w:top="1440" w:right="1440" w:bottom="1440" w:left="1800" w:header="720" w:footer="720" w:gutter="0"/>
          <w:cols w:num="2" w:space="720"/>
          <w:titlePg/>
          <w:docGrid w:linePitch="360"/>
        </w:sectPr>
      </w:pPr>
    </w:p>
    <w:p w14:paraId="49923851" w14:textId="6F90D906" w:rsidR="00A92DEF" w:rsidRDefault="008D2AFE" w:rsidP="00A92DEF">
      <w:pPr>
        <w:rPr>
          <w:szCs w:val="24"/>
        </w:rPr>
      </w:pPr>
      <w:hyperlink r:id="rId2121" w:history="1">
        <w:r w:rsidR="00A92DEF" w:rsidRPr="00EB0568">
          <w:rPr>
            <w:rStyle w:val="Hyperlink"/>
            <w:szCs w:val="24"/>
          </w:rPr>
          <w:t>IB8.10-Program Review Strategic Plan annual Report Form</w:t>
        </w:r>
      </w:hyperlink>
    </w:p>
    <w:p w14:paraId="09875F9C" w14:textId="6A75C762" w:rsidR="00A92DEF" w:rsidRDefault="008D2AFE" w:rsidP="00A92DEF">
      <w:pPr>
        <w:rPr>
          <w:szCs w:val="24"/>
        </w:rPr>
      </w:pPr>
      <w:hyperlink r:id="rId2122" w:history="1">
        <w:r w:rsidR="00A92DEF" w:rsidRPr="00EB0568">
          <w:rPr>
            <w:rStyle w:val="Hyperlink"/>
            <w:szCs w:val="24"/>
          </w:rPr>
          <w:t>IB8.11-RC Strategic Plan Annual Assessment Status Progress Report</w:t>
        </w:r>
      </w:hyperlink>
    </w:p>
    <w:p w14:paraId="296B9188" w14:textId="13A1221F" w:rsidR="00A92DEF" w:rsidRDefault="008D2AFE" w:rsidP="00A92DEF">
      <w:pPr>
        <w:rPr>
          <w:szCs w:val="24"/>
        </w:rPr>
      </w:pPr>
      <w:hyperlink r:id="rId2123" w:history="1">
        <w:r w:rsidR="00A92DEF" w:rsidRPr="00EB0568">
          <w:rPr>
            <w:rStyle w:val="Hyperlink"/>
            <w:szCs w:val="24"/>
          </w:rPr>
          <w:t>IB8.12-Strategic Planning Feedback Forums</w:t>
        </w:r>
      </w:hyperlink>
    </w:p>
    <w:p w14:paraId="1EBAC82E" w14:textId="44F8023B" w:rsidR="00A92DEF" w:rsidRDefault="008D2AFE" w:rsidP="00A92DEF">
      <w:pPr>
        <w:rPr>
          <w:szCs w:val="24"/>
        </w:rPr>
      </w:pPr>
      <w:hyperlink r:id="rId2124" w:history="1">
        <w:r w:rsidR="00A92DEF" w:rsidRPr="00EB0568">
          <w:rPr>
            <w:rStyle w:val="Hyperlink"/>
            <w:szCs w:val="24"/>
          </w:rPr>
          <w:t>IB8.13-Educational Master Plan</w:t>
        </w:r>
      </w:hyperlink>
    </w:p>
    <w:p w14:paraId="7E9E41E8" w14:textId="6A80366F" w:rsidR="00A92DEF" w:rsidRDefault="008D2AFE" w:rsidP="00A92DEF">
      <w:pPr>
        <w:rPr>
          <w:szCs w:val="24"/>
        </w:rPr>
      </w:pPr>
      <w:hyperlink r:id="rId2125" w:history="1">
        <w:r w:rsidR="00A92DEF" w:rsidRPr="00EB0568">
          <w:rPr>
            <w:rStyle w:val="Hyperlink"/>
            <w:szCs w:val="24"/>
          </w:rPr>
          <w:t>IB8.14-Education Master Plan Feedback Survey 2016</w:t>
        </w:r>
      </w:hyperlink>
    </w:p>
    <w:p w14:paraId="5BF6EC13" w14:textId="67A238F1" w:rsidR="00C67B4D" w:rsidRDefault="008D2AFE" w:rsidP="00A92DEF">
      <w:pPr>
        <w:rPr>
          <w:szCs w:val="24"/>
        </w:rPr>
      </w:pPr>
      <w:hyperlink r:id="rId2126" w:history="1">
        <w:r w:rsidR="00A92DEF" w:rsidRPr="00EB0568">
          <w:rPr>
            <w:rStyle w:val="Hyperlink"/>
            <w:szCs w:val="24"/>
          </w:rPr>
          <w:t>IB8.15-College Council Minutes 05.18.16</w:t>
        </w:r>
      </w:hyperlink>
    </w:p>
    <w:p w14:paraId="6F35C95A" w14:textId="2E72D0E4" w:rsidR="00A239D0" w:rsidRPr="00EB0568" w:rsidRDefault="00EB0568" w:rsidP="00A239D0">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1B8/IB8.16-RC%20Strategic%20Alliance%20Packet.docx" </w:instrText>
      </w:r>
      <w:r>
        <w:rPr>
          <w:szCs w:val="24"/>
        </w:rPr>
        <w:fldChar w:fldCharType="separate"/>
      </w:r>
      <w:r w:rsidR="00A239D0" w:rsidRPr="00EB0568">
        <w:rPr>
          <w:rStyle w:val="Hyperlink"/>
          <w:szCs w:val="24"/>
        </w:rPr>
        <w:t>IB8.16-RC Strategic Alliance Packet</w:t>
      </w:r>
    </w:p>
    <w:p w14:paraId="739B131E" w14:textId="77777777" w:rsidR="00A239D0" w:rsidRPr="00EB0568" w:rsidRDefault="00A239D0" w:rsidP="00A92DEF">
      <w:pPr>
        <w:rPr>
          <w:rStyle w:val="Hyperlink"/>
          <w:szCs w:val="24"/>
        </w:rPr>
        <w:sectPr w:rsidR="00A239D0" w:rsidRPr="00EB0568" w:rsidSect="00A239D0">
          <w:type w:val="continuous"/>
          <w:pgSz w:w="12240" w:h="15840"/>
          <w:pgMar w:top="1440" w:right="1440" w:bottom="1440" w:left="1800" w:header="720" w:footer="720" w:gutter="0"/>
          <w:cols w:num="2" w:space="720"/>
          <w:titlePg/>
          <w:docGrid w:linePitch="360"/>
        </w:sectPr>
      </w:pPr>
    </w:p>
    <w:p w14:paraId="2E28D310" w14:textId="1C4BAAFE" w:rsidR="00A239D0" w:rsidRDefault="00EB0568" w:rsidP="00A92DEF">
      <w:pPr>
        <w:rPr>
          <w:szCs w:val="24"/>
        </w:rPr>
      </w:pPr>
      <w:r>
        <w:rPr>
          <w:szCs w:val="24"/>
        </w:rPr>
        <w:fldChar w:fldCharType="end"/>
      </w:r>
    </w:p>
    <w:p w14:paraId="1B9A5392" w14:textId="2ACB7C74" w:rsidR="00A92DEF" w:rsidRDefault="00A92DEF" w:rsidP="00A92DEF">
      <w:pPr>
        <w:rPr>
          <w:b/>
          <w:szCs w:val="24"/>
        </w:rPr>
      </w:pPr>
      <w:r w:rsidRPr="00A92DEF">
        <w:rPr>
          <w:b/>
          <w:szCs w:val="24"/>
        </w:rPr>
        <w:t>Standard IB9</w:t>
      </w:r>
    </w:p>
    <w:p w14:paraId="7714B05E" w14:textId="77777777" w:rsidR="00A239D0" w:rsidRDefault="00A239D0" w:rsidP="00A239D0">
      <w:pPr>
        <w:rPr>
          <w:szCs w:val="24"/>
        </w:rPr>
        <w:sectPr w:rsidR="00A239D0" w:rsidSect="00A239D0">
          <w:type w:val="continuous"/>
          <w:pgSz w:w="12240" w:h="15840"/>
          <w:pgMar w:top="1440" w:right="1440" w:bottom="1440" w:left="1800" w:header="720" w:footer="720" w:gutter="0"/>
          <w:cols w:space="720"/>
          <w:titlePg/>
          <w:docGrid w:linePitch="360"/>
        </w:sectPr>
      </w:pPr>
    </w:p>
    <w:p w14:paraId="3760ADB1" w14:textId="61B073FB" w:rsidR="00A239D0" w:rsidRDefault="008D2AFE" w:rsidP="00A239D0">
      <w:pPr>
        <w:rPr>
          <w:szCs w:val="24"/>
        </w:rPr>
      </w:pPr>
      <w:hyperlink r:id="rId2127" w:history="1">
        <w:r w:rsidR="00A239D0" w:rsidRPr="00932F78">
          <w:rPr>
            <w:rStyle w:val="Hyperlink"/>
            <w:szCs w:val="24"/>
          </w:rPr>
          <w:t>IB9.1-Completed PR Goal Planning –Assessment Goals 2016-2017</w:t>
        </w:r>
      </w:hyperlink>
    </w:p>
    <w:p w14:paraId="12F4292F" w14:textId="42471DC7" w:rsidR="00A239D0" w:rsidRDefault="008D2AFE" w:rsidP="00A239D0">
      <w:pPr>
        <w:rPr>
          <w:szCs w:val="24"/>
        </w:rPr>
      </w:pPr>
      <w:hyperlink r:id="rId2128" w:history="1">
        <w:r w:rsidR="00A239D0" w:rsidRPr="00932F78">
          <w:rPr>
            <w:rStyle w:val="Hyperlink"/>
            <w:szCs w:val="24"/>
          </w:rPr>
          <w:t>IB9.2-Distance Education Comparison Fall 2016</w:t>
        </w:r>
      </w:hyperlink>
    </w:p>
    <w:p w14:paraId="3BDCA74C" w14:textId="7E58D400" w:rsidR="00A239D0" w:rsidRDefault="008D2AFE" w:rsidP="00A239D0">
      <w:pPr>
        <w:rPr>
          <w:szCs w:val="24"/>
        </w:rPr>
      </w:pPr>
      <w:hyperlink r:id="rId2129" w:history="1">
        <w:r w:rsidR="00A239D0" w:rsidRPr="00932F78">
          <w:rPr>
            <w:rStyle w:val="Hyperlink"/>
            <w:szCs w:val="24"/>
          </w:rPr>
          <w:t>IB9.3-EMP Goals</w:t>
        </w:r>
      </w:hyperlink>
    </w:p>
    <w:p w14:paraId="1B0AE36E" w14:textId="504C996E" w:rsidR="00A239D0" w:rsidRDefault="008D2AFE" w:rsidP="00A239D0">
      <w:pPr>
        <w:rPr>
          <w:szCs w:val="24"/>
        </w:rPr>
      </w:pPr>
      <w:hyperlink r:id="rId2130" w:history="1">
        <w:r w:rsidR="00A239D0" w:rsidRPr="00932F78">
          <w:rPr>
            <w:rStyle w:val="Hyperlink"/>
            <w:szCs w:val="24"/>
          </w:rPr>
          <w:t>IB9.4-ESL Cycle Three Program Review  Revision</w:t>
        </w:r>
      </w:hyperlink>
    </w:p>
    <w:p w14:paraId="0BC3BE1E" w14:textId="12450CB9" w:rsidR="00A239D0" w:rsidRDefault="008D2AFE" w:rsidP="00A239D0">
      <w:pPr>
        <w:rPr>
          <w:szCs w:val="24"/>
        </w:rPr>
      </w:pPr>
      <w:hyperlink r:id="rId2131" w:history="1">
        <w:r w:rsidR="00A239D0" w:rsidRPr="00932F78">
          <w:rPr>
            <w:rStyle w:val="Hyperlink"/>
            <w:szCs w:val="24"/>
          </w:rPr>
          <w:t>IB9.5-Opening Day Agenda Fall 2015</w:t>
        </w:r>
      </w:hyperlink>
    </w:p>
    <w:p w14:paraId="6F613F7D" w14:textId="3E471AE0" w:rsidR="00A239D0" w:rsidRDefault="008D2AFE" w:rsidP="00A239D0">
      <w:pPr>
        <w:rPr>
          <w:szCs w:val="24"/>
        </w:rPr>
      </w:pPr>
      <w:hyperlink r:id="rId2132" w:history="1">
        <w:r w:rsidR="00A239D0" w:rsidRPr="00932F78">
          <w:rPr>
            <w:rStyle w:val="Hyperlink"/>
            <w:szCs w:val="24"/>
          </w:rPr>
          <w:t>IB9.6-Program Review Cycle 4 Handbook</w:t>
        </w:r>
      </w:hyperlink>
    </w:p>
    <w:p w14:paraId="00CDA044" w14:textId="2ABC42ED" w:rsidR="00A239D0" w:rsidRDefault="008D2AFE" w:rsidP="00A239D0">
      <w:pPr>
        <w:rPr>
          <w:szCs w:val="24"/>
        </w:rPr>
      </w:pPr>
      <w:hyperlink r:id="rId2133" w:history="1">
        <w:r w:rsidR="00A239D0" w:rsidRPr="00932F78">
          <w:rPr>
            <w:rStyle w:val="Hyperlink"/>
            <w:szCs w:val="24"/>
          </w:rPr>
          <w:t>IB9.7-RC Strategic Plan Annual Assessment Status Progress Report</w:t>
        </w:r>
      </w:hyperlink>
    </w:p>
    <w:p w14:paraId="6B89FBEF" w14:textId="71C427BD" w:rsidR="00A239D0" w:rsidRPr="00932F78" w:rsidRDefault="00932F78" w:rsidP="00A239D0">
      <w:pPr>
        <w:rPr>
          <w:rStyle w:val="Hyperlink"/>
          <w:szCs w:val="24"/>
        </w:rPr>
      </w:pPr>
      <w:r>
        <w:rPr>
          <w:szCs w:val="24"/>
        </w:rPr>
        <w:fldChar w:fldCharType="begin"/>
      </w:r>
      <w:r>
        <w:rPr>
          <w:szCs w:val="24"/>
        </w:rPr>
        <w:instrText xml:space="preserve"> </w:instrText>
      </w:r>
      <w:r w:rsidR="008E46B8">
        <w:rPr>
          <w:szCs w:val="24"/>
        </w:rPr>
        <w:instrText>HYPERLINK “HTTP://CLASSMEDIA.SCCCD.EDU/RCACCREDITATION/2017%20ACCREDITATION/</w:instrText>
      </w:r>
      <w:r>
        <w:rPr>
          <w:szCs w:val="24"/>
        </w:rPr>
        <w:instrText xml:space="preserve">IB9/IB9.8-Educational%20Master%20Plan.pdf" </w:instrText>
      </w:r>
      <w:r>
        <w:rPr>
          <w:szCs w:val="24"/>
        </w:rPr>
        <w:fldChar w:fldCharType="separate"/>
      </w:r>
      <w:r w:rsidR="00A239D0" w:rsidRPr="00932F78">
        <w:rPr>
          <w:rStyle w:val="Hyperlink"/>
          <w:szCs w:val="24"/>
        </w:rPr>
        <w:t>IB9.8-Educational Master Plan</w:t>
      </w:r>
    </w:p>
    <w:p w14:paraId="2792F89D" w14:textId="77777777" w:rsidR="00A239D0" w:rsidRPr="00932F78" w:rsidRDefault="00A239D0" w:rsidP="00A239D0">
      <w:pPr>
        <w:rPr>
          <w:rStyle w:val="Hyperlink"/>
          <w:szCs w:val="24"/>
        </w:rPr>
        <w:sectPr w:rsidR="00A239D0" w:rsidRPr="00932F78" w:rsidSect="00A239D0">
          <w:type w:val="continuous"/>
          <w:pgSz w:w="12240" w:h="15840"/>
          <w:pgMar w:top="1440" w:right="1440" w:bottom="1440" w:left="1800" w:header="720" w:footer="720" w:gutter="0"/>
          <w:cols w:num="2" w:space="720"/>
          <w:titlePg/>
          <w:docGrid w:linePitch="360"/>
        </w:sectPr>
      </w:pPr>
    </w:p>
    <w:p w14:paraId="2C6F1B2F" w14:textId="11DA069D" w:rsidR="00A239D0" w:rsidRDefault="00932F78" w:rsidP="00A92DEF">
      <w:pPr>
        <w:rPr>
          <w:szCs w:val="24"/>
        </w:rPr>
        <w:sectPr w:rsidR="00A239D0" w:rsidSect="002905EE">
          <w:type w:val="continuous"/>
          <w:pgSz w:w="12240" w:h="15840"/>
          <w:pgMar w:top="1440" w:right="1440" w:bottom="1440" w:left="1800" w:header="720" w:footer="720" w:gutter="0"/>
          <w:cols w:space="720"/>
          <w:titlePg/>
          <w:docGrid w:linePitch="360"/>
        </w:sectPr>
      </w:pPr>
      <w:r>
        <w:rPr>
          <w:szCs w:val="24"/>
        </w:rPr>
        <w:fldChar w:fldCharType="end"/>
      </w:r>
    </w:p>
    <w:p w14:paraId="5204AEA2" w14:textId="0630A7D0" w:rsidR="00A92DEF" w:rsidRPr="00EB5371" w:rsidRDefault="00EB5371" w:rsidP="00A92DEF">
      <w:pPr>
        <w:rPr>
          <w:b/>
          <w:szCs w:val="24"/>
        </w:rPr>
      </w:pPr>
      <w:r w:rsidRPr="00EB5371">
        <w:rPr>
          <w:b/>
          <w:szCs w:val="24"/>
        </w:rPr>
        <w:t>Standard IC1</w:t>
      </w:r>
    </w:p>
    <w:p w14:paraId="5F6DDE18" w14:textId="53A10D47" w:rsidR="00EB5371" w:rsidRDefault="008D2AFE" w:rsidP="00EB5371">
      <w:pPr>
        <w:rPr>
          <w:szCs w:val="24"/>
        </w:rPr>
      </w:pPr>
      <w:hyperlink r:id="rId2134" w:history="1">
        <w:r w:rsidR="00EB5371" w:rsidRPr="00175AF5">
          <w:rPr>
            <w:rStyle w:val="Hyperlink"/>
            <w:szCs w:val="24"/>
          </w:rPr>
          <w:t>IC1.1-RC Student Handbook 2016</w:t>
        </w:r>
      </w:hyperlink>
    </w:p>
    <w:p w14:paraId="14EE26CC" w14:textId="358C30E4" w:rsidR="00EB5371" w:rsidRDefault="008D2AFE" w:rsidP="00EB5371">
      <w:pPr>
        <w:rPr>
          <w:szCs w:val="24"/>
        </w:rPr>
      </w:pPr>
      <w:hyperlink r:id="rId2135" w:history="1">
        <w:r w:rsidR="00EB5371" w:rsidRPr="00175AF5">
          <w:rPr>
            <w:rStyle w:val="Hyperlink"/>
            <w:szCs w:val="24"/>
          </w:rPr>
          <w:t>IC1.2-RC College Catalog 2017-2018</w:t>
        </w:r>
      </w:hyperlink>
    </w:p>
    <w:p w14:paraId="0F531F0D" w14:textId="4EC507C5" w:rsidR="00EB5371" w:rsidRDefault="008D2AFE" w:rsidP="00EB5371">
      <w:pPr>
        <w:rPr>
          <w:szCs w:val="24"/>
        </w:rPr>
      </w:pPr>
      <w:hyperlink r:id="rId2136" w:history="1">
        <w:r w:rsidR="00EB5371" w:rsidRPr="00175AF5">
          <w:rPr>
            <w:rStyle w:val="Hyperlink"/>
            <w:szCs w:val="24"/>
          </w:rPr>
          <w:t>IC1.3-DE Strategic Plan</w:t>
        </w:r>
      </w:hyperlink>
    </w:p>
    <w:p w14:paraId="02DAFF62" w14:textId="4B028EC1" w:rsidR="00EB5371" w:rsidRDefault="008D2AFE" w:rsidP="00EB5371">
      <w:pPr>
        <w:rPr>
          <w:szCs w:val="24"/>
        </w:rPr>
      </w:pPr>
      <w:hyperlink r:id="rId2137" w:history="1">
        <w:r w:rsidR="00EB5371" w:rsidRPr="00175AF5">
          <w:rPr>
            <w:rStyle w:val="Hyperlink"/>
            <w:szCs w:val="24"/>
          </w:rPr>
          <w:t>IC1.4-Faculty Handbook 2016-2017</w:t>
        </w:r>
      </w:hyperlink>
    </w:p>
    <w:p w14:paraId="2683F4EC" w14:textId="68B81730" w:rsidR="00EB5371" w:rsidRDefault="008D2AFE" w:rsidP="00EB5371">
      <w:pPr>
        <w:rPr>
          <w:szCs w:val="24"/>
        </w:rPr>
      </w:pPr>
      <w:hyperlink r:id="rId2138" w:history="1">
        <w:r w:rsidR="00EB5371" w:rsidRPr="00175AF5">
          <w:rPr>
            <w:rStyle w:val="Hyperlink"/>
            <w:szCs w:val="24"/>
          </w:rPr>
          <w:t>IC1.5-MOR Newsletter May 2017</w:t>
        </w:r>
      </w:hyperlink>
    </w:p>
    <w:p w14:paraId="2F57BC8F" w14:textId="372FF053" w:rsidR="00EB5371" w:rsidRDefault="008D2AFE" w:rsidP="00EB5371">
      <w:pPr>
        <w:rPr>
          <w:szCs w:val="24"/>
        </w:rPr>
      </w:pPr>
      <w:hyperlink r:id="rId2139" w:history="1">
        <w:r w:rsidR="00EB5371" w:rsidRPr="00175AF5">
          <w:rPr>
            <w:rStyle w:val="Hyperlink"/>
            <w:szCs w:val="24"/>
          </w:rPr>
          <w:t>IC1.6-RC ISS 2017 Year 3 goal Status</w:t>
        </w:r>
      </w:hyperlink>
    </w:p>
    <w:p w14:paraId="53E9749E" w14:textId="7D95D0BC" w:rsidR="00EB5371" w:rsidRDefault="008D2AFE" w:rsidP="00EB5371">
      <w:pPr>
        <w:rPr>
          <w:szCs w:val="24"/>
        </w:rPr>
      </w:pPr>
      <w:hyperlink r:id="rId2140" w:history="1">
        <w:r w:rsidR="00EB5371" w:rsidRPr="00175AF5">
          <w:rPr>
            <w:rStyle w:val="Hyperlink"/>
            <w:szCs w:val="24"/>
          </w:rPr>
          <w:t>IC1.7-RCAS Minutes 04.25.2017</w:t>
        </w:r>
      </w:hyperlink>
    </w:p>
    <w:p w14:paraId="3E2BB3DB" w14:textId="79D6175E" w:rsidR="00EB5371" w:rsidRDefault="008D2AFE" w:rsidP="00EB5371">
      <w:pPr>
        <w:rPr>
          <w:szCs w:val="24"/>
        </w:rPr>
      </w:pPr>
      <w:hyperlink r:id="rId2141" w:history="1">
        <w:r w:rsidR="00EB5371" w:rsidRPr="00175AF5">
          <w:rPr>
            <w:rStyle w:val="Hyperlink"/>
            <w:szCs w:val="24"/>
          </w:rPr>
          <w:t>IC1.8-SCCCD 2017 Scorecard Presentation 06.06.17</w:t>
        </w:r>
      </w:hyperlink>
    </w:p>
    <w:p w14:paraId="2D9FA5F6" w14:textId="56E4427F" w:rsidR="00EB5371" w:rsidRDefault="008D2AFE" w:rsidP="00EB5371">
      <w:pPr>
        <w:rPr>
          <w:szCs w:val="24"/>
        </w:rPr>
      </w:pPr>
      <w:hyperlink r:id="rId2142" w:history="1">
        <w:r w:rsidR="00EB5371" w:rsidRPr="00175AF5">
          <w:rPr>
            <w:rStyle w:val="Hyperlink"/>
            <w:szCs w:val="24"/>
          </w:rPr>
          <w:t>IC1.9-Schedule of Courses Summer-Fall 2016-Spring 2017</w:t>
        </w:r>
      </w:hyperlink>
    </w:p>
    <w:p w14:paraId="60AE9A31" w14:textId="30A28F04" w:rsidR="00EB5371" w:rsidRDefault="008D2AFE" w:rsidP="00EB5371">
      <w:pPr>
        <w:rPr>
          <w:szCs w:val="24"/>
        </w:rPr>
      </w:pPr>
      <w:hyperlink r:id="rId2143" w:history="1">
        <w:r w:rsidR="00EB5371" w:rsidRPr="00175AF5">
          <w:rPr>
            <w:rStyle w:val="Hyperlink"/>
            <w:szCs w:val="24"/>
          </w:rPr>
          <w:t>IC1.10-Schedule Development Calendar su-fall 18-spring 19</w:t>
        </w:r>
      </w:hyperlink>
    </w:p>
    <w:p w14:paraId="255E431D" w14:textId="4E9BE6F3" w:rsidR="00EB5371" w:rsidRDefault="008D2AFE" w:rsidP="00EB5371">
      <w:pPr>
        <w:rPr>
          <w:szCs w:val="24"/>
        </w:rPr>
      </w:pPr>
      <w:hyperlink r:id="rId2144" w:history="1">
        <w:r w:rsidR="00EB5371" w:rsidRPr="00175AF5">
          <w:rPr>
            <w:rStyle w:val="Hyperlink"/>
            <w:szCs w:val="24"/>
          </w:rPr>
          <w:t>IC1.11-Educational Master Plan</w:t>
        </w:r>
      </w:hyperlink>
    </w:p>
    <w:p w14:paraId="2C4165EF" w14:textId="36B2012B" w:rsidR="00EB5371" w:rsidRPr="00175AF5" w:rsidRDefault="00EB5371" w:rsidP="00EB5371">
      <w:pPr>
        <w:rPr>
          <w:rStyle w:val="Hyperlink"/>
          <w:szCs w:val="24"/>
        </w:rPr>
      </w:pPr>
      <w:r>
        <w:rPr>
          <w:szCs w:val="24"/>
        </w:rPr>
        <w:fldChar w:fldCharType="begin"/>
      </w:r>
      <w:r w:rsidR="008E46B8">
        <w:rPr>
          <w:szCs w:val="24"/>
        </w:rPr>
        <w:instrText>HYPERLINK “HTTP://CLASSMEDIA.SCCCD.EDU/RCACCREDITATION/2017%20ACCREDITATION/</w:instrText>
      </w:r>
      <w:r>
        <w:rPr>
          <w:szCs w:val="24"/>
        </w:rPr>
        <w:instrText>IC1\\IC1.12-Deans Council Agenda 2.23.17.docx"</w:instrText>
      </w:r>
      <w:r>
        <w:rPr>
          <w:szCs w:val="24"/>
        </w:rPr>
        <w:fldChar w:fldCharType="separate"/>
      </w:r>
      <w:r w:rsidRPr="00175AF5">
        <w:rPr>
          <w:rStyle w:val="Hyperlink"/>
          <w:szCs w:val="24"/>
        </w:rPr>
        <w:t>IC1.12-Deans Council Agenda 2.23.17</w:t>
      </w:r>
    </w:p>
    <w:p w14:paraId="63F056B7" w14:textId="77777777" w:rsidR="00EB5371" w:rsidRPr="00175AF5" w:rsidRDefault="00EB5371" w:rsidP="00EB5371">
      <w:pPr>
        <w:rPr>
          <w:rStyle w:val="Hyperlink"/>
          <w:szCs w:val="24"/>
        </w:rPr>
        <w:sectPr w:rsidR="00EB5371" w:rsidRPr="00175AF5" w:rsidSect="007B14B1">
          <w:type w:val="continuous"/>
          <w:pgSz w:w="12240" w:h="15840"/>
          <w:pgMar w:top="1440" w:right="1440" w:bottom="1440" w:left="1800" w:header="720" w:footer="720" w:gutter="0"/>
          <w:cols w:num="2" w:space="720"/>
          <w:titlePg/>
          <w:docGrid w:linePitch="360"/>
        </w:sectPr>
      </w:pPr>
    </w:p>
    <w:p w14:paraId="163BA2F8" w14:textId="77777777" w:rsidR="00EB5371" w:rsidRDefault="00EB5371" w:rsidP="00EB5371">
      <w:pPr>
        <w:rPr>
          <w:szCs w:val="24"/>
        </w:rPr>
      </w:pPr>
      <w:r>
        <w:rPr>
          <w:szCs w:val="24"/>
        </w:rPr>
        <w:fldChar w:fldCharType="end"/>
      </w:r>
    </w:p>
    <w:p w14:paraId="3CED288A" w14:textId="58E29D83" w:rsidR="00EB5371" w:rsidRPr="00EB5371" w:rsidRDefault="00EB5371" w:rsidP="00EB5371">
      <w:pPr>
        <w:rPr>
          <w:b/>
          <w:szCs w:val="24"/>
        </w:rPr>
      </w:pPr>
      <w:r w:rsidRPr="00EB5371">
        <w:rPr>
          <w:b/>
          <w:szCs w:val="24"/>
        </w:rPr>
        <w:t>Standard IC2</w:t>
      </w:r>
    </w:p>
    <w:p w14:paraId="08C186FB" w14:textId="66B1CBD8" w:rsidR="00EB5371" w:rsidRDefault="008D2AFE" w:rsidP="00EB5371">
      <w:pPr>
        <w:rPr>
          <w:rStyle w:val="Hyperlink"/>
          <w:szCs w:val="24"/>
        </w:rPr>
      </w:pPr>
      <w:hyperlink r:id="rId2145" w:history="1">
        <w:r w:rsidR="00EB5371" w:rsidRPr="00A44FB7">
          <w:rPr>
            <w:rStyle w:val="Hyperlink"/>
            <w:szCs w:val="24"/>
          </w:rPr>
          <w:t>IC2.1-College Catalog 2016-2017</w:t>
        </w:r>
      </w:hyperlink>
    </w:p>
    <w:p w14:paraId="76EF642A" w14:textId="5955F9BC" w:rsidR="00EB5371" w:rsidRDefault="00EB5371" w:rsidP="00EB5371">
      <w:pPr>
        <w:rPr>
          <w:rStyle w:val="Hyperlink"/>
          <w:szCs w:val="24"/>
        </w:rPr>
      </w:pPr>
    </w:p>
    <w:p w14:paraId="37EAB328" w14:textId="744675A7" w:rsidR="00EB5371" w:rsidRPr="00EB5371" w:rsidRDefault="00EB5371" w:rsidP="00EB5371">
      <w:pPr>
        <w:rPr>
          <w:b/>
        </w:rPr>
      </w:pPr>
      <w:r w:rsidRPr="00EB5371">
        <w:rPr>
          <w:b/>
        </w:rPr>
        <w:t>Standard IC3</w:t>
      </w:r>
    </w:p>
    <w:p w14:paraId="3373775A" w14:textId="77777777" w:rsidR="00EB5371" w:rsidRDefault="00EB5371" w:rsidP="00EB5371">
      <w:pPr>
        <w:sectPr w:rsidR="00EB5371" w:rsidSect="00EB5371">
          <w:type w:val="continuous"/>
          <w:pgSz w:w="12240" w:h="15840"/>
          <w:pgMar w:top="1440" w:right="1440" w:bottom="1440" w:left="1800" w:header="720" w:footer="720" w:gutter="0"/>
          <w:cols w:space="720"/>
          <w:titlePg/>
          <w:docGrid w:linePitch="360"/>
        </w:sectPr>
      </w:pPr>
    </w:p>
    <w:p w14:paraId="1007FAFD" w14:textId="0C1C2E8E" w:rsidR="00EB5371" w:rsidRDefault="008D2AFE" w:rsidP="00EB5371">
      <w:pPr>
        <w:rPr>
          <w:szCs w:val="24"/>
        </w:rPr>
      </w:pPr>
      <w:hyperlink r:id="rId2146" w:history="1">
        <w:r w:rsidR="00EB5371" w:rsidRPr="005B211E">
          <w:rPr>
            <w:rStyle w:val="Hyperlink"/>
            <w:szCs w:val="24"/>
          </w:rPr>
          <w:t>IC3.1-College Council Notes 05.03.17</w:t>
        </w:r>
      </w:hyperlink>
    </w:p>
    <w:p w14:paraId="1D3488A4" w14:textId="21FC38CA" w:rsidR="00EB5371" w:rsidRDefault="008D2AFE" w:rsidP="00EB5371">
      <w:pPr>
        <w:rPr>
          <w:szCs w:val="24"/>
        </w:rPr>
      </w:pPr>
      <w:hyperlink r:id="rId2147" w:history="1">
        <w:r w:rsidR="00EB5371" w:rsidRPr="005B211E">
          <w:rPr>
            <w:rStyle w:val="Hyperlink"/>
            <w:szCs w:val="24"/>
          </w:rPr>
          <w:t>IC3.2-PAC Notes 05.10.17</w:t>
        </w:r>
      </w:hyperlink>
    </w:p>
    <w:p w14:paraId="036AAF0F" w14:textId="0BE20115" w:rsidR="00EB5371" w:rsidRDefault="008D2AFE" w:rsidP="00EB5371">
      <w:pPr>
        <w:rPr>
          <w:szCs w:val="24"/>
        </w:rPr>
      </w:pPr>
      <w:hyperlink r:id="rId2148" w:history="1">
        <w:r w:rsidR="00EB5371" w:rsidRPr="005B211E">
          <w:rPr>
            <w:rStyle w:val="Hyperlink"/>
            <w:szCs w:val="24"/>
          </w:rPr>
          <w:t>IC3.3-Board Report Sept 2017</w:t>
        </w:r>
      </w:hyperlink>
    </w:p>
    <w:p w14:paraId="2ECA7DC2" w14:textId="387A9882" w:rsidR="00EB5371" w:rsidRDefault="008D2AFE" w:rsidP="00EB5371">
      <w:pPr>
        <w:rPr>
          <w:szCs w:val="24"/>
        </w:rPr>
      </w:pPr>
      <w:hyperlink r:id="rId2149" w:history="1">
        <w:r w:rsidR="00EB5371" w:rsidRPr="005B211E">
          <w:rPr>
            <w:rStyle w:val="Hyperlink"/>
            <w:szCs w:val="24"/>
          </w:rPr>
          <w:t>IC3.4-DC-DR Meeting Notes 9.5.17</w:t>
        </w:r>
      </w:hyperlink>
    </w:p>
    <w:p w14:paraId="294754DE" w14:textId="022276AA" w:rsidR="00EB5371" w:rsidRDefault="008D2AFE" w:rsidP="00EB5371">
      <w:pPr>
        <w:rPr>
          <w:szCs w:val="24"/>
        </w:rPr>
      </w:pPr>
      <w:hyperlink r:id="rId2150" w:history="1">
        <w:r w:rsidR="00EB5371" w:rsidRPr="005B211E">
          <w:rPr>
            <w:rStyle w:val="Hyperlink"/>
            <w:szCs w:val="24"/>
          </w:rPr>
          <w:t>IC3.5-High School Report.Liberty.2015-2016</w:t>
        </w:r>
      </w:hyperlink>
    </w:p>
    <w:p w14:paraId="308F96E0" w14:textId="4D30330E" w:rsidR="00EB5371" w:rsidRDefault="008D2AFE" w:rsidP="00EB5371">
      <w:pPr>
        <w:rPr>
          <w:szCs w:val="24"/>
        </w:rPr>
      </w:pPr>
      <w:hyperlink r:id="rId2151" w:history="1">
        <w:r w:rsidR="00EB5371" w:rsidRPr="005B211E">
          <w:rPr>
            <w:rStyle w:val="Hyperlink"/>
            <w:szCs w:val="24"/>
          </w:rPr>
          <w:t>IC3.6-Mor Newsletter March 2017</w:t>
        </w:r>
      </w:hyperlink>
    </w:p>
    <w:p w14:paraId="0F9BDB21" w14:textId="63FB16ED" w:rsidR="00EB5371" w:rsidRDefault="008D2AFE" w:rsidP="00EB5371">
      <w:pPr>
        <w:rPr>
          <w:szCs w:val="24"/>
        </w:rPr>
      </w:pPr>
      <w:hyperlink r:id="rId2152" w:history="1">
        <w:r w:rsidR="00EB5371" w:rsidRPr="005B211E">
          <w:rPr>
            <w:rStyle w:val="Hyperlink"/>
            <w:szCs w:val="24"/>
          </w:rPr>
          <w:t>IC3.7-Opening Day Agenda Fall 2016</w:t>
        </w:r>
      </w:hyperlink>
    </w:p>
    <w:p w14:paraId="69324CF7" w14:textId="7371522B" w:rsidR="00EB5371" w:rsidRDefault="008D2AFE" w:rsidP="00EB5371">
      <w:pPr>
        <w:rPr>
          <w:szCs w:val="24"/>
        </w:rPr>
      </w:pPr>
      <w:hyperlink r:id="rId2153" w:history="1">
        <w:r w:rsidR="00EB5371" w:rsidRPr="005B211E">
          <w:rPr>
            <w:rStyle w:val="Hyperlink"/>
            <w:szCs w:val="24"/>
          </w:rPr>
          <w:t>IC3.8-RCAS Minutes 04.25.17</w:t>
        </w:r>
      </w:hyperlink>
    </w:p>
    <w:p w14:paraId="49BF809D" w14:textId="4B475049" w:rsidR="00EB5371" w:rsidRPr="005B211E" w:rsidRDefault="00EB5371" w:rsidP="00EB5371">
      <w:pPr>
        <w:rPr>
          <w:rStyle w:val="Hyperlink"/>
          <w:szCs w:val="24"/>
        </w:rPr>
      </w:pPr>
      <w:r>
        <w:rPr>
          <w:szCs w:val="24"/>
        </w:rPr>
        <w:fldChar w:fldCharType="begin"/>
      </w:r>
      <w:r w:rsidR="008E46B8">
        <w:rPr>
          <w:szCs w:val="24"/>
        </w:rPr>
        <w:instrText>HYPERLINK “HTTP://CLASSMEDIA.SCCCD.EDU/RCACCREDITATION/2017%20ACCREDITATION/</w:instrText>
      </w:r>
      <w:r>
        <w:rPr>
          <w:szCs w:val="24"/>
        </w:rPr>
        <w:instrText>IC3\\IC3.9-Mech Ag Advisory Mtg 3.14.17.doc"</w:instrText>
      </w:r>
      <w:r>
        <w:rPr>
          <w:szCs w:val="24"/>
        </w:rPr>
        <w:fldChar w:fldCharType="separate"/>
      </w:r>
      <w:r w:rsidRPr="005B211E">
        <w:rPr>
          <w:rStyle w:val="Hyperlink"/>
          <w:szCs w:val="24"/>
        </w:rPr>
        <w:t>IC3.9-Mech Ag Advisory Mtg 3.14.17</w:t>
      </w:r>
    </w:p>
    <w:p w14:paraId="52B5DB8E" w14:textId="77777777" w:rsidR="00EB5371" w:rsidRPr="005B211E" w:rsidRDefault="00EB5371" w:rsidP="00EB5371">
      <w:pPr>
        <w:rPr>
          <w:rStyle w:val="Hyperlink"/>
          <w:szCs w:val="24"/>
        </w:rPr>
        <w:sectPr w:rsidR="00EB5371" w:rsidRPr="005B211E" w:rsidSect="00EB5371">
          <w:type w:val="continuous"/>
          <w:pgSz w:w="12240" w:h="15840"/>
          <w:pgMar w:top="1440" w:right="1440" w:bottom="1440" w:left="1800" w:header="720" w:footer="720" w:gutter="0"/>
          <w:cols w:num="2" w:space="720"/>
          <w:titlePg/>
          <w:docGrid w:linePitch="360"/>
        </w:sectPr>
      </w:pPr>
    </w:p>
    <w:p w14:paraId="24C51606" w14:textId="77777777" w:rsidR="00EB5371" w:rsidRDefault="00EB5371" w:rsidP="00EB5371">
      <w:pPr>
        <w:rPr>
          <w:szCs w:val="24"/>
        </w:rPr>
        <w:sectPr w:rsidR="00EB5371" w:rsidSect="00EB5371">
          <w:type w:val="continuous"/>
          <w:pgSz w:w="12240" w:h="15840"/>
          <w:pgMar w:top="1440" w:right="1440" w:bottom="1440" w:left="1800" w:header="720" w:footer="720" w:gutter="0"/>
          <w:cols w:num="2" w:space="720"/>
          <w:titlePg/>
          <w:docGrid w:linePitch="360"/>
        </w:sectPr>
      </w:pPr>
      <w:r>
        <w:rPr>
          <w:szCs w:val="24"/>
        </w:rPr>
        <w:fldChar w:fldCharType="end"/>
      </w:r>
    </w:p>
    <w:p w14:paraId="13A29654" w14:textId="7C5B4E50" w:rsidR="00EB5371" w:rsidRPr="00EB5371" w:rsidRDefault="00EB5371" w:rsidP="00EB5371">
      <w:pPr>
        <w:rPr>
          <w:b/>
          <w:szCs w:val="24"/>
        </w:rPr>
      </w:pPr>
      <w:r w:rsidRPr="00EB5371">
        <w:rPr>
          <w:b/>
          <w:szCs w:val="24"/>
        </w:rPr>
        <w:t>Standard IC4</w:t>
      </w:r>
    </w:p>
    <w:p w14:paraId="4E8DA05A" w14:textId="6A7E3BF7" w:rsidR="00EB5371" w:rsidRDefault="008D2AFE" w:rsidP="00EB5371">
      <w:pPr>
        <w:rPr>
          <w:szCs w:val="24"/>
        </w:rPr>
      </w:pPr>
      <w:hyperlink r:id="rId2154" w:history="1">
        <w:r w:rsidR="00EB5371" w:rsidRPr="005B211E">
          <w:rPr>
            <w:rStyle w:val="Hyperlink"/>
            <w:szCs w:val="24"/>
          </w:rPr>
          <w:t>IC4.1-College Catalog 2017-2018</w:t>
        </w:r>
      </w:hyperlink>
    </w:p>
    <w:p w14:paraId="2A4D8E5D" w14:textId="38B05814" w:rsidR="00EB5371" w:rsidRPr="00CF05D8" w:rsidRDefault="008D2AFE" w:rsidP="00EB5371">
      <w:pPr>
        <w:rPr>
          <w:szCs w:val="24"/>
        </w:rPr>
      </w:pPr>
      <w:hyperlink r:id="rId2155" w:history="1">
        <w:r w:rsidR="00EB5371" w:rsidRPr="005B211E">
          <w:rPr>
            <w:rStyle w:val="Hyperlink"/>
            <w:szCs w:val="24"/>
          </w:rPr>
          <w:t>IC4.2-Faculty Handbook 2016-2017</w:t>
        </w:r>
      </w:hyperlink>
    </w:p>
    <w:p w14:paraId="0DC30C20" w14:textId="77777777" w:rsidR="00EB5371" w:rsidRDefault="00EB5371" w:rsidP="00A92DEF">
      <w:pPr>
        <w:jc w:val="center"/>
        <w:rPr>
          <w:b/>
          <w:sz w:val="28"/>
          <w:szCs w:val="28"/>
        </w:rPr>
      </w:pPr>
    </w:p>
    <w:p w14:paraId="3276EA6B" w14:textId="77777777" w:rsidR="00EB5371" w:rsidRDefault="00EB5371" w:rsidP="00EB5371">
      <w:pPr>
        <w:sectPr w:rsidR="00EB5371" w:rsidSect="007B14B1">
          <w:type w:val="continuous"/>
          <w:pgSz w:w="12240" w:h="15840"/>
          <w:pgMar w:top="1440" w:right="1440" w:bottom="1440" w:left="1800" w:header="720" w:footer="720" w:gutter="0"/>
          <w:cols w:num="2" w:space="720"/>
          <w:titlePg/>
          <w:docGrid w:linePitch="360"/>
        </w:sectPr>
      </w:pPr>
    </w:p>
    <w:p w14:paraId="170BC684" w14:textId="77777777" w:rsidR="00EB5371" w:rsidRDefault="00EB5371" w:rsidP="00EB5371"/>
    <w:p w14:paraId="39CB7FE8" w14:textId="4EF6CBD6" w:rsidR="00EB5371" w:rsidRPr="00EB5371" w:rsidRDefault="00EB5371" w:rsidP="00EB5371">
      <w:pPr>
        <w:rPr>
          <w:b/>
        </w:rPr>
      </w:pPr>
      <w:r w:rsidRPr="00EB5371">
        <w:rPr>
          <w:b/>
        </w:rPr>
        <w:t>Standard IC5</w:t>
      </w:r>
    </w:p>
    <w:p w14:paraId="4C9C3794" w14:textId="77777777" w:rsidR="00EB5371" w:rsidRDefault="00EB5371" w:rsidP="00EB5371">
      <w:pPr>
        <w:sectPr w:rsidR="00EB5371" w:rsidSect="00EB5371">
          <w:type w:val="continuous"/>
          <w:pgSz w:w="12240" w:h="15840"/>
          <w:pgMar w:top="1440" w:right="1440" w:bottom="1440" w:left="1800" w:header="720" w:footer="720" w:gutter="0"/>
          <w:cols w:space="720"/>
          <w:titlePg/>
          <w:docGrid w:linePitch="360"/>
        </w:sectPr>
      </w:pPr>
    </w:p>
    <w:p w14:paraId="28554A2F" w14:textId="268C9DF0" w:rsidR="00EB5371" w:rsidRDefault="008D2AFE" w:rsidP="00EB5371">
      <w:pPr>
        <w:rPr>
          <w:szCs w:val="24"/>
        </w:rPr>
      </w:pPr>
      <w:hyperlink r:id="rId2156" w:history="1">
        <w:r w:rsidR="00EB5371" w:rsidRPr="005B211E">
          <w:rPr>
            <w:rStyle w:val="Hyperlink"/>
            <w:szCs w:val="24"/>
          </w:rPr>
          <w:t>IC5.1-RCAS Minutes 2.11.14</w:t>
        </w:r>
      </w:hyperlink>
    </w:p>
    <w:p w14:paraId="6B0BC590" w14:textId="6FA4CCCB" w:rsidR="00EB5371" w:rsidRDefault="008D2AFE" w:rsidP="00EB5371">
      <w:pPr>
        <w:rPr>
          <w:szCs w:val="24"/>
        </w:rPr>
      </w:pPr>
      <w:hyperlink r:id="rId2157" w:history="1">
        <w:r w:rsidR="00EB5371" w:rsidRPr="0033216A">
          <w:rPr>
            <w:rStyle w:val="Hyperlink"/>
            <w:szCs w:val="24"/>
          </w:rPr>
          <w:t>IC5.2-BP 2410</w:t>
        </w:r>
      </w:hyperlink>
    </w:p>
    <w:p w14:paraId="3DA71302" w14:textId="714C98DE" w:rsidR="00EB5371" w:rsidRDefault="008D2AFE" w:rsidP="00EB5371">
      <w:pPr>
        <w:rPr>
          <w:szCs w:val="24"/>
        </w:rPr>
      </w:pPr>
      <w:hyperlink r:id="rId2158" w:history="1">
        <w:r w:rsidR="00EB5371" w:rsidRPr="0033216A">
          <w:rPr>
            <w:rStyle w:val="Hyperlink"/>
            <w:szCs w:val="24"/>
          </w:rPr>
          <w:t>IC5.3-DC-DR Meeting Notes 9.6.16</w:t>
        </w:r>
      </w:hyperlink>
    </w:p>
    <w:p w14:paraId="4D910A91" w14:textId="4266E941" w:rsidR="00EB5371" w:rsidRDefault="008D2AFE" w:rsidP="00EB5371">
      <w:pPr>
        <w:rPr>
          <w:szCs w:val="24"/>
        </w:rPr>
      </w:pPr>
      <w:hyperlink r:id="rId2159" w:history="1">
        <w:r w:rsidR="00EB5371" w:rsidRPr="0033216A">
          <w:rPr>
            <w:rStyle w:val="Hyperlink"/>
            <w:szCs w:val="24"/>
          </w:rPr>
          <w:t>IC5.4-Deans Council Notes 1.11.17</w:t>
        </w:r>
      </w:hyperlink>
    </w:p>
    <w:p w14:paraId="504F4A85" w14:textId="42580B40" w:rsidR="00EB5371" w:rsidRDefault="008D2AFE" w:rsidP="00EB5371">
      <w:pPr>
        <w:rPr>
          <w:szCs w:val="24"/>
        </w:rPr>
      </w:pPr>
      <w:hyperlink r:id="rId2160" w:history="1">
        <w:r w:rsidR="00EB5371" w:rsidRPr="0033216A">
          <w:rPr>
            <w:rStyle w:val="Hyperlink"/>
            <w:szCs w:val="24"/>
          </w:rPr>
          <w:t>IC5.5-Participatory Governance Handbook</w:t>
        </w:r>
      </w:hyperlink>
    </w:p>
    <w:p w14:paraId="0CEAB519" w14:textId="734CF3CA" w:rsidR="00EB5371" w:rsidRDefault="008D2AFE" w:rsidP="00EB5371">
      <w:pPr>
        <w:rPr>
          <w:szCs w:val="24"/>
        </w:rPr>
      </w:pPr>
      <w:hyperlink r:id="rId2161" w:history="1">
        <w:r w:rsidR="00EB5371" w:rsidRPr="0033216A">
          <w:rPr>
            <w:rStyle w:val="Hyperlink"/>
            <w:szCs w:val="24"/>
          </w:rPr>
          <w:t>IC5.6-RCAS Agenda 9.26.17</w:t>
        </w:r>
      </w:hyperlink>
      <w:r w:rsidR="00EB5371">
        <w:rPr>
          <w:szCs w:val="24"/>
        </w:rPr>
        <w:br/>
      </w:r>
      <w:hyperlink r:id="rId2162" w:history="1">
        <w:r w:rsidR="00EB5371" w:rsidRPr="0033216A">
          <w:rPr>
            <w:rStyle w:val="Hyperlink"/>
            <w:szCs w:val="24"/>
          </w:rPr>
          <w:t>IC5.7-RCAS Minutes 05.19.17</w:t>
        </w:r>
      </w:hyperlink>
    </w:p>
    <w:p w14:paraId="23323F53" w14:textId="77777777" w:rsidR="00EB5371" w:rsidRDefault="00EB5371" w:rsidP="00EB5371">
      <w:pPr>
        <w:rPr>
          <w:szCs w:val="24"/>
          <w:u w:val="single"/>
        </w:rPr>
        <w:sectPr w:rsidR="00EB5371" w:rsidSect="00EB5371">
          <w:type w:val="continuous"/>
          <w:pgSz w:w="12240" w:h="15840"/>
          <w:pgMar w:top="1440" w:right="1440" w:bottom="1440" w:left="1800" w:header="720" w:footer="720" w:gutter="0"/>
          <w:cols w:num="2" w:space="720"/>
          <w:titlePg/>
          <w:docGrid w:linePitch="360"/>
        </w:sectPr>
      </w:pPr>
    </w:p>
    <w:p w14:paraId="2EB3BFC6" w14:textId="77777777" w:rsidR="00EB5371" w:rsidRDefault="00EB5371" w:rsidP="00EB5371">
      <w:pPr>
        <w:rPr>
          <w:b/>
          <w:sz w:val="28"/>
          <w:szCs w:val="28"/>
        </w:rPr>
        <w:sectPr w:rsidR="00EB5371" w:rsidSect="002905EE">
          <w:type w:val="continuous"/>
          <w:pgSz w:w="12240" w:h="15840"/>
          <w:pgMar w:top="1440" w:right="1440" w:bottom="1440" w:left="1800" w:header="720" w:footer="720" w:gutter="0"/>
          <w:cols w:space="720"/>
          <w:titlePg/>
          <w:docGrid w:linePitch="360"/>
        </w:sectPr>
      </w:pPr>
    </w:p>
    <w:p w14:paraId="5481C9CB" w14:textId="7F06C34C" w:rsidR="00EB5371" w:rsidRPr="00EB5371" w:rsidRDefault="00EB5371" w:rsidP="00EB5371">
      <w:pPr>
        <w:rPr>
          <w:b/>
        </w:rPr>
      </w:pPr>
      <w:r w:rsidRPr="00EB5371">
        <w:rPr>
          <w:b/>
        </w:rPr>
        <w:lastRenderedPageBreak/>
        <w:t>Standard IC6</w:t>
      </w:r>
    </w:p>
    <w:p w14:paraId="3245652C" w14:textId="06B50D3B" w:rsidR="00EB5371" w:rsidRDefault="008D2AFE" w:rsidP="00EB5371">
      <w:pPr>
        <w:rPr>
          <w:szCs w:val="24"/>
        </w:rPr>
      </w:pPr>
      <w:hyperlink r:id="rId2163" w:history="1">
        <w:r w:rsidR="00EB5371" w:rsidRPr="008C443C">
          <w:rPr>
            <w:rStyle w:val="Hyperlink"/>
            <w:szCs w:val="24"/>
          </w:rPr>
          <w:t>IC6.1-College Catalog 2016-2017</w:t>
        </w:r>
      </w:hyperlink>
    </w:p>
    <w:p w14:paraId="2B4719FC" w14:textId="45A0FA6E" w:rsidR="00EB5371" w:rsidRPr="008C443C" w:rsidRDefault="00EB5371" w:rsidP="00EB5371">
      <w:pPr>
        <w:rPr>
          <w:rStyle w:val="Hyperlink"/>
          <w:szCs w:val="24"/>
        </w:rPr>
      </w:pPr>
      <w:r>
        <w:rPr>
          <w:szCs w:val="24"/>
        </w:rPr>
        <w:fldChar w:fldCharType="begin"/>
      </w:r>
      <w:r w:rsidR="008E46B8">
        <w:rPr>
          <w:szCs w:val="24"/>
        </w:rPr>
        <w:instrText>HYPERLINK “HTTP://CLASSMEDIA.SCCCD.EDU/RCACCREDITATION/2017%20ACCREDITATION/</w:instrText>
      </w:r>
      <w:r>
        <w:rPr>
          <w:szCs w:val="24"/>
        </w:rPr>
        <w:instrText>IC6\\IC6.2-Schedule of Courses SUFASP 2017-2018.pdf"</w:instrText>
      </w:r>
      <w:r>
        <w:rPr>
          <w:szCs w:val="24"/>
        </w:rPr>
        <w:fldChar w:fldCharType="separate"/>
      </w:r>
      <w:r w:rsidRPr="008C443C">
        <w:rPr>
          <w:rStyle w:val="Hyperlink"/>
          <w:szCs w:val="24"/>
        </w:rPr>
        <w:t>IC6.2-Schedule of Courses SUFASP 2017-2018</w:t>
      </w:r>
    </w:p>
    <w:p w14:paraId="61BC9995" w14:textId="77777777" w:rsidR="00EB5371" w:rsidRPr="008C443C" w:rsidRDefault="00EB5371" w:rsidP="00EB5371">
      <w:pPr>
        <w:rPr>
          <w:rStyle w:val="Hyperlink"/>
          <w:szCs w:val="24"/>
        </w:rPr>
        <w:sectPr w:rsidR="00EB5371" w:rsidRPr="008C443C" w:rsidSect="007B14B1">
          <w:type w:val="continuous"/>
          <w:pgSz w:w="12240" w:h="15840"/>
          <w:pgMar w:top="1440" w:right="1440" w:bottom="1440" w:left="1800" w:header="720" w:footer="720" w:gutter="0"/>
          <w:cols w:num="2" w:space="720"/>
          <w:titlePg/>
          <w:docGrid w:linePitch="360"/>
        </w:sectPr>
      </w:pPr>
    </w:p>
    <w:p w14:paraId="0EB4F0FC" w14:textId="1B5CDC72" w:rsidR="00EB5371" w:rsidRDefault="00EB5371" w:rsidP="00EB5371">
      <w:pPr>
        <w:rPr>
          <w:b/>
          <w:sz w:val="28"/>
          <w:szCs w:val="28"/>
        </w:rPr>
      </w:pPr>
      <w:r>
        <w:rPr>
          <w:szCs w:val="24"/>
        </w:rPr>
        <w:fldChar w:fldCharType="end"/>
      </w:r>
    </w:p>
    <w:p w14:paraId="36A21C9B" w14:textId="4878F63B" w:rsidR="00EB5371" w:rsidRPr="00EB5371" w:rsidRDefault="00EB5371" w:rsidP="00EB5371">
      <w:pPr>
        <w:rPr>
          <w:b/>
        </w:rPr>
      </w:pPr>
      <w:r w:rsidRPr="00EB5371">
        <w:rPr>
          <w:b/>
        </w:rPr>
        <w:t>Standard IC7</w:t>
      </w:r>
    </w:p>
    <w:p w14:paraId="6654BEF0" w14:textId="77777777" w:rsidR="00EB5371" w:rsidRDefault="00EB5371" w:rsidP="00EB5371">
      <w:pPr>
        <w:sectPr w:rsidR="00EB5371" w:rsidSect="002905EE">
          <w:type w:val="continuous"/>
          <w:pgSz w:w="12240" w:h="15840"/>
          <w:pgMar w:top="1440" w:right="1440" w:bottom="1440" w:left="1800" w:header="720" w:footer="720" w:gutter="0"/>
          <w:cols w:space="720"/>
          <w:titlePg/>
          <w:docGrid w:linePitch="360"/>
        </w:sectPr>
      </w:pPr>
    </w:p>
    <w:p w14:paraId="28D713C0" w14:textId="58D23BDE" w:rsidR="00EB5371" w:rsidRDefault="008D2AFE" w:rsidP="00EB5371">
      <w:pPr>
        <w:rPr>
          <w:szCs w:val="24"/>
        </w:rPr>
      </w:pPr>
      <w:hyperlink r:id="rId2164" w:history="1">
        <w:r w:rsidR="00EB5371" w:rsidRPr="008C443C">
          <w:rPr>
            <w:rStyle w:val="Hyperlink"/>
            <w:szCs w:val="24"/>
          </w:rPr>
          <w:t>IC7.1-RC Student Handbook 2016</w:t>
        </w:r>
      </w:hyperlink>
    </w:p>
    <w:p w14:paraId="5E1D77D4" w14:textId="4E40E00F" w:rsidR="00EB5371" w:rsidRDefault="008D2AFE" w:rsidP="00EB5371">
      <w:pPr>
        <w:rPr>
          <w:szCs w:val="24"/>
        </w:rPr>
      </w:pPr>
      <w:hyperlink r:id="rId2165" w:history="1">
        <w:r w:rsidR="00EB5371" w:rsidRPr="008C443C">
          <w:rPr>
            <w:rStyle w:val="Hyperlink"/>
            <w:szCs w:val="24"/>
          </w:rPr>
          <w:t>IC7.2-BP 4030</w:t>
        </w:r>
      </w:hyperlink>
    </w:p>
    <w:p w14:paraId="2B8ADA02" w14:textId="25EFC2A8" w:rsidR="00EB5371" w:rsidRDefault="008D2AFE" w:rsidP="00EB5371">
      <w:pPr>
        <w:rPr>
          <w:szCs w:val="24"/>
        </w:rPr>
      </w:pPr>
      <w:hyperlink r:id="rId2166" w:history="1">
        <w:r w:rsidR="00EB5371" w:rsidRPr="008C443C">
          <w:rPr>
            <w:rStyle w:val="Hyperlink"/>
            <w:szCs w:val="24"/>
          </w:rPr>
          <w:t>IC7.3-Faculty Handbook 2016-2017</w:t>
        </w:r>
      </w:hyperlink>
    </w:p>
    <w:p w14:paraId="08DA37FA" w14:textId="24509439" w:rsidR="00EB5371" w:rsidRDefault="008D2AFE" w:rsidP="00EB5371">
      <w:pPr>
        <w:rPr>
          <w:szCs w:val="24"/>
        </w:rPr>
      </w:pPr>
      <w:hyperlink r:id="rId2167" w:history="1">
        <w:r w:rsidR="00EB5371" w:rsidRPr="008C443C">
          <w:rPr>
            <w:rStyle w:val="Hyperlink"/>
            <w:szCs w:val="24"/>
          </w:rPr>
          <w:t>IC7.4-Faculty Self-Evaluation Form</w:t>
        </w:r>
      </w:hyperlink>
    </w:p>
    <w:p w14:paraId="6B0B5AC0" w14:textId="77777777" w:rsidR="00EB5371" w:rsidRDefault="00EB5371" w:rsidP="00EB5371">
      <w:pPr>
        <w:rPr>
          <w:b/>
          <w:sz w:val="28"/>
          <w:szCs w:val="28"/>
        </w:rPr>
        <w:sectPr w:rsidR="00EB5371" w:rsidSect="00EB5371">
          <w:type w:val="continuous"/>
          <w:pgSz w:w="12240" w:h="15840"/>
          <w:pgMar w:top="1440" w:right="1440" w:bottom="1440" w:left="1800" w:header="720" w:footer="720" w:gutter="0"/>
          <w:cols w:num="2" w:space="720"/>
          <w:titlePg/>
          <w:docGrid w:linePitch="360"/>
        </w:sectPr>
      </w:pPr>
    </w:p>
    <w:p w14:paraId="3F774D90" w14:textId="5C2DFB37" w:rsidR="00EB5371" w:rsidRDefault="00EB5371" w:rsidP="00EB5371">
      <w:pPr>
        <w:rPr>
          <w:b/>
          <w:sz w:val="28"/>
          <w:szCs w:val="28"/>
        </w:rPr>
      </w:pPr>
    </w:p>
    <w:p w14:paraId="5EE753F8" w14:textId="77777777" w:rsidR="00EB5371" w:rsidRDefault="00EB5371" w:rsidP="00EB5371">
      <w:pPr>
        <w:rPr>
          <w:b/>
          <w:sz w:val="28"/>
          <w:szCs w:val="28"/>
        </w:rPr>
      </w:pPr>
    </w:p>
    <w:p w14:paraId="2FAA857F" w14:textId="77777777" w:rsidR="00EB5371" w:rsidRDefault="00EB5371" w:rsidP="00EB5371">
      <w:pPr>
        <w:sectPr w:rsidR="00EB5371" w:rsidSect="007B14B1">
          <w:type w:val="continuous"/>
          <w:pgSz w:w="12240" w:h="15840"/>
          <w:pgMar w:top="1440" w:right="1440" w:bottom="1440" w:left="1800" w:header="720" w:footer="720" w:gutter="0"/>
          <w:cols w:num="2" w:space="720"/>
          <w:titlePg/>
          <w:docGrid w:linePitch="360"/>
        </w:sectPr>
      </w:pPr>
    </w:p>
    <w:p w14:paraId="223D7907" w14:textId="7F710522" w:rsidR="00EB5371" w:rsidRPr="00EB5371" w:rsidRDefault="00EB5371" w:rsidP="00EB5371">
      <w:pPr>
        <w:rPr>
          <w:b/>
        </w:rPr>
      </w:pPr>
      <w:r w:rsidRPr="00EB5371">
        <w:rPr>
          <w:b/>
        </w:rPr>
        <w:t>Standard IC8</w:t>
      </w:r>
    </w:p>
    <w:p w14:paraId="5CA9F336" w14:textId="77777777" w:rsidR="00EB5371" w:rsidRDefault="00EB5371" w:rsidP="00EB5371">
      <w:pPr>
        <w:sectPr w:rsidR="00EB5371" w:rsidSect="00EB5371">
          <w:type w:val="continuous"/>
          <w:pgSz w:w="12240" w:h="15840"/>
          <w:pgMar w:top="1440" w:right="1440" w:bottom="1440" w:left="1800" w:header="720" w:footer="720" w:gutter="0"/>
          <w:cols w:space="720"/>
          <w:titlePg/>
          <w:docGrid w:linePitch="360"/>
        </w:sectPr>
      </w:pPr>
    </w:p>
    <w:p w14:paraId="24E5DD1B" w14:textId="08A0F30E" w:rsidR="00EB5371" w:rsidRDefault="008D2AFE" w:rsidP="00EB5371">
      <w:pPr>
        <w:rPr>
          <w:szCs w:val="24"/>
        </w:rPr>
      </w:pPr>
      <w:hyperlink r:id="rId2168" w:history="1">
        <w:r w:rsidR="00EB5371" w:rsidRPr="002A1873">
          <w:rPr>
            <w:rStyle w:val="Hyperlink"/>
            <w:szCs w:val="24"/>
          </w:rPr>
          <w:t>IC8.1-Academic Dishonesty Incident Report Form</w:t>
        </w:r>
      </w:hyperlink>
    </w:p>
    <w:p w14:paraId="216016E6" w14:textId="0A84767C" w:rsidR="00EB5371" w:rsidRDefault="008D2AFE" w:rsidP="00EB5371">
      <w:pPr>
        <w:rPr>
          <w:szCs w:val="24"/>
        </w:rPr>
      </w:pPr>
      <w:hyperlink r:id="rId2169" w:history="1">
        <w:r w:rsidR="00EB5371" w:rsidRPr="002A1873">
          <w:rPr>
            <w:rStyle w:val="Hyperlink"/>
            <w:szCs w:val="24"/>
          </w:rPr>
          <w:t>IC8.2-Academic Standards Committee COA</w:t>
        </w:r>
      </w:hyperlink>
    </w:p>
    <w:p w14:paraId="7E5B30F8" w14:textId="3301A0B2" w:rsidR="00EB5371" w:rsidRDefault="008D2AFE" w:rsidP="00EB5371">
      <w:pPr>
        <w:rPr>
          <w:szCs w:val="24"/>
        </w:rPr>
      </w:pPr>
      <w:hyperlink r:id="rId2170" w:history="1">
        <w:r w:rsidR="00EB5371" w:rsidRPr="002A1873">
          <w:rPr>
            <w:rStyle w:val="Hyperlink"/>
            <w:szCs w:val="24"/>
          </w:rPr>
          <w:t>IC8.3-BP 5500</w:t>
        </w:r>
      </w:hyperlink>
    </w:p>
    <w:p w14:paraId="0B729BE0" w14:textId="73D24B09" w:rsidR="00EB5371" w:rsidRDefault="008D2AFE" w:rsidP="00EB5371">
      <w:pPr>
        <w:rPr>
          <w:szCs w:val="24"/>
        </w:rPr>
      </w:pPr>
      <w:hyperlink r:id="rId2171" w:history="1">
        <w:r w:rsidR="00EB5371" w:rsidRPr="002A1873">
          <w:rPr>
            <w:rStyle w:val="Hyperlink"/>
            <w:szCs w:val="24"/>
          </w:rPr>
          <w:t>IC8.4-College Catalog 2016-2017</w:t>
        </w:r>
      </w:hyperlink>
    </w:p>
    <w:p w14:paraId="46D28491" w14:textId="352FC0EA" w:rsidR="00EB5371" w:rsidRDefault="008D2AFE" w:rsidP="00EB5371">
      <w:pPr>
        <w:rPr>
          <w:szCs w:val="24"/>
        </w:rPr>
      </w:pPr>
      <w:hyperlink r:id="rId2172" w:history="1">
        <w:r w:rsidR="00EB5371" w:rsidRPr="002A1873">
          <w:rPr>
            <w:rStyle w:val="Hyperlink"/>
            <w:szCs w:val="24"/>
          </w:rPr>
          <w:t>IC8.5-Faculty Handbook 2016-2017</w:t>
        </w:r>
      </w:hyperlink>
    </w:p>
    <w:p w14:paraId="15347E41" w14:textId="77777777" w:rsidR="00EB5371" w:rsidRDefault="00EB5371" w:rsidP="00EB5371">
      <w:pPr>
        <w:rPr>
          <w:szCs w:val="24"/>
        </w:rPr>
        <w:sectPr w:rsidR="00EB5371" w:rsidSect="00EB5371">
          <w:type w:val="continuous"/>
          <w:pgSz w:w="12240" w:h="15840"/>
          <w:pgMar w:top="1440" w:right="1440" w:bottom="1440" w:left="1800" w:header="720" w:footer="720" w:gutter="0"/>
          <w:cols w:num="2" w:space="720"/>
          <w:titlePg/>
          <w:docGrid w:linePitch="360"/>
        </w:sectPr>
      </w:pPr>
    </w:p>
    <w:p w14:paraId="7EE435D5" w14:textId="52C67131" w:rsidR="00EB5371" w:rsidRDefault="00EB5371" w:rsidP="00EB5371">
      <w:pPr>
        <w:rPr>
          <w:b/>
          <w:sz w:val="28"/>
          <w:szCs w:val="28"/>
        </w:rPr>
      </w:pPr>
    </w:p>
    <w:p w14:paraId="3166BEEF" w14:textId="18049DD5" w:rsidR="00EB5371" w:rsidRPr="00EB5371" w:rsidRDefault="00EB5371" w:rsidP="00EB5371">
      <w:pPr>
        <w:rPr>
          <w:b/>
          <w:szCs w:val="24"/>
        </w:rPr>
      </w:pPr>
      <w:r w:rsidRPr="00EB5371">
        <w:rPr>
          <w:b/>
          <w:szCs w:val="24"/>
        </w:rPr>
        <w:t>Standard IC9</w:t>
      </w:r>
    </w:p>
    <w:p w14:paraId="21F14FCD" w14:textId="77777777" w:rsidR="00EB5371" w:rsidRDefault="00EB5371" w:rsidP="00EB5371">
      <w:pPr>
        <w:rPr>
          <w:b/>
          <w:sz w:val="28"/>
          <w:szCs w:val="28"/>
        </w:rPr>
      </w:pPr>
    </w:p>
    <w:p w14:paraId="102D3569" w14:textId="77777777" w:rsidR="00EB5371" w:rsidRDefault="00EB5371" w:rsidP="00EB5371">
      <w:pPr>
        <w:sectPr w:rsidR="00EB5371" w:rsidSect="007B14B1">
          <w:type w:val="continuous"/>
          <w:pgSz w:w="12240" w:h="15840"/>
          <w:pgMar w:top="1440" w:right="1440" w:bottom="1440" w:left="1800" w:header="720" w:footer="720" w:gutter="0"/>
          <w:cols w:num="2" w:space="720"/>
          <w:titlePg/>
          <w:docGrid w:linePitch="360"/>
        </w:sectPr>
      </w:pPr>
    </w:p>
    <w:p w14:paraId="475EF361" w14:textId="5A55C699" w:rsidR="00EB5371" w:rsidRDefault="008D2AFE" w:rsidP="00EB5371">
      <w:pPr>
        <w:rPr>
          <w:szCs w:val="24"/>
        </w:rPr>
      </w:pPr>
      <w:hyperlink r:id="rId2173" w:history="1">
        <w:r w:rsidR="00EB5371" w:rsidRPr="00B269D4">
          <w:rPr>
            <w:rStyle w:val="Hyperlink"/>
            <w:szCs w:val="24"/>
          </w:rPr>
          <w:t>IC9.1-Faculty Handbook 2016-2017</w:t>
        </w:r>
      </w:hyperlink>
    </w:p>
    <w:p w14:paraId="20ABA176" w14:textId="452EF3BD" w:rsidR="00EB5371" w:rsidRPr="00B269D4" w:rsidRDefault="00EB5371" w:rsidP="00EB5371">
      <w:pPr>
        <w:rPr>
          <w:rStyle w:val="Hyperlink"/>
          <w:szCs w:val="24"/>
        </w:rPr>
      </w:pPr>
      <w:r>
        <w:rPr>
          <w:szCs w:val="24"/>
        </w:rPr>
        <w:fldChar w:fldCharType="begin"/>
      </w:r>
      <w:r w:rsidR="008E46B8">
        <w:rPr>
          <w:szCs w:val="24"/>
        </w:rPr>
        <w:instrText>HYPERLINK “HTTP://CLASSMEDIA.SCCCD.EDU/RCACCREDITATION/2017%20ACCREDITATION/</w:instrText>
      </w:r>
      <w:r>
        <w:rPr>
          <w:szCs w:val="24"/>
        </w:rPr>
        <w:instrText>IC9\\IC9.2-Faculty Self-Evaluation Form.doc"</w:instrText>
      </w:r>
      <w:r>
        <w:rPr>
          <w:szCs w:val="24"/>
        </w:rPr>
        <w:fldChar w:fldCharType="separate"/>
      </w:r>
      <w:r w:rsidRPr="00B269D4">
        <w:rPr>
          <w:rStyle w:val="Hyperlink"/>
          <w:szCs w:val="24"/>
        </w:rPr>
        <w:t>IC9.2-Faculty Self-Evaluation Form</w:t>
      </w:r>
    </w:p>
    <w:p w14:paraId="735E01CF" w14:textId="77777777" w:rsidR="00EB5371" w:rsidRPr="00B269D4" w:rsidRDefault="00EB5371" w:rsidP="00EB5371">
      <w:pPr>
        <w:rPr>
          <w:rStyle w:val="Hyperlink"/>
          <w:szCs w:val="24"/>
        </w:rPr>
        <w:sectPr w:rsidR="00EB5371" w:rsidRPr="00B269D4" w:rsidSect="00EB5371">
          <w:type w:val="continuous"/>
          <w:pgSz w:w="12240" w:h="15840"/>
          <w:pgMar w:top="1440" w:right="1440" w:bottom="1440" w:left="1800" w:header="720" w:footer="720" w:gutter="0"/>
          <w:cols w:space="720"/>
          <w:titlePg/>
          <w:docGrid w:linePitch="360"/>
        </w:sectPr>
      </w:pPr>
    </w:p>
    <w:p w14:paraId="39919CE9" w14:textId="78784926" w:rsidR="00EB5371" w:rsidRDefault="00EB5371" w:rsidP="00EB5371">
      <w:pPr>
        <w:jc w:val="center"/>
        <w:rPr>
          <w:b/>
          <w:sz w:val="28"/>
          <w:szCs w:val="28"/>
        </w:rPr>
        <w:sectPr w:rsidR="00EB5371" w:rsidSect="00EB5371">
          <w:type w:val="continuous"/>
          <w:pgSz w:w="12240" w:h="15840"/>
          <w:pgMar w:top="1440" w:right="1440" w:bottom="1440" w:left="1800" w:header="720" w:footer="720" w:gutter="0"/>
          <w:cols w:space="720"/>
          <w:titlePg/>
          <w:docGrid w:linePitch="360"/>
        </w:sectPr>
      </w:pPr>
      <w:r>
        <w:rPr>
          <w:szCs w:val="24"/>
        </w:rPr>
        <w:fldChar w:fldCharType="end"/>
      </w:r>
    </w:p>
    <w:p w14:paraId="2F47E8B6" w14:textId="529E7FA0" w:rsidR="00EB5371" w:rsidRPr="00EB5371" w:rsidRDefault="00EB5371" w:rsidP="00EB5371">
      <w:pPr>
        <w:ind w:left="270" w:hanging="270"/>
        <w:rPr>
          <w:b/>
        </w:rPr>
      </w:pPr>
      <w:r w:rsidRPr="00EB5371">
        <w:rPr>
          <w:b/>
        </w:rPr>
        <w:t>Standard IC12</w:t>
      </w:r>
    </w:p>
    <w:p w14:paraId="0BA449F4" w14:textId="5BCCFF19" w:rsidR="00EB5371" w:rsidRPr="002E2829" w:rsidRDefault="008D2AFE" w:rsidP="00EB5371">
      <w:pPr>
        <w:ind w:left="270" w:hanging="270"/>
        <w:rPr>
          <w:szCs w:val="24"/>
          <w:u w:val="single"/>
        </w:rPr>
      </w:pPr>
      <w:hyperlink r:id="rId2174" w:history="1">
        <w:r w:rsidR="00EB5371" w:rsidRPr="00D56D61">
          <w:rPr>
            <w:rStyle w:val="Hyperlink"/>
            <w:szCs w:val="24"/>
          </w:rPr>
          <w:t>IC12.1-Madera Community College Center Substantive Change Report</w:t>
        </w:r>
      </w:hyperlink>
      <w:r w:rsidR="00EB5371" w:rsidRPr="002E2829">
        <w:rPr>
          <w:szCs w:val="24"/>
        </w:rPr>
        <w:t xml:space="preserve"> </w:t>
      </w:r>
    </w:p>
    <w:p w14:paraId="6020114C" w14:textId="13328797" w:rsidR="00EB5371" w:rsidRPr="00EB5371" w:rsidRDefault="008D2AFE" w:rsidP="00EB5371">
      <w:pPr>
        <w:rPr>
          <w:sz w:val="28"/>
          <w:szCs w:val="28"/>
        </w:rPr>
      </w:pPr>
      <w:hyperlink r:id="rId2175" w:history="1">
        <w:r w:rsidR="00EB5371" w:rsidRPr="00D56D61">
          <w:rPr>
            <w:rStyle w:val="Hyperlink"/>
            <w:szCs w:val="24"/>
          </w:rPr>
          <w:t>IC12.2-Oakhurst Community College (Outreach) Center Substantive Change</w:t>
        </w:r>
      </w:hyperlink>
    </w:p>
    <w:p w14:paraId="494482E0" w14:textId="77777777" w:rsidR="00EB5371" w:rsidRDefault="00EB5371" w:rsidP="00A92DEF">
      <w:pPr>
        <w:jc w:val="center"/>
        <w:rPr>
          <w:b/>
          <w:sz w:val="28"/>
          <w:szCs w:val="28"/>
        </w:rPr>
      </w:pPr>
    </w:p>
    <w:p w14:paraId="142E014F" w14:textId="77777777" w:rsidR="001833B0" w:rsidRDefault="001833B0" w:rsidP="001833B0">
      <w:pPr>
        <w:sectPr w:rsidR="001833B0" w:rsidSect="007B14B1">
          <w:type w:val="continuous"/>
          <w:pgSz w:w="12240" w:h="15840"/>
          <w:pgMar w:top="1440" w:right="1440" w:bottom="1440" w:left="1800" w:header="720" w:footer="720" w:gutter="0"/>
          <w:cols w:num="2" w:space="720"/>
          <w:titlePg/>
          <w:docGrid w:linePitch="360"/>
        </w:sectPr>
      </w:pPr>
    </w:p>
    <w:p w14:paraId="45F50713" w14:textId="77777777" w:rsidR="001833B0" w:rsidRDefault="001833B0" w:rsidP="001833B0"/>
    <w:p w14:paraId="641D4BE7" w14:textId="52F5BB40" w:rsidR="001833B0" w:rsidRPr="001833B0" w:rsidRDefault="001833B0" w:rsidP="001833B0">
      <w:pPr>
        <w:rPr>
          <w:b/>
        </w:rPr>
      </w:pPr>
      <w:r w:rsidRPr="001833B0">
        <w:rPr>
          <w:b/>
        </w:rPr>
        <w:t>Standard IC13</w:t>
      </w:r>
    </w:p>
    <w:p w14:paraId="66661983" w14:textId="524788D0" w:rsidR="001833B0" w:rsidRDefault="008D2AFE" w:rsidP="001833B0">
      <w:pPr>
        <w:rPr>
          <w:szCs w:val="24"/>
        </w:rPr>
      </w:pPr>
      <w:hyperlink r:id="rId2176" w:history="1">
        <w:r w:rsidR="001833B0" w:rsidRPr="00D56D61">
          <w:rPr>
            <w:rStyle w:val="Hyperlink"/>
            <w:szCs w:val="24"/>
          </w:rPr>
          <w:t>IC13.1-AMT joint advisory minutes outline 3.14.17</w:t>
        </w:r>
      </w:hyperlink>
    </w:p>
    <w:p w14:paraId="75ED9958" w14:textId="65473021" w:rsidR="001833B0" w:rsidRPr="00D56D61" w:rsidRDefault="001833B0" w:rsidP="001833B0">
      <w:pPr>
        <w:rPr>
          <w:rStyle w:val="Hyperlink"/>
          <w:szCs w:val="24"/>
        </w:rPr>
      </w:pPr>
      <w:r>
        <w:rPr>
          <w:szCs w:val="24"/>
        </w:rPr>
        <w:fldChar w:fldCharType="begin"/>
      </w:r>
      <w:r w:rsidR="008E46B8">
        <w:rPr>
          <w:szCs w:val="24"/>
        </w:rPr>
        <w:instrText>HYPERLINK “HTTP://CLASSMEDIA.SCCCD.EDU/RCACCREDITATION/2017%20ACCREDITATION/</w:instrText>
      </w:r>
      <w:r>
        <w:rPr>
          <w:szCs w:val="24"/>
        </w:rPr>
        <w:instrText>IC13\\IC13.2-Reedley Forestry Advisory Committee Minutes 2016FA (1).docx"</w:instrText>
      </w:r>
      <w:r>
        <w:rPr>
          <w:szCs w:val="24"/>
        </w:rPr>
        <w:fldChar w:fldCharType="separate"/>
      </w:r>
      <w:r w:rsidRPr="00D56D61">
        <w:rPr>
          <w:rStyle w:val="Hyperlink"/>
          <w:szCs w:val="24"/>
        </w:rPr>
        <w:t>IC13.2-Reedley Forestry Advisory Committee Minutes 2016FA</w:t>
      </w:r>
    </w:p>
    <w:p w14:paraId="3720AE3E" w14:textId="77777777" w:rsidR="001833B0" w:rsidRPr="00D56D61" w:rsidRDefault="001833B0" w:rsidP="001833B0">
      <w:pPr>
        <w:rPr>
          <w:rStyle w:val="Hyperlink"/>
          <w:szCs w:val="24"/>
        </w:rPr>
        <w:sectPr w:rsidR="001833B0" w:rsidRPr="00D56D61" w:rsidSect="001833B0">
          <w:type w:val="continuous"/>
          <w:pgSz w:w="12240" w:h="15840"/>
          <w:pgMar w:top="1440" w:right="1440" w:bottom="1440" w:left="1800" w:header="720" w:footer="720" w:gutter="0"/>
          <w:cols w:space="720"/>
          <w:titlePg/>
          <w:docGrid w:linePitch="360"/>
        </w:sectPr>
      </w:pPr>
    </w:p>
    <w:p w14:paraId="23CE8C9C" w14:textId="77777777" w:rsidR="001833B0" w:rsidRDefault="001833B0" w:rsidP="001833B0">
      <w:pPr>
        <w:rPr>
          <w:szCs w:val="24"/>
        </w:rPr>
        <w:sectPr w:rsidR="001833B0" w:rsidSect="001833B0">
          <w:type w:val="continuous"/>
          <w:pgSz w:w="12240" w:h="15840"/>
          <w:pgMar w:top="1440" w:right="1440" w:bottom="1440" w:left="1800" w:header="720" w:footer="720" w:gutter="0"/>
          <w:cols w:space="720"/>
          <w:titlePg/>
          <w:docGrid w:linePitch="360"/>
        </w:sectPr>
      </w:pPr>
      <w:r>
        <w:rPr>
          <w:szCs w:val="24"/>
        </w:rPr>
        <w:fldChar w:fldCharType="end"/>
      </w:r>
    </w:p>
    <w:p w14:paraId="2592F551" w14:textId="244F9D2E" w:rsidR="00EB5371" w:rsidRPr="001833B0" w:rsidRDefault="001833B0" w:rsidP="001833B0">
      <w:pPr>
        <w:rPr>
          <w:b/>
          <w:szCs w:val="24"/>
        </w:rPr>
      </w:pPr>
      <w:r w:rsidRPr="001833B0">
        <w:rPr>
          <w:b/>
          <w:szCs w:val="24"/>
        </w:rPr>
        <w:t>Standard IC14</w:t>
      </w:r>
    </w:p>
    <w:p w14:paraId="531F5C7A" w14:textId="7C38F639" w:rsidR="001833B0" w:rsidRDefault="008D2AFE" w:rsidP="001833B0">
      <w:pPr>
        <w:rPr>
          <w:szCs w:val="24"/>
        </w:rPr>
      </w:pPr>
      <w:hyperlink r:id="rId2177" w:history="1">
        <w:r w:rsidR="001833B0" w:rsidRPr="00D56D61">
          <w:rPr>
            <w:rStyle w:val="Hyperlink"/>
            <w:szCs w:val="24"/>
          </w:rPr>
          <w:t>IC14.1-Educational Master Plan</w:t>
        </w:r>
      </w:hyperlink>
    </w:p>
    <w:p w14:paraId="201B51D7" w14:textId="77777777" w:rsidR="001833B0" w:rsidRDefault="001833B0" w:rsidP="001833B0">
      <w:pPr>
        <w:rPr>
          <w:b/>
          <w:sz w:val="28"/>
          <w:szCs w:val="28"/>
        </w:rPr>
      </w:pPr>
    </w:p>
    <w:p w14:paraId="09B250C5" w14:textId="3BD01A66" w:rsidR="00A92DEF" w:rsidRDefault="00A92DEF" w:rsidP="00A92DEF">
      <w:pPr>
        <w:jc w:val="center"/>
        <w:rPr>
          <w:b/>
          <w:sz w:val="28"/>
          <w:szCs w:val="28"/>
        </w:rPr>
      </w:pPr>
      <w:r w:rsidRPr="00A92DEF">
        <w:rPr>
          <w:b/>
          <w:sz w:val="28"/>
          <w:szCs w:val="28"/>
        </w:rPr>
        <w:t>Standard II</w:t>
      </w:r>
    </w:p>
    <w:p w14:paraId="14510ECF" w14:textId="77777777" w:rsidR="00A92DEF" w:rsidRDefault="00A92DEF" w:rsidP="00A92DEF">
      <w:pPr>
        <w:jc w:val="center"/>
        <w:rPr>
          <w:b/>
          <w:sz w:val="28"/>
          <w:szCs w:val="28"/>
        </w:rPr>
      </w:pPr>
    </w:p>
    <w:p w14:paraId="18AC574B" w14:textId="77777777" w:rsidR="00A92DEF" w:rsidRDefault="00A92DEF" w:rsidP="00A92DEF">
      <w:pPr>
        <w:rPr>
          <w:szCs w:val="24"/>
        </w:rPr>
      </w:pPr>
    </w:p>
    <w:p w14:paraId="269D94F1" w14:textId="0F7F56B5" w:rsidR="00A92DEF" w:rsidRDefault="00A92DEF" w:rsidP="00A92DEF">
      <w:pPr>
        <w:rPr>
          <w:b/>
          <w:szCs w:val="24"/>
        </w:rPr>
      </w:pPr>
      <w:r w:rsidRPr="00A92DEF">
        <w:rPr>
          <w:b/>
          <w:szCs w:val="24"/>
        </w:rPr>
        <w:t>Standard IIA1</w:t>
      </w:r>
    </w:p>
    <w:p w14:paraId="6453CA07" w14:textId="77777777" w:rsidR="007B14B1" w:rsidRDefault="007B14B1" w:rsidP="007B14B1">
      <w:pPr>
        <w:rPr>
          <w:szCs w:val="24"/>
        </w:rPr>
        <w:sectPr w:rsidR="007B14B1" w:rsidSect="002905EE">
          <w:type w:val="continuous"/>
          <w:pgSz w:w="12240" w:h="15840"/>
          <w:pgMar w:top="1440" w:right="1440" w:bottom="1440" w:left="1800" w:header="720" w:footer="720" w:gutter="0"/>
          <w:cols w:space="720"/>
          <w:titlePg/>
          <w:docGrid w:linePitch="360"/>
        </w:sectPr>
      </w:pPr>
    </w:p>
    <w:p w14:paraId="38C69BCF" w14:textId="4257E11A" w:rsidR="007B14B1" w:rsidRDefault="008D2AFE" w:rsidP="007B14B1">
      <w:pPr>
        <w:rPr>
          <w:szCs w:val="24"/>
        </w:rPr>
      </w:pPr>
      <w:hyperlink r:id="rId2178" w:history="1">
        <w:r w:rsidR="007B14B1" w:rsidRPr="00EB5371">
          <w:rPr>
            <w:rStyle w:val="Hyperlink"/>
            <w:szCs w:val="24"/>
          </w:rPr>
          <w:t>IIA1.1-Curriculum Committee Minutes 10.20.16</w:t>
        </w:r>
      </w:hyperlink>
    </w:p>
    <w:p w14:paraId="5457BFBF" w14:textId="43BDAD07" w:rsidR="007B14B1" w:rsidRDefault="008D2AFE" w:rsidP="007B14B1">
      <w:pPr>
        <w:rPr>
          <w:szCs w:val="24"/>
        </w:rPr>
      </w:pPr>
      <w:hyperlink r:id="rId2179" w:history="1">
        <w:r w:rsidR="007B14B1" w:rsidRPr="00EB5371">
          <w:rPr>
            <w:rStyle w:val="Hyperlink"/>
            <w:szCs w:val="24"/>
          </w:rPr>
          <w:t>IIA1.3-FT Transfer Counselor_COUN GRID 2016-2017</w:t>
        </w:r>
      </w:hyperlink>
    </w:p>
    <w:p w14:paraId="4563E764" w14:textId="4B1182DA" w:rsidR="007B14B1" w:rsidRDefault="008D2AFE" w:rsidP="007B14B1">
      <w:pPr>
        <w:rPr>
          <w:szCs w:val="24"/>
        </w:rPr>
      </w:pPr>
      <w:hyperlink r:id="rId2180" w:history="1">
        <w:r w:rsidR="007B14B1" w:rsidRPr="00EB5371">
          <w:rPr>
            <w:rStyle w:val="Hyperlink"/>
            <w:szCs w:val="24"/>
          </w:rPr>
          <w:t>IIA1.4-FT Transfer Counselor_TRAN GRID 2016-2017</w:t>
        </w:r>
      </w:hyperlink>
    </w:p>
    <w:p w14:paraId="24B0BB79" w14:textId="16F1FABF" w:rsidR="007B14B1" w:rsidRDefault="008D2AFE" w:rsidP="007B14B1">
      <w:pPr>
        <w:rPr>
          <w:szCs w:val="24"/>
        </w:rPr>
      </w:pPr>
      <w:hyperlink r:id="rId2181" w:history="1">
        <w:r w:rsidR="007B14B1" w:rsidRPr="00EB5371">
          <w:rPr>
            <w:rStyle w:val="Hyperlink"/>
            <w:szCs w:val="24"/>
          </w:rPr>
          <w:t>IIA1.5-University Rep contacts (COUN GRID) 16-17</w:t>
        </w:r>
      </w:hyperlink>
    </w:p>
    <w:p w14:paraId="2B14EA20" w14:textId="4E83DA92" w:rsidR="007B14B1" w:rsidRDefault="008D2AFE" w:rsidP="007B14B1">
      <w:pPr>
        <w:rPr>
          <w:szCs w:val="24"/>
        </w:rPr>
      </w:pPr>
      <w:hyperlink r:id="rId2182" w:history="1">
        <w:r w:rsidR="007B14B1" w:rsidRPr="00EB5371">
          <w:rPr>
            <w:rStyle w:val="Hyperlink"/>
            <w:szCs w:val="24"/>
          </w:rPr>
          <w:t>IIA1.6-University Rep contacts (TRAN GRID) 16.17</w:t>
        </w:r>
      </w:hyperlink>
    </w:p>
    <w:p w14:paraId="5AB880EC" w14:textId="77777777" w:rsidR="007B14B1" w:rsidRDefault="007B14B1" w:rsidP="00A92DEF">
      <w:pPr>
        <w:rPr>
          <w:b/>
          <w:szCs w:val="24"/>
        </w:rPr>
        <w:sectPr w:rsidR="007B14B1" w:rsidSect="007B14B1">
          <w:type w:val="continuous"/>
          <w:pgSz w:w="12240" w:h="15840"/>
          <w:pgMar w:top="1440" w:right="1440" w:bottom="1440" w:left="1800" w:header="720" w:footer="720" w:gutter="0"/>
          <w:cols w:num="2" w:space="720"/>
          <w:titlePg/>
          <w:docGrid w:linePitch="360"/>
        </w:sectPr>
      </w:pPr>
    </w:p>
    <w:p w14:paraId="7E7CADFD" w14:textId="7D7A5FC2" w:rsidR="00C47944" w:rsidRDefault="00C47944" w:rsidP="00A92DEF">
      <w:pPr>
        <w:rPr>
          <w:b/>
          <w:szCs w:val="24"/>
        </w:rPr>
      </w:pPr>
    </w:p>
    <w:p w14:paraId="7BA96D1B" w14:textId="7524FCD6" w:rsidR="00C47944" w:rsidRDefault="00C47944" w:rsidP="00A92DEF">
      <w:pPr>
        <w:rPr>
          <w:b/>
          <w:szCs w:val="24"/>
        </w:rPr>
      </w:pPr>
      <w:r>
        <w:rPr>
          <w:b/>
          <w:szCs w:val="24"/>
        </w:rPr>
        <w:t>Standard IIA2</w:t>
      </w:r>
    </w:p>
    <w:p w14:paraId="4001D64F" w14:textId="77777777" w:rsidR="00746370" w:rsidRDefault="00746370" w:rsidP="00C47944">
      <w:pPr>
        <w:rPr>
          <w:szCs w:val="24"/>
        </w:rPr>
        <w:sectPr w:rsidR="00746370" w:rsidSect="002905EE">
          <w:type w:val="continuous"/>
          <w:pgSz w:w="12240" w:h="15840"/>
          <w:pgMar w:top="1440" w:right="1440" w:bottom="1440" w:left="1800" w:header="720" w:footer="720" w:gutter="0"/>
          <w:cols w:space="720"/>
          <w:titlePg/>
          <w:docGrid w:linePitch="360"/>
        </w:sectPr>
      </w:pPr>
    </w:p>
    <w:p w14:paraId="270491E2" w14:textId="4566DCCD" w:rsidR="00C47944" w:rsidRDefault="008D2AFE" w:rsidP="00C47944">
      <w:pPr>
        <w:rPr>
          <w:szCs w:val="24"/>
        </w:rPr>
      </w:pPr>
      <w:hyperlink r:id="rId2183" w:history="1">
        <w:r w:rsidR="00C47944" w:rsidRPr="005C17B4">
          <w:rPr>
            <w:rStyle w:val="Hyperlink"/>
            <w:szCs w:val="24"/>
          </w:rPr>
          <w:t>IIA2.1-Program Review Cycle 4 Handbook</w:t>
        </w:r>
      </w:hyperlink>
    </w:p>
    <w:p w14:paraId="755D538E" w14:textId="054303AB" w:rsidR="00C47944" w:rsidRDefault="008D2AFE" w:rsidP="00C47944">
      <w:pPr>
        <w:rPr>
          <w:szCs w:val="24"/>
        </w:rPr>
      </w:pPr>
      <w:hyperlink r:id="rId2184" w:history="1">
        <w:r w:rsidR="00C47944" w:rsidRPr="005C17B4">
          <w:rPr>
            <w:rStyle w:val="Hyperlink"/>
            <w:szCs w:val="24"/>
          </w:rPr>
          <w:t>IIA2.2-SLO Committee notes 3.1.17</w:t>
        </w:r>
      </w:hyperlink>
    </w:p>
    <w:p w14:paraId="185B613B" w14:textId="7F1C8DED" w:rsidR="00C47944" w:rsidRDefault="008D2AFE" w:rsidP="00C47944">
      <w:pPr>
        <w:rPr>
          <w:szCs w:val="24"/>
        </w:rPr>
      </w:pPr>
      <w:hyperlink r:id="rId2185" w:history="1">
        <w:r w:rsidR="00C47944" w:rsidRPr="005C17B4">
          <w:rPr>
            <w:rStyle w:val="Hyperlink"/>
            <w:szCs w:val="24"/>
          </w:rPr>
          <w:t>IIA2.3-SCFT Full-Time Final Agreement</w:t>
        </w:r>
      </w:hyperlink>
    </w:p>
    <w:p w14:paraId="04ADC49E" w14:textId="410B24CB" w:rsidR="00C47944" w:rsidRDefault="008D2AFE" w:rsidP="00C47944">
      <w:pPr>
        <w:rPr>
          <w:szCs w:val="24"/>
        </w:rPr>
      </w:pPr>
      <w:hyperlink r:id="rId2186" w:history="1">
        <w:r w:rsidR="00C47944" w:rsidRPr="005C17B4">
          <w:rPr>
            <w:rStyle w:val="Hyperlink"/>
            <w:szCs w:val="24"/>
          </w:rPr>
          <w:t>IIA2.4SCFT Part-Time Final Agreement</w:t>
        </w:r>
      </w:hyperlink>
    </w:p>
    <w:p w14:paraId="195C8D02" w14:textId="0C55CDB6" w:rsidR="00C47944" w:rsidRDefault="008D2AFE" w:rsidP="00C47944">
      <w:pPr>
        <w:rPr>
          <w:szCs w:val="24"/>
        </w:rPr>
      </w:pPr>
      <w:hyperlink r:id="rId2187" w:history="1">
        <w:r w:rsidR="00C47944" w:rsidRPr="005C17B4">
          <w:rPr>
            <w:rStyle w:val="Hyperlink"/>
            <w:szCs w:val="24"/>
          </w:rPr>
          <w:t>IIA2.5--Program Review COA</w:t>
        </w:r>
      </w:hyperlink>
    </w:p>
    <w:p w14:paraId="0E9A54A1" w14:textId="64AEC7DC" w:rsidR="00C47944" w:rsidRDefault="008D2AFE" w:rsidP="00C47944">
      <w:pPr>
        <w:rPr>
          <w:szCs w:val="24"/>
        </w:rPr>
      </w:pPr>
      <w:hyperlink r:id="rId2188" w:history="1">
        <w:r w:rsidR="00C47944" w:rsidRPr="005C17B4">
          <w:rPr>
            <w:rStyle w:val="Hyperlink"/>
            <w:szCs w:val="24"/>
          </w:rPr>
          <w:t>IIA2.6-Curriculum COA</w:t>
        </w:r>
      </w:hyperlink>
    </w:p>
    <w:p w14:paraId="35C1F9B2" w14:textId="5A10B2F2" w:rsidR="00216416" w:rsidRDefault="008D2AFE" w:rsidP="00216416">
      <w:pPr>
        <w:rPr>
          <w:szCs w:val="24"/>
        </w:rPr>
      </w:pPr>
      <w:hyperlink r:id="rId2189" w:history="1">
        <w:r w:rsidR="00216416" w:rsidRPr="005C17B4">
          <w:rPr>
            <w:rStyle w:val="Hyperlink"/>
            <w:szCs w:val="24"/>
          </w:rPr>
          <w:t>IIA2.7-Curricunet Course Checklist</w:t>
        </w:r>
      </w:hyperlink>
    </w:p>
    <w:p w14:paraId="611D2284" w14:textId="77777777" w:rsidR="00216416" w:rsidRDefault="00216416" w:rsidP="00A92DEF">
      <w:pPr>
        <w:rPr>
          <w:b/>
          <w:szCs w:val="24"/>
        </w:rPr>
        <w:sectPr w:rsidR="00216416" w:rsidSect="00746370">
          <w:type w:val="continuous"/>
          <w:pgSz w:w="12240" w:h="15840"/>
          <w:pgMar w:top="1440" w:right="1440" w:bottom="1440" w:left="1800" w:header="720" w:footer="720" w:gutter="0"/>
          <w:cols w:num="2" w:space="720"/>
          <w:titlePg/>
          <w:docGrid w:linePitch="360"/>
        </w:sectPr>
      </w:pPr>
    </w:p>
    <w:p w14:paraId="1185EAC6" w14:textId="77777777" w:rsidR="005C17B4" w:rsidRDefault="005C17B4" w:rsidP="00C47944">
      <w:pPr>
        <w:rPr>
          <w:b/>
          <w:szCs w:val="24"/>
        </w:rPr>
      </w:pPr>
    </w:p>
    <w:p w14:paraId="1297F82E" w14:textId="77777777" w:rsidR="00746370" w:rsidRDefault="00C47944" w:rsidP="00C47944">
      <w:pPr>
        <w:rPr>
          <w:b/>
          <w:szCs w:val="24"/>
        </w:rPr>
      </w:pPr>
      <w:r>
        <w:rPr>
          <w:b/>
          <w:szCs w:val="24"/>
        </w:rPr>
        <w:lastRenderedPageBreak/>
        <w:t>Standard IIA3</w:t>
      </w:r>
    </w:p>
    <w:p w14:paraId="23ADB338" w14:textId="77777777" w:rsidR="00746370" w:rsidRDefault="00746370" w:rsidP="00C47944">
      <w:pPr>
        <w:rPr>
          <w:szCs w:val="24"/>
        </w:rPr>
        <w:sectPr w:rsidR="00746370" w:rsidSect="002905EE">
          <w:type w:val="continuous"/>
          <w:pgSz w:w="12240" w:h="15840"/>
          <w:pgMar w:top="1440" w:right="1440" w:bottom="1440" w:left="1800" w:header="720" w:footer="720" w:gutter="0"/>
          <w:cols w:space="720"/>
          <w:titlePg/>
          <w:docGrid w:linePitch="360"/>
        </w:sectPr>
      </w:pPr>
    </w:p>
    <w:p w14:paraId="1BE133AB" w14:textId="21674B2C" w:rsidR="00C47944" w:rsidRPr="00112ADB" w:rsidRDefault="008D2AFE" w:rsidP="00C47944">
      <w:pPr>
        <w:rPr>
          <w:szCs w:val="24"/>
        </w:rPr>
      </w:pPr>
      <w:hyperlink r:id="rId2190" w:history="1">
        <w:r w:rsidR="00C47944" w:rsidRPr="005C17B4">
          <w:rPr>
            <w:rStyle w:val="Hyperlink"/>
            <w:szCs w:val="24"/>
          </w:rPr>
          <w:t>IIA3.1-College Catalog 2016-2017</w:t>
        </w:r>
      </w:hyperlink>
    </w:p>
    <w:p w14:paraId="2987E8E9" w14:textId="41F7A8CE" w:rsidR="00C47944" w:rsidRPr="00112ADB" w:rsidRDefault="008D2AFE" w:rsidP="00C47944">
      <w:pPr>
        <w:rPr>
          <w:szCs w:val="24"/>
        </w:rPr>
      </w:pPr>
      <w:hyperlink r:id="rId2191" w:history="1">
        <w:r w:rsidR="00C47944" w:rsidRPr="005C17B4">
          <w:rPr>
            <w:rStyle w:val="Hyperlink"/>
            <w:szCs w:val="24"/>
          </w:rPr>
          <w:t>IIA3.2-Liberal Arts and Sciences Natural Sciences emphasis report spring 2016</w:t>
        </w:r>
      </w:hyperlink>
    </w:p>
    <w:p w14:paraId="5DFEF88D" w14:textId="6F977841" w:rsidR="00C47944" w:rsidRPr="00112ADB" w:rsidRDefault="008D2AFE" w:rsidP="00C47944">
      <w:pPr>
        <w:rPr>
          <w:szCs w:val="24"/>
        </w:rPr>
      </w:pPr>
      <w:hyperlink r:id="rId2192" w:history="1">
        <w:r w:rsidR="00C47944" w:rsidRPr="005C17B4">
          <w:rPr>
            <w:rStyle w:val="Hyperlink"/>
            <w:szCs w:val="24"/>
          </w:rPr>
          <w:t>IIA3.3-PlantSoilScience_SLO_Poster</w:t>
        </w:r>
      </w:hyperlink>
    </w:p>
    <w:p w14:paraId="1992251F" w14:textId="485BCEC7" w:rsidR="00C47944" w:rsidRPr="00112ADB" w:rsidRDefault="008D2AFE" w:rsidP="00C47944">
      <w:pPr>
        <w:rPr>
          <w:szCs w:val="24"/>
        </w:rPr>
      </w:pPr>
      <w:hyperlink r:id="rId2193" w:history="1">
        <w:r w:rsidR="00C47944" w:rsidRPr="005C17B4">
          <w:rPr>
            <w:rStyle w:val="Hyperlink"/>
            <w:szCs w:val="24"/>
          </w:rPr>
          <w:t>IIA3.4-Program Review Cycle 4 Handbook</w:t>
        </w:r>
      </w:hyperlink>
    </w:p>
    <w:p w14:paraId="16A6DF52" w14:textId="19C93291" w:rsidR="00C47944" w:rsidRDefault="008D2AFE" w:rsidP="00C47944">
      <w:pPr>
        <w:rPr>
          <w:szCs w:val="24"/>
        </w:rPr>
      </w:pPr>
      <w:hyperlink r:id="rId2194" w:history="1">
        <w:r w:rsidR="00C47944" w:rsidRPr="005C17B4">
          <w:rPr>
            <w:rStyle w:val="Hyperlink"/>
            <w:szCs w:val="24"/>
          </w:rPr>
          <w:t>IIA3.5-Faculty Handbook 2016-2017</w:t>
        </w:r>
      </w:hyperlink>
    </w:p>
    <w:p w14:paraId="05F39BC9" w14:textId="2C96A1A4" w:rsidR="00C47944" w:rsidRDefault="008D2AFE" w:rsidP="00C47944">
      <w:pPr>
        <w:rPr>
          <w:szCs w:val="24"/>
        </w:rPr>
      </w:pPr>
      <w:hyperlink r:id="rId2195" w:history="1">
        <w:r w:rsidR="00C47944" w:rsidRPr="005C17B4">
          <w:rPr>
            <w:rStyle w:val="Hyperlink"/>
            <w:szCs w:val="24"/>
          </w:rPr>
          <w:t>IIA3.6-Reedley College Curriculum Handbook</w:t>
        </w:r>
      </w:hyperlink>
    </w:p>
    <w:p w14:paraId="60D0CF92" w14:textId="77777777" w:rsidR="00746370" w:rsidRDefault="00746370" w:rsidP="00C47944">
      <w:pPr>
        <w:rPr>
          <w:szCs w:val="24"/>
        </w:rPr>
        <w:sectPr w:rsidR="00746370" w:rsidSect="00746370">
          <w:type w:val="continuous"/>
          <w:pgSz w:w="12240" w:h="15840"/>
          <w:pgMar w:top="1440" w:right="1440" w:bottom="1440" w:left="1800" w:header="720" w:footer="720" w:gutter="0"/>
          <w:cols w:num="2" w:space="720"/>
          <w:titlePg/>
          <w:docGrid w:linePitch="360"/>
        </w:sectPr>
      </w:pPr>
    </w:p>
    <w:p w14:paraId="6DAC0EB0" w14:textId="59C11F0B" w:rsidR="00C47944" w:rsidRDefault="00C47944" w:rsidP="00C47944">
      <w:pPr>
        <w:rPr>
          <w:szCs w:val="24"/>
        </w:rPr>
      </w:pPr>
    </w:p>
    <w:p w14:paraId="606CCA1B" w14:textId="5F55BD6C" w:rsidR="00C47944" w:rsidRDefault="00C47944" w:rsidP="00C47944">
      <w:pPr>
        <w:rPr>
          <w:b/>
          <w:szCs w:val="24"/>
        </w:rPr>
      </w:pPr>
      <w:r w:rsidRPr="00C47944">
        <w:rPr>
          <w:b/>
          <w:szCs w:val="24"/>
        </w:rPr>
        <w:t>Standard IIA4</w:t>
      </w:r>
    </w:p>
    <w:p w14:paraId="7396E113" w14:textId="77777777" w:rsidR="00746370" w:rsidRDefault="00746370" w:rsidP="00C47944">
      <w:pPr>
        <w:rPr>
          <w:szCs w:val="24"/>
        </w:rPr>
        <w:sectPr w:rsidR="00746370" w:rsidSect="002905EE">
          <w:type w:val="continuous"/>
          <w:pgSz w:w="12240" w:h="15840"/>
          <w:pgMar w:top="1440" w:right="1440" w:bottom="1440" w:left="1800" w:header="720" w:footer="720" w:gutter="0"/>
          <w:cols w:space="720"/>
          <w:titlePg/>
          <w:docGrid w:linePitch="360"/>
        </w:sectPr>
      </w:pPr>
    </w:p>
    <w:p w14:paraId="6E896BFE" w14:textId="57A6AED9" w:rsidR="00C47944" w:rsidRPr="0075337E" w:rsidRDefault="008D2AFE" w:rsidP="00C47944">
      <w:pPr>
        <w:rPr>
          <w:szCs w:val="24"/>
        </w:rPr>
      </w:pPr>
      <w:hyperlink r:id="rId2196" w:history="1">
        <w:r w:rsidR="00C47944" w:rsidRPr="00B05032">
          <w:rPr>
            <w:rStyle w:val="Hyperlink"/>
            <w:szCs w:val="24"/>
          </w:rPr>
          <w:t>IIA4.1-Basic Skills Transformation Grant</w:t>
        </w:r>
      </w:hyperlink>
    </w:p>
    <w:p w14:paraId="2900E0A4" w14:textId="6D5F88D0" w:rsidR="00C47944" w:rsidRPr="0075337E" w:rsidRDefault="008D2AFE" w:rsidP="00C47944">
      <w:pPr>
        <w:rPr>
          <w:szCs w:val="24"/>
        </w:rPr>
      </w:pPr>
      <w:hyperlink r:id="rId2197" w:history="1">
        <w:r w:rsidR="00C47944" w:rsidRPr="00B05032">
          <w:rPr>
            <w:rStyle w:val="Hyperlink"/>
            <w:szCs w:val="24"/>
          </w:rPr>
          <w:t>IIA4.2-BSI Project Proposal for CAP Example 1</w:t>
        </w:r>
      </w:hyperlink>
    </w:p>
    <w:p w14:paraId="21B6C6AD" w14:textId="6438E39B" w:rsidR="00C47944" w:rsidRPr="0075337E" w:rsidRDefault="008D2AFE" w:rsidP="00C47944">
      <w:pPr>
        <w:rPr>
          <w:szCs w:val="24"/>
        </w:rPr>
      </w:pPr>
      <w:hyperlink r:id="rId2198" w:history="1">
        <w:r w:rsidR="00C47944" w:rsidRPr="00B05032">
          <w:rPr>
            <w:rStyle w:val="Hyperlink"/>
            <w:szCs w:val="24"/>
          </w:rPr>
          <w:t>IIA4.3-BSI Project Proposal for CAP example 2</w:t>
        </w:r>
      </w:hyperlink>
    </w:p>
    <w:p w14:paraId="7BF09F2E" w14:textId="62947DE0" w:rsidR="00C47944" w:rsidRPr="0075337E" w:rsidRDefault="008D2AFE" w:rsidP="00C47944">
      <w:pPr>
        <w:rPr>
          <w:szCs w:val="24"/>
        </w:rPr>
      </w:pPr>
      <w:hyperlink r:id="rId2199" w:history="1">
        <w:r w:rsidR="00C47944" w:rsidRPr="00B05032">
          <w:rPr>
            <w:rStyle w:val="Hyperlink"/>
            <w:szCs w:val="24"/>
          </w:rPr>
          <w:t>IIA4.4-EligibleStudents Flyer Example Cohort A</w:t>
        </w:r>
      </w:hyperlink>
    </w:p>
    <w:p w14:paraId="59179ABA" w14:textId="2C172C99" w:rsidR="00C47944" w:rsidRPr="0075337E" w:rsidRDefault="008D2AFE" w:rsidP="00C47944">
      <w:pPr>
        <w:rPr>
          <w:szCs w:val="24"/>
        </w:rPr>
      </w:pPr>
      <w:hyperlink r:id="rId2200" w:history="1">
        <w:r w:rsidR="00C47944" w:rsidRPr="00B05032">
          <w:rPr>
            <w:rStyle w:val="Hyperlink"/>
            <w:szCs w:val="24"/>
          </w:rPr>
          <w:t>IIA4.5-ENGL Flow Chart</w:t>
        </w:r>
      </w:hyperlink>
    </w:p>
    <w:p w14:paraId="7997A483" w14:textId="51B8F5E9" w:rsidR="00C47944" w:rsidRPr="0075337E" w:rsidRDefault="008D2AFE" w:rsidP="00C47944">
      <w:pPr>
        <w:rPr>
          <w:szCs w:val="24"/>
        </w:rPr>
      </w:pPr>
      <w:hyperlink r:id="rId2201" w:history="1">
        <w:r w:rsidR="00C47944" w:rsidRPr="00B05032">
          <w:rPr>
            <w:rStyle w:val="Hyperlink"/>
            <w:szCs w:val="24"/>
          </w:rPr>
          <w:t>IIA4.6-ESL Flow Chart</w:t>
        </w:r>
      </w:hyperlink>
    </w:p>
    <w:p w14:paraId="498F38B7" w14:textId="1426BDAC" w:rsidR="00C47944" w:rsidRPr="0075337E" w:rsidRDefault="008D2AFE" w:rsidP="00C47944">
      <w:pPr>
        <w:rPr>
          <w:szCs w:val="24"/>
        </w:rPr>
      </w:pPr>
      <w:hyperlink r:id="rId2202" w:history="1">
        <w:r w:rsidR="00C47944" w:rsidRPr="00B05032">
          <w:rPr>
            <w:rStyle w:val="Hyperlink"/>
            <w:szCs w:val="24"/>
          </w:rPr>
          <w:t>IIA4.7-ESL Flow Chart MCCC</w:t>
        </w:r>
      </w:hyperlink>
    </w:p>
    <w:p w14:paraId="167F9987" w14:textId="1CAD8DB2" w:rsidR="00C47944" w:rsidRPr="0075337E" w:rsidRDefault="008D2AFE" w:rsidP="00C47944">
      <w:pPr>
        <w:rPr>
          <w:szCs w:val="24"/>
        </w:rPr>
      </w:pPr>
      <w:hyperlink r:id="rId2203" w:history="1">
        <w:r w:rsidR="00C47944" w:rsidRPr="00B05032">
          <w:rPr>
            <w:rStyle w:val="Hyperlink"/>
            <w:szCs w:val="24"/>
          </w:rPr>
          <w:t>IIA4.8-FYE Counselor Guide</w:t>
        </w:r>
      </w:hyperlink>
    </w:p>
    <w:p w14:paraId="383189BD" w14:textId="2DE7D31B" w:rsidR="00C47944" w:rsidRPr="0075337E" w:rsidRDefault="008D2AFE" w:rsidP="00C47944">
      <w:pPr>
        <w:rPr>
          <w:szCs w:val="24"/>
        </w:rPr>
      </w:pPr>
      <w:hyperlink r:id="rId2204" w:history="1">
        <w:r w:rsidR="00C47944" w:rsidRPr="00B05032">
          <w:rPr>
            <w:rStyle w:val="Hyperlink"/>
            <w:szCs w:val="24"/>
          </w:rPr>
          <w:t>IIA4.9-Math Pathways Flow Chart</w:t>
        </w:r>
      </w:hyperlink>
    </w:p>
    <w:p w14:paraId="5F7DEC41" w14:textId="10B6921E" w:rsidR="00C47944" w:rsidRPr="0075337E" w:rsidRDefault="008D2AFE" w:rsidP="00C47944">
      <w:pPr>
        <w:rPr>
          <w:szCs w:val="24"/>
        </w:rPr>
      </w:pPr>
      <w:hyperlink r:id="rId2205" w:history="1">
        <w:r w:rsidR="00C47944" w:rsidRPr="00B05032">
          <w:rPr>
            <w:rStyle w:val="Hyperlink"/>
            <w:szCs w:val="24"/>
          </w:rPr>
          <w:t>IIA4.10-Reading Writing Courses Flyer</w:t>
        </w:r>
      </w:hyperlink>
    </w:p>
    <w:p w14:paraId="7CDD5639" w14:textId="575BA45A" w:rsidR="00C47944" w:rsidRPr="0075337E" w:rsidRDefault="008D2AFE" w:rsidP="00C47944">
      <w:pPr>
        <w:rPr>
          <w:szCs w:val="24"/>
        </w:rPr>
      </w:pPr>
      <w:hyperlink r:id="rId2206" w:history="1">
        <w:r w:rsidR="00C47944" w:rsidRPr="00B05032">
          <w:rPr>
            <w:rStyle w:val="Hyperlink"/>
            <w:szCs w:val="24"/>
          </w:rPr>
          <w:t>IIA4.11-FYE Report to DC_OCT16</w:t>
        </w:r>
      </w:hyperlink>
    </w:p>
    <w:p w14:paraId="5241B607" w14:textId="7AC5B5AD" w:rsidR="00C47944" w:rsidRDefault="008D2AFE" w:rsidP="00C47944">
      <w:pPr>
        <w:rPr>
          <w:szCs w:val="24"/>
        </w:rPr>
      </w:pPr>
      <w:hyperlink r:id="rId2207" w:history="1">
        <w:r w:rsidR="00C47944" w:rsidRPr="00B05032">
          <w:rPr>
            <w:rStyle w:val="Hyperlink"/>
            <w:szCs w:val="24"/>
          </w:rPr>
          <w:t>IIA4.12-STEM Grant Narrative</w:t>
        </w:r>
      </w:hyperlink>
    </w:p>
    <w:p w14:paraId="6258F43D" w14:textId="2415134D" w:rsidR="00C47944" w:rsidRPr="00ED09E4" w:rsidRDefault="008D2AFE" w:rsidP="00C47944">
      <w:pPr>
        <w:rPr>
          <w:szCs w:val="24"/>
        </w:rPr>
      </w:pPr>
      <w:hyperlink r:id="rId2208" w:history="1">
        <w:r w:rsidR="00C47944" w:rsidRPr="00B05032">
          <w:rPr>
            <w:rStyle w:val="Hyperlink"/>
            <w:szCs w:val="24"/>
          </w:rPr>
          <w:t>IIA4.13-BSI Meeting Notes 10.17.16</w:t>
        </w:r>
      </w:hyperlink>
    </w:p>
    <w:p w14:paraId="4EE71831" w14:textId="77777777" w:rsidR="00746370" w:rsidRDefault="00746370" w:rsidP="004C3882">
      <w:pPr>
        <w:widowControl w:val="0"/>
        <w:rPr>
          <w:b/>
          <w:szCs w:val="24"/>
        </w:rPr>
        <w:sectPr w:rsidR="00746370" w:rsidSect="00746370">
          <w:type w:val="continuous"/>
          <w:pgSz w:w="12240" w:h="15840"/>
          <w:pgMar w:top="1440" w:right="1440" w:bottom="1440" w:left="1800" w:header="720" w:footer="720" w:gutter="0"/>
          <w:cols w:num="2" w:space="720"/>
          <w:titlePg/>
          <w:docGrid w:linePitch="360"/>
        </w:sectPr>
      </w:pPr>
    </w:p>
    <w:p w14:paraId="6DDF1F75" w14:textId="7E45980D" w:rsidR="00746370" w:rsidRDefault="00746370" w:rsidP="004C3882">
      <w:pPr>
        <w:widowControl w:val="0"/>
        <w:rPr>
          <w:b/>
          <w:szCs w:val="24"/>
        </w:rPr>
      </w:pPr>
    </w:p>
    <w:p w14:paraId="099EA6F3" w14:textId="4D230BA8" w:rsidR="00C47944" w:rsidRDefault="00C47944" w:rsidP="004C3882">
      <w:pPr>
        <w:widowControl w:val="0"/>
        <w:rPr>
          <w:b/>
          <w:szCs w:val="24"/>
        </w:rPr>
      </w:pPr>
      <w:r w:rsidRPr="00C47944">
        <w:rPr>
          <w:b/>
          <w:szCs w:val="24"/>
        </w:rPr>
        <w:t>Standard IIA5</w:t>
      </w:r>
    </w:p>
    <w:p w14:paraId="199C11DF" w14:textId="77777777" w:rsidR="00746370" w:rsidRDefault="00746370" w:rsidP="00C47944">
      <w:pPr>
        <w:rPr>
          <w:szCs w:val="24"/>
        </w:rPr>
        <w:sectPr w:rsidR="00746370" w:rsidSect="002905EE">
          <w:type w:val="continuous"/>
          <w:pgSz w:w="12240" w:h="15840"/>
          <w:pgMar w:top="1440" w:right="1440" w:bottom="1440" w:left="1800" w:header="720" w:footer="720" w:gutter="0"/>
          <w:cols w:space="720"/>
          <w:titlePg/>
          <w:docGrid w:linePitch="360"/>
        </w:sectPr>
      </w:pPr>
    </w:p>
    <w:p w14:paraId="20625FF3" w14:textId="211F0CD1" w:rsidR="00C47944" w:rsidRDefault="008D2AFE" w:rsidP="00C47944">
      <w:pPr>
        <w:rPr>
          <w:szCs w:val="24"/>
        </w:rPr>
      </w:pPr>
      <w:hyperlink r:id="rId2209" w:history="1">
        <w:r w:rsidR="00C47944" w:rsidRPr="00B05032">
          <w:rPr>
            <w:rStyle w:val="Hyperlink"/>
            <w:szCs w:val="24"/>
          </w:rPr>
          <w:t>IIA5.1-AR 4022</w:t>
        </w:r>
      </w:hyperlink>
    </w:p>
    <w:p w14:paraId="7907BA60" w14:textId="659E4C5F" w:rsidR="00C47944" w:rsidRDefault="008D2AFE" w:rsidP="00C47944">
      <w:pPr>
        <w:rPr>
          <w:szCs w:val="24"/>
        </w:rPr>
      </w:pPr>
      <w:hyperlink r:id="rId2210" w:history="1">
        <w:r w:rsidR="00C47944" w:rsidRPr="00B05032">
          <w:rPr>
            <w:rStyle w:val="Hyperlink"/>
            <w:szCs w:val="24"/>
          </w:rPr>
          <w:t>IIA5.2-AR 4025</w:t>
        </w:r>
      </w:hyperlink>
    </w:p>
    <w:p w14:paraId="3885FD0F" w14:textId="562A8664" w:rsidR="00C47944" w:rsidRDefault="008D2AFE" w:rsidP="00C47944">
      <w:pPr>
        <w:rPr>
          <w:szCs w:val="24"/>
        </w:rPr>
      </w:pPr>
      <w:hyperlink r:id="rId2211" w:history="1">
        <w:r w:rsidR="00C47944" w:rsidRPr="00B05032">
          <w:rPr>
            <w:rStyle w:val="Hyperlink"/>
            <w:szCs w:val="24"/>
          </w:rPr>
          <w:t>IIA5.3-BP 4020</w:t>
        </w:r>
      </w:hyperlink>
    </w:p>
    <w:p w14:paraId="0749F435" w14:textId="1C98938C" w:rsidR="00C47944" w:rsidRDefault="008D2AFE" w:rsidP="00C47944">
      <w:pPr>
        <w:rPr>
          <w:szCs w:val="24"/>
        </w:rPr>
      </w:pPr>
      <w:hyperlink r:id="rId2212" w:history="1">
        <w:r w:rsidR="00C47944" w:rsidRPr="00B05032">
          <w:rPr>
            <w:rStyle w:val="Hyperlink"/>
            <w:szCs w:val="24"/>
          </w:rPr>
          <w:t>IIA5.4-BP 4025</w:t>
        </w:r>
      </w:hyperlink>
    </w:p>
    <w:p w14:paraId="3B2A3ADE" w14:textId="3AC17E52" w:rsidR="00C47944" w:rsidRDefault="008D2AFE" w:rsidP="00C47944">
      <w:pPr>
        <w:rPr>
          <w:szCs w:val="24"/>
        </w:rPr>
      </w:pPr>
      <w:hyperlink r:id="rId2213" w:history="1">
        <w:r w:rsidR="00C47944" w:rsidRPr="00B05032">
          <w:rPr>
            <w:rStyle w:val="Hyperlink"/>
            <w:szCs w:val="24"/>
          </w:rPr>
          <w:t>IIA5.5-College Catalog 2016-2017</w:t>
        </w:r>
      </w:hyperlink>
    </w:p>
    <w:p w14:paraId="5E213787" w14:textId="2C3F791A" w:rsidR="00C47944" w:rsidRDefault="008D2AFE" w:rsidP="00C47944">
      <w:pPr>
        <w:rPr>
          <w:szCs w:val="24"/>
        </w:rPr>
      </w:pPr>
      <w:hyperlink r:id="rId2214" w:history="1">
        <w:r w:rsidR="00C47944" w:rsidRPr="00B05032">
          <w:rPr>
            <w:rStyle w:val="Hyperlink"/>
            <w:szCs w:val="24"/>
          </w:rPr>
          <w:t>IIA5.7-Reedley College Curriculum Handbook</w:t>
        </w:r>
      </w:hyperlink>
    </w:p>
    <w:p w14:paraId="3B5C30ED" w14:textId="4B64E0B4" w:rsidR="00C47944" w:rsidRDefault="008D2AFE" w:rsidP="00C47944">
      <w:pPr>
        <w:rPr>
          <w:szCs w:val="24"/>
        </w:rPr>
      </w:pPr>
      <w:hyperlink r:id="rId2215" w:history="1">
        <w:r w:rsidR="00C47944" w:rsidRPr="00B05032">
          <w:rPr>
            <w:rStyle w:val="Hyperlink"/>
            <w:szCs w:val="24"/>
          </w:rPr>
          <w:t>IIA5.8-AR 4020</w:t>
        </w:r>
      </w:hyperlink>
    </w:p>
    <w:p w14:paraId="55C133B6" w14:textId="77777777" w:rsidR="00746370" w:rsidRDefault="00746370" w:rsidP="00C47944">
      <w:pPr>
        <w:rPr>
          <w:szCs w:val="24"/>
        </w:rPr>
        <w:sectPr w:rsidR="00746370" w:rsidSect="00746370">
          <w:type w:val="continuous"/>
          <w:pgSz w:w="12240" w:h="15840"/>
          <w:pgMar w:top="1440" w:right="1440" w:bottom="1440" w:left="1800" w:header="720" w:footer="720" w:gutter="0"/>
          <w:cols w:num="2" w:space="720"/>
          <w:titlePg/>
          <w:docGrid w:linePitch="360"/>
        </w:sectPr>
      </w:pPr>
    </w:p>
    <w:p w14:paraId="491E446F" w14:textId="13664712" w:rsidR="00C47944" w:rsidRDefault="00C47944" w:rsidP="00C47944">
      <w:pPr>
        <w:rPr>
          <w:szCs w:val="24"/>
        </w:rPr>
      </w:pPr>
    </w:p>
    <w:p w14:paraId="293435EF" w14:textId="1D9D49CB" w:rsidR="00C47944" w:rsidRDefault="00C47944" w:rsidP="00C47944">
      <w:pPr>
        <w:rPr>
          <w:b/>
          <w:szCs w:val="24"/>
        </w:rPr>
      </w:pPr>
      <w:r w:rsidRPr="00C47944">
        <w:rPr>
          <w:b/>
          <w:szCs w:val="24"/>
        </w:rPr>
        <w:t>Standard IIA6</w:t>
      </w:r>
    </w:p>
    <w:p w14:paraId="29B8C862" w14:textId="77777777" w:rsidR="00746370" w:rsidRDefault="00746370" w:rsidP="00C47944">
      <w:pPr>
        <w:rPr>
          <w:szCs w:val="24"/>
        </w:rPr>
        <w:sectPr w:rsidR="00746370" w:rsidSect="002905EE">
          <w:type w:val="continuous"/>
          <w:pgSz w:w="12240" w:h="15840"/>
          <w:pgMar w:top="1440" w:right="1440" w:bottom="1440" w:left="1800" w:header="720" w:footer="720" w:gutter="0"/>
          <w:cols w:space="720"/>
          <w:titlePg/>
          <w:docGrid w:linePitch="360"/>
        </w:sectPr>
      </w:pPr>
    </w:p>
    <w:p w14:paraId="79EDF01E" w14:textId="2D818F76" w:rsidR="00C47944" w:rsidRDefault="008D2AFE" w:rsidP="00C47944">
      <w:pPr>
        <w:rPr>
          <w:szCs w:val="24"/>
        </w:rPr>
      </w:pPr>
      <w:hyperlink r:id="rId2216" w:history="1">
        <w:r w:rsidR="00C47944" w:rsidRPr="00B05032">
          <w:rPr>
            <w:rStyle w:val="Hyperlink"/>
            <w:szCs w:val="24"/>
          </w:rPr>
          <w:t>IIA6.1-Annual Program Review Report Example</w:t>
        </w:r>
      </w:hyperlink>
    </w:p>
    <w:p w14:paraId="3821BA0B" w14:textId="0C96C4A4" w:rsidR="00C47944" w:rsidRDefault="008D2AFE" w:rsidP="00C47944">
      <w:pPr>
        <w:rPr>
          <w:szCs w:val="24"/>
        </w:rPr>
      </w:pPr>
      <w:hyperlink r:id="rId2217" w:history="1">
        <w:r w:rsidR="00C47944" w:rsidRPr="00B05032">
          <w:rPr>
            <w:rStyle w:val="Hyperlink"/>
            <w:szCs w:val="24"/>
          </w:rPr>
          <w:t>IIA6.2-Program Review Cycle 4 Handbook</w:t>
        </w:r>
      </w:hyperlink>
    </w:p>
    <w:p w14:paraId="013D1BDB" w14:textId="6D99555C" w:rsidR="00C47944" w:rsidRDefault="008D2AFE" w:rsidP="004C3882">
      <w:pPr>
        <w:widowControl w:val="0"/>
        <w:rPr>
          <w:b/>
          <w:szCs w:val="24"/>
        </w:rPr>
      </w:pPr>
      <w:hyperlink r:id="rId2218" w:history="1">
        <w:r w:rsidR="00C47944" w:rsidRPr="00B05032">
          <w:rPr>
            <w:rStyle w:val="Hyperlink"/>
            <w:szCs w:val="24"/>
          </w:rPr>
          <w:t>IIA6.3-AnnualReport2014-2015</w:t>
        </w:r>
      </w:hyperlink>
    </w:p>
    <w:p w14:paraId="6C82B824" w14:textId="77777777" w:rsidR="00746370" w:rsidRDefault="00746370" w:rsidP="00807E40">
      <w:pPr>
        <w:rPr>
          <w:b/>
          <w:szCs w:val="24"/>
        </w:rPr>
        <w:sectPr w:rsidR="00746370" w:rsidSect="00746370">
          <w:type w:val="continuous"/>
          <w:pgSz w:w="12240" w:h="15840"/>
          <w:pgMar w:top="1440" w:right="1440" w:bottom="1440" w:left="1800" w:header="720" w:footer="720" w:gutter="0"/>
          <w:cols w:num="2" w:space="720"/>
          <w:titlePg/>
          <w:docGrid w:linePitch="360"/>
        </w:sectPr>
      </w:pPr>
    </w:p>
    <w:p w14:paraId="701BE125" w14:textId="30EC18DE" w:rsidR="00746370" w:rsidRDefault="00746370" w:rsidP="00807E40">
      <w:pPr>
        <w:rPr>
          <w:b/>
          <w:szCs w:val="24"/>
        </w:rPr>
      </w:pPr>
    </w:p>
    <w:p w14:paraId="4C68FBB5" w14:textId="77777777" w:rsidR="00746370" w:rsidRDefault="00C47944" w:rsidP="00807E40">
      <w:pPr>
        <w:rPr>
          <w:szCs w:val="24"/>
        </w:rPr>
      </w:pPr>
      <w:r>
        <w:rPr>
          <w:b/>
          <w:szCs w:val="24"/>
        </w:rPr>
        <w:t>Standard IIA7</w:t>
      </w:r>
      <w:r w:rsidR="00807E40" w:rsidRPr="00807E40">
        <w:rPr>
          <w:szCs w:val="24"/>
        </w:rPr>
        <w:t xml:space="preserve"> </w:t>
      </w:r>
    </w:p>
    <w:p w14:paraId="197159E0" w14:textId="77777777" w:rsidR="00746370" w:rsidRDefault="00746370" w:rsidP="00807E40">
      <w:pPr>
        <w:rPr>
          <w:szCs w:val="24"/>
        </w:rPr>
        <w:sectPr w:rsidR="00746370" w:rsidSect="002905EE">
          <w:type w:val="continuous"/>
          <w:pgSz w:w="12240" w:h="15840"/>
          <w:pgMar w:top="1440" w:right="1440" w:bottom="1440" w:left="1800" w:header="720" w:footer="720" w:gutter="0"/>
          <w:cols w:space="720"/>
          <w:titlePg/>
          <w:docGrid w:linePitch="360"/>
        </w:sectPr>
      </w:pPr>
    </w:p>
    <w:p w14:paraId="2D0330E5" w14:textId="160939D8" w:rsidR="00807E40" w:rsidRDefault="008D2AFE" w:rsidP="00807E40">
      <w:pPr>
        <w:rPr>
          <w:szCs w:val="24"/>
        </w:rPr>
      </w:pPr>
      <w:hyperlink r:id="rId2219" w:history="1">
        <w:r w:rsidR="00807E40" w:rsidRPr="00B05032">
          <w:rPr>
            <w:rStyle w:val="Hyperlink"/>
            <w:szCs w:val="24"/>
          </w:rPr>
          <w:t>IIA7.1-DE Regular Effective Contact Policy</w:t>
        </w:r>
      </w:hyperlink>
    </w:p>
    <w:p w14:paraId="6E77903D" w14:textId="526575AD" w:rsidR="00807E40" w:rsidRDefault="008D2AFE" w:rsidP="00807E40">
      <w:pPr>
        <w:rPr>
          <w:szCs w:val="24"/>
        </w:rPr>
      </w:pPr>
      <w:hyperlink r:id="rId2220" w:history="1">
        <w:r w:rsidR="00807E40" w:rsidRPr="00B05032">
          <w:rPr>
            <w:rStyle w:val="Hyperlink"/>
            <w:szCs w:val="24"/>
          </w:rPr>
          <w:t>IIA7.2- DE Strategic Plan</w:t>
        </w:r>
      </w:hyperlink>
    </w:p>
    <w:p w14:paraId="5ECD0E28" w14:textId="1CD6462F" w:rsidR="00D46D8E" w:rsidRDefault="008D2AFE" w:rsidP="00D46D8E">
      <w:pPr>
        <w:rPr>
          <w:szCs w:val="24"/>
        </w:rPr>
      </w:pPr>
      <w:hyperlink r:id="rId2221" w:history="1">
        <w:r w:rsidR="00807E40" w:rsidRPr="00B05032">
          <w:rPr>
            <w:rStyle w:val="Hyperlink"/>
            <w:szCs w:val="24"/>
          </w:rPr>
          <w:t>IIA7.3-Program Review Cycle 4 Handbook</w:t>
        </w:r>
      </w:hyperlink>
      <w:r w:rsidR="00D46D8E" w:rsidRPr="00D46D8E">
        <w:rPr>
          <w:szCs w:val="24"/>
        </w:rPr>
        <w:t xml:space="preserve"> </w:t>
      </w:r>
    </w:p>
    <w:p w14:paraId="47CBB6CB" w14:textId="6F10F308" w:rsidR="00D46D8E" w:rsidRDefault="008D2AFE" w:rsidP="00D46D8E">
      <w:pPr>
        <w:rPr>
          <w:szCs w:val="24"/>
        </w:rPr>
      </w:pPr>
      <w:hyperlink r:id="rId2222" w:history="1">
        <w:r w:rsidR="00D46D8E" w:rsidRPr="00B05032">
          <w:rPr>
            <w:rStyle w:val="Hyperlink"/>
            <w:szCs w:val="24"/>
          </w:rPr>
          <w:t>IIA7.4-black-minds-matter-syllabus</w:t>
        </w:r>
      </w:hyperlink>
    </w:p>
    <w:p w14:paraId="6D30520D" w14:textId="0C343BF2" w:rsidR="00D46D8E" w:rsidRDefault="008D2AFE" w:rsidP="00D46D8E">
      <w:pPr>
        <w:rPr>
          <w:szCs w:val="24"/>
        </w:rPr>
      </w:pPr>
      <w:hyperlink r:id="rId2223" w:history="1">
        <w:r w:rsidR="00D46D8E" w:rsidRPr="00B05032">
          <w:rPr>
            <w:rStyle w:val="Hyperlink"/>
            <w:szCs w:val="24"/>
          </w:rPr>
          <w:t>IIA7.5-safe%20space%203fold</w:t>
        </w:r>
      </w:hyperlink>
    </w:p>
    <w:p w14:paraId="7BE56633" w14:textId="68B6AC4B" w:rsidR="00807E40" w:rsidRDefault="008D2AFE" w:rsidP="00807E40">
      <w:pPr>
        <w:rPr>
          <w:szCs w:val="24"/>
        </w:rPr>
      </w:pPr>
      <w:hyperlink r:id="rId2224" w:history="1">
        <w:r w:rsidR="00B05032" w:rsidRPr="00B05032">
          <w:rPr>
            <w:rStyle w:val="Hyperlink"/>
            <w:szCs w:val="24"/>
          </w:rPr>
          <w:t>IIA7.6-humlib-01</w:t>
        </w:r>
      </w:hyperlink>
    </w:p>
    <w:p w14:paraId="3A6174D4" w14:textId="77777777" w:rsidR="00D46D8E" w:rsidRDefault="00D46D8E" w:rsidP="00807E40">
      <w:pPr>
        <w:rPr>
          <w:szCs w:val="24"/>
        </w:rPr>
      </w:pPr>
    </w:p>
    <w:p w14:paraId="68C531FF" w14:textId="77777777" w:rsidR="00746370" w:rsidRDefault="00746370" w:rsidP="00807E40">
      <w:pPr>
        <w:rPr>
          <w:szCs w:val="24"/>
          <w:highlight w:val="yellow"/>
        </w:rPr>
        <w:sectPr w:rsidR="00746370" w:rsidSect="00746370">
          <w:type w:val="continuous"/>
          <w:pgSz w:w="12240" w:h="15840"/>
          <w:pgMar w:top="1440" w:right="1440" w:bottom="1440" w:left="1800" w:header="720" w:footer="720" w:gutter="0"/>
          <w:cols w:num="2" w:space="720"/>
          <w:titlePg/>
          <w:docGrid w:linePitch="360"/>
        </w:sectPr>
      </w:pPr>
    </w:p>
    <w:p w14:paraId="2A8E9E0D" w14:textId="2C9199C7" w:rsidR="00807E40" w:rsidRDefault="00807E40" w:rsidP="00807E40">
      <w:pPr>
        <w:rPr>
          <w:szCs w:val="24"/>
          <w:highlight w:val="yellow"/>
        </w:rPr>
      </w:pPr>
    </w:p>
    <w:p w14:paraId="3F7ADD46" w14:textId="2FCD358F" w:rsidR="00807E40" w:rsidRDefault="00807E40" w:rsidP="00807E40">
      <w:pPr>
        <w:rPr>
          <w:b/>
          <w:szCs w:val="24"/>
        </w:rPr>
      </w:pPr>
      <w:r w:rsidRPr="00807E40">
        <w:rPr>
          <w:b/>
          <w:szCs w:val="24"/>
        </w:rPr>
        <w:t>Standard IIA8</w:t>
      </w:r>
    </w:p>
    <w:p w14:paraId="02559EB0" w14:textId="71A5E201" w:rsidR="00C03DFE" w:rsidRDefault="008D2AFE" w:rsidP="00C03DFE">
      <w:pPr>
        <w:pStyle w:val="PlainText"/>
        <w:rPr>
          <w:rFonts w:ascii="Times New Roman" w:hAnsi="Times New Roman" w:cs="Times New Roman"/>
          <w:szCs w:val="24"/>
        </w:rPr>
      </w:pPr>
      <w:hyperlink r:id="rId2225" w:history="1">
        <w:r w:rsidR="00C03DFE" w:rsidRPr="00B05032">
          <w:rPr>
            <w:rStyle w:val="Hyperlink"/>
            <w:rFonts w:ascii="Times New Roman" w:hAnsi="Times New Roman"/>
            <w:szCs w:val="24"/>
          </w:rPr>
          <w:t>IIA8.1-ENGL 1A Rubric</w:t>
        </w:r>
      </w:hyperlink>
    </w:p>
    <w:p w14:paraId="5D00CA16" w14:textId="77777777" w:rsidR="00C03DFE" w:rsidRDefault="00C03DFE" w:rsidP="00807E40">
      <w:pPr>
        <w:rPr>
          <w:b/>
          <w:szCs w:val="24"/>
        </w:rPr>
      </w:pPr>
    </w:p>
    <w:p w14:paraId="25DF77CE" w14:textId="1ADBE4A8" w:rsidR="00C929CA" w:rsidRDefault="00C03DFE" w:rsidP="00C929CA">
      <w:pPr>
        <w:rPr>
          <w:szCs w:val="24"/>
        </w:rPr>
      </w:pPr>
      <w:r>
        <w:rPr>
          <w:b/>
          <w:szCs w:val="24"/>
        </w:rPr>
        <w:t>Standard IIA9</w:t>
      </w:r>
    </w:p>
    <w:p w14:paraId="1BF4FCC9" w14:textId="77777777" w:rsidR="00746370" w:rsidRDefault="00746370" w:rsidP="00ED7E78">
      <w:pPr>
        <w:pStyle w:val="PlainText"/>
        <w:rPr>
          <w:rFonts w:ascii="Times New Roman" w:hAnsi="Times New Roman" w:cs="Times New Roman"/>
          <w:szCs w:val="24"/>
        </w:rPr>
        <w:sectPr w:rsidR="00746370" w:rsidSect="002905EE">
          <w:type w:val="continuous"/>
          <w:pgSz w:w="12240" w:h="15840"/>
          <w:pgMar w:top="1440" w:right="1440" w:bottom="1440" w:left="1800" w:header="720" w:footer="720" w:gutter="0"/>
          <w:cols w:space="720"/>
          <w:titlePg/>
          <w:docGrid w:linePitch="360"/>
        </w:sectPr>
      </w:pPr>
    </w:p>
    <w:p w14:paraId="66DB440E" w14:textId="2F0B4173" w:rsidR="00ED7E78" w:rsidRPr="0037430C" w:rsidRDefault="008D2AFE" w:rsidP="00ED7E78">
      <w:pPr>
        <w:pStyle w:val="PlainText"/>
        <w:rPr>
          <w:rFonts w:ascii="Times New Roman" w:hAnsi="Times New Roman" w:cs="Times New Roman"/>
          <w:szCs w:val="24"/>
        </w:rPr>
      </w:pPr>
      <w:hyperlink r:id="rId2226" w:history="1">
        <w:r w:rsidR="00ED7E78" w:rsidRPr="00B05032">
          <w:rPr>
            <w:rStyle w:val="Hyperlink"/>
            <w:rFonts w:ascii="Times New Roman" w:hAnsi="Times New Roman"/>
            <w:szCs w:val="24"/>
          </w:rPr>
          <w:t>IIA9.1-History 12 COR</w:t>
        </w:r>
      </w:hyperlink>
    </w:p>
    <w:p w14:paraId="04CEBB02" w14:textId="257CBD31" w:rsidR="00ED7E78" w:rsidRPr="0037430C" w:rsidRDefault="008D2AFE" w:rsidP="00ED7E78">
      <w:pPr>
        <w:pStyle w:val="PlainText"/>
        <w:rPr>
          <w:rFonts w:ascii="Times New Roman" w:hAnsi="Times New Roman" w:cs="Times New Roman"/>
          <w:szCs w:val="24"/>
        </w:rPr>
      </w:pPr>
      <w:hyperlink r:id="rId2227" w:history="1">
        <w:r w:rsidR="00ED7E78" w:rsidRPr="00B05032">
          <w:rPr>
            <w:rStyle w:val="Hyperlink"/>
            <w:rFonts w:ascii="Times New Roman" w:hAnsi="Times New Roman"/>
            <w:szCs w:val="24"/>
          </w:rPr>
          <w:t>IIA9.2-PCAH_6thEdition</w:t>
        </w:r>
      </w:hyperlink>
    </w:p>
    <w:p w14:paraId="09E9011D" w14:textId="7615E6F8" w:rsidR="00ED7E78" w:rsidRPr="0037430C" w:rsidRDefault="008D2AFE" w:rsidP="00ED7E78">
      <w:pPr>
        <w:pStyle w:val="PlainText"/>
        <w:rPr>
          <w:rFonts w:ascii="Times New Roman" w:hAnsi="Times New Roman" w:cs="Times New Roman"/>
          <w:szCs w:val="24"/>
        </w:rPr>
      </w:pPr>
      <w:hyperlink r:id="rId2228" w:history="1">
        <w:r w:rsidR="00ED7E78" w:rsidRPr="00B05032">
          <w:rPr>
            <w:rStyle w:val="Hyperlink"/>
            <w:rFonts w:ascii="Times New Roman" w:hAnsi="Times New Roman"/>
            <w:szCs w:val="24"/>
          </w:rPr>
          <w:t>IIA9.3-RC SEMESTER COURSE UNITS</w:t>
        </w:r>
      </w:hyperlink>
    </w:p>
    <w:p w14:paraId="4ADC70A7" w14:textId="686805FB" w:rsidR="00ED7E78" w:rsidRPr="0037430C" w:rsidRDefault="008D2AFE" w:rsidP="00ED7E78">
      <w:pPr>
        <w:pStyle w:val="PlainText"/>
        <w:rPr>
          <w:rFonts w:ascii="Times New Roman" w:hAnsi="Times New Roman" w:cs="Times New Roman"/>
          <w:szCs w:val="24"/>
        </w:rPr>
      </w:pPr>
      <w:hyperlink r:id="rId2229" w:history="1">
        <w:r w:rsidR="00ED7E78" w:rsidRPr="00B05032">
          <w:rPr>
            <w:rStyle w:val="Hyperlink"/>
            <w:rFonts w:ascii="Times New Roman" w:hAnsi="Times New Roman"/>
            <w:szCs w:val="24"/>
          </w:rPr>
          <w:t>IIA9.4-Reedley College Curriculum Handbook</w:t>
        </w:r>
      </w:hyperlink>
      <w:r w:rsidR="00ED7E78" w:rsidRPr="0037430C">
        <w:rPr>
          <w:rFonts w:ascii="Times New Roman" w:hAnsi="Times New Roman" w:cs="Times New Roman"/>
          <w:szCs w:val="24"/>
        </w:rPr>
        <w:t>.</w:t>
      </w:r>
    </w:p>
    <w:p w14:paraId="2D1CFED5" w14:textId="77777777" w:rsidR="00746370" w:rsidRDefault="00746370" w:rsidP="00C929CA">
      <w:pPr>
        <w:rPr>
          <w:lang w:eastAsia="ja-JP"/>
        </w:rPr>
        <w:sectPr w:rsidR="00746370" w:rsidSect="00746370">
          <w:type w:val="continuous"/>
          <w:pgSz w:w="12240" w:h="15840"/>
          <w:pgMar w:top="1440" w:right="1440" w:bottom="1440" w:left="1800" w:header="720" w:footer="720" w:gutter="0"/>
          <w:cols w:num="2" w:space="720"/>
          <w:titlePg/>
          <w:docGrid w:linePitch="360"/>
        </w:sectPr>
      </w:pPr>
    </w:p>
    <w:p w14:paraId="6865F47B" w14:textId="2092719B" w:rsidR="00C929CA" w:rsidRDefault="00C929CA" w:rsidP="00C929CA">
      <w:pPr>
        <w:rPr>
          <w:lang w:eastAsia="ja-JP"/>
        </w:rPr>
      </w:pPr>
    </w:p>
    <w:p w14:paraId="05DA9C93" w14:textId="00669558" w:rsidR="00ED7E78" w:rsidRPr="00746370" w:rsidRDefault="00ED7E78" w:rsidP="00C929CA">
      <w:pPr>
        <w:rPr>
          <w:b/>
          <w:lang w:eastAsia="ja-JP"/>
        </w:rPr>
      </w:pPr>
      <w:r w:rsidRPr="00746370">
        <w:rPr>
          <w:b/>
          <w:lang w:eastAsia="ja-JP"/>
        </w:rPr>
        <w:t>Standard IIA10</w:t>
      </w:r>
    </w:p>
    <w:p w14:paraId="0450093F" w14:textId="7D525E5A" w:rsidR="00ED7E78" w:rsidRDefault="008D2AFE" w:rsidP="00ED7E78">
      <w:pPr>
        <w:pStyle w:val="PlainText"/>
        <w:rPr>
          <w:rFonts w:ascii="Times New Roman" w:hAnsi="Times New Roman" w:cs="Times New Roman"/>
          <w:szCs w:val="24"/>
        </w:rPr>
      </w:pPr>
      <w:hyperlink r:id="rId2230" w:history="1">
        <w:r w:rsidR="00ED7E78" w:rsidRPr="00B05032">
          <w:rPr>
            <w:rStyle w:val="Hyperlink"/>
            <w:rFonts w:ascii="Times New Roman" w:hAnsi="Times New Roman"/>
            <w:szCs w:val="24"/>
          </w:rPr>
          <w:t>IIA10.1-College Catalog 2016-2017</w:t>
        </w:r>
      </w:hyperlink>
    </w:p>
    <w:p w14:paraId="2EB56814" w14:textId="77777777" w:rsidR="00ED7E78" w:rsidRDefault="00ED7E78" w:rsidP="00C929CA">
      <w:pPr>
        <w:rPr>
          <w:lang w:eastAsia="ja-JP"/>
        </w:rPr>
      </w:pPr>
    </w:p>
    <w:p w14:paraId="0D7F57AF" w14:textId="442151B2" w:rsidR="00ED7E78" w:rsidRPr="00746370" w:rsidRDefault="00ED7E78" w:rsidP="00C929CA">
      <w:pPr>
        <w:rPr>
          <w:b/>
          <w:lang w:eastAsia="ja-JP"/>
        </w:rPr>
      </w:pPr>
      <w:r w:rsidRPr="00746370">
        <w:rPr>
          <w:b/>
          <w:lang w:eastAsia="ja-JP"/>
        </w:rPr>
        <w:lastRenderedPageBreak/>
        <w:t>Standard IIA11</w:t>
      </w:r>
    </w:p>
    <w:p w14:paraId="1CF3D0CC" w14:textId="77777777" w:rsidR="00746370" w:rsidRDefault="00746370" w:rsidP="00ED7E78">
      <w:pPr>
        <w:rPr>
          <w:szCs w:val="24"/>
        </w:rPr>
        <w:sectPr w:rsidR="00746370" w:rsidSect="002905EE">
          <w:type w:val="continuous"/>
          <w:pgSz w:w="12240" w:h="15840"/>
          <w:pgMar w:top="1440" w:right="1440" w:bottom="1440" w:left="1800" w:header="720" w:footer="720" w:gutter="0"/>
          <w:cols w:space="720"/>
          <w:titlePg/>
          <w:docGrid w:linePitch="360"/>
        </w:sectPr>
      </w:pPr>
    </w:p>
    <w:p w14:paraId="00D3C0EC" w14:textId="3A3F582E" w:rsidR="00B05032" w:rsidRDefault="008D2AFE" w:rsidP="00B05032">
      <w:pPr>
        <w:rPr>
          <w:szCs w:val="24"/>
        </w:rPr>
      </w:pPr>
      <w:hyperlink r:id="rId2231" w:history="1">
        <w:r w:rsidR="00B05032" w:rsidRPr="009D601D">
          <w:rPr>
            <w:rStyle w:val="Hyperlink"/>
            <w:szCs w:val="24"/>
          </w:rPr>
          <w:t>IIA11.1-RC Grad Survey Results 2016</w:t>
        </w:r>
      </w:hyperlink>
    </w:p>
    <w:p w14:paraId="569CDC86" w14:textId="06D1756D" w:rsidR="00B05032" w:rsidRDefault="008D2AFE" w:rsidP="00B05032">
      <w:pPr>
        <w:rPr>
          <w:szCs w:val="24"/>
        </w:rPr>
      </w:pPr>
      <w:hyperlink r:id="rId2232" w:history="1">
        <w:r w:rsidR="00B05032" w:rsidRPr="009D601D">
          <w:rPr>
            <w:rStyle w:val="Hyperlink"/>
            <w:szCs w:val="24"/>
          </w:rPr>
          <w:t>IIA11.2-Blended Degree Outcomes and Assessment Process</w:t>
        </w:r>
      </w:hyperlink>
    </w:p>
    <w:p w14:paraId="5AC4E2C3" w14:textId="0B54FD43" w:rsidR="00B05032" w:rsidRDefault="008D2AFE" w:rsidP="00B05032">
      <w:pPr>
        <w:rPr>
          <w:szCs w:val="24"/>
        </w:rPr>
      </w:pPr>
      <w:hyperlink r:id="rId2233" w:history="1">
        <w:r w:rsidR="00B05032" w:rsidRPr="009D601D">
          <w:rPr>
            <w:rStyle w:val="Hyperlink"/>
            <w:szCs w:val="24"/>
          </w:rPr>
          <w:t>IIA11.3-College Catalog 2016-2017</w:t>
        </w:r>
      </w:hyperlink>
    </w:p>
    <w:p w14:paraId="4E3C2F3A" w14:textId="391D5BD1" w:rsidR="00B05032" w:rsidRDefault="008D2AFE" w:rsidP="00B05032">
      <w:pPr>
        <w:rPr>
          <w:szCs w:val="24"/>
        </w:rPr>
      </w:pPr>
      <w:hyperlink r:id="rId2234" w:history="1">
        <w:r w:rsidR="00B05032" w:rsidRPr="009D601D">
          <w:rPr>
            <w:rStyle w:val="Hyperlink"/>
            <w:szCs w:val="24"/>
          </w:rPr>
          <w:t>IIA11.4-Opening Day Workshop Documents Fall 2015</w:t>
        </w:r>
      </w:hyperlink>
    </w:p>
    <w:p w14:paraId="75EC9C7C" w14:textId="6ECE05A9" w:rsidR="00B05032" w:rsidRDefault="008D2AFE" w:rsidP="00B05032">
      <w:pPr>
        <w:rPr>
          <w:szCs w:val="24"/>
        </w:rPr>
      </w:pPr>
      <w:hyperlink r:id="rId2235" w:history="1">
        <w:r w:rsidR="00B05032" w:rsidRPr="009D601D">
          <w:rPr>
            <w:rStyle w:val="Hyperlink"/>
            <w:szCs w:val="24"/>
          </w:rPr>
          <w:t>IIA11.5-Opening Day SLO Presentation Fall 2015</w:t>
        </w:r>
      </w:hyperlink>
    </w:p>
    <w:p w14:paraId="113C27C7" w14:textId="7C2B3AE1" w:rsidR="00B05032" w:rsidRDefault="008D2AFE" w:rsidP="00B05032">
      <w:pPr>
        <w:rPr>
          <w:szCs w:val="24"/>
        </w:rPr>
      </w:pPr>
      <w:hyperlink r:id="rId2236" w:history="1">
        <w:r w:rsidR="00B05032" w:rsidRPr="009D601D">
          <w:rPr>
            <w:rStyle w:val="Hyperlink"/>
            <w:szCs w:val="24"/>
          </w:rPr>
          <w:t>IIA11.6-Opening Day Agenda Fall 2015</w:t>
        </w:r>
      </w:hyperlink>
    </w:p>
    <w:p w14:paraId="4BCEB1F8" w14:textId="19F8DE93" w:rsidR="00B05032" w:rsidRDefault="008D2AFE" w:rsidP="00B05032">
      <w:pPr>
        <w:rPr>
          <w:szCs w:val="24"/>
        </w:rPr>
      </w:pPr>
      <w:hyperlink r:id="rId2237" w:history="1">
        <w:r w:rsidR="00B05032" w:rsidRPr="009D601D">
          <w:rPr>
            <w:rStyle w:val="Hyperlink"/>
            <w:szCs w:val="24"/>
          </w:rPr>
          <w:t>IIA11.7-RC Advisory Board Survey</w:t>
        </w:r>
      </w:hyperlink>
    </w:p>
    <w:p w14:paraId="538E452B" w14:textId="61698143" w:rsidR="00B05032" w:rsidRDefault="008D2AFE" w:rsidP="00B05032">
      <w:pPr>
        <w:rPr>
          <w:szCs w:val="24"/>
        </w:rPr>
      </w:pPr>
      <w:hyperlink r:id="rId2238" w:history="1">
        <w:r w:rsidR="00B05032" w:rsidRPr="009D601D">
          <w:rPr>
            <w:rStyle w:val="Hyperlink"/>
            <w:szCs w:val="24"/>
          </w:rPr>
          <w:t>IIA11.8-SLO CCSSE Comparison 2014.2016</w:t>
        </w:r>
      </w:hyperlink>
    </w:p>
    <w:p w14:paraId="140066CE" w14:textId="789784A3" w:rsidR="00B05032" w:rsidRDefault="008D2AFE" w:rsidP="00B05032">
      <w:pPr>
        <w:rPr>
          <w:szCs w:val="24"/>
        </w:rPr>
      </w:pPr>
      <w:hyperlink r:id="rId2239" w:history="1">
        <w:r w:rsidR="00B05032" w:rsidRPr="009D601D">
          <w:rPr>
            <w:rStyle w:val="Hyperlink"/>
            <w:szCs w:val="24"/>
          </w:rPr>
          <w:t>IIA11.9-SLO Committee 2016-2017 Report</w:t>
        </w:r>
      </w:hyperlink>
    </w:p>
    <w:p w14:paraId="6E749AB1" w14:textId="0BD2A8B1" w:rsidR="00B05032" w:rsidRDefault="008D2AFE" w:rsidP="00B05032">
      <w:pPr>
        <w:rPr>
          <w:szCs w:val="24"/>
        </w:rPr>
      </w:pPr>
      <w:hyperlink r:id="rId2240" w:history="1">
        <w:r w:rsidR="00B05032" w:rsidRPr="009D601D">
          <w:rPr>
            <w:rStyle w:val="Hyperlink"/>
            <w:szCs w:val="24"/>
          </w:rPr>
          <w:t>IIA11.10-SLO Committee COA</w:t>
        </w:r>
      </w:hyperlink>
    </w:p>
    <w:p w14:paraId="0A5F5870" w14:textId="77777777" w:rsidR="00B05032" w:rsidRDefault="00B05032" w:rsidP="00B05032">
      <w:pPr>
        <w:rPr>
          <w:szCs w:val="24"/>
        </w:rPr>
        <w:sectPr w:rsidR="00B05032" w:rsidSect="00216416">
          <w:type w:val="continuous"/>
          <w:pgSz w:w="12240" w:h="15840"/>
          <w:pgMar w:top="1440" w:right="1440" w:bottom="1440" w:left="1800" w:header="720" w:footer="720" w:gutter="0"/>
          <w:cols w:num="2" w:space="720"/>
          <w:titlePg/>
          <w:docGrid w:linePitch="360"/>
        </w:sectPr>
      </w:pPr>
    </w:p>
    <w:p w14:paraId="695384FA" w14:textId="509DD19D" w:rsidR="00ED7E78" w:rsidRDefault="00ED7E78" w:rsidP="00C929CA">
      <w:pPr>
        <w:rPr>
          <w:lang w:eastAsia="ja-JP"/>
        </w:rPr>
      </w:pPr>
    </w:p>
    <w:p w14:paraId="6C8589DB" w14:textId="464351A8" w:rsidR="00ED7E78" w:rsidRPr="00746370" w:rsidRDefault="00ED7E78" w:rsidP="00C929CA">
      <w:pPr>
        <w:rPr>
          <w:b/>
          <w:lang w:eastAsia="ja-JP"/>
        </w:rPr>
      </w:pPr>
      <w:r w:rsidRPr="00746370">
        <w:rPr>
          <w:b/>
          <w:lang w:eastAsia="ja-JP"/>
        </w:rPr>
        <w:t>Standard IIA12</w:t>
      </w:r>
    </w:p>
    <w:p w14:paraId="633C5986" w14:textId="77777777" w:rsidR="00746370" w:rsidRDefault="00746370" w:rsidP="00C34505">
      <w:pPr>
        <w:rPr>
          <w:szCs w:val="24"/>
        </w:rPr>
        <w:sectPr w:rsidR="00746370" w:rsidSect="002905EE">
          <w:type w:val="continuous"/>
          <w:pgSz w:w="12240" w:h="15840"/>
          <w:pgMar w:top="1440" w:right="1440" w:bottom="1440" w:left="1800" w:header="720" w:footer="720" w:gutter="0"/>
          <w:cols w:space="720"/>
          <w:titlePg/>
          <w:docGrid w:linePitch="360"/>
        </w:sectPr>
      </w:pPr>
    </w:p>
    <w:p w14:paraId="155AE102" w14:textId="7350C9D0" w:rsidR="00B05032" w:rsidRPr="00414833" w:rsidRDefault="008D2AFE" w:rsidP="00B05032">
      <w:pPr>
        <w:rPr>
          <w:szCs w:val="24"/>
        </w:rPr>
      </w:pPr>
      <w:hyperlink r:id="rId2241" w:history="1">
        <w:r w:rsidR="00B05032" w:rsidRPr="00D47B24">
          <w:rPr>
            <w:rStyle w:val="Hyperlink"/>
            <w:szCs w:val="24"/>
          </w:rPr>
          <w:t>IIA12.1-College Catalog 2016-2017</w:t>
        </w:r>
      </w:hyperlink>
    </w:p>
    <w:p w14:paraId="5A76CDFC" w14:textId="2D0910C9" w:rsidR="00B05032" w:rsidRPr="00414833" w:rsidRDefault="008D2AFE" w:rsidP="00B05032">
      <w:pPr>
        <w:rPr>
          <w:szCs w:val="24"/>
        </w:rPr>
      </w:pPr>
      <w:hyperlink r:id="rId2242" w:history="1">
        <w:r w:rsidR="00B05032" w:rsidRPr="00D47B24">
          <w:rPr>
            <w:rStyle w:val="Hyperlink"/>
            <w:szCs w:val="24"/>
          </w:rPr>
          <w:t>IIA12.2-Program Review Cycle 4 Handbook</w:t>
        </w:r>
      </w:hyperlink>
    </w:p>
    <w:p w14:paraId="1AC92899" w14:textId="52F2A65C" w:rsidR="00B05032" w:rsidRPr="00414833" w:rsidRDefault="008D2AFE" w:rsidP="00B05032">
      <w:pPr>
        <w:rPr>
          <w:szCs w:val="24"/>
        </w:rPr>
      </w:pPr>
      <w:hyperlink r:id="rId2243" w:history="1">
        <w:r w:rsidR="00B05032" w:rsidRPr="00D47B24">
          <w:rPr>
            <w:rStyle w:val="Hyperlink"/>
            <w:szCs w:val="24"/>
          </w:rPr>
          <w:t>IIA12.3-RC ILOs</w:t>
        </w:r>
      </w:hyperlink>
    </w:p>
    <w:p w14:paraId="32272636" w14:textId="05FA352C" w:rsidR="00B05032" w:rsidRPr="00414833" w:rsidRDefault="008D2AFE" w:rsidP="00B05032">
      <w:pPr>
        <w:rPr>
          <w:szCs w:val="24"/>
        </w:rPr>
      </w:pPr>
      <w:hyperlink r:id="rId2244" w:history="1">
        <w:r w:rsidR="00B05032" w:rsidRPr="00D47B24">
          <w:rPr>
            <w:rStyle w:val="Hyperlink"/>
            <w:szCs w:val="24"/>
          </w:rPr>
          <w:t>IIA12.4-Reedley College Curriculum Handbook</w:t>
        </w:r>
      </w:hyperlink>
    </w:p>
    <w:p w14:paraId="22F1BB0A" w14:textId="4455D6D9" w:rsidR="00B05032" w:rsidRPr="00414833" w:rsidRDefault="008D2AFE" w:rsidP="00B05032">
      <w:pPr>
        <w:rPr>
          <w:szCs w:val="24"/>
        </w:rPr>
      </w:pPr>
      <w:hyperlink r:id="rId2245" w:history="1">
        <w:r w:rsidR="00B05032" w:rsidRPr="00D47B24">
          <w:rPr>
            <w:rStyle w:val="Hyperlink"/>
            <w:szCs w:val="24"/>
          </w:rPr>
          <w:t>IIA12.5-Schedule of Courses SUFASP 2017-2018</w:t>
        </w:r>
      </w:hyperlink>
    </w:p>
    <w:p w14:paraId="2EA124CF" w14:textId="77777777" w:rsidR="00B05032" w:rsidRDefault="00B05032" w:rsidP="00B05032">
      <w:pPr>
        <w:rPr>
          <w:szCs w:val="24"/>
          <w:u w:val="single"/>
        </w:rPr>
        <w:sectPr w:rsidR="00B05032" w:rsidSect="00D47B24">
          <w:type w:val="continuous"/>
          <w:pgSz w:w="12240" w:h="15840"/>
          <w:pgMar w:top="1440" w:right="1440" w:bottom="1440" w:left="1800" w:header="720" w:footer="720" w:gutter="0"/>
          <w:cols w:num="2" w:space="720"/>
          <w:titlePg/>
          <w:docGrid w:linePitch="360"/>
        </w:sectPr>
      </w:pPr>
    </w:p>
    <w:p w14:paraId="5A067F02" w14:textId="1D4353A1" w:rsidR="00ED7E78" w:rsidRDefault="00ED7E78" w:rsidP="00C929CA">
      <w:pPr>
        <w:rPr>
          <w:lang w:eastAsia="ja-JP"/>
        </w:rPr>
      </w:pPr>
    </w:p>
    <w:p w14:paraId="46559B24" w14:textId="0988AE3F" w:rsidR="00C34505" w:rsidRPr="00746370" w:rsidRDefault="00C34505" w:rsidP="00C929CA">
      <w:pPr>
        <w:rPr>
          <w:b/>
          <w:lang w:eastAsia="ja-JP"/>
        </w:rPr>
      </w:pPr>
      <w:r w:rsidRPr="00746370">
        <w:rPr>
          <w:b/>
          <w:lang w:eastAsia="ja-JP"/>
        </w:rPr>
        <w:t>Standard IIA13</w:t>
      </w:r>
    </w:p>
    <w:p w14:paraId="6FE8CE9D" w14:textId="687FB291" w:rsidR="00C34505" w:rsidRPr="006B173B" w:rsidRDefault="008D2AFE" w:rsidP="00C34505">
      <w:pPr>
        <w:rPr>
          <w:szCs w:val="24"/>
        </w:rPr>
      </w:pPr>
      <w:hyperlink r:id="rId2246" w:history="1">
        <w:r w:rsidR="00C34505" w:rsidRPr="00B05032">
          <w:rPr>
            <w:rStyle w:val="Hyperlink"/>
            <w:szCs w:val="24"/>
          </w:rPr>
          <w:t>IIA13.1-College Catalog 2016-2017</w:t>
        </w:r>
      </w:hyperlink>
    </w:p>
    <w:p w14:paraId="3141A46A" w14:textId="6E0904EB" w:rsidR="003B3231" w:rsidRDefault="003B3231" w:rsidP="003B3231">
      <w:pPr>
        <w:rPr>
          <w:lang w:eastAsia="ja-JP"/>
        </w:rPr>
      </w:pPr>
    </w:p>
    <w:p w14:paraId="514B4BDA" w14:textId="1F8CB402" w:rsidR="00C34505" w:rsidRPr="00746370" w:rsidRDefault="00C34505" w:rsidP="003B3231">
      <w:pPr>
        <w:rPr>
          <w:b/>
          <w:lang w:eastAsia="ja-JP"/>
        </w:rPr>
      </w:pPr>
      <w:r w:rsidRPr="00746370">
        <w:rPr>
          <w:b/>
          <w:lang w:eastAsia="ja-JP"/>
        </w:rPr>
        <w:t>Standard IIA14</w:t>
      </w:r>
    </w:p>
    <w:p w14:paraId="7C9ECD89" w14:textId="77777777" w:rsidR="00746370" w:rsidRDefault="00746370" w:rsidP="00C34505">
      <w:pPr>
        <w:rPr>
          <w:szCs w:val="24"/>
        </w:rPr>
        <w:sectPr w:rsidR="00746370" w:rsidSect="002905EE">
          <w:type w:val="continuous"/>
          <w:pgSz w:w="12240" w:h="15840"/>
          <w:pgMar w:top="1440" w:right="1440" w:bottom="1440" w:left="1800" w:header="720" w:footer="720" w:gutter="0"/>
          <w:cols w:space="720"/>
          <w:titlePg/>
          <w:docGrid w:linePitch="360"/>
        </w:sectPr>
      </w:pPr>
    </w:p>
    <w:p w14:paraId="27C4FFCC" w14:textId="3B82C689" w:rsidR="00B05032" w:rsidRPr="00650829" w:rsidRDefault="008D2AFE" w:rsidP="00B05032">
      <w:pPr>
        <w:rPr>
          <w:szCs w:val="24"/>
        </w:rPr>
      </w:pPr>
      <w:hyperlink r:id="rId2247" w:history="1">
        <w:r w:rsidR="00B05032" w:rsidRPr="002210DE">
          <w:rPr>
            <w:rStyle w:val="Hyperlink"/>
            <w:szCs w:val="24"/>
          </w:rPr>
          <w:t>IIA14.1-College Catalog 2016-2017</w:t>
        </w:r>
      </w:hyperlink>
    </w:p>
    <w:p w14:paraId="4B9600A3" w14:textId="6B605B83" w:rsidR="00B05032" w:rsidRPr="00650829" w:rsidRDefault="008D2AFE" w:rsidP="00B05032">
      <w:pPr>
        <w:rPr>
          <w:szCs w:val="24"/>
        </w:rPr>
      </w:pPr>
      <w:hyperlink r:id="rId2248" w:history="1">
        <w:r w:rsidR="00B05032" w:rsidRPr="002210DE">
          <w:rPr>
            <w:rStyle w:val="Hyperlink"/>
            <w:szCs w:val="24"/>
          </w:rPr>
          <w:t>IIA14.2-Mech Ag Advisory Mtg 3.14.17</w:t>
        </w:r>
      </w:hyperlink>
    </w:p>
    <w:p w14:paraId="54A34AA6" w14:textId="23BF7922" w:rsidR="00B05032" w:rsidRPr="00650829" w:rsidRDefault="008D2AFE" w:rsidP="00B05032">
      <w:pPr>
        <w:rPr>
          <w:szCs w:val="24"/>
        </w:rPr>
      </w:pPr>
      <w:hyperlink r:id="rId2249" w:history="1">
        <w:r w:rsidR="00B05032" w:rsidRPr="002210DE">
          <w:rPr>
            <w:rStyle w:val="Hyperlink"/>
            <w:szCs w:val="24"/>
          </w:rPr>
          <w:t>IIA14.3-Mech Ag Program Review Cycle Four</w:t>
        </w:r>
      </w:hyperlink>
    </w:p>
    <w:p w14:paraId="1773AF8E" w14:textId="4E417F35" w:rsidR="00B05032" w:rsidRDefault="008D2AFE" w:rsidP="00B05032">
      <w:pPr>
        <w:rPr>
          <w:szCs w:val="24"/>
        </w:rPr>
      </w:pPr>
      <w:hyperlink r:id="rId2250" w:history="1">
        <w:r w:rsidR="00B05032" w:rsidRPr="002210DE">
          <w:rPr>
            <w:rStyle w:val="Hyperlink"/>
            <w:szCs w:val="24"/>
          </w:rPr>
          <w:t>IIA14.4-Perkins Quarterly Report</w:t>
        </w:r>
      </w:hyperlink>
      <w:r w:rsidR="00B05032" w:rsidRPr="00650829">
        <w:rPr>
          <w:szCs w:val="24"/>
        </w:rPr>
        <w:t xml:space="preserve"> </w:t>
      </w:r>
    </w:p>
    <w:p w14:paraId="4C22879E" w14:textId="146306BB" w:rsidR="00B05032" w:rsidRPr="00650829" w:rsidRDefault="008D2AFE" w:rsidP="00B05032">
      <w:pPr>
        <w:rPr>
          <w:szCs w:val="24"/>
        </w:rPr>
      </w:pPr>
      <w:hyperlink r:id="rId2251" w:history="1">
        <w:r w:rsidR="00B05032" w:rsidRPr="002210DE">
          <w:rPr>
            <w:rStyle w:val="Hyperlink"/>
            <w:szCs w:val="24"/>
          </w:rPr>
          <w:t>IIA14.5-Program Review Cycle 4 Handbook</w:t>
        </w:r>
      </w:hyperlink>
    </w:p>
    <w:p w14:paraId="63B9989B" w14:textId="1CFE4823" w:rsidR="00B05032" w:rsidRPr="00650829" w:rsidRDefault="008D2AFE" w:rsidP="00B05032">
      <w:pPr>
        <w:rPr>
          <w:szCs w:val="24"/>
        </w:rPr>
      </w:pPr>
      <w:hyperlink r:id="rId2252" w:history="1">
        <w:r w:rsidR="00B05032" w:rsidRPr="002210DE">
          <w:rPr>
            <w:rStyle w:val="Hyperlink"/>
            <w:szCs w:val="24"/>
          </w:rPr>
          <w:t>IIA14.6-RC CTE Madera Booklet 717</w:t>
        </w:r>
      </w:hyperlink>
    </w:p>
    <w:p w14:paraId="622054D6" w14:textId="521432CF" w:rsidR="00B05032" w:rsidRDefault="008D2AFE" w:rsidP="00B05032">
      <w:pPr>
        <w:rPr>
          <w:szCs w:val="24"/>
        </w:rPr>
      </w:pPr>
      <w:hyperlink r:id="rId2253" w:history="1">
        <w:r w:rsidR="00B05032" w:rsidRPr="002210DE">
          <w:rPr>
            <w:rStyle w:val="Hyperlink"/>
            <w:szCs w:val="24"/>
          </w:rPr>
          <w:t>IIA14.7-RC CTE Program Booklet 717</w:t>
        </w:r>
      </w:hyperlink>
    </w:p>
    <w:p w14:paraId="0D63907A" w14:textId="24AA0425" w:rsidR="00B05032" w:rsidRPr="002210DE" w:rsidRDefault="00B05032" w:rsidP="00B05032">
      <w:pPr>
        <w:rPr>
          <w:rStyle w:val="Hyperlink"/>
          <w:szCs w:val="24"/>
        </w:rPr>
      </w:pPr>
      <w:r>
        <w:rPr>
          <w:szCs w:val="24"/>
        </w:rPr>
        <w:fldChar w:fldCharType="begin"/>
      </w:r>
      <w:r w:rsidR="008E46B8">
        <w:rPr>
          <w:szCs w:val="24"/>
        </w:rPr>
        <w:instrText>HYPERLINK “HTTP://CLASSMEDIA.SCCCD.EDU/RCACCREDITATION/2017%20ACCREDITATION/</w:instrText>
      </w:r>
      <w:r>
        <w:rPr>
          <w:szCs w:val="24"/>
        </w:rPr>
        <w:instrText>IIA14\\IIA14.8-MT Job Description Announcement.pdf"</w:instrText>
      </w:r>
      <w:r>
        <w:rPr>
          <w:szCs w:val="24"/>
        </w:rPr>
        <w:fldChar w:fldCharType="separate"/>
      </w:r>
      <w:r w:rsidRPr="002210DE">
        <w:rPr>
          <w:rStyle w:val="Hyperlink"/>
          <w:szCs w:val="24"/>
        </w:rPr>
        <w:t>IIA14.8-MT Job Description Announcement</w:t>
      </w:r>
    </w:p>
    <w:p w14:paraId="3FAA6007" w14:textId="77777777" w:rsidR="00B05032" w:rsidRPr="002210DE" w:rsidRDefault="00B05032" w:rsidP="00B05032">
      <w:pPr>
        <w:rPr>
          <w:rStyle w:val="Hyperlink"/>
          <w:szCs w:val="24"/>
        </w:rPr>
        <w:sectPr w:rsidR="00B05032" w:rsidRPr="002210DE" w:rsidSect="00216416">
          <w:type w:val="continuous"/>
          <w:pgSz w:w="12240" w:h="15840"/>
          <w:pgMar w:top="1440" w:right="1440" w:bottom="1440" w:left="1800" w:header="720" w:footer="720" w:gutter="0"/>
          <w:cols w:num="2" w:space="720"/>
          <w:titlePg/>
          <w:docGrid w:linePitch="360"/>
        </w:sectPr>
      </w:pPr>
    </w:p>
    <w:p w14:paraId="764D4669" w14:textId="0632BFDE" w:rsidR="00746370" w:rsidRDefault="00B05032" w:rsidP="00B05032">
      <w:pPr>
        <w:rPr>
          <w:lang w:eastAsia="ja-JP"/>
        </w:rPr>
        <w:sectPr w:rsidR="00746370" w:rsidSect="00746370">
          <w:type w:val="continuous"/>
          <w:pgSz w:w="12240" w:h="15840"/>
          <w:pgMar w:top="1440" w:right="1440" w:bottom="1440" w:left="1800" w:header="720" w:footer="720" w:gutter="0"/>
          <w:cols w:num="2" w:space="720"/>
          <w:titlePg/>
          <w:docGrid w:linePitch="360"/>
        </w:sectPr>
      </w:pPr>
      <w:r>
        <w:rPr>
          <w:szCs w:val="24"/>
        </w:rPr>
        <w:fldChar w:fldCharType="end"/>
      </w:r>
    </w:p>
    <w:p w14:paraId="06E631F7" w14:textId="48999E0A" w:rsidR="00C34505" w:rsidRPr="00746370" w:rsidRDefault="00C34505" w:rsidP="003B3231">
      <w:pPr>
        <w:rPr>
          <w:b/>
          <w:lang w:eastAsia="ja-JP"/>
        </w:rPr>
      </w:pPr>
      <w:r w:rsidRPr="00746370">
        <w:rPr>
          <w:b/>
          <w:lang w:eastAsia="ja-JP"/>
        </w:rPr>
        <w:t>Standard IIA15</w:t>
      </w:r>
    </w:p>
    <w:p w14:paraId="5FB8AEED" w14:textId="77777777" w:rsidR="00746370" w:rsidRDefault="00746370" w:rsidP="00C34505">
      <w:pPr>
        <w:rPr>
          <w:szCs w:val="24"/>
        </w:rPr>
        <w:sectPr w:rsidR="00746370" w:rsidSect="002905EE">
          <w:type w:val="continuous"/>
          <w:pgSz w:w="12240" w:h="15840"/>
          <w:pgMar w:top="1440" w:right="1440" w:bottom="1440" w:left="1800" w:header="720" w:footer="720" w:gutter="0"/>
          <w:cols w:space="720"/>
          <w:titlePg/>
          <w:docGrid w:linePitch="360"/>
        </w:sectPr>
      </w:pPr>
    </w:p>
    <w:p w14:paraId="5CD4BA60" w14:textId="733E92F8" w:rsidR="00B05032" w:rsidRPr="00B436FB" w:rsidRDefault="008D2AFE" w:rsidP="00B05032">
      <w:pPr>
        <w:rPr>
          <w:szCs w:val="24"/>
        </w:rPr>
      </w:pPr>
      <w:hyperlink r:id="rId2254" w:history="1">
        <w:r w:rsidR="00B05032" w:rsidRPr="00B95F7B">
          <w:rPr>
            <w:rStyle w:val="Hyperlink"/>
            <w:szCs w:val="24"/>
          </w:rPr>
          <w:t>IIA15.1-AR 4021</w:t>
        </w:r>
      </w:hyperlink>
    </w:p>
    <w:p w14:paraId="67FEED23" w14:textId="06B8048E" w:rsidR="00B05032" w:rsidRPr="00B436FB" w:rsidRDefault="008D2AFE" w:rsidP="00B05032">
      <w:pPr>
        <w:rPr>
          <w:szCs w:val="24"/>
        </w:rPr>
      </w:pPr>
      <w:hyperlink r:id="rId2255" w:history="1">
        <w:r w:rsidR="00B05032" w:rsidRPr="00B95F7B">
          <w:rPr>
            <w:rStyle w:val="Hyperlink"/>
            <w:szCs w:val="24"/>
          </w:rPr>
          <w:t>IIA15.2-BP 4020</w:t>
        </w:r>
      </w:hyperlink>
    </w:p>
    <w:p w14:paraId="39DC36A6" w14:textId="1F606741" w:rsidR="00B05032" w:rsidRPr="00B436FB" w:rsidRDefault="008D2AFE" w:rsidP="00B05032">
      <w:pPr>
        <w:rPr>
          <w:szCs w:val="24"/>
        </w:rPr>
      </w:pPr>
      <w:hyperlink r:id="rId2256" w:history="1">
        <w:r w:rsidR="00B05032" w:rsidRPr="00B95F7B">
          <w:rPr>
            <w:rStyle w:val="Hyperlink"/>
            <w:szCs w:val="24"/>
          </w:rPr>
          <w:t>IIA15.3-PCAH_6thEdition</w:t>
        </w:r>
      </w:hyperlink>
    </w:p>
    <w:p w14:paraId="50295D77" w14:textId="7076BBFB" w:rsidR="00B05032" w:rsidRPr="00B436FB" w:rsidRDefault="008D2AFE" w:rsidP="00B05032">
      <w:pPr>
        <w:rPr>
          <w:szCs w:val="24"/>
        </w:rPr>
      </w:pPr>
      <w:hyperlink r:id="rId2257" w:history="1">
        <w:r w:rsidR="00B05032" w:rsidRPr="00B95F7B">
          <w:rPr>
            <w:rStyle w:val="Hyperlink"/>
            <w:szCs w:val="24"/>
          </w:rPr>
          <w:t>IIA15.4-Program Discontinuance</w:t>
        </w:r>
      </w:hyperlink>
    </w:p>
    <w:p w14:paraId="7F79A827" w14:textId="77777777" w:rsidR="00746370" w:rsidRDefault="00746370" w:rsidP="003B3231">
      <w:pPr>
        <w:rPr>
          <w:lang w:eastAsia="ja-JP"/>
        </w:rPr>
        <w:sectPr w:rsidR="00746370" w:rsidSect="00746370">
          <w:type w:val="continuous"/>
          <w:pgSz w:w="12240" w:h="15840"/>
          <w:pgMar w:top="1440" w:right="1440" w:bottom="1440" w:left="1800" w:header="720" w:footer="720" w:gutter="0"/>
          <w:cols w:num="2" w:space="720"/>
          <w:titlePg/>
          <w:docGrid w:linePitch="360"/>
        </w:sectPr>
      </w:pPr>
    </w:p>
    <w:p w14:paraId="48178016" w14:textId="4B1BAAF0" w:rsidR="00C34505" w:rsidRDefault="00C34505" w:rsidP="003B3231">
      <w:pPr>
        <w:rPr>
          <w:lang w:eastAsia="ja-JP"/>
        </w:rPr>
      </w:pPr>
    </w:p>
    <w:p w14:paraId="3736B43D" w14:textId="3CB84124" w:rsidR="00C34505" w:rsidRPr="00746370" w:rsidRDefault="00C34505" w:rsidP="003B3231">
      <w:pPr>
        <w:rPr>
          <w:b/>
          <w:lang w:eastAsia="ja-JP"/>
        </w:rPr>
      </w:pPr>
      <w:r w:rsidRPr="00746370">
        <w:rPr>
          <w:b/>
          <w:lang w:eastAsia="ja-JP"/>
        </w:rPr>
        <w:t>Standard IIA16</w:t>
      </w:r>
    </w:p>
    <w:p w14:paraId="00821AB9" w14:textId="76460F7A" w:rsidR="00B05032" w:rsidRDefault="008D2AFE" w:rsidP="00B05032">
      <w:pPr>
        <w:rPr>
          <w:szCs w:val="24"/>
        </w:rPr>
      </w:pPr>
      <w:hyperlink r:id="rId2258" w:history="1">
        <w:r w:rsidR="00B05032" w:rsidRPr="00B95F7B">
          <w:rPr>
            <w:rStyle w:val="Hyperlink"/>
            <w:szCs w:val="24"/>
          </w:rPr>
          <w:t>IIA16.1-Program Review Cycle 4 Handbook</w:t>
        </w:r>
      </w:hyperlink>
    </w:p>
    <w:p w14:paraId="52E0499E" w14:textId="5DD61CF2" w:rsidR="00B05032" w:rsidRDefault="008D2AFE" w:rsidP="00B05032">
      <w:pPr>
        <w:rPr>
          <w:rStyle w:val="Hyperlink"/>
          <w:szCs w:val="24"/>
        </w:rPr>
      </w:pPr>
      <w:hyperlink r:id="rId2259" w:history="1">
        <w:r w:rsidR="00B05032" w:rsidRPr="00B95F7B">
          <w:rPr>
            <w:rStyle w:val="Hyperlink"/>
            <w:szCs w:val="24"/>
          </w:rPr>
          <w:t>IIA16.2-RC Strategic Alliance Packet</w:t>
        </w:r>
      </w:hyperlink>
    </w:p>
    <w:p w14:paraId="48AD5590" w14:textId="01750A55" w:rsidR="00C34505" w:rsidRDefault="00C34505" w:rsidP="00B05032">
      <w:pPr>
        <w:rPr>
          <w:lang w:eastAsia="ja-JP"/>
        </w:rPr>
      </w:pPr>
      <w:r>
        <w:rPr>
          <w:lang w:eastAsia="ja-JP"/>
        </w:rPr>
        <w:t xml:space="preserve"> </w:t>
      </w:r>
    </w:p>
    <w:p w14:paraId="2C03A972" w14:textId="338863FC" w:rsidR="00C34505" w:rsidRPr="00746370" w:rsidRDefault="00C34505" w:rsidP="003B3231">
      <w:pPr>
        <w:rPr>
          <w:b/>
          <w:lang w:eastAsia="ja-JP"/>
        </w:rPr>
      </w:pPr>
      <w:r w:rsidRPr="00746370">
        <w:rPr>
          <w:b/>
          <w:lang w:eastAsia="ja-JP"/>
        </w:rPr>
        <w:t>Standard IIB1</w:t>
      </w:r>
    </w:p>
    <w:p w14:paraId="6DAA2468" w14:textId="77777777" w:rsidR="00746370" w:rsidRDefault="00746370" w:rsidP="00C34505">
      <w:pPr>
        <w:rPr>
          <w:szCs w:val="24"/>
        </w:rPr>
        <w:sectPr w:rsidR="00746370" w:rsidSect="002905EE">
          <w:type w:val="continuous"/>
          <w:pgSz w:w="12240" w:h="15840"/>
          <w:pgMar w:top="1440" w:right="1440" w:bottom="1440" w:left="1800" w:header="720" w:footer="720" w:gutter="0"/>
          <w:cols w:space="720"/>
          <w:titlePg/>
          <w:docGrid w:linePitch="360"/>
        </w:sectPr>
      </w:pPr>
    </w:p>
    <w:p w14:paraId="4EB7EA42" w14:textId="6AC3BB06" w:rsidR="00B05032" w:rsidRDefault="008D2AFE" w:rsidP="00B05032">
      <w:pPr>
        <w:rPr>
          <w:szCs w:val="24"/>
        </w:rPr>
      </w:pPr>
      <w:hyperlink r:id="rId2260" w:history="1">
        <w:r w:rsidR="00B05032" w:rsidRPr="00A819DC">
          <w:rPr>
            <w:rStyle w:val="Hyperlink"/>
            <w:szCs w:val="24"/>
          </w:rPr>
          <w:t>IIB1.1-24 7 Flyer RC</w:t>
        </w:r>
      </w:hyperlink>
    </w:p>
    <w:p w14:paraId="00A2CC08" w14:textId="566E0047" w:rsidR="00B05032" w:rsidRDefault="008D2AFE" w:rsidP="00B05032">
      <w:pPr>
        <w:rPr>
          <w:szCs w:val="24"/>
        </w:rPr>
      </w:pPr>
      <w:hyperlink r:id="rId2261" w:history="1">
        <w:r w:rsidR="00B05032" w:rsidRPr="00A819DC">
          <w:rPr>
            <w:rStyle w:val="Hyperlink"/>
            <w:szCs w:val="24"/>
          </w:rPr>
          <w:t>IIB1.2-24 7 Flyer MCCC</w:t>
        </w:r>
      </w:hyperlink>
    </w:p>
    <w:p w14:paraId="007A1186" w14:textId="011B0738" w:rsidR="00B05032" w:rsidRDefault="008D2AFE" w:rsidP="00B05032">
      <w:pPr>
        <w:rPr>
          <w:szCs w:val="24"/>
        </w:rPr>
      </w:pPr>
      <w:hyperlink r:id="rId2262" w:history="1">
        <w:r w:rsidR="00B05032" w:rsidRPr="00A819DC">
          <w:rPr>
            <w:rStyle w:val="Hyperlink"/>
            <w:szCs w:val="24"/>
          </w:rPr>
          <w:t>IIB1.3-24 7 Flyer OCCC</w:t>
        </w:r>
      </w:hyperlink>
    </w:p>
    <w:p w14:paraId="65FEE126" w14:textId="1CFF76D9" w:rsidR="00B05032" w:rsidRDefault="008D2AFE" w:rsidP="00B05032">
      <w:pPr>
        <w:rPr>
          <w:szCs w:val="24"/>
        </w:rPr>
      </w:pPr>
      <w:hyperlink r:id="rId2263" w:history="1">
        <w:r w:rsidR="00B05032" w:rsidRPr="00A819DC">
          <w:rPr>
            <w:rStyle w:val="Hyperlink"/>
            <w:szCs w:val="24"/>
          </w:rPr>
          <w:t>IIB1.4-Library Program Review</w:t>
        </w:r>
      </w:hyperlink>
    </w:p>
    <w:p w14:paraId="7E105F3B" w14:textId="195DCA3E" w:rsidR="00B05032" w:rsidRDefault="008D2AFE" w:rsidP="00B05032">
      <w:pPr>
        <w:rPr>
          <w:szCs w:val="24"/>
        </w:rPr>
      </w:pPr>
      <w:hyperlink r:id="rId2264" w:history="1">
        <w:r w:rsidR="00B05032" w:rsidRPr="00A819DC">
          <w:rPr>
            <w:rStyle w:val="Hyperlink"/>
            <w:szCs w:val="24"/>
          </w:rPr>
          <w:t>IIB1.5-Library Stats 2015.2016</w:t>
        </w:r>
      </w:hyperlink>
    </w:p>
    <w:p w14:paraId="552245A8" w14:textId="177EDF57" w:rsidR="00B05032" w:rsidRDefault="008D2AFE" w:rsidP="00B05032">
      <w:pPr>
        <w:rPr>
          <w:szCs w:val="24"/>
        </w:rPr>
      </w:pPr>
      <w:hyperlink r:id="rId2265" w:history="1">
        <w:r w:rsidR="00B05032" w:rsidRPr="00A819DC">
          <w:rPr>
            <w:rStyle w:val="Hyperlink"/>
            <w:szCs w:val="24"/>
          </w:rPr>
          <w:t>IIB1.6-Math Center Program Review</w:t>
        </w:r>
      </w:hyperlink>
    </w:p>
    <w:p w14:paraId="1ED7152D" w14:textId="4386D980" w:rsidR="00B05032" w:rsidRDefault="008D2AFE" w:rsidP="00B05032">
      <w:pPr>
        <w:rPr>
          <w:szCs w:val="24"/>
        </w:rPr>
      </w:pPr>
      <w:hyperlink r:id="rId2266" w:history="1">
        <w:r w:rsidR="00B05032" w:rsidRPr="00A819DC">
          <w:rPr>
            <w:rStyle w:val="Hyperlink"/>
            <w:szCs w:val="24"/>
          </w:rPr>
          <w:t>IIB1.7-OneClickDigital How To</w:t>
        </w:r>
      </w:hyperlink>
    </w:p>
    <w:p w14:paraId="3C541C57" w14:textId="2FF3F06F" w:rsidR="00B05032" w:rsidRDefault="008D2AFE" w:rsidP="00B05032">
      <w:pPr>
        <w:rPr>
          <w:szCs w:val="24"/>
        </w:rPr>
      </w:pPr>
      <w:hyperlink r:id="rId2267" w:history="1">
        <w:r w:rsidR="00B05032" w:rsidRPr="00A819DC">
          <w:rPr>
            <w:rStyle w:val="Hyperlink"/>
            <w:szCs w:val="24"/>
          </w:rPr>
          <w:t>IIB1.8-RC Library Annual Statistics 2015-2016</w:t>
        </w:r>
      </w:hyperlink>
    </w:p>
    <w:p w14:paraId="01D009E7" w14:textId="2467133E" w:rsidR="00B05032" w:rsidRDefault="008D2AFE" w:rsidP="00B05032">
      <w:pPr>
        <w:rPr>
          <w:szCs w:val="24"/>
        </w:rPr>
      </w:pPr>
      <w:hyperlink r:id="rId2268" w:history="1">
        <w:r w:rsidR="00B05032" w:rsidRPr="00A819DC">
          <w:rPr>
            <w:rStyle w:val="Hyperlink"/>
            <w:szCs w:val="24"/>
          </w:rPr>
          <w:t>IIB1.9-Smarthinking Report</w:t>
        </w:r>
      </w:hyperlink>
    </w:p>
    <w:p w14:paraId="464FF51F" w14:textId="77777777" w:rsidR="00746370" w:rsidRDefault="00746370" w:rsidP="003B3231">
      <w:pPr>
        <w:rPr>
          <w:lang w:eastAsia="ja-JP"/>
        </w:rPr>
        <w:sectPr w:rsidR="00746370" w:rsidSect="00746370">
          <w:type w:val="continuous"/>
          <w:pgSz w:w="12240" w:h="15840"/>
          <w:pgMar w:top="1440" w:right="1440" w:bottom="1440" w:left="1800" w:header="720" w:footer="720" w:gutter="0"/>
          <w:cols w:num="2" w:space="720"/>
          <w:titlePg/>
          <w:docGrid w:linePitch="360"/>
        </w:sectPr>
      </w:pPr>
    </w:p>
    <w:p w14:paraId="253D162C" w14:textId="3343ACFB" w:rsidR="00C34505" w:rsidRDefault="00C34505" w:rsidP="003B3231">
      <w:pPr>
        <w:rPr>
          <w:lang w:eastAsia="ja-JP"/>
        </w:rPr>
      </w:pPr>
    </w:p>
    <w:p w14:paraId="1680C600" w14:textId="4752C59B" w:rsidR="00C34505" w:rsidRPr="00746370" w:rsidRDefault="00C34505" w:rsidP="003B3231">
      <w:pPr>
        <w:rPr>
          <w:b/>
          <w:lang w:eastAsia="ja-JP"/>
        </w:rPr>
      </w:pPr>
      <w:r w:rsidRPr="00746370">
        <w:rPr>
          <w:b/>
          <w:lang w:eastAsia="ja-JP"/>
        </w:rPr>
        <w:t>Standard IIB2</w:t>
      </w:r>
    </w:p>
    <w:p w14:paraId="0A207305" w14:textId="77777777" w:rsidR="00746370" w:rsidRDefault="00746370" w:rsidP="00C34505">
      <w:pPr>
        <w:rPr>
          <w:szCs w:val="24"/>
        </w:rPr>
        <w:sectPr w:rsidR="00746370" w:rsidSect="002905EE">
          <w:type w:val="continuous"/>
          <w:pgSz w:w="12240" w:h="15840"/>
          <w:pgMar w:top="1440" w:right="1440" w:bottom="1440" w:left="1800" w:header="720" w:footer="720" w:gutter="0"/>
          <w:cols w:space="720"/>
          <w:titlePg/>
          <w:docGrid w:linePitch="360"/>
        </w:sectPr>
      </w:pPr>
    </w:p>
    <w:p w14:paraId="332A564F" w14:textId="12343158" w:rsidR="00B05032" w:rsidRDefault="008D2AFE" w:rsidP="00B05032">
      <w:pPr>
        <w:rPr>
          <w:szCs w:val="24"/>
        </w:rPr>
      </w:pPr>
      <w:hyperlink r:id="rId2269" w:history="1">
        <w:r w:rsidR="00B05032" w:rsidRPr="000675A4">
          <w:rPr>
            <w:rStyle w:val="Hyperlink"/>
            <w:szCs w:val="24"/>
          </w:rPr>
          <w:t>IIIB2.1-5-Year Scheduled Maintenance Plan 2016-2021</w:t>
        </w:r>
      </w:hyperlink>
    </w:p>
    <w:p w14:paraId="7A3DE206" w14:textId="30C8AFC6" w:rsidR="00B05032" w:rsidRDefault="008D2AFE" w:rsidP="00B05032">
      <w:pPr>
        <w:rPr>
          <w:szCs w:val="24"/>
        </w:rPr>
      </w:pPr>
      <w:hyperlink r:id="rId2270" w:history="1">
        <w:r w:rsidR="00B05032" w:rsidRPr="000675A4">
          <w:rPr>
            <w:rStyle w:val="Hyperlink"/>
            <w:szCs w:val="24"/>
          </w:rPr>
          <w:t>IIIB2.3-Technology Plan 2017-2021</w:t>
        </w:r>
      </w:hyperlink>
    </w:p>
    <w:p w14:paraId="3314EB67" w14:textId="4D4DBB35" w:rsidR="00B05032" w:rsidRDefault="008D2AFE" w:rsidP="00B05032">
      <w:pPr>
        <w:rPr>
          <w:szCs w:val="24"/>
        </w:rPr>
      </w:pPr>
      <w:hyperlink r:id="rId2271" w:history="1">
        <w:r w:rsidR="00B05032" w:rsidRPr="000675A4">
          <w:rPr>
            <w:rStyle w:val="Hyperlink"/>
            <w:szCs w:val="24"/>
          </w:rPr>
          <w:t>IIIB2.4-Budget Committee Worksheet</w:t>
        </w:r>
      </w:hyperlink>
    </w:p>
    <w:p w14:paraId="4497A58F" w14:textId="24C81A82" w:rsidR="00B05032" w:rsidRDefault="008D2AFE" w:rsidP="00B05032">
      <w:pPr>
        <w:rPr>
          <w:szCs w:val="24"/>
        </w:rPr>
      </w:pPr>
      <w:hyperlink r:id="rId2272" w:history="1">
        <w:r w:rsidR="00B05032" w:rsidRPr="000675A4">
          <w:rPr>
            <w:rStyle w:val="Hyperlink"/>
            <w:szCs w:val="24"/>
          </w:rPr>
          <w:t>IIIB2.5-Budget Development Planning Calendar</w:t>
        </w:r>
      </w:hyperlink>
    </w:p>
    <w:p w14:paraId="08B7424F" w14:textId="43D4B332" w:rsidR="00B05032" w:rsidRDefault="008D2AFE" w:rsidP="00B05032">
      <w:pPr>
        <w:rPr>
          <w:szCs w:val="24"/>
        </w:rPr>
      </w:pPr>
      <w:hyperlink r:id="rId2273" w:history="1">
        <w:r w:rsidR="00B05032" w:rsidRPr="000675A4">
          <w:rPr>
            <w:rStyle w:val="Hyperlink"/>
            <w:szCs w:val="24"/>
          </w:rPr>
          <w:t>IIIB2.6-Building Services 2014 Program Review</w:t>
        </w:r>
      </w:hyperlink>
    </w:p>
    <w:p w14:paraId="79777EA1" w14:textId="4B4156B6" w:rsidR="00B05032" w:rsidRDefault="008D2AFE" w:rsidP="00B05032">
      <w:pPr>
        <w:rPr>
          <w:szCs w:val="24"/>
        </w:rPr>
      </w:pPr>
      <w:hyperlink r:id="rId2274" w:history="1">
        <w:r w:rsidR="00B05032" w:rsidRPr="000675A4">
          <w:rPr>
            <w:rStyle w:val="Hyperlink"/>
            <w:szCs w:val="24"/>
          </w:rPr>
          <w:t>IIIB2.7-Districtwide Facilities Master Plan Process</w:t>
        </w:r>
      </w:hyperlink>
    </w:p>
    <w:p w14:paraId="7841CD96" w14:textId="6A06D33A" w:rsidR="00B05032" w:rsidRDefault="008D2AFE" w:rsidP="00B05032">
      <w:pPr>
        <w:rPr>
          <w:szCs w:val="24"/>
        </w:rPr>
      </w:pPr>
      <w:hyperlink r:id="rId2275" w:history="1">
        <w:r w:rsidR="00B05032" w:rsidRPr="000675A4">
          <w:rPr>
            <w:rStyle w:val="Hyperlink"/>
            <w:szCs w:val="24"/>
          </w:rPr>
          <w:t>IIIB2.8-Districtwide Facilities Master Plan</w:t>
        </w:r>
      </w:hyperlink>
    </w:p>
    <w:p w14:paraId="0F78F14D" w14:textId="5C39B6F3" w:rsidR="00B05032" w:rsidRDefault="008D2AFE" w:rsidP="00B05032">
      <w:pPr>
        <w:rPr>
          <w:szCs w:val="24"/>
        </w:rPr>
      </w:pPr>
      <w:hyperlink r:id="rId2276" w:history="1">
        <w:r w:rsidR="00B05032" w:rsidRPr="000675A4">
          <w:rPr>
            <w:rStyle w:val="Hyperlink"/>
            <w:szCs w:val="24"/>
          </w:rPr>
          <w:t>IIIB2.9-Educational Master Plan</w:t>
        </w:r>
      </w:hyperlink>
    </w:p>
    <w:p w14:paraId="2DCDC98D" w14:textId="1EF5B9F2" w:rsidR="00B05032" w:rsidRPr="000675A4" w:rsidRDefault="00B05032" w:rsidP="00B05032">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C:\\ISER2018\\IIIB2\\IIIB2.10-SchoolDude.pdf"</w:instrText>
      </w:r>
      <w:r>
        <w:rPr>
          <w:szCs w:val="24"/>
        </w:rPr>
        <w:fldChar w:fldCharType="separate"/>
      </w:r>
      <w:r w:rsidRPr="000675A4">
        <w:rPr>
          <w:rStyle w:val="Hyperlink"/>
          <w:szCs w:val="24"/>
        </w:rPr>
        <w:t>IIIB2.10-Schooldude</w:t>
      </w:r>
    </w:p>
    <w:p w14:paraId="4AB9F100" w14:textId="77777777" w:rsidR="00B05032" w:rsidRPr="000675A4" w:rsidRDefault="00B05032" w:rsidP="00B05032">
      <w:pPr>
        <w:rPr>
          <w:rStyle w:val="Hyperlink"/>
          <w:szCs w:val="24"/>
        </w:rPr>
        <w:sectPr w:rsidR="00B05032" w:rsidRPr="000675A4" w:rsidSect="004618CB">
          <w:type w:val="continuous"/>
          <w:pgSz w:w="12240" w:h="15840"/>
          <w:pgMar w:top="1440" w:right="1440" w:bottom="1440" w:left="1800" w:header="720" w:footer="720" w:gutter="0"/>
          <w:cols w:num="2" w:space="720"/>
          <w:titlePg/>
          <w:docGrid w:linePitch="360"/>
        </w:sectPr>
      </w:pPr>
    </w:p>
    <w:p w14:paraId="2265ACD1" w14:textId="5A5F717A" w:rsidR="00746370" w:rsidRDefault="00B05032" w:rsidP="00B05032">
      <w:pPr>
        <w:rPr>
          <w:lang w:eastAsia="ja-JP"/>
        </w:rPr>
        <w:sectPr w:rsidR="00746370" w:rsidSect="00746370">
          <w:type w:val="continuous"/>
          <w:pgSz w:w="12240" w:h="15840"/>
          <w:pgMar w:top="1440" w:right="1440" w:bottom="1440" w:left="1800" w:header="720" w:footer="720" w:gutter="0"/>
          <w:cols w:num="2" w:space="720"/>
          <w:titlePg/>
          <w:docGrid w:linePitch="360"/>
        </w:sectPr>
      </w:pPr>
      <w:r>
        <w:rPr>
          <w:szCs w:val="24"/>
        </w:rPr>
        <w:fldChar w:fldCharType="end"/>
      </w:r>
    </w:p>
    <w:p w14:paraId="65389902" w14:textId="19E93367" w:rsidR="00C34505" w:rsidRDefault="00C34505" w:rsidP="003B3231">
      <w:pPr>
        <w:rPr>
          <w:lang w:eastAsia="ja-JP"/>
        </w:rPr>
      </w:pPr>
    </w:p>
    <w:p w14:paraId="2F497680" w14:textId="199698DF" w:rsidR="00C34505" w:rsidRPr="00746370" w:rsidRDefault="00C34505" w:rsidP="003B3231">
      <w:pPr>
        <w:rPr>
          <w:b/>
          <w:lang w:eastAsia="ja-JP"/>
        </w:rPr>
      </w:pPr>
      <w:r w:rsidRPr="00746370">
        <w:rPr>
          <w:b/>
          <w:lang w:eastAsia="ja-JP"/>
        </w:rPr>
        <w:t>Standard IIB3</w:t>
      </w:r>
    </w:p>
    <w:p w14:paraId="63C1D68B" w14:textId="77777777" w:rsidR="00746370" w:rsidRDefault="00746370" w:rsidP="00C34505">
      <w:pPr>
        <w:rPr>
          <w:szCs w:val="24"/>
        </w:rPr>
        <w:sectPr w:rsidR="00746370" w:rsidSect="002905EE">
          <w:type w:val="continuous"/>
          <w:pgSz w:w="12240" w:h="15840"/>
          <w:pgMar w:top="1440" w:right="1440" w:bottom="1440" w:left="1800" w:header="720" w:footer="720" w:gutter="0"/>
          <w:cols w:space="720"/>
          <w:titlePg/>
          <w:docGrid w:linePitch="360"/>
        </w:sectPr>
      </w:pPr>
    </w:p>
    <w:p w14:paraId="28D318CF" w14:textId="0382626E" w:rsidR="00B05032" w:rsidRDefault="008D2AFE" w:rsidP="00B05032">
      <w:pPr>
        <w:rPr>
          <w:szCs w:val="24"/>
        </w:rPr>
      </w:pPr>
      <w:hyperlink r:id="rId2277" w:history="1">
        <w:r w:rsidR="00B05032" w:rsidRPr="00BB2C08">
          <w:rPr>
            <w:rStyle w:val="Hyperlink"/>
            <w:szCs w:val="24"/>
          </w:rPr>
          <w:t>IIB3.1-ELC Program Review</w:t>
        </w:r>
      </w:hyperlink>
    </w:p>
    <w:p w14:paraId="456B8581" w14:textId="6C171799" w:rsidR="00B05032" w:rsidRDefault="008D2AFE" w:rsidP="00B05032">
      <w:pPr>
        <w:rPr>
          <w:szCs w:val="24"/>
        </w:rPr>
      </w:pPr>
      <w:hyperlink r:id="rId2278" w:history="1">
        <w:r w:rsidR="00B05032" w:rsidRPr="00BB2C08">
          <w:rPr>
            <w:rStyle w:val="Hyperlink"/>
            <w:szCs w:val="24"/>
          </w:rPr>
          <w:t>IIB3.2-Math Center Program Review</w:t>
        </w:r>
      </w:hyperlink>
    </w:p>
    <w:p w14:paraId="48ED8A91" w14:textId="5CE17707" w:rsidR="00B05032" w:rsidRDefault="008D2AFE" w:rsidP="00B05032">
      <w:pPr>
        <w:rPr>
          <w:szCs w:val="24"/>
        </w:rPr>
      </w:pPr>
      <w:hyperlink r:id="rId2279" w:history="1">
        <w:r w:rsidR="00B05032" w:rsidRPr="00BB2C08">
          <w:rPr>
            <w:rStyle w:val="Hyperlink"/>
            <w:szCs w:val="24"/>
          </w:rPr>
          <w:t>IIB3.3-Program Review Cycle 4 Handbook</w:t>
        </w:r>
      </w:hyperlink>
    </w:p>
    <w:p w14:paraId="5BE9BB4F" w14:textId="2BF0C9F9" w:rsidR="00B05032" w:rsidRDefault="008D2AFE" w:rsidP="00B05032">
      <w:pPr>
        <w:rPr>
          <w:szCs w:val="24"/>
        </w:rPr>
      </w:pPr>
      <w:hyperlink r:id="rId2280" w:history="1">
        <w:r w:rsidR="00B05032" w:rsidRPr="00BB2C08">
          <w:rPr>
            <w:rStyle w:val="Hyperlink"/>
            <w:szCs w:val="24"/>
          </w:rPr>
          <w:t>IIB3.4-SPR 2017 Embedded Tutor Survey and Responses</w:t>
        </w:r>
      </w:hyperlink>
    </w:p>
    <w:p w14:paraId="30C3AF59" w14:textId="24F5A25A" w:rsidR="00B05032" w:rsidRDefault="008D2AFE" w:rsidP="00B05032">
      <w:pPr>
        <w:rPr>
          <w:szCs w:val="24"/>
        </w:rPr>
      </w:pPr>
      <w:hyperlink r:id="rId2281" w:history="1">
        <w:r w:rsidR="00B05032" w:rsidRPr="00BB2C08">
          <w:rPr>
            <w:rStyle w:val="Hyperlink"/>
            <w:szCs w:val="24"/>
          </w:rPr>
          <w:t>IIB3.5-SPR 2017 Walkin Survey and Responses</w:t>
        </w:r>
      </w:hyperlink>
    </w:p>
    <w:p w14:paraId="5E2AC784" w14:textId="1371DD0C" w:rsidR="00B05032" w:rsidRDefault="008D2AFE" w:rsidP="00B05032">
      <w:pPr>
        <w:rPr>
          <w:szCs w:val="24"/>
        </w:rPr>
      </w:pPr>
      <w:hyperlink r:id="rId2282" w:history="1">
        <w:r w:rsidR="00B05032" w:rsidRPr="00E44F09">
          <w:rPr>
            <w:rStyle w:val="Hyperlink"/>
            <w:szCs w:val="24"/>
          </w:rPr>
          <w:t>IIB3.6-Spring 2017 15 Week Survey and Responses</w:t>
        </w:r>
      </w:hyperlink>
    </w:p>
    <w:p w14:paraId="2A34F928" w14:textId="4D00153E" w:rsidR="00B05032" w:rsidRPr="00851010" w:rsidRDefault="008D2AFE" w:rsidP="00B05032">
      <w:pPr>
        <w:rPr>
          <w:szCs w:val="24"/>
        </w:rPr>
      </w:pPr>
      <w:hyperlink r:id="rId2283" w:history="1">
        <w:r w:rsidR="00B05032" w:rsidRPr="00E44F09">
          <w:rPr>
            <w:rStyle w:val="Hyperlink"/>
            <w:szCs w:val="24"/>
          </w:rPr>
          <w:t>IIB3.7-Tutorial Center Program Review</w:t>
        </w:r>
      </w:hyperlink>
      <w:r w:rsidR="00B05032" w:rsidRPr="00851010">
        <w:rPr>
          <w:szCs w:val="24"/>
        </w:rPr>
        <w:t xml:space="preserve"> </w:t>
      </w:r>
    </w:p>
    <w:p w14:paraId="4D474414" w14:textId="6BEF885E" w:rsidR="00B05032" w:rsidRDefault="008D2AFE" w:rsidP="00B05032">
      <w:pPr>
        <w:rPr>
          <w:szCs w:val="24"/>
        </w:rPr>
      </w:pPr>
      <w:hyperlink r:id="rId2284" w:history="1">
        <w:r w:rsidR="00B05032" w:rsidRPr="00E44F09">
          <w:rPr>
            <w:rStyle w:val="Hyperlink"/>
            <w:szCs w:val="24"/>
          </w:rPr>
          <w:t>IIB3.8-Writing Center Program Review</w:t>
        </w:r>
      </w:hyperlink>
      <w:r w:rsidR="00B05032">
        <w:rPr>
          <w:szCs w:val="24"/>
        </w:rPr>
        <w:t xml:space="preserve"> </w:t>
      </w:r>
    </w:p>
    <w:p w14:paraId="420B9738" w14:textId="05702E50" w:rsidR="00B05032" w:rsidRDefault="008D2AFE" w:rsidP="00B05032">
      <w:pPr>
        <w:rPr>
          <w:szCs w:val="24"/>
        </w:rPr>
      </w:pPr>
      <w:hyperlink r:id="rId2285" w:history="1">
        <w:r w:rsidR="00B05032" w:rsidRPr="00E44F09">
          <w:rPr>
            <w:rStyle w:val="Hyperlink"/>
            <w:szCs w:val="24"/>
          </w:rPr>
          <w:t>IIB3.9-Library Satisfaction Survey</w:t>
        </w:r>
      </w:hyperlink>
    </w:p>
    <w:p w14:paraId="51B52505" w14:textId="0446C4B3" w:rsidR="00B05032" w:rsidRDefault="008D2AFE" w:rsidP="00B05032">
      <w:pPr>
        <w:rPr>
          <w:szCs w:val="24"/>
        </w:rPr>
      </w:pPr>
      <w:hyperlink r:id="rId2286" w:history="1">
        <w:r w:rsidR="00B05032" w:rsidRPr="00E44F09">
          <w:rPr>
            <w:rStyle w:val="Hyperlink"/>
            <w:szCs w:val="24"/>
          </w:rPr>
          <w:t>IIB3.10-Learning Center Survey Results 03.27.2017</w:t>
        </w:r>
      </w:hyperlink>
    </w:p>
    <w:p w14:paraId="2D5A1D50" w14:textId="2CA69868" w:rsidR="00B05032" w:rsidRDefault="008D2AFE" w:rsidP="00B05032">
      <w:pPr>
        <w:rPr>
          <w:szCs w:val="24"/>
        </w:rPr>
      </w:pPr>
      <w:hyperlink r:id="rId2287" w:history="1">
        <w:r w:rsidR="00B05032" w:rsidRPr="00E44F09">
          <w:rPr>
            <w:rStyle w:val="Hyperlink"/>
            <w:szCs w:val="24"/>
          </w:rPr>
          <w:t>IIB3.11-ELC.Academic Center Survey</w:t>
        </w:r>
      </w:hyperlink>
    </w:p>
    <w:p w14:paraId="0EC06C43" w14:textId="77777777" w:rsidR="00746370" w:rsidRDefault="00746370" w:rsidP="003B3231">
      <w:pPr>
        <w:rPr>
          <w:lang w:eastAsia="ja-JP"/>
        </w:rPr>
        <w:sectPr w:rsidR="00746370" w:rsidSect="00746370">
          <w:type w:val="continuous"/>
          <w:pgSz w:w="12240" w:h="15840"/>
          <w:pgMar w:top="1440" w:right="1440" w:bottom="1440" w:left="1800" w:header="720" w:footer="720" w:gutter="0"/>
          <w:cols w:num="2" w:space="720"/>
          <w:titlePg/>
          <w:docGrid w:linePitch="360"/>
        </w:sectPr>
      </w:pPr>
    </w:p>
    <w:p w14:paraId="3053CAC4" w14:textId="1E506F09" w:rsidR="00C34505" w:rsidRDefault="00C34505" w:rsidP="003B3231">
      <w:pPr>
        <w:rPr>
          <w:lang w:eastAsia="ja-JP"/>
        </w:rPr>
      </w:pPr>
    </w:p>
    <w:p w14:paraId="09913BDF" w14:textId="15F75E7C" w:rsidR="00C34505" w:rsidRPr="00746370" w:rsidRDefault="00C34505" w:rsidP="003B3231">
      <w:pPr>
        <w:rPr>
          <w:b/>
          <w:lang w:eastAsia="ja-JP"/>
        </w:rPr>
      </w:pPr>
      <w:r w:rsidRPr="00746370">
        <w:rPr>
          <w:b/>
          <w:lang w:eastAsia="ja-JP"/>
        </w:rPr>
        <w:t>Standard IIB4</w:t>
      </w:r>
    </w:p>
    <w:p w14:paraId="0BFFD095" w14:textId="77777777" w:rsidR="00746370" w:rsidRDefault="00746370" w:rsidP="00C34505">
      <w:pPr>
        <w:rPr>
          <w:szCs w:val="24"/>
        </w:rPr>
        <w:sectPr w:rsidR="00746370" w:rsidSect="002905EE">
          <w:type w:val="continuous"/>
          <w:pgSz w:w="12240" w:h="15840"/>
          <w:pgMar w:top="1440" w:right="1440" w:bottom="1440" w:left="1800" w:header="720" w:footer="720" w:gutter="0"/>
          <w:cols w:space="720"/>
          <w:titlePg/>
          <w:docGrid w:linePitch="360"/>
        </w:sectPr>
      </w:pPr>
    </w:p>
    <w:p w14:paraId="3C97D47A" w14:textId="2148F853" w:rsidR="00B05032" w:rsidRPr="0028700C" w:rsidRDefault="008D2AFE" w:rsidP="00B05032">
      <w:pPr>
        <w:rPr>
          <w:szCs w:val="24"/>
        </w:rPr>
      </w:pPr>
      <w:hyperlink r:id="rId2288" w:history="1">
        <w:r w:rsidR="00B05032" w:rsidRPr="00E44F09">
          <w:rPr>
            <w:rStyle w:val="Hyperlink"/>
            <w:szCs w:val="24"/>
          </w:rPr>
          <w:t>IIB4.1-DE Notes September 2017</w:t>
        </w:r>
      </w:hyperlink>
    </w:p>
    <w:p w14:paraId="27BF1A2C" w14:textId="3AF79D56" w:rsidR="00B05032" w:rsidRPr="0028700C" w:rsidRDefault="008D2AFE" w:rsidP="00B05032">
      <w:pPr>
        <w:rPr>
          <w:szCs w:val="24"/>
        </w:rPr>
      </w:pPr>
      <w:hyperlink r:id="rId2289" w:history="1">
        <w:r w:rsidR="00B05032" w:rsidRPr="00E44F09">
          <w:rPr>
            <w:rStyle w:val="Hyperlink"/>
            <w:szCs w:val="24"/>
          </w:rPr>
          <w:t>IIB4.2-RC DE Notes April 2017</w:t>
        </w:r>
      </w:hyperlink>
    </w:p>
    <w:p w14:paraId="42D1E1F5" w14:textId="0520F5EA" w:rsidR="00B05032" w:rsidRDefault="008D2AFE" w:rsidP="00B05032">
      <w:pPr>
        <w:rPr>
          <w:rStyle w:val="Hyperlink"/>
          <w:szCs w:val="24"/>
        </w:rPr>
        <w:sectPr w:rsidR="00B05032" w:rsidSect="00B05032">
          <w:type w:val="continuous"/>
          <w:pgSz w:w="12240" w:h="15840"/>
          <w:pgMar w:top="1440" w:right="1440" w:bottom="1440" w:left="1800" w:header="720" w:footer="720" w:gutter="0"/>
          <w:cols w:num="2" w:space="720"/>
          <w:titlePg/>
          <w:docGrid w:linePitch="360"/>
        </w:sectPr>
      </w:pPr>
      <w:hyperlink r:id="rId2290" w:history="1">
        <w:r w:rsidR="00B05032" w:rsidRPr="00E44F09">
          <w:rPr>
            <w:rStyle w:val="Hyperlink"/>
            <w:szCs w:val="24"/>
          </w:rPr>
          <w:t>IIB4.3Smarthinking Contract</w:t>
        </w:r>
      </w:hyperlink>
    </w:p>
    <w:p w14:paraId="695BD942" w14:textId="03AA9990" w:rsidR="00B05032" w:rsidRPr="0028700C" w:rsidRDefault="00B05032" w:rsidP="00B05032">
      <w:pPr>
        <w:rPr>
          <w:szCs w:val="24"/>
        </w:rPr>
      </w:pPr>
    </w:p>
    <w:p w14:paraId="23B29B2A" w14:textId="6FF1A431" w:rsidR="00C34505" w:rsidRDefault="00C34505" w:rsidP="003B3231">
      <w:pPr>
        <w:rPr>
          <w:lang w:eastAsia="ja-JP"/>
        </w:rPr>
      </w:pPr>
    </w:p>
    <w:p w14:paraId="2BFCDFB8" w14:textId="10AB252D" w:rsidR="00C34505" w:rsidRPr="00746370" w:rsidRDefault="00C34505" w:rsidP="003B3231">
      <w:pPr>
        <w:rPr>
          <w:b/>
          <w:lang w:eastAsia="ja-JP"/>
        </w:rPr>
      </w:pPr>
      <w:r w:rsidRPr="00746370">
        <w:rPr>
          <w:b/>
          <w:lang w:eastAsia="ja-JP"/>
        </w:rPr>
        <w:t>Standard IIC1</w:t>
      </w:r>
    </w:p>
    <w:p w14:paraId="2731AB6F" w14:textId="77777777" w:rsidR="00746370" w:rsidRDefault="00746370" w:rsidP="00C34505">
      <w:pPr>
        <w:rPr>
          <w:szCs w:val="24"/>
        </w:rPr>
        <w:sectPr w:rsidR="00746370" w:rsidSect="002905EE">
          <w:type w:val="continuous"/>
          <w:pgSz w:w="12240" w:h="15840"/>
          <w:pgMar w:top="1440" w:right="1440" w:bottom="1440" w:left="1800" w:header="720" w:footer="720" w:gutter="0"/>
          <w:cols w:space="720"/>
          <w:titlePg/>
          <w:docGrid w:linePitch="360"/>
        </w:sectPr>
      </w:pPr>
    </w:p>
    <w:p w14:paraId="12833BAC" w14:textId="3A80CA24" w:rsidR="00B05032" w:rsidRDefault="008D2AFE" w:rsidP="00B05032">
      <w:pPr>
        <w:rPr>
          <w:szCs w:val="24"/>
        </w:rPr>
      </w:pPr>
      <w:hyperlink r:id="rId2291" w:history="1">
        <w:r w:rsidR="00B05032" w:rsidRPr="00E44F09">
          <w:rPr>
            <w:rStyle w:val="Hyperlink"/>
            <w:szCs w:val="24"/>
          </w:rPr>
          <w:t>IIC1.1-Program Review Cycle 4 Handbook</w:t>
        </w:r>
      </w:hyperlink>
    </w:p>
    <w:p w14:paraId="4F94FF83" w14:textId="5E98DC50" w:rsidR="00B05032" w:rsidRDefault="008D2AFE" w:rsidP="00B05032">
      <w:pPr>
        <w:rPr>
          <w:szCs w:val="24"/>
        </w:rPr>
      </w:pPr>
      <w:hyperlink r:id="rId2292" w:history="1">
        <w:r w:rsidR="00B05032" w:rsidRPr="00E44F09">
          <w:rPr>
            <w:rStyle w:val="Hyperlink"/>
            <w:szCs w:val="24"/>
          </w:rPr>
          <w:t>IIC1.2-SLO CCSSE Comparison 2014.2016</w:t>
        </w:r>
      </w:hyperlink>
    </w:p>
    <w:p w14:paraId="221B301D" w14:textId="676429D9" w:rsidR="00B05032" w:rsidRPr="00E44F09" w:rsidRDefault="00B05032" w:rsidP="00B05032">
      <w:pPr>
        <w:rPr>
          <w:rStyle w:val="Hyperlink"/>
          <w:szCs w:val="24"/>
        </w:rPr>
      </w:pPr>
      <w:r>
        <w:rPr>
          <w:szCs w:val="24"/>
        </w:rPr>
        <w:fldChar w:fldCharType="begin"/>
      </w:r>
      <w:r w:rsidR="008E46B8">
        <w:rPr>
          <w:szCs w:val="24"/>
        </w:rPr>
        <w:instrText>HYPERLINK “HTTP://CLASSMEDIA.SCCCD.EDU/RCACCREDITATION/2017%20ACCREDITATION/</w:instrText>
      </w:r>
      <w:r>
        <w:rPr>
          <w:szCs w:val="24"/>
        </w:rPr>
        <w:instrText>IIC1\\IIC1.3-Learning Center Survey Results 03.27.2017.pdf"</w:instrText>
      </w:r>
      <w:r>
        <w:rPr>
          <w:szCs w:val="24"/>
        </w:rPr>
        <w:fldChar w:fldCharType="separate"/>
      </w:r>
      <w:r w:rsidRPr="00E44F09">
        <w:rPr>
          <w:rStyle w:val="Hyperlink"/>
          <w:szCs w:val="24"/>
        </w:rPr>
        <w:t>IIC1.3-Learning Center Survey Results 03.27.2017</w:t>
      </w:r>
    </w:p>
    <w:p w14:paraId="0811951E" w14:textId="77777777" w:rsidR="00B05032" w:rsidRPr="00E44F09" w:rsidRDefault="00B05032" w:rsidP="00B05032">
      <w:pPr>
        <w:rPr>
          <w:rStyle w:val="Hyperlink"/>
          <w:szCs w:val="24"/>
        </w:rPr>
        <w:sectPr w:rsidR="00B05032" w:rsidRPr="00E44F09" w:rsidSect="009E3A62">
          <w:type w:val="continuous"/>
          <w:pgSz w:w="12240" w:h="15840"/>
          <w:pgMar w:top="1440" w:right="1440" w:bottom="1440" w:left="1800" w:header="720" w:footer="720" w:gutter="0"/>
          <w:cols w:num="2" w:space="720"/>
          <w:titlePg/>
          <w:docGrid w:linePitch="360"/>
        </w:sectPr>
      </w:pPr>
    </w:p>
    <w:p w14:paraId="1F1F5922" w14:textId="25924571" w:rsidR="00C34505" w:rsidRDefault="00B05032" w:rsidP="00B05032">
      <w:pPr>
        <w:rPr>
          <w:lang w:eastAsia="ja-JP"/>
        </w:rPr>
      </w:pPr>
      <w:r>
        <w:rPr>
          <w:szCs w:val="24"/>
        </w:rPr>
        <w:fldChar w:fldCharType="end"/>
      </w:r>
    </w:p>
    <w:p w14:paraId="33B828A5" w14:textId="7144A18C" w:rsidR="00C34505" w:rsidRPr="00746370" w:rsidRDefault="00C34505" w:rsidP="003B3231">
      <w:pPr>
        <w:rPr>
          <w:b/>
          <w:lang w:eastAsia="ja-JP"/>
        </w:rPr>
      </w:pPr>
      <w:r w:rsidRPr="00746370">
        <w:rPr>
          <w:b/>
          <w:lang w:eastAsia="ja-JP"/>
        </w:rPr>
        <w:t>Standard IIC2</w:t>
      </w:r>
    </w:p>
    <w:p w14:paraId="3310B8EA" w14:textId="77777777" w:rsidR="00746370" w:rsidRDefault="00746370" w:rsidP="00C34505">
      <w:pPr>
        <w:rPr>
          <w:szCs w:val="24"/>
        </w:rPr>
        <w:sectPr w:rsidR="00746370" w:rsidSect="002905EE">
          <w:type w:val="continuous"/>
          <w:pgSz w:w="12240" w:h="15840"/>
          <w:pgMar w:top="1440" w:right="1440" w:bottom="1440" w:left="1800" w:header="720" w:footer="720" w:gutter="0"/>
          <w:cols w:space="720"/>
          <w:titlePg/>
          <w:docGrid w:linePitch="360"/>
        </w:sectPr>
      </w:pPr>
    </w:p>
    <w:p w14:paraId="21F3E02C" w14:textId="6EA9E1B4" w:rsidR="00B05032" w:rsidRDefault="008D2AFE" w:rsidP="00B05032">
      <w:pPr>
        <w:rPr>
          <w:szCs w:val="24"/>
        </w:rPr>
      </w:pPr>
      <w:hyperlink r:id="rId2293" w:history="1">
        <w:r w:rsidR="00B05032" w:rsidRPr="00C64C05">
          <w:rPr>
            <w:rStyle w:val="Hyperlink"/>
            <w:szCs w:val="24"/>
          </w:rPr>
          <w:t>IIC2.1-Program Review Cycle 4 Handbook</w:t>
        </w:r>
      </w:hyperlink>
    </w:p>
    <w:p w14:paraId="23EBB7E6" w14:textId="140F8320" w:rsidR="00B05032" w:rsidRDefault="008D2AFE" w:rsidP="00B05032">
      <w:pPr>
        <w:rPr>
          <w:szCs w:val="24"/>
        </w:rPr>
      </w:pPr>
      <w:hyperlink r:id="rId2294" w:history="1">
        <w:r w:rsidR="00B05032" w:rsidRPr="00C64C05">
          <w:rPr>
            <w:rStyle w:val="Hyperlink"/>
            <w:szCs w:val="24"/>
          </w:rPr>
          <w:t>IIC2.2-Program Review_ Strategic Plan Annual Report Form</w:t>
        </w:r>
      </w:hyperlink>
    </w:p>
    <w:p w14:paraId="24FACA13" w14:textId="7BB48365" w:rsidR="00B05032" w:rsidRDefault="008D2AFE" w:rsidP="00B05032">
      <w:hyperlink r:id="rId2295" w:history="1">
        <w:r w:rsidR="00B05032" w:rsidRPr="00C64C05">
          <w:rPr>
            <w:rStyle w:val="Hyperlink"/>
            <w:szCs w:val="24"/>
          </w:rPr>
          <w:t>IIC2.3-RC Pizza with the Pres Notes 02.20.15</w:t>
        </w:r>
      </w:hyperlink>
      <w:r w:rsidR="00B05032" w:rsidRPr="003F692F">
        <w:t xml:space="preserve"> </w:t>
      </w:r>
    </w:p>
    <w:p w14:paraId="4426F45F" w14:textId="4574E609" w:rsidR="00B05032" w:rsidRDefault="008D2AFE" w:rsidP="00B05032">
      <w:pPr>
        <w:rPr>
          <w:szCs w:val="24"/>
        </w:rPr>
      </w:pPr>
      <w:hyperlink r:id="rId2296" w:history="1">
        <w:r w:rsidR="00B05032" w:rsidRPr="00C64C05">
          <w:rPr>
            <w:rStyle w:val="Hyperlink"/>
            <w:szCs w:val="24"/>
          </w:rPr>
          <w:t>IIC2.4-EOPS PLO focus study results</w:t>
        </w:r>
      </w:hyperlink>
    </w:p>
    <w:p w14:paraId="4BC36B49" w14:textId="77777777" w:rsidR="00B05032" w:rsidRDefault="00B05032" w:rsidP="003B3231">
      <w:pPr>
        <w:rPr>
          <w:lang w:eastAsia="ja-JP"/>
        </w:rPr>
        <w:sectPr w:rsidR="00B05032" w:rsidSect="00B05032">
          <w:type w:val="continuous"/>
          <w:pgSz w:w="12240" w:h="15840"/>
          <w:pgMar w:top="1440" w:right="1440" w:bottom="1440" w:left="1800" w:header="720" w:footer="720" w:gutter="0"/>
          <w:cols w:num="2" w:space="720"/>
          <w:titlePg/>
          <w:docGrid w:linePitch="360"/>
        </w:sectPr>
      </w:pPr>
    </w:p>
    <w:p w14:paraId="3AFC047A" w14:textId="2579C691" w:rsidR="00C34505" w:rsidRDefault="00C34505" w:rsidP="003B3231">
      <w:pPr>
        <w:rPr>
          <w:lang w:eastAsia="ja-JP"/>
        </w:rPr>
      </w:pPr>
    </w:p>
    <w:p w14:paraId="1D232F44" w14:textId="486EF941" w:rsidR="00C34505" w:rsidRPr="00746370" w:rsidRDefault="00C34505" w:rsidP="003B3231">
      <w:pPr>
        <w:rPr>
          <w:b/>
          <w:lang w:eastAsia="ja-JP"/>
        </w:rPr>
      </w:pPr>
      <w:r w:rsidRPr="00746370">
        <w:rPr>
          <w:b/>
          <w:lang w:eastAsia="ja-JP"/>
        </w:rPr>
        <w:t>Standard IIC3</w:t>
      </w:r>
    </w:p>
    <w:p w14:paraId="042FD7D1" w14:textId="77777777" w:rsidR="00362C93" w:rsidRPr="00746370" w:rsidRDefault="00362C93" w:rsidP="00C34505">
      <w:pPr>
        <w:rPr>
          <w:b/>
          <w:szCs w:val="24"/>
        </w:rPr>
        <w:sectPr w:rsidR="00362C93" w:rsidRPr="00746370" w:rsidSect="002905EE">
          <w:type w:val="continuous"/>
          <w:pgSz w:w="12240" w:h="15840"/>
          <w:pgMar w:top="1440" w:right="1440" w:bottom="1440" w:left="1800" w:header="720" w:footer="720" w:gutter="0"/>
          <w:cols w:space="720"/>
          <w:titlePg/>
          <w:docGrid w:linePitch="360"/>
        </w:sectPr>
      </w:pPr>
    </w:p>
    <w:p w14:paraId="7CACB236" w14:textId="7DCC2509" w:rsidR="00B05032" w:rsidRPr="007C14B7" w:rsidRDefault="008D2AFE" w:rsidP="00B05032">
      <w:pPr>
        <w:rPr>
          <w:szCs w:val="24"/>
        </w:rPr>
      </w:pPr>
      <w:hyperlink r:id="rId2297" w:history="1">
        <w:r w:rsidR="00B05032" w:rsidRPr="00C64C05">
          <w:rPr>
            <w:rStyle w:val="Hyperlink"/>
            <w:szCs w:val="24"/>
          </w:rPr>
          <w:t>IIC3.1-Reedley College Services by Location and Delivery Mode</w:t>
        </w:r>
      </w:hyperlink>
    </w:p>
    <w:p w14:paraId="083DBF20" w14:textId="27873CBE" w:rsidR="00B05032" w:rsidRPr="007C14B7" w:rsidRDefault="008D2AFE" w:rsidP="00B05032">
      <w:pPr>
        <w:rPr>
          <w:szCs w:val="24"/>
        </w:rPr>
      </w:pPr>
      <w:hyperlink r:id="rId2298" w:history="1">
        <w:r w:rsidR="00B05032" w:rsidRPr="00C64C05">
          <w:rPr>
            <w:rStyle w:val="Hyperlink"/>
            <w:szCs w:val="24"/>
          </w:rPr>
          <w:t>IIC3.2-KickStartAgenda 2017</w:t>
        </w:r>
      </w:hyperlink>
    </w:p>
    <w:p w14:paraId="43D9EBB1" w14:textId="3F3E7CD0" w:rsidR="00B05032" w:rsidRPr="007C14B7" w:rsidRDefault="008D2AFE" w:rsidP="00B05032">
      <w:pPr>
        <w:rPr>
          <w:szCs w:val="24"/>
        </w:rPr>
      </w:pPr>
      <w:hyperlink r:id="rId2299" w:history="1">
        <w:r w:rsidR="00B05032" w:rsidRPr="00C64C05">
          <w:rPr>
            <w:rStyle w:val="Hyperlink"/>
            <w:szCs w:val="24"/>
          </w:rPr>
          <w:t>IC3.3-KickStartProgram17RC</w:t>
        </w:r>
      </w:hyperlink>
    </w:p>
    <w:p w14:paraId="1A33C091" w14:textId="4E9EE32B" w:rsidR="00B05032" w:rsidRPr="007C14B7" w:rsidRDefault="008D2AFE" w:rsidP="00B05032">
      <w:pPr>
        <w:rPr>
          <w:szCs w:val="24"/>
        </w:rPr>
      </w:pPr>
      <w:hyperlink r:id="rId2300" w:history="1">
        <w:r w:rsidR="00B05032" w:rsidRPr="00C64C05">
          <w:rPr>
            <w:rStyle w:val="Hyperlink"/>
            <w:szCs w:val="24"/>
          </w:rPr>
          <w:t>IIC3.4-KickStartRCpostcard2017</w:t>
        </w:r>
      </w:hyperlink>
    </w:p>
    <w:p w14:paraId="4E6F374B" w14:textId="3676F990" w:rsidR="00B05032" w:rsidRPr="007C14B7" w:rsidRDefault="008D2AFE" w:rsidP="00B05032">
      <w:hyperlink r:id="rId2301" w:history="1">
        <w:r w:rsidR="00B05032" w:rsidRPr="00C64C05">
          <w:rPr>
            <w:rStyle w:val="Hyperlink"/>
            <w:szCs w:val="24"/>
          </w:rPr>
          <w:t>IIC3.5-Padres Como Companeros.Spring 2014.Invite Card</w:t>
        </w:r>
      </w:hyperlink>
      <w:r w:rsidR="00B05032" w:rsidRPr="007C14B7">
        <w:t xml:space="preserve"> </w:t>
      </w:r>
    </w:p>
    <w:p w14:paraId="1BA91011" w14:textId="70D41B9C" w:rsidR="00B05032" w:rsidRPr="007C14B7" w:rsidRDefault="008D2AFE" w:rsidP="00B05032">
      <w:pPr>
        <w:rPr>
          <w:szCs w:val="24"/>
        </w:rPr>
      </w:pPr>
      <w:hyperlink r:id="rId2302" w:history="1">
        <w:r w:rsidR="00B05032" w:rsidRPr="00C64C05">
          <w:rPr>
            <w:rStyle w:val="Hyperlink"/>
            <w:szCs w:val="24"/>
          </w:rPr>
          <w:t>IIC3.6-Padres Como Companeros.Spring 2015.Invite Card</w:t>
        </w:r>
      </w:hyperlink>
    </w:p>
    <w:p w14:paraId="3FDA0B28" w14:textId="2CA8498A" w:rsidR="00B05032" w:rsidRPr="007C14B7" w:rsidRDefault="008D2AFE" w:rsidP="00B05032">
      <w:pPr>
        <w:rPr>
          <w:szCs w:val="24"/>
        </w:rPr>
      </w:pPr>
      <w:hyperlink r:id="rId2303" w:history="1">
        <w:r w:rsidR="00B05032" w:rsidRPr="00C64C05">
          <w:rPr>
            <w:rStyle w:val="Hyperlink"/>
            <w:szCs w:val="24"/>
          </w:rPr>
          <w:t>IIC3.7-Padres Conference Program 2015 Parents Group 3</w:t>
        </w:r>
      </w:hyperlink>
    </w:p>
    <w:p w14:paraId="2AEAD31A" w14:textId="356D9E42" w:rsidR="00B05032" w:rsidRDefault="008D2AFE" w:rsidP="00B05032">
      <w:pPr>
        <w:rPr>
          <w:szCs w:val="24"/>
          <w:u w:val="single"/>
        </w:rPr>
      </w:pPr>
      <w:hyperlink r:id="rId2304" w:history="1">
        <w:r w:rsidR="00B05032" w:rsidRPr="00C64C05">
          <w:rPr>
            <w:rStyle w:val="Hyperlink"/>
            <w:szCs w:val="24"/>
          </w:rPr>
          <w:t>IIC3.8-Parents_conference_program</w:t>
        </w:r>
      </w:hyperlink>
    </w:p>
    <w:p w14:paraId="0DB1508F" w14:textId="15C0B443" w:rsidR="00B05032" w:rsidRDefault="008D2AFE" w:rsidP="00B05032">
      <w:pPr>
        <w:rPr>
          <w:szCs w:val="24"/>
        </w:rPr>
      </w:pPr>
      <w:hyperlink r:id="rId2305" w:history="1">
        <w:r w:rsidR="00B05032" w:rsidRPr="00C64C05">
          <w:rPr>
            <w:rStyle w:val="Hyperlink"/>
            <w:szCs w:val="24"/>
          </w:rPr>
          <w:t>IIC3.9-FYE MADERA 2.docx2017-18</w:t>
        </w:r>
      </w:hyperlink>
    </w:p>
    <w:p w14:paraId="36D1FC29" w14:textId="7BD8909D" w:rsidR="0098650A" w:rsidRDefault="008D2AFE" w:rsidP="00B05032">
      <w:pPr>
        <w:rPr>
          <w:lang w:eastAsia="ja-JP"/>
        </w:rPr>
        <w:sectPr w:rsidR="0098650A" w:rsidSect="00362C93">
          <w:type w:val="continuous"/>
          <w:pgSz w:w="12240" w:h="15840"/>
          <w:pgMar w:top="1440" w:right="1440" w:bottom="1440" w:left="1800" w:header="720" w:footer="720" w:gutter="0"/>
          <w:cols w:num="2" w:space="720"/>
          <w:titlePg/>
          <w:docGrid w:linePitch="360"/>
        </w:sectPr>
      </w:pPr>
      <w:hyperlink r:id="rId2306" w:history="1">
        <w:r w:rsidR="00B05032" w:rsidRPr="00C64C05">
          <w:rPr>
            <w:rStyle w:val="Hyperlink"/>
            <w:szCs w:val="24"/>
          </w:rPr>
          <w:t>IIC3.10-Madera Summer Bridge.flyer.FINAL.v2</w:t>
        </w:r>
      </w:hyperlink>
    </w:p>
    <w:p w14:paraId="69D917B2" w14:textId="3A7710E4" w:rsidR="00C34505" w:rsidRDefault="00C34505" w:rsidP="003B3231">
      <w:pPr>
        <w:rPr>
          <w:lang w:eastAsia="ja-JP"/>
        </w:rPr>
      </w:pPr>
    </w:p>
    <w:p w14:paraId="6E21CC35" w14:textId="2E3D6C53" w:rsidR="00C34505" w:rsidRPr="00362C93" w:rsidRDefault="00C34505" w:rsidP="003B3231">
      <w:pPr>
        <w:rPr>
          <w:b/>
          <w:lang w:eastAsia="ja-JP"/>
        </w:rPr>
      </w:pPr>
      <w:r w:rsidRPr="00362C93">
        <w:rPr>
          <w:b/>
          <w:lang w:eastAsia="ja-JP"/>
        </w:rPr>
        <w:t>Standard IIC4</w:t>
      </w:r>
    </w:p>
    <w:p w14:paraId="78B3470F" w14:textId="77777777" w:rsidR="00362C93" w:rsidRDefault="00362C93" w:rsidP="00DB3E4A">
      <w:pPr>
        <w:rPr>
          <w:szCs w:val="24"/>
        </w:rPr>
        <w:sectPr w:rsidR="00362C93" w:rsidSect="002905EE">
          <w:type w:val="continuous"/>
          <w:pgSz w:w="12240" w:h="15840"/>
          <w:pgMar w:top="1440" w:right="1440" w:bottom="1440" w:left="1800" w:header="720" w:footer="720" w:gutter="0"/>
          <w:cols w:space="720"/>
          <w:titlePg/>
          <w:docGrid w:linePitch="360"/>
        </w:sectPr>
      </w:pPr>
    </w:p>
    <w:p w14:paraId="05CC34B3" w14:textId="738467E8" w:rsidR="00B05032" w:rsidRPr="00EE1A1E" w:rsidRDefault="008D2AFE" w:rsidP="00B05032">
      <w:pPr>
        <w:rPr>
          <w:szCs w:val="24"/>
        </w:rPr>
      </w:pPr>
      <w:hyperlink r:id="rId2307" w:history="1">
        <w:r w:rsidR="00B05032" w:rsidRPr="00D91397">
          <w:rPr>
            <w:rStyle w:val="Hyperlink"/>
            <w:szCs w:val="24"/>
          </w:rPr>
          <w:t>IIC4.1-BP 5700</w:t>
        </w:r>
      </w:hyperlink>
    </w:p>
    <w:p w14:paraId="060E5EF8" w14:textId="5C21B5EE" w:rsidR="00B05032" w:rsidRPr="00EE1A1E" w:rsidRDefault="008D2AFE" w:rsidP="00B05032">
      <w:pPr>
        <w:rPr>
          <w:szCs w:val="24"/>
        </w:rPr>
      </w:pPr>
      <w:hyperlink r:id="rId2308" w:history="1">
        <w:r w:rsidR="00B05032" w:rsidRPr="00D91397">
          <w:rPr>
            <w:rStyle w:val="Hyperlink"/>
            <w:szCs w:val="24"/>
          </w:rPr>
          <w:t>IIC4.2-Intercollegiate Courses</w:t>
        </w:r>
      </w:hyperlink>
    </w:p>
    <w:p w14:paraId="0E12B60B" w14:textId="3A6BAE2B" w:rsidR="00DB3E4A" w:rsidRPr="00362C93" w:rsidRDefault="00DB3E4A" w:rsidP="003B3231">
      <w:pPr>
        <w:rPr>
          <w:b/>
          <w:lang w:eastAsia="ja-JP"/>
        </w:rPr>
      </w:pPr>
      <w:r w:rsidRPr="00362C93">
        <w:rPr>
          <w:b/>
          <w:lang w:eastAsia="ja-JP"/>
        </w:rPr>
        <w:lastRenderedPageBreak/>
        <w:t>Standard IIC5</w:t>
      </w:r>
    </w:p>
    <w:p w14:paraId="6CBB2A5A" w14:textId="77777777" w:rsidR="00362C93" w:rsidRDefault="00362C93" w:rsidP="00DB3E4A">
      <w:pPr>
        <w:rPr>
          <w:szCs w:val="24"/>
        </w:rPr>
        <w:sectPr w:rsidR="00362C93" w:rsidSect="002905EE">
          <w:type w:val="continuous"/>
          <w:pgSz w:w="12240" w:h="15840"/>
          <w:pgMar w:top="1440" w:right="1440" w:bottom="1440" w:left="1800" w:header="720" w:footer="720" w:gutter="0"/>
          <w:cols w:space="720"/>
          <w:titlePg/>
          <w:docGrid w:linePitch="360"/>
        </w:sectPr>
      </w:pPr>
    </w:p>
    <w:p w14:paraId="2C42ECCA" w14:textId="7736E0CD" w:rsidR="00B05032" w:rsidRDefault="008D2AFE" w:rsidP="00B05032">
      <w:pPr>
        <w:rPr>
          <w:szCs w:val="24"/>
        </w:rPr>
      </w:pPr>
      <w:hyperlink r:id="rId2309" w:history="1">
        <w:r w:rsidR="00B05032" w:rsidRPr="00F1244E">
          <w:rPr>
            <w:rStyle w:val="Hyperlink"/>
            <w:szCs w:val="24"/>
          </w:rPr>
          <w:t>IIC5.1-Retreat Agenda 5.15.15</w:t>
        </w:r>
      </w:hyperlink>
    </w:p>
    <w:p w14:paraId="1E82C87E" w14:textId="3258F2D8" w:rsidR="00B05032" w:rsidRDefault="008D2AFE" w:rsidP="00B05032">
      <w:pPr>
        <w:rPr>
          <w:szCs w:val="24"/>
        </w:rPr>
      </w:pPr>
      <w:hyperlink r:id="rId2310" w:history="1">
        <w:r w:rsidR="00B05032" w:rsidRPr="00F1244E">
          <w:rPr>
            <w:rStyle w:val="Hyperlink"/>
            <w:szCs w:val="24"/>
          </w:rPr>
          <w:t>IIC5.2-Retreat Flier &amp; Agenda 2016</w:t>
        </w:r>
      </w:hyperlink>
    </w:p>
    <w:p w14:paraId="1A524BB7" w14:textId="6E8A4292" w:rsidR="00B05032" w:rsidRDefault="008D2AFE" w:rsidP="00B05032">
      <w:pPr>
        <w:rPr>
          <w:szCs w:val="24"/>
        </w:rPr>
      </w:pPr>
      <w:hyperlink r:id="rId2311" w:history="1">
        <w:r w:rsidR="00B05032" w:rsidRPr="00F1244E">
          <w:rPr>
            <w:rStyle w:val="Hyperlink"/>
            <w:szCs w:val="24"/>
          </w:rPr>
          <w:t>IIC5.3-Examples of Counseling Workshops provided across locations</w:t>
        </w:r>
      </w:hyperlink>
    </w:p>
    <w:p w14:paraId="622F58F6" w14:textId="3DEB9CA8" w:rsidR="00B05032" w:rsidRDefault="008D2AFE" w:rsidP="00B05032">
      <w:pPr>
        <w:rPr>
          <w:szCs w:val="24"/>
        </w:rPr>
      </w:pPr>
      <w:hyperlink r:id="rId2312" w:history="1">
        <w:r w:rsidR="00B05032" w:rsidRPr="00F1244E">
          <w:rPr>
            <w:rStyle w:val="Hyperlink"/>
            <w:szCs w:val="24"/>
          </w:rPr>
          <w:t>IIC5.4-RTG Multiple Training Agenda 2017</w:t>
        </w:r>
      </w:hyperlink>
    </w:p>
    <w:p w14:paraId="4D74B905" w14:textId="0E1DA871" w:rsidR="00B05032" w:rsidRDefault="008D2AFE" w:rsidP="00B05032">
      <w:pPr>
        <w:rPr>
          <w:szCs w:val="24"/>
        </w:rPr>
      </w:pPr>
      <w:hyperlink r:id="rId2313" w:history="1">
        <w:r w:rsidR="00B05032" w:rsidRPr="00F1244E">
          <w:rPr>
            <w:rStyle w:val="Hyperlink"/>
            <w:szCs w:val="24"/>
          </w:rPr>
          <w:t>IIC5.5-SEP Data 15-16</w:t>
        </w:r>
      </w:hyperlink>
    </w:p>
    <w:p w14:paraId="11EAE4FD" w14:textId="2D672D09" w:rsidR="00B05032" w:rsidRDefault="008D2AFE" w:rsidP="00B05032">
      <w:pPr>
        <w:rPr>
          <w:szCs w:val="24"/>
        </w:rPr>
      </w:pPr>
      <w:hyperlink r:id="rId2314" w:history="1">
        <w:r w:rsidR="00B05032" w:rsidRPr="00F1244E">
          <w:rPr>
            <w:rStyle w:val="Hyperlink"/>
            <w:szCs w:val="24"/>
          </w:rPr>
          <w:t>IIC5.6-Type of Student Counseling Contract</w:t>
        </w:r>
      </w:hyperlink>
    </w:p>
    <w:p w14:paraId="7B5F6E29" w14:textId="6DAE1ADF" w:rsidR="00B05032" w:rsidRDefault="008D2AFE" w:rsidP="00B05032">
      <w:pPr>
        <w:rPr>
          <w:szCs w:val="24"/>
        </w:rPr>
      </w:pPr>
      <w:hyperlink r:id="rId2315" w:history="1">
        <w:r w:rsidR="00B05032" w:rsidRPr="00F1244E">
          <w:rPr>
            <w:rStyle w:val="Hyperlink"/>
            <w:szCs w:val="24"/>
          </w:rPr>
          <w:t>IIC5.7-ExtremeRegflyer2016</w:t>
        </w:r>
      </w:hyperlink>
    </w:p>
    <w:p w14:paraId="17121A33" w14:textId="77777777" w:rsidR="00B05032" w:rsidRDefault="00B05032" w:rsidP="00B05032">
      <w:pPr>
        <w:rPr>
          <w:szCs w:val="24"/>
          <w:u w:val="single"/>
        </w:rPr>
        <w:sectPr w:rsidR="00B05032" w:rsidSect="00F1244E">
          <w:type w:val="continuous"/>
          <w:pgSz w:w="12240" w:h="15840"/>
          <w:pgMar w:top="1440" w:right="1440" w:bottom="1440" w:left="1800" w:header="720" w:footer="720" w:gutter="0"/>
          <w:cols w:num="2" w:space="720"/>
          <w:titlePg/>
          <w:docGrid w:linePitch="360"/>
        </w:sectPr>
      </w:pPr>
    </w:p>
    <w:p w14:paraId="2C83E162" w14:textId="77777777" w:rsidR="00B05032" w:rsidRDefault="00B05032" w:rsidP="00B05032">
      <w:pPr>
        <w:rPr>
          <w:szCs w:val="24"/>
          <w:u w:val="single"/>
        </w:rPr>
      </w:pPr>
    </w:p>
    <w:p w14:paraId="7E495F22" w14:textId="5FD39961" w:rsidR="00DB3E4A" w:rsidRPr="00362C93" w:rsidRDefault="00DB3E4A" w:rsidP="00DB3E4A">
      <w:pPr>
        <w:rPr>
          <w:b/>
          <w:szCs w:val="24"/>
        </w:rPr>
      </w:pPr>
      <w:r w:rsidRPr="00362C93">
        <w:rPr>
          <w:b/>
          <w:szCs w:val="24"/>
        </w:rPr>
        <w:t>Standard IIC6</w:t>
      </w:r>
    </w:p>
    <w:p w14:paraId="28EF9D04" w14:textId="77777777" w:rsidR="00362C93" w:rsidRDefault="00362C93" w:rsidP="00DB3E4A">
      <w:pPr>
        <w:rPr>
          <w:szCs w:val="24"/>
        </w:rPr>
        <w:sectPr w:rsidR="00362C93" w:rsidSect="002905EE">
          <w:type w:val="continuous"/>
          <w:pgSz w:w="12240" w:h="15840"/>
          <w:pgMar w:top="1440" w:right="1440" w:bottom="1440" w:left="1800" w:header="720" w:footer="720" w:gutter="0"/>
          <w:cols w:space="720"/>
          <w:titlePg/>
          <w:docGrid w:linePitch="360"/>
        </w:sectPr>
      </w:pPr>
    </w:p>
    <w:p w14:paraId="067B8BC3" w14:textId="687F5DC4" w:rsidR="00B05032" w:rsidRDefault="008D2AFE" w:rsidP="00B05032">
      <w:pPr>
        <w:rPr>
          <w:szCs w:val="24"/>
        </w:rPr>
      </w:pPr>
      <w:hyperlink r:id="rId2316" w:history="1">
        <w:r w:rsidR="00B05032" w:rsidRPr="00F1244E">
          <w:rPr>
            <w:rStyle w:val="Hyperlink"/>
            <w:szCs w:val="24"/>
          </w:rPr>
          <w:t>IIC6.1-BP 5052</w:t>
        </w:r>
      </w:hyperlink>
    </w:p>
    <w:p w14:paraId="4CAD63E6" w14:textId="39389B7B" w:rsidR="00B05032" w:rsidRPr="0088268F" w:rsidRDefault="008D2AFE" w:rsidP="00B05032">
      <w:pPr>
        <w:rPr>
          <w:szCs w:val="24"/>
        </w:rPr>
      </w:pPr>
      <w:hyperlink r:id="rId2317" w:history="1">
        <w:r w:rsidR="00B05032" w:rsidRPr="00F1244E">
          <w:rPr>
            <w:rStyle w:val="Hyperlink"/>
            <w:szCs w:val="24"/>
          </w:rPr>
          <w:t>IIC6.2-College Catalog 2017-2018</w:t>
        </w:r>
      </w:hyperlink>
    </w:p>
    <w:p w14:paraId="32DE40E7" w14:textId="76F202A4" w:rsidR="00B05032" w:rsidRPr="00606C07" w:rsidRDefault="00B05032" w:rsidP="00B05032">
      <w:pPr>
        <w:rPr>
          <w:rStyle w:val="Hyperlink"/>
          <w:szCs w:val="24"/>
        </w:rPr>
      </w:pPr>
      <w:r>
        <w:rPr>
          <w:szCs w:val="24"/>
        </w:rPr>
        <w:fldChar w:fldCharType="begin"/>
      </w:r>
      <w:r w:rsidR="008E46B8">
        <w:rPr>
          <w:szCs w:val="24"/>
        </w:rPr>
        <w:instrText>HYPERLINK “HTTP://CLASSMEDIA.SCCCD.EDU/RCACCREDITATION/2017%20ACCREDITATION/</w:instrText>
      </w:r>
      <w:r>
        <w:rPr>
          <w:szCs w:val="24"/>
        </w:rPr>
        <w:instrText>IIC6\\IIC6.3-College’s Steps to Successfully Enroll as a New Student.docx"</w:instrText>
      </w:r>
      <w:r>
        <w:rPr>
          <w:szCs w:val="24"/>
        </w:rPr>
        <w:fldChar w:fldCharType="separate"/>
      </w:r>
      <w:r w:rsidRPr="00606C07">
        <w:rPr>
          <w:rStyle w:val="Hyperlink"/>
          <w:szCs w:val="24"/>
        </w:rPr>
        <w:t>IIC6.3-College’s Steps to Successfully Enroll as a New Student</w:t>
      </w:r>
    </w:p>
    <w:p w14:paraId="136CA94D" w14:textId="77777777" w:rsidR="00B05032" w:rsidRPr="00606C07" w:rsidRDefault="00B05032" w:rsidP="00B05032">
      <w:pPr>
        <w:rPr>
          <w:rStyle w:val="Hyperlink"/>
          <w:szCs w:val="24"/>
        </w:rPr>
        <w:sectPr w:rsidR="00B05032" w:rsidRPr="00606C07" w:rsidSect="009E3A62">
          <w:type w:val="continuous"/>
          <w:pgSz w:w="12240" w:h="15840"/>
          <w:pgMar w:top="1440" w:right="1440" w:bottom="1440" w:left="1800" w:header="720" w:footer="720" w:gutter="0"/>
          <w:cols w:num="2" w:space="720"/>
          <w:titlePg/>
          <w:docGrid w:linePitch="360"/>
        </w:sectPr>
      </w:pPr>
    </w:p>
    <w:p w14:paraId="1AD62968" w14:textId="4AA7981C" w:rsidR="00362C93" w:rsidRDefault="00B05032" w:rsidP="00B05032">
      <w:pPr>
        <w:rPr>
          <w:lang w:eastAsia="ja-JP"/>
        </w:rPr>
        <w:sectPr w:rsidR="00362C93" w:rsidSect="00362C93">
          <w:type w:val="continuous"/>
          <w:pgSz w:w="12240" w:h="15840"/>
          <w:pgMar w:top="1440" w:right="1440" w:bottom="1440" w:left="1800" w:header="720" w:footer="720" w:gutter="0"/>
          <w:cols w:num="2" w:space="720"/>
          <w:titlePg/>
          <w:docGrid w:linePitch="360"/>
        </w:sectPr>
      </w:pPr>
      <w:r>
        <w:rPr>
          <w:szCs w:val="24"/>
        </w:rPr>
        <w:fldChar w:fldCharType="end"/>
      </w:r>
    </w:p>
    <w:p w14:paraId="3774D37A" w14:textId="2BC72ACC" w:rsidR="003B3231" w:rsidRPr="00362C93" w:rsidRDefault="00015D2F" w:rsidP="003B3231">
      <w:pPr>
        <w:rPr>
          <w:b/>
          <w:lang w:eastAsia="ja-JP"/>
        </w:rPr>
      </w:pPr>
      <w:r w:rsidRPr="00362C93">
        <w:rPr>
          <w:b/>
          <w:lang w:eastAsia="ja-JP"/>
        </w:rPr>
        <w:t>Standard IIC7</w:t>
      </w:r>
    </w:p>
    <w:p w14:paraId="799FAAA6" w14:textId="197CBF44" w:rsidR="001063A9" w:rsidRDefault="008D2AFE" w:rsidP="001063A9">
      <w:pPr>
        <w:rPr>
          <w:szCs w:val="24"/>
        </w:rPr>
      </w:pPr>
      <w:hyperlink r:id="rId2318" w:history="1">
        <w:r w:rsidR="001063A9" w:rsidRPr="00B05032">
          <w:rPr>
            <w:rStyle w:val="Hyperlink"/>
            <w:szCs w:val="24"/>
          </w:rPr>
          <w:t>IIC7.1-Placement Instruments</w:t>
        </w:r>
      </w:hyperlink>
    </w:p>
    <w:p w14:paraId="17E1D1EE" w14:textId="77777777" w:rsidR="003B3231" w:rsidRDefault="003B3231" w:rsidP="003B3231">
      <w:pPr>
        <w:rPr>
          <w:lang w:eastAsia="ja-JP"/>
        </w:rPr>
      </w:pPr>
    </w:p>
    <w:p w14:paraId="7D62A9C6" w14:textId="4D18116E" w:rsidR="001063A9" w:rsidRPr="00362C93" w:rsidRDefault="001063A9" w:rsidP="003B3231">
      <w:pPr>
        <w:rPr>
          <w:b/>
          <w:lang w:eastAsia="ja-JP"/>
        </w:rPr>
      </w:pPr>
      <w:r w:rsidRPr="00362C93">
        <w:rPr>
          <w:b/>
          <w:lang w:eastAsia="ja-JP"/>
        </w:rPr>
        <w:t>Standard IIC8</w:t>
      </w:r>
    </w:p>
    <w:p w14:paraId="1D189444" w14:textId="77777777" w:rsidR="00362C93" w:rsidRDefault="00362C93" w:rsidP="001063A9">
      <w:pPr>
        <w:rPr>
          <w:szCs w:val="24"/>
        </w:rPr>
        <w:sectPr w:rsidR="00362C93" w:rsidSect="002905EE">
          <w:type w:val="continuous"/>
          <w:pgSz w:w="12240" w:h="15840"/>
          <w:pgMar w:top="1440" w:right="1440" w:bottom="1440" w:left="1800" w:header="720" w:footer="720" w:gutter="0"/>
          <w:cols w:space="720"/>
          <w:titlePg/>
          <w:docGrid w:linePitch="360"/>
        </w:sectPr>
      </w:pPr>
    </w:p>
    <w:p w14:paraId="5C151798" w14:textId="796770E2" w:rsidR="00B05032" w:rsidRDefault="008D2AFE" w:rsidP="00B05032">
      <w:pPr>
        <w:rPr>
          <w:szCs w:val="24"/>
        </w:rPr>
      </w:pPr>
      <w:hyperlink r:id="rId2319" w:history="1">
        <w:r w:rsidR="00B05032" w:rsidRPr="006D30AC">
          <w:rPr>
            <w:rStyle w:val="Hyperlink"/>
            <w:szCs w:val="24"/>
          </w:rPr>
          <w:t>IIC8.1-2016 RC Student Handbook</w:t>
        </w:r>
      </w:hyperlink>
    </w:p>
    <w:p w14:paraId="30371589" w14:textId="2E480B8A" w:rsidR="00B05032" w:rsidRDefault="008D2AFE" w:rsidP="00B05032">
      <w:pPr>
        <w:rPr>
          <w:szCs w:val="24"/>
        </w:rPr>
      </w:pPr>
      <w:hyperlink r:id="rId2320" w:history="1">
        <w:r w:rsidR="00B05032" w:rsidRPr="006D30AC">
          <w:rPr>
            <w:rStyle w:val="Hyperlink"/>
            <w:szCs w:val="24"/>
          </w:rPr>
          <w:t>IIC8.2-Quick Reference Student Records Retention Chart</w:t>
        </w:r>
      </w:hyperlink>
    </w:p>
    <w:p w14:paraId="4C41F126" w14:textId="278DA482" w:rsidR="00B05032" w:rsidRPr="006D30AC" w:rsidRDefault="00B05032" w:rsidP="00B05032">
      <w:pPr>
        <w:rPr>
          <w:rStyle w:val="Hyperlink"/>
          <w:szCs w:val="24"/>
        </w:rPr>
      </w:pPr>
      <w:r>
        <w:rPr>
          <w:szCs w:val="24"/>
        </w:rPr>
        <w:fldChar w:fldCharType="begin"/>
      </w:r>
      <w:r w:rsidR="008E46B8">
        <w:rPr>
          <w:szCs w:val="24"/>
        </w:rPr>
        <w:instrText>HYPERLINK “HTTP://CLASSMEDIA.SCCCD.EDU/RCACCREDITATION/2017%20ACCREDITATION/</w:instrText>
      </w:r>
      <w:r>
        <w:rPr>
          <w:szCs w:val="24"/>
        </w:rPr>
        <w:instrText>IIC8\\IIC8.3-Student Services GAPS LIST.docx"</w:instrText>
      </w:r>
      <w:r>
        <w:rPr>
          <w:szCs w:val="24"/>
        </w:rPr>
        <w:fldChar w:fldCharType="separate"/>
      </w:r>
      <w:r w:rsidRPr="006D30AC">
        <w:rPr>
          <w:rStyle w:val="Hyperlink"/>
          <w:szCs w:val="24"/>
        </w:rPr>
        <w:t>IIC8.3-Student Services GAPS LIST</w:t>
      </w:r>
    </w:p>
    <w:p w14:paraId="18CD2A7B" w14:textId="77777777" w:rsidR="00B05032" w:rsidRPr="006D30AC" w:rsidRDefault="00B05032" w:rsidP="00B05032">
      <w:pPr>
        <w:rPr>
          <w:rStyle w:val="Hyperlink"/>
          <w:szCs w:val="24"/>
        </w:rPr>
        <w:sectPr w:rsidR="00B05032" w:rsidRPr="006D30AC" w:rsidSect="009E3A62">
          <w:type w:val="continuous"/>
          <w:pgSz w:w="12240" w:h="15840"/>
          <w:pgMar w:top="1440" w:right="1440" w:bottom="1440" w:left="1800" w:header="720" w:footer="720" w:gutter="0"/>
          <w:cols w:num="2" w:space="720"/>
          <w:titlePg/>
          <w:docGrid w:linePitch="360"/>
        </w:sectPr>
      </w:pPr>
    </w:p>
    <w:p w14:paraId="4D3F4C6F" w14:textId="11E364D6" w:rsidR="003B3231" w:rsidRDefault="00B05032" w:rsidP="00B05032">
      <w:pPr>
        <w:rPr>
          <w:lang w:eastAsia="ja-JP"/>
        </w:rPr>
      </w:pPr>
      <w:r>
        <w:rPr>
          <w:szCs w:val="24"/>
        </w:rPr>
        <w:fldChar w:fldCharType="end"/>
      </w:r>
    </w:p>
    <w:p w14:paraId="4486870B" w14:textId="6CCFD9D8" w:rsidR="001063A9" w:rsidRDefault="001063A9" w:rsidP="001063A9">
      <w:pPr>
        <w:jc w:val="center"/>
        <w:rPr>
          <w:b/>
          <w:lang w:eastAsia="ja-JP"/>
        </w:rPr>
      </w:pPr>
      <w:r w:rsidRPr="001063A9">
        <w:rPr>
          <w:b/>
          <w:lang w:eastAsia="ja-JP"/>
        </w:rPr>
        <w:t>Standard III</w:t>
      </w:r>
    </w:p>
    <w:p w14:paraId="7CE5322B" w14:textId="77777777" w:rsidR="001063A9" w:rsidRDefault="001063A9" w:rsidP="001063A9">
      <w:pPr>
        <w:jc w:val="center"/>
        <w:rPr>
          <w:b/>
          <w:lang w:eastAsia="ja-JP"/>
        </w:rPr>
      </w:pPr>
    </w:p>
    <w:p w14:paraId="7FC2A1D0" w14:textId="27C278B5" w:rsidR="001063A9" w:rsidRDefault="001063A9" w:rsidP="001063A9">
      <w:pPr>
        <w:rPr>
          <w:b/>
          <w:lang w:eastAsia="ja-JP"/>
        </w:rPr>
      </w:pPr>
      <w:r>
        <w:rPr>
          <w:b/>
          <w:lang w:eastAsia="ja-JP"/>
        </w:rPr>
        <w:t>Standard IIIA1</w:t>
      </w:r>
    </w:p>
    <w:p w14:paraId="1236D910" w14:textId="77777777" w:rsidR="00362C93" w:rsidRDefault="00362C93" w:rsidP="001063A9">
      <w:pPr>
        <w:rPr>
          <w:szCs w:val="24"/>
        </w:rPr>
        <w:sectPr w:rsidR="00362C93" w:rsidSect="002905EE">
          <w:type w:val="continuous"/>
          <w:pgSz w:w="12240" w:h="15840"/>
          <w:pgMar w:top="1440" w:right="1440" w:bottom="1440" w:left="1800" w:header="720" w:footer="720" w:gutter="0"/>
          <w:cols w:space="720"/>
          <w:titlePg/>
          <w:docGrid w:linePitch="360"/>
        </w:sectPr>
      </w:pPr>
    </w:p>
    <w:p w14:paraId="32B2619C" w14:textId="3BCD8458" w:rsidR="00A67934" w:rsidRDefault="008D2AFE" w:rsidP="00A67934">
      <w:pPr>
        <w:rPr>
          <w:szCs w:val="24"/>
        </w:rPr>
      </w:pPr>
      <w:hyperlink r:id="rId2321" w:history="1">
        <w:r w:rsidR="00A67934" w:rsidRPr="00231285">
          <w:rPr>
            <w:rStyle w:val="Hyperlink"/>
            <w:szCs w:val="24"/>
          </w:rPr>
          <w:t>IIIA1.1-AR 7120</w:t>
        </w:r>
      </w:hyperlink>
    </w:p>
    <w:p w14:paraId="005762D6" w14:textId="7AB3CC48" w:rsidR="00A67934" w:rsidRDefault="008D2AFE" w:rsidP="00A67934">
      <w:pPr>
        <w:rPr>
          <w:szCs w:val="24"/>
        </w:rPr>
      </w:pPr>
      <w:hyperlink r:id="rId2322" w:history="1">
        <w:r w:rsidR="00A67934" w:rsidRPr="00231285">
          <w:rPr>
            <w:rStyle w:val="Hyperlink"/>
            <w:szCs w:val="24"/>
          </w:rPr>
          <w:t>IIIA1.2-AR 7121</w:t>
        </w:r>
      </w:hyperlink>
    </w:p>
    <w:p w14:paraId="337751F5" w14:textId="453CD541" w:rsidR="00A67934" w:rsidRDefault="008D2AFE" w:rsidP="00A67934">
      <w:pPr>
        <w:rPr>
          <w:szCs w:val="24"/>
        </w:rPr>
      </w:pPr>
      <w:hyperlink r:id="rId2323" w:history="1">
        <w:r w:rsidR="00A67934" w:rsidRPr="00231285">
          <w:rPr>
            <w:rStyle w:val="Hyperlink"/>
            <w:szCs w:val="24"/>
          </w:rPr>
          <w:t>IIIA1.3-Admin Job Description</w:t>
        </w:r>
      </w:hyperlink>
    </w:p>
    <w:p w14:paraId="038FEFE9" w14:textId="7B9C4483" w:rsidR="00A67934" w:rsidRDefault="008D2AFE" w:rsidP="00A67934">
      <w:pPr>
        <w:rPr>
          <w:szCs w:val="24"/>
        </w:rPr>
      </w:pPr>
      <w:hyperlink r:id="rId2324" w:history="1">
        <w:r w:rsidR="00A67934" w:rsidRPr="00231285">
          <w:rPr>
            <w:rStyle w:val="Hyperlink"/>
            <w:szCs w:val="24"/>
          </w:rPr>
          <w:t>IIIA1.4-AR 7220</w:t>
        </w:r>
      </w:hyperlink>
    </w:p>
    <w:p w14:paraId="43F37F95" w14:textId="72F9DF49" w:rsidR="00A67934" w:rsidRDefault="008D2AFE" w:rsidP="00A67934">
      <w:pPr>
        <w:rPr>
          <w:szCs w:val="24"/>
        </w:rPr>
      </w:pPr>
      <w:hyperlink r:id="rId2325" w:history="1">
        <w:r w:rsidR="00A67934" w:rsidRPr="00231285">
          <w:rPr>
            <w:rStyle w:val="Hyperlink"/>
            <w:szCs w:val="24"/>
          </w:rPr>
          <w:t>IIIA1.5-Faculty Job Description</w:t>
        </w:r>
      </w:hyperlink>
    </w:p>
    <w:p w14:paraId="6F724AF9" w14:textId="1E991133" w:rsidR="00A67934" w:rsidRDefault="008D2AFE" w:rsidP="00A67934">
      <w:pPr>
        <w:rPr>
          <w:szCs w:val="24"/>
        </w:rPr>
      </w:pPr>
      <w:hyperlink r:id="rId2326" w:history="1">
        <w:r w:rsidR="00A67934" w:rsidRPr="00231285">
          <w:rPr>
            <w:rStyle w:val="Hyperlink"/>
            <w:szCs w:val="24"/>
          </w:rPr>
          <w:t>IIIA1.6-HR Staffing Plan</w:t>
        </w:r>
      </w:hyperlink>
    </w:p>
    <w:p w14:paraId="0EB3161D" w14:textId="2EA0B900" w:rsidR="00A67934" w:rsidRDefault="008D2AFE" w:rsidP="00A67934">
      <w:pPr>
        <w:rPr>
          <w:szCs w:val="24"/>
        </w:rPr>
      </w:pPr>
      <w:hyperlink r:id="rId2327" w:history="1">
        <w:r w:rsidR="00A67934" w:rsidRPr="00231285">
          <w:rPr>
            <w:rStyle w:val="Hyperlink"/>
            <w:szCs w:val="24"/>
          </w:rPr>
          <w:t>IIIA1.7-IEPI Team Visit Recommendations</w:t>
        </w:r>
      </w:hyperlink>
    </w:p>
    <w:p w14:paraId="0764207E" w14:textId="20F13582" w:rsidR="00A67934" w:rsidRPr="00231285" w:rsidRDefault="00A67934" w:rsidP="00A67934">
      <w:pPr>
        <w:rPr>
          <w:rStyle w:val="Hyperlink"/>
          <w:szCs w:val="24"/>
        </w:rPr>
      </w:pPr>
      <w:r>
        <w:rPr>
          <w:szCs w:val="24"/>
        </w:rPr>
        <w:fldChar w:fldCharType="begin"/>
      </w:r>
      <w:r w:rsidR="008E46B8">
        <w:rPr>
          <w:szCs w:val="24"/>
        </w:rPr>
        <w:instrText>HYPERLINK “HTTP://CLASSMEDIA.SCCCD.EDU/RCACCREDITATION/2017%20ACCREDITATION/</w:instrText>
      </w:r>
      <w:r>
        <w:rPr>
          <w:szCs w:val="24"/>
        </w:rPr>
        <w:instrText>IIIA1\\IIIA1.8-Job Description Example Curriculum Analyst.pdf"</w:instrText>
      </w:r>
      <w:r>
        <w:rPr>
          <w:szCs w:val="24"/>
        </w:rPr>
        <w:fldChar w:fldCharType="separate"/>
      </w:r>
      <w:r w:rsidRPr="00231285">
        <w:rPr>
          <w:rStyle w:val="Hyperlink"/>
          <w:szCs w:val="24"/>
        </w:rPr>
        <w:t xml:space="preserve">IIIA1.8-Job Description Example Curriculum Analyst </w:t>
      </w:r>
    </w:p>
    <w:p w14:paraId="273F3FF7" w14:textId="77777777" w:rsidR="00A67934" w:rsidRPr="00231285" w:rsidRDefault="00A67934" w:rsidP="00A67934">
      <w:pPr>
        <w:rPr>
          <w:rStyle w:val="Hyperlink"/>
          <w:szCs w:val="24"/>
        </w:rPr>
        <w:sectPr w:rsidR="00A67934" w:rsidRPr="00231285" w:rsidSect="009E3A62">
          <w:type w:val="continuous"/>
          <w:pgSz w:w="12240" w:h="15840"/>
          <w:pgMar w:top="1440" w:right="1440" w:bottom="1440" w:left="1800" w:header="720" w:footer="720" w:gutter="0"/>
          <w:cols w:num="2" w:space="720"/>
          <w:titlePg/>
          <w:docGrid w:linePitch="360"/>
        </w:sectPr>
      </w:pPr>
    </w:p>
    <w:p w14:paraId="68C6B50D" w14:textId="4085B76E" w:rsidR="001063A9" w:rsidRDefault="00A67934" w:rsidP="00A67934">
      <w:pPr>
        <w:rPr>
          <w:b/>
          <w:lang w:eastAsia="ja-JP"/>
        </w:rPr>
      </w:pPr>
      <w:r>
        <w:rPr>
          <w:szCs w:val="24"/>
        </w:rPr>
        <w:fldChar w:fldCharType="end"/>
      </w:r>
    </w:p>
    <w:p w14:paraId="54ADE6A5" w14:textId="06CF5240" w:rsidR="001063A9" w:rsidRDefault="001063A9" w:rsidP="001063A9">
      <w:pPr>
        <w:rPr>
          <w:b/>
          <w:lang w:eastAsia="ja-JP"/>
        </w:rPr>
      </w:pPr>
      <w:r>
        <w:rPr>
          <w:b/>
          <w:lang w:eastAsia="ja-JP"/>
        </w:rPr>
        <w:t>Standard IIIA2</w:t>
      </w:r>
    </w:p>
    <w:p w14:paraId="30660C02" w14:textId="77777777" w:rsidR="00362C93" w:rsidRDefault="00362C93" w:rsidP="001063A9">
      <w:pPr>
        <w:rPr>
          <w:szCs w:val="24"/>
        </w:rPr>
        <w:sectPr w:rsidR="00362C93" w:rsidSect="002905EE">
          <w:type w:val="continuous"/>
          <w:pgSz w:w="12240" w:h="15840"/>
          <w:pgMar w:top="1440" w:right="1440" w:bottom="1440" w:left="1800" w:header="720" w:footer="720" w:gutter="0"/>
          <w:cols w:space="720"/>
          <w:titlePg/>
          <w:docGrid w:linePitch="360"/>
        </w:sectPr>
      </w:pPr>
    </w:p>
    <w:p w14:paraId="7E6575E5" w14:textId="3963DBBC" w:rsidR="00A67934" w:rsidRPr="005F1A3A" w:rsidRDefault="008D2AFE" w:rsidP="00A67934">
      <w:pPr>
        <w:rPr>
          <w:szCs w:val="24"/>
        </w:rPr>
      </w:pPr>
      <w:hyperlink r:id="rId2328" w:history="1">
        <w:r w:rsidR="00A67934" w:rsidRPr="00DC3F38">
          <w:rPr>
            <w:rStyle w:val="Hyperlink"/>
            <w:szCs w:val="24"/>
          </w:rPr>
          <w:t>IIIA2.1-HR Gap Analysis Blank Form</w:t>
        </w:r>
      </w:hyperlink>
    </w:p>
    <w:p w14:paraId="1568BC25" w14:textId="3D43ADC4" w:rsidR="00A67934" w:rsidRPr="005F1A3A" w:rsidRDefault="008D2AFE" w:rsidP="00A67934">
      <w:pPr>
        <w:rPr>
          <w:szCs w:val="24"/>
        </w:rPr>
      </w:pPr>
      <w:hyperlink r:id="rId2329" w:history="1">
        <w:r w:rsidR="00A67934" w:rsidRPr="00DC3F38">
          <w:rPr>
            <w:rStyle w:val="Hyperlink"/>
            <w:szCs w:val="24"/>
          </w:rPr>
          <w:t>IIIA2.2-Faculty Staffing Request</w:t>
        </w:r>
      </w:hyperlink>
    </w:p>
    <w:p w14:paraId="6E0684EC" w14:textId="619A42F6" w:rsidR="00A67934" w:rsidRPr="005F1A3A" w:rsidRDefault="008D2AFE" w:rsidP="00A67934">
      <w:pPr>
        <w:rPr>
          <w:szCs w:val="24"/>
        </w:rPr>
      </w:pPr>
      <w:hyperlink r:id="rId2330" w:history="1">
        <w:r w:rsidR="00A67934" w:rsidRPr="00DC3F38">
          <w:rPr>
            <w:rStyle w:val="Hyperlink"/>
            <w:szCs w:val="24"/>
          </w:rPr>
          <w:t>IIIA2.3-Petition Form for All RC Equivalencies</w:t>
        </w:r>
      </w:hyperlink>
    </w:p>
    <w:p w14:paraId="0B263564" w14:textId="20820BCA" w:rsidR="00A67934" w:rsidRPr="005F1A3A" w:rsidRDefault="008D2AFE" w:rsidP="00A67934">
      <w:pPr>
        <w:rPr>
          <w:szCs w:val="24"/>
        </w:rPr>
      </w:pPr>
      <w:hyperlink r:id="rId2331" w:history="1">
        <w:r w:rsidR="00A67934" w:rsidRPr="00DC3F38">
          <w:rPr>
            <w:rStyle w:val="Hyperlink"/>
            <w:szCs w:val="24"/>
          </w:rPr>
          <w:t>IIIA2.4-AR 7122</w:t>
        </w:r>
      </w:hyperlink>
    </w:p>
    <w:p w14:paraId="53DB0748" w14:textId="1B03DFDE" w:rsidR="00A67934" w:rsidRPr="005F1A3A" w:rsidRDefault="008D2AFE" w:rsidP="00A67934">
      <w:pPr>
        <w:rPr>
          <w:szCs w:val="24"/>
        </w:rPr>
      </w:pPr>
      <w:hyperlink r:id="rId2332" w:history="1">
        <w:r w:rsidR="00A67934" w:rsidRPr="00756B21">
          <w:rPr>
            <w:rStyle w:val="Hyperlink"/>
            <w:szCs w:val="24"/>
          </w:rPr>
          <w:t>IIIA2.5-AR 7211</w:t>
        </w:r>
      </w:hyperlink>
    </w:p>
    <w:p w14:paraId="14B339B7" w14:textId="4304EC7C" w:rsidR="00A67934" w:rsidRPr="005F1A3A" w:rsidRDefault="008D2AFE" w:rsidP="00A67934">
      <w:pPr>
        <w:rPr>
          <w:szCs w:val="24"/>
        </w:rPr>
      </w:pPr>
      <w:hyperlink r:id="rId2333" w:history="1">
        <w:r w:rsidR="00A67934" w:rsidRPr="00756B21">
          <w:rPr>
            <w:rStyle w:val="Hyperlink"/>
            <w:szCs w:val="24"/>
          </w:rPr>
          <w:t>IIIA2.6-DC Minutes for HR Staffing Plan</w:t>
        </w:r>
      </w:hyperlink>
    </w:p>
    <w:p w14:paraId="3AB9CBD1" w14:textId="7283351A" w:rsidR="00A67934" w:rsidRPr="005F1A3A" w:rsidRDefault="008D2AFE" w:rsidP="00A67934">
      <w:pPr>
        <w:rPr>
          <w:szCs w:val="24"/>
        </w:rPr>
      </w:pPr>
      <w:hyperlink r:id="rId2334" w:history="1">
        <w:r w:rsidR="00A67934" w:rsidRPr="00756B21">
          <w:rPr>
            <w:rStyle w:val="Hyperlink"/>
            <w:szCs w:val="24"/>
          </w:rPr>
          <w:t>IIIA2.7-Department Chair-Division Reps Meeting</w:t>
        </w:r>
      </w:hyperlink>
    </w:p>
    <w:p w14:paraId="04CCDC75" w14:textId="44B73CB0" w:rsidR="00A67934" w:rsidRPr="005F1A3A" w:rsidRDefault="008D2AFE" w:rsidP="00A67934">
      <w:pPr>
        <w:rPr>
          <w:szCs w:val="24"/>
        </w:rPr>
      </w:pPr>
      <w:hyperlink r:id="rId2335" w:history="1">
        <w:r w:rsidR="00A67934" w:rsidRPr="00756B21">
          <w:rPr>
            <w:rStyle w:val="Hyperlink"/>
            <w:szCs w:val="24"/>
          </w:rPr>
          <w:t>IIIA2.8-Example Faculty Job Posting</w:t>
        </w:r>
      </w:hyperlink>
    </w:p>
    <w:p w14:paraId="42322B94" w14:textId="4C353C01" w:rsidR="00A67934" w:rsidRDefault="008D2AFE" w:rsidP="00A67934">
      <w:pPr>
        <w:rPr>
          <w:szCs w:val="24"/>
        </w:rPr>
      </w:pPr>
      <w:hyperlink r:id="rId2336" w:history="1">
        <w:r w:rsidR="00A67934" w:rsidRPr="00756B21">
          <w:rPr>
            <w:rStyle w:val="Hyperlink"/>
            <w:szCs w:val="24"/>
          </w:rPr>
          <w:t>IIIA2.9-Minimum Qualifications for Faculty and Administrators in CCC</w:t>
        </w:r>
      </w:hyperlink>
    </w:p>
    <w:p w14:paraId="19BE93A7" w14:textId="455E479F" w:rsidR="00A67934" w:rsidRPr="002E2829" w:rsidRDefault="008D2AFE" w:rsidP="00A67934">
      <w:pPr>
        <w:rPr>
          <w:szCs w:val="24"/>
          <w:u w:val="single"/>
        </w:rPr>
      </w:pPr>
      <w:hyperlink r:id="rId2337" w:history="1">
        <w:r w:rsidR="00A67934" w:rsidRPr="00756B21">
          <w:rPr>
            <w:rStyle w:val="Hyperlink"/>
            <w:szCs w:val="24"/>
          </w:rPr>
          <w:t>IIIA2.10-Equivalency COA DRAFT</w:t>
        </w:r>
      </w:hyperlink>
    </w:p>
    <w:p w14:paraId="3F331AB3" w14:textId="77777777" w:rsidR="00A67934" w:rsidRDefault="00A67934" w:rsidP="00A67934">
      <w:pPr>
        <w:rPr>
          <w:szCs w:val="24"/>
          <w:u w:val="single"/>
        </w:rPr>
        <w:sectPr w:rsidR="00A67934" w:rsidSect="00756B21">
          <w:type w:val="continuous"/>
          <w:pgSz w:w="12240" w:h="15840"/>
          <w:pgMar w:top="1440" w:right="1440" w:bottom="1440" w:left="1800" w:header="720" w:footer="720" w:gutter="0"/>
          <w:cols w:num="2" w:space="720"/>
          <w:titlePg/>
          <w:docGrid w:linePitch="360"/>
        </w:sectPr>
      </w:pPr>
    </w:p>
    <w:p w14:paraId="2E762DFF" w14:textId="55E77CE8" w:rsidR="001063A9" w:rsidRDefault="001063A9" w:rsidP="001063A9">
      <w:pPr>
        <w:rPr>
          <w:b/>
          <w:lang w:eastAsia="ja-JP"/>
        </w:rPr>
      </w:pPr>
    </w:p>
    <w:p w14:paraId="522A591E" w14:textId="349459A4" w:rsidR="001063A9" w:rsidRDefault="001063A9" w:rsidP="001063A9">
      <w:pPr>
        <w:rPr>
          <w:b/>
          <w:lang w:eastAsia="ja-JP"/>
        </w:rPr>
      </w:pPr>
      <w:r>
        <w:rPr>
          <w:b/>
          <w:lang w:eastAsia="ja-JP"/>
        </w:rPr>
        <w:t>Standard IIIA3</w:t>
      </w:r>
    </w:p>
    <w:p w14:paraId="007E5E58" w14:textId="77777777" w:rsidR="00362C93" w:rsidRDefault="00362C93" w:rsidP="001063A9">
      <w:pPr>
        <w:rPr>
          <w:szCs w:val="24"/>
        </w:rPr>
        <w:sectPr w:rsidR="00362C93" w:rsidSect="002905EE">
          <w:type w:val="continuous"/>
          <w:pgSz w:w="12240" w:h="15840"/>
          <w:pgMar w:top="1440" w:right="1440" w:bottom="1440" w:left="1800" w:header="720" w:footer="720" w:gutter="0"/>
          <w:cols w:space="720"/>
          <w:titlePg/>
          <w:docGrid w:linePitch="360"/>
        </w:sectPr>
      </w:pPr>
    </w:p>
    <w:p w14:paraId="3E02A772" w14:textId="7319E32D" w:rsidR="00A67934" w:rsidRDefault="008D2AFE" w:rsidP="00A67934">
      <w:pPr>
        <w:rPr>
          <w:szCs w:val="24"/>
        </w:rPr>
      </w:pPr>
      <w:hyperlink r:id="rId2338" w:history="1">
        <w:r w:rsidR="00A67934" w:rsidRPr="00545690">
          <w:rPr>
            <w:rStyle w:val="Hyperlink"/>
            <w:szCs w:val="24"/>
          </w:rPr>
          <w:t>IIIA3.1-AR 7220</w:t>
        </w:r>
      </w:hyperlink>
    </w:p>
    <w:p w14:paraId="06DEA2F3" w14:textId="362A6E0A" w:rsidR="00A67934" w:rsidRPr="00545690" w:rsidRDefault="00A67934" w:rsidP="00A67934">
      <w:pPr>
        <w:rPr>
          <w:rStyle w:val="Hyperlink"/>
          <w:szCs w:val="24"/>
        </w:rPr>
      </w:pPr>
      <w:r>
        <w:rPr>
          <w:szCs w:val="24"/>
        </w:rPr>
        <w:fldChar w:fldCharType="begin"/>
      </w:r>
      <w:r w:rsidR="008E46B8">
        <w:rPr>
          <w:szCs w:val="24"/>
        </w:rPr>
        <w:instrText>HYPERLINK “HTTP://CLASSMEDIA.SCCCD.EDU/RCACCREDITATION/2017%20ACCREDITATION/</w:instrText>
      </w:r>
      <w:r>
        <w:rPr>
          <w:szCs w:val="24"/>
        </w:rPr>
        <w:instrText>IIIA3\\IIIA3.2-Vice President of Instruction Job Description.pdf"</w:instrText>
      </w:r>
      <w:r>
        <w:rPr>
          <w:szCs w:val="24"/>
        </w:rPr>
        <w:fldChar w:fldCharType="separate"/>
      </w:r>
      <w:r w:rsidRPr="00545690">
        <w:rPr>
          <w:rStyle w:val="Hyperlink"/>
          <w:szCs w:val="24"/>
        </w:rPr>
        <w:t>IIIA3.2-Vice President of Instruction Job Description</w:t>
      </w:r>
    </w:p>
    <w:p w14:paraId="261DF249" w14:textId="77777777" w:rsidR="00A67934" w:rsidRPr="00545690" w:rsidRDefault="00A67934" w:rsidP="00A67934">
      <w:pPr>
        <w:rPr>
          <w:rStyle w:val="Hyperlink"/>
          <w:szCs w:val="24"/>
        </w:rPr>
        <w:sectPr w:rsidR="00A67934" w:rsidRPr="00545690" w:rsidSect="009E3A62">
          <w:type w:val="continuous"/>
          <w:pgSz w:w="12240" w:h="15840"/>
          <w:pgMar w:top="1440" w:right="1440" w:bottom="1440" w:left="1800" w:header="720" w:footer="720" w:gutter="0"/>
          <w:cols w:num="2" w:space="720"/>
          <w:titlePg/>
          <w:docGrid w:linePitch="360"/>
        </w:sectPr>
      </w:pPr>
    </w:p>
    <w:p w14:paraId="3DA9C26B" w14:textId="65E4A239" w:rsidR="001063A9" w:rsidRDefault="00A67934" w:rsidP="00A67934">
      <w:pPr>
        <w:rPr>
          <w:b/>
          <w:lang w:eastAsia="ja-JP"/>
        </w:rPr>
      </w:pPr>
      <w:r>
        <w:rPr>
          <w:szCs w:val="24"/>
        </w:rPr>
        <w:fldChar w:fldCharType="end"/>
      </w:r>
    </w:p>
    <w:p w14:paraId="201EBA56" w14:textId="6E35407C" w:rsidR="001063A9" w:rsidRDefault="001063A9" w:rsidP="001063A9">
      <w:pPr>
        <w:rPr>
          <w:b/>
          <w:lang w:eastAsia="ja-JP"/>
        </w:rPr>
      </w:pPr>
      <w:r>
        <w:rPr>
          <w:b/>
          <w:lang w:eastAsia="ja-JP"/>
        </w:rPr>
        <w:t>Standard IIIA4</w:t>
      </w:r>
    </w:p>
    <w:p w14:paraId="3DB9EA34" w14:textId="7CBE4A60" w:rsidR="001063A9" w:rsidRPr="002E2829" w:rsidRDefault="008D2AFE" w:rsidP="001063A9">
      <w:pPr>
        <w:rPr>
          <w:szCs w:val="24"/>
        </w:rPr>
      </w:pPr>
      <w:hyperlink r:id="rId2339" w:history="1">
        <w:r w:rsidR="001063A9" w:rsidRPr="00A67934">
          <w:rPr>
            <w:rStyle w:val="Hyperlink"/>
            <w:szCs w:val="24"/>
          </w:rPr>
          <w:t>IIIA4.1-Petition Form for all RC Equivalencies</w:t>
        </w:r>
      </w:hyperlink>
    </w:p>
    <w:p w14:paraId="55DF2FAF" w14:textId="77777777" w:rsidR="001063A9" w:rsidRDefault="001063A9" w:rsidP="001063A9">
      <w:pPr>
        <w:rPr>
          <w:b/>
          <w:lang w:eastAsia="ja-JP"/>
        </w:rPr>
      </w:pPr>
    </w:p>
    <w:p w14:paraId="205A91FA" w14:textId="562248E5" w:rsidR="001063A9" w:rsidRPr="001063A9" w:rsidRDefault="000F30C0" w:rsidP="001063A9">
      <w:pPr>
        <w:rPr>
          <w:b/>
          <w:lang w:eastAsia="ja-JP"/>
        </w:rPr>
      </w:pPr>
      <w:r>
        <w:rPr>
          <w:b/>
          <w:lang w:eastAsia="ja-JP"/>
        </w:rPr>
        <w:t>Standard IIIA5</w:t>
      </w:r>
    </w:p>
    <w:p w14:paraId="140638A4" w14:textId="77777777" w:rsidR="00362C93" w:rsidRDefault="00362C93" w:rsidP="000F30C0">
      <w:pPr>
        <w:rPr>
          <w:szCs w:val="24"/>
        </w:rPr>
        <w:sectPr w:rsidR="00362C93" w:rsidSect="002905EE">
          <w:type w:val="continuous"/>
          <w:pgSz w:w="12240" w:h="15840"/>
          <w:pgMar w:top="1440" w:right="1440" w:bottom="1440" w:left="1800" w:header="720" w:footer="720" w:gutter="0"/>
          <w:cols w:space="720"/>
          <w:titlePg/>
          <w:docGrid w:linePitch="360"/>
        </w:sectPr>
      </w:pPr>
    </w:p>
    <w:p w14:paraId="47F83B40" w14:textId="29573B16" w:rsidR="00A67934" w:rsidRDefault="008D2AFE" w:rsidP="00A67934">
      <w:pPr>
        <w:rPr>
          <w:szCs w:val="24"/>
        </w:rPr>
      </w:pPr>
      <w:hyperlink r:id="rId2340" w:history="1">
        <w:r w:rsidR="00A67934" w:rsidRPr="00545690">
          <w:rPr>
            <w:rStyle w:val="Hyperlink"/>
            <w:szCs w:val="24"/>
          </w:rPr>
          <w:t>IIIA5.1-CSEA Bargaining Unit Employee Evaluation</w:t>
        </w:r>
      </w:hyperlink>
    </w:p>
    <w:p w14:paraId="1905D06F" w14:textId="3286CFBD" w:rsidR="00A67934" w:rsidRDefault="008D2AFE" w:rsidP="00A67934">
      <w:pPr>
        <w:rPr>
          <w:szCs w:val="24"/>
        </w:rPr>
      </w:pPr>
      <w:hyperlink r:id="rId2341" w:history="1">
        <w:r w:rsidR="00A67934" w:rsidRPr="00545690">
          <w:rPr>
            <w:rStyle w:val="Hyperlink"/>
            <w:szCs w:val="24"/>
          </w:rPr>
          <w:t>IIIA5.2-Academic Administrator Evaluation Survey</w:t>
        </w:r>
      </w:hyperlink>
    </w:p>
    <w:p w14:paraId="0F19DF0F" w14:textId="37F27290" w:rsidR="00A67934" w:rsidRDefault="008D2AFE" w:rsidP="00A67934">
      <w:pPr>
        <w:rPr>
          <w:szCs w:val="24"/>
        </w:rPr>
      </w:pPr>
      <w:hyperlink r:id="rId2342" w:history="1">
        <w:r w:rsidR="00A67934" w:rsidRPr="00545690">
          <w:rPr>
            <w:rStyle w:val="Hyperlink"/>
            <w:szCs w:val="24"/>
          </w:rPr>
          <w:t>IIIA5.3-AFT Part time Faculty Contract</w:t>
        </w:r>
      </w:hyperlink>
    </w:p>
    <w:p w14:paraId="6E8F06C8" w14:textId="0B20B0D8" w:rsidR="00A67934" w:rsidRDefault="008D2AFE" w:rsidP="00A67934">
      <w:pPr>
        <w:rPr>
          <w:szCs w:val="24"/>
        </w:rPr>
      </w:pPr>
      <w:hyperlink r:id="rId2343" w:history="1">
        <w:r w:rsidR="00A67934" w:rsidRPr="00545690">
          <w:rPr>
            <w:rStyle w:val="Hyperlink"/>
            <w:szCs w:val="24"/>
          </w:rPr>
          <w:t>IIIA5.4-Faculty Classroom Observation</w:t>
        </w:r>
      </w:hyperlink>
    </w:p>
    <w:p w14:paraId="000419AD" w14:textId="5C4B5495" w:rsidR="00A67934" w:rsidRDefault="008D2AFE" w:rsidP="00A67934">
      <w:pPr>
        <w:rPr>
          <w:szCs w:val="24"/>
        </w:rPr>
      </w:pPr>
      <w:hyperlink r:id="rId2344" w:history="1">
        <w:r w:rsidR="00A67934" w:rsidRPr="00545690">
          <w:rPr>
            <w:rStyle w:val="Hyperlink"/>
            <w:szCs w:val="24"/>
          </w:rPr>
          <w:t>IIIA5.5-Faculty Evaluation Timeline</w:t>
        </w:r>
      </w:hyperlink>
    </w:p>
    <w:p w14:paraId="3859AE6E" w14:textId="703212C1" w:rsidR="00A67934" w:rsidRDefault="008D2AFE" w:rsidP="00A67934">
      <w:pPr>
        <w:rPr>
          <w:szCs w:val="24"/>
        </w:rPr>
      </w:pPr>
      <w:hyperlink r:id="rId2345" w:history="1">
        <w:r w:rsidR="00A67934" w:rsidRPr="00545690">
          <w:rPr>
            <w:rStyle w:val="Hyperlink"/>
            <w:szCs w:val="24"/>
          </w:rPr>
          <w:t>IIIA5.6-Faculty Online Observation</w:t>
        </w:r>
      </w:hyperlink>
    </w:p>
    <w:p w14:paraId="63858EB9" w14:textId="2A6C876C" w:rsidR="00A67934" w:rsidRDefault="008D2AFE" w:rsidP="00A67934">
      <w:pPr>
        <w:rPr>
          <w:szCs w:val="24"/>
        </w:rPr>
      </w:pPr>
      <w:hyperlink r:id="rId2346" w:history="1">
        <w:r w:rsidR="00A67934" w:rsidRPr="00545690">
          <w:rPr>
            <w:rStyle w:val="Hyperlink"/>
            <w:szCs w:val="24"/>
          </w:rPr>
          <w:t>IIIA5.7-Faculty Professional Activities Evaluation</w:t>
        </w:r>
      </w:hyperlink>
    </w:p>
    <w:p w14:paraId="15C131F7" w14:textId="6957AB27" w:rsidR="00A67934" w:rsidRDefault="008D2AFE" w:rsidP="00A67934">
      <w:pPr>
        <w:rPr>
          <w:szCs w:val="24"/>
        </w:rPr>
      </w:pPr>
      <w:hyperlink r:id="rId2347" w:history="1">
        <w:r w:rsidR="00A67934" w:rsidRPr="00545690">
          <w:rPr>
            <w:rStyle w:val="Hyperlink"/>
            <w:szCs w:val="24"/>
          </w:rPr>
          <w:t>IIIA5.8-Faculty Self Evaluation</w:t>
        </w:r>
      </w:hyperlink>
    </w:p>
    <w:p w14:paraId="2FA693A5" w14:textId="3F883B29" w:rsidR="00A67934" w:rsidRDefault="008D2AFE" w:rsidP="00A67934">
      <w:hyperlink r:id="rId2348" w:history="1">
        <w:r w:rsidR="00A67934" w:rsidRPr="00545690">
          <w:rPr>
            <w:rStyle w:val="Hyperlink"/>
            <w:szCs w:val="24"/>
          </w:rPr>
          <w:t>IIIA5.9-Non-Instructional Faculty Observation</w:t>
        </w:r>
      </w:hyperlink>
      <w:r w:rsidR="00A67934" w:rsidRPr="003D6B27">
        <w:t xml:space="preserve"> </w:t>
      </w:r>
    </w:p>
    <w:p w14:paraId="247ADC49" w14:textId="3CD2BC46" w:rsidR="00A67934" w:rsidRPr="00545690" w:rsidRDefault="00A67934" w:rsidP="00A67934">
      <w:pPr>
        <w:rPr>
          <w:rStyle w:val="Hyperlink"/>
          <w:szCs w:val="24"/>
        </w:rPr>
      </w:pPr>
      <w:r>
        <w:rPr>
          <w:szCs w:val="24"/>
        </w:rPr>
        <w:fldChar w:fldCharType="begin"/>
      </w:r>
      <w:r w:rsidR="008E46B8">
        <w:rPr>
          <w:szCs w:val="24"/>
        </w:rPr>
        <w:instrText>HYPERLINK “HTTP://CLASSMEDIA.SCCCD.EDU/RCACCREDITATION/2017%20ACCREDITATION/</w:instrText>
      </w:r>
      <w:r>
        <w:rPr>
          <w:szCs w:val="24"/>
        </w:rPr>
        <w:instrText>IIIA5\\IIIA5.10-Personnel File Review Frm 10.31.14.doc"</w:instrText>
      </w:r>
      <w:r>
        <w:rPr>
          <w:szCs w:val="24"/>
        </w:rPr>
        <w:fldChar w:fldCharType="separate"/>
      </w:r>
      <w:r w:rsidRPr="00545690">
        <w:rPr>
          <w:rStyle w:val="Hyperlink"/>
          <w:szCs w:val="24"/>
        </w:rPr>
        <w:t>IIIA5.10-Personnel File Review Frm 10.31.14</w:t>
      </w:r>
    </w:p>
    <w:p w14:paraId="1861B0F7" w14:textId="77777777" w:rsidR="00A67934" w:rsidRPr="00545690" w:rsidRDefault="00A67934" w:rsidP="00A67934">
      <w:pPr>
        <w:rPr>
          <w:rStyle w:val="Hyperlink"/>
          <w:szCs w:val="24"/>
        </w:rPr>
        <w:sectPr w:rsidR="00A67934" w:rsidRPr="00545690" w:rsidSect="009E3A62">
          <w:type w:val="continuous"/>
          <w:pgSz w:w="12240" w:h="15840"/>
          <w:pgMar w:top="1440" w:right="1440" w:bottom="1440" w:left="1800" w:header="720" w:footer="720" w:gutter="0"/>
          <w:cols w:num="2" w:space="720"/>
          <w:titlePg/>
          <w:docGrid w:linePitch="360"/>
        </w:sectPr>
      </w:pPr>
    </w:p>
    <w:p w14:paraId="26AE74F7" w14:textId="76CEC267" w:rsidR="000F30C0" w:rsidRDefault="00A67934" w:rsidP="00A67934">
      <w:pPr>
        <w:rPr>
          <w:szCs w:val="24"/>
        </w:rPr>
      </w:pPr>
      <w:r>
        <w:rPr>
          <w:szCs w:val="24"/>
        </w:rPr>
        <w:fldChar w:fldCharType="end"/>
      </w:r>
    </w:p>
    <w:p w14:paraId="0DC9E4A7" w14:textId="7391BF48" w:rsidR="000F30C0" w:rsidRPr="00362C93" w:rsidRDefault="000F30C0" w:rsidP="000F30C0">
      <w:pPr>
        <w:rPr>
          <w:b/>
          <w:szCs w:val="24"/>
        </w:rPr>
      </w:pPr>
      <w:r w:rsidRPr="00362C93">
        <w:rPr>
          <w:b/>
          <w:szCs w:val="24"/>
        </w:rPr>
        <w:t>Standard IIIA6</w:t>
      </w:r>
    </w:p>
    <w:p w14:paraId="3E032116" w14:textId="77777777" w:rsidR="00362C93" w:rsidRDefault="00362C93" w:rsidP="000F30C0">
      <w:pPr>
        <w:rPr>
          <w:szCs w:val="24"/>
        </w:rPr>
        <w:sectPr w:rsidR="00362C93" w:rsidSect="002905EE">
          <w:type w:val="continuous"/>
          <w:pgSz w:w="12240" w:h="15840"/>
          <w:pgMar w:top="1440" w:right="1440" w:bottom="1440" w:left="1800" w:header="720" w:footer="720" w:gutter="0"/>
          <w:cols w:space="720"/>
          <w:titlePg/>
          <w:docGrid w:linePitch="360"/>
        </w:sectPr>
      </w:pPr>
    </w:p>
    <w:p w14:paraId="50714D97" w14:textId="003F67F6" w:rsidR="00A67934" w:rsidRDefault="008D2AFE" w:rsidP="00A67934">
      <w:pPr>
        <w:rPr>
          <w:szCs w:val="24"/>
        </w:rPr>
      </w:pPr>
      <w:hyperlink r:id="rId2349" w:history="1">
        <w:r w:rsidR="00A67934" w:rsidRPr="00317963">
          <w:rPr>
            <w:rStyle w:val="Hyperlink"/>
            <w:szCs w:val="24"/>
          </w:rPr>
          <w:t>IIIA6.1-Program Review Cycle 4 Handbook</w:t>
        </w:r>
      </w:hyperlink>
    </w:p>
    <w:p w14:paraId="25BA7006" w14:textId="33ABC4C3" w:rsidR="00A67934" w:rsidRDefault="008D2AFE" w:rsidP="00A67934">
      <w:pPr>
        <w:rPr>
          <w:szCs w:val="24"/>
        </w:rPr>
      </w:pPr>
      <w:hyperlink r:id="rId2350" w:history="1">
        <w:r w:rsidR="00A67934" w:rsidRPr="00317963">
          <w:rPr>
            <w:rStyle w:val="Hyperlink"/>
            <w:szCs w:val="24"/>
          </w:rPr>
          <w:t>IIIA6.2-Administrative Peer Evaluation</w:t>
        </w:r>
      </w:hyperlink>
    </w:p>
    <w:p w14:paraId="7C686BAB" w14:textId="5281B75A" w:rsidR="00A67934" w:rsidRDefault="008D2AFE" w:rsidP="00A67934">
      <w:pPr>
        <w:rPr>
          <w:szCs w:val="24"/>
        </w:rPr>
      </w:pPr>
      <w:hyperlink r:id="rId2351" w:history="1">
        <w:r w:rsidR="00A67934" w:rsidRPr="00317963">
          <w:rPr>
            <w:rStyle w:val="Hyperlink"/>
            <w:szCs w:val="24"/>
          </w:rPr>
          <w:t>IIIA6.3-AFT Full Time Contract, Article XIII</w:t>
        </w:r>
      </w:hyperlink>
    </w:p>
    <w:p w14:paraId="4CF788FD" w14:textId="730833D1" w:rsidR="00A67934" w:rsidRDefault="008D2AFE" w:rsidP="00A67934">
      <w:pPr>
        <w:rPr>
          <w:szCs w:val="24"/>
        </w:rPr>
      </w:pPr>
      <w:hyperlink r:id="rId2352" w:history="1">
        <w:r w:rsidR="00A67934" w:rsidRPr="00317963">
          <w:rPr>
            <w:rStyle w:val="Hyperlink"/>
            <w:szCs w:val="24"/>
          </w:rPr>
          <w:t>IIIA6.4-AFT Part Time Contract, Article XI.1.B.5</w:t>
        </w:r>
      </w:hyperlink>
    </w:p>
    <w:p w14:paraId="4F4F3424" w14:textId="77AB788C" w:rsidR="00A67934" w:rsidRDefault="008D2AFE" w:rsidP="00A67934">
      <w:pPr>
        <w:rPr>
          <w:szCs w:val="24"/>
        </w:rPr>
      </w:pPr>
      <w:hyperlink r:id="rId2353" w:history="1">
        <w:r w:rsidR="00A67934" w:rsidRPr="00317963">
          <w:rPr>
            <w:rStyle w:val="Hyperlink"/>
            <w:szCs w:val="24"/>
          </w:rPr>
          <w:t>IIIA6.5-AR 7122</w:t>
        </w:r>
      </w:hyperlink>
    </w:p>
    <w:p w14:paraId="2C9027F0" w14:textId="148F9942" w:rsidR="00A67934" w:rsidRDefault="008D2AFE" w:rsidP="00A67934">
      <w:pPr>
        <w:rPr>
          <w:szCs w:val="24"/>
        </w:rPr>
      </w:pPr>
      <w:hyperlink r:id="rId2354" w:history="1">
        <w:r w:rsidR="00A67934" w:rsidRPr="00317963">
          <w:rPr>
            <w:rStyle w:val="Hyperlink"/>
            <w:szCs w:val="24"/>
          </w:rPr>
          <w:t>IIIA6.6-Duties and Responsibilities Eval Form</w:t>
        </w:r>
      </w:hyperlink>
    </w:p>
    <w:p w14:paraId="3158FA61" w14:textId="1DBBC0F1" w:rsidR="00A67934" w:rsidRDefault="008D2AFE" w:rsidP="00A67934">
      <w:pPr>
        <w:rPr>
          <w:szCs w:val="24"/>
        </w:rPr>
      </w:pPr>
      <w:hyperlink r:id="rId2355" w:history="1">
        <w:r w:rsidR="00A67934" w:rsidRPr="002F28F6">
          <w:rPr>
            <w:rStyle w:val="Hyperlink"/>
            <w:szCs w:val="24"/>
          </w:rPr>
          <w:t>IIIA6.7-Faculty Professional Activities Evaluation</w:t>
        </w:r>
      </w:hyperlink>
    </w:p>
    <w:p w14:paraId="3D8A2D0F" w14:textId="739FC12E" w:rsidR="00A67934" w:rsidRPr="002F28F6" w:rsidRDefault="00A67934" w:rsidP="00A67934">
      <w:pPr>
        <w:rPr>
          <w:rStyle w:val="Hyperlink"/>
          <w:szCs w:val="24"/>
        </w:rPr>
      </w:pPr>
      <w:r>
        <w:rPr>
          <w:szCs w:val="24"/>
        </w:rPr>
        <w:fldChar w:fldCharType="begin"/>
      </w:r>
      <w:r w:rsidR="008E46B8">
        <w:rPr>
          <w:szCs w:val="24"/>
        </w:rPr>
        <w:instrText>HYPERLINK “HTTP://CLASSMEDIA.SCCCD.EDU/RCACCREDITATION/2017%20ACCREDITATION/</w:instrText>
      </w:r>
      <w:r>
        <w:rPr>
          <w:szCs w:val="24"/>
        </w:rPr>
        <w:instrText>IIIA6\\IIIA6.8-Faculty Self Evaluation.doc"</w:instrText>
      </w:r>
      <w:r>
        <w:rPr>
          <w:szCs w:val="24"/>
        </w:rPr>
        <w:fldChar w:fldCharType="separate"/>
      </w:r>
      <w:r w:rsidRPr="002F28F6">
        <w:rPr>
          <w:rStyle w:val="Hyperlink"/>
          <w:szCs w:val="24"/>
        </w:rPr>
        <w:t>IIIA6.8-Faculty Self Evaluation</w:t>
      </w:r>
    </w:p>
    <w:p w14:paraId="78EF7FC6" w14:textId="77777777" w:rsidR="00A67934" w:rsidRPr="002F28F6" w:rsidRDefault="00A67934" w:rsidP="00A67934">
      <w:pPr>
        <w:rPr>
          <w:rStyle w:val="Hyperlink"/>
          <w:szCs w:val="24"/>
        </w:rPr>
        <w:sectPr w:rsidR="00A67934" w:rsidRPr="002F28F6" w:rsidSect="009E3A62">
          <w:type w:val="continuous"/>
          <w:pgSz w:w="12240" w:h="15840"/>
          <w:pgMar w:top="1440" w:right="1440" w:bottom="1440" w:left="1800" w:header="720" w:footer="720" w:gutter="0"/>
          <w:cols w:num="2" w:space="720"/>
          <w:titlePg/>
          <w:docGrid w:linePitch="360"/>
        </w:sectPr>
      </w:pPr>
    </w:p>
    <w:p w14:paraId="73D8BCDE" w14:textId="1705BB47" w:rsidR="00362C93" w:rsidRDefault="00A67934" w:rsidP="00A67934">
      <w:pPr>
        <w:rPr>
          <w:lang w:eastAsia="ja-JP"/>
        </w:rPr>
        <w:sectPr w:rsidR="00362C93" w:rsidSect="00362C93">
          <w:type w:val="continuous"/>
          <w:pgSz w:w="12240" w:h="15840"/>
          <w:pgMar w:top="1440" w:right="1440" w:bottom="1440" w:left="1800" w:header="720" w:footer="720" w:gutter="0"/>
          <w:cols w:num="2" w:space="720"/>
          <w:titlePg/>
          <w:docGrid w:linePitch="360"/>
        </w:sectPr>
      </w:pPr>
      <w:r>
        <w:rPr>
          <w:szCs w:val="24"/>
        </w:rPr>
        <w:fldChar w:fldCharType="end"/>
      </w:r>
    </w:p>
    <w:p w14:paraId="1C9BD036" w14:textId="370DF4BC" w:rsidR="000F30C0" w:rsidRPr="00362C93" w:rsidRDefault="000F30C0" w:rsidP="000F30C0">
      <w:pPr>
        <w:rPr>
          <w:b/>
          <w:lang w:eastAsia="ja-JP"/>
        </w:rPr>
      </w:pPr>
      <w:r w:rsidRPr="00362C93">
        <w:rPr>
          <w:b/>
          <w:lang w:eastAsia="ja-JP"/>
        </w:rPr>
        <w:t>Standard IIIA7</w:t>
      </w:r>
    </w:p>
    <w:p w14:paraId="2F778027" w14:textId="77777777" w:rsidR="00362C93" w:rsidRDefault="00362C93" w:rsidP="000F30C0">
      <w:pPr>
        <w:rPr>
          <w:szCs w:val="24"/>
        </w:rPr>
        <w:sectPr w:rsidR="00362C93" w:rsidSect="002905EE">
          <w:type w:val="continuous"/>
          <w:pgSz w:w="12240" w:h="15840"/>
          <w:pgMar w:top="1440" w:right="1440" w:bottom="1440" w:left="1800" w:header="720" w:footer="720" w:gutter="0"/>
          <w:cols w:space="720"/>
          <w:titlePg/>
          <w:docGrid w:linePitch="360"/>
        </w:sectPr>
      </w:pPr>
    </w:p>
    <w:p w14:paraId="0778110D" w14:textId="1E9D5ACA" w:rsidR="00A67934" w:rsidRDefault="008D2AFE" w:rsidP="00A67934">
      <w:pPr>
        <w:rPr>
          <w:szCs w:val="24"/>
        </w:rPr>
      </w:pPr>
      <w:hyperlink r:id="rId2356" w:history="1">
        <w:r w:rsidR="00A67934" w:rsidRPr="00405BC3">
          <w:rPr>
            <w:rStyle w:val="Hyperlink"/>
            <w:szCs w:val="24"/>
          </w:rPr>
          <w:t>IIIA7.1-Faculty Staffing Request</w:t>
        </w:r>
      </w:hyperlink>
    </w:p>
    <w:p w14:paraId="2432D17A" w14:textId="368620DC" w:rsidR="00A67934" w:rsidRDefault="008D2AFE" w:rsidP="00A67934">
      <w:pPr>
        <w:rPr>
          <w:szCs w:val="24"/>
        </w:rPr>
      </w:pPr>
      <w:hyperlink r:id="rId2357" w:history="1">
        <w:r w:rsidR="00A67934" w:rsidRPr="00405BC3">
          <w:rPr>
            <w:rStyle w:val="Hyperlink"/>
            <w:szCs w:val="24"/>
          </w:rPr>
          <w:t>IIIA7.2-HR Gap Analysis Blank Form</w:t>
        </w:r>
      </w:hyperlink>
    </w:p>
    <w:p w14:paraId="4C9B002C" w14:textId="7D2E72B9" w:rsidR="00A67934" w:rsidRDefault="008D2AFE" w:rsidP="00A67934">
      <w:pPr>
        <w:rPr>
          <w:szCs w:val="24"/>
        </w:rPr>
      </w:pPr>
      <w:hyperlink r:id="rId2358" w:history="1">
        <w:r w:rsidR="00A67934" w:rsidRPr="00405BC3">
          <w:rPr>
            <w:rStyle w:val="Hyperlink"/>
            <w:szCs w:val="24"/>
          </w:rPr>
          <w:t>IIIA7.3-Employee Demographic Summary</w:t>
        </w:r>
      </w:hyperlink>
    </w:p>
    <w:p w14:paraId="7162836E" w14:textId="26136410" w:rsidR="00A67934" w:rsidRDefault="008D2AFE" w:rsidP="00A67934">
      <w:pPr>
        <w:rPr>
          <w:szCs w:val="24"/>
        </w:rPr>
      </w:pPr>
      <w:hyperlink r:id="rId2359" w:history="1">
        <w:r w:rsidR="00A67934" w:rsidRPr="00405BC3">
          <w:rPr>
            <w:rStyle w:val="Hyperlink"/>
            <w:szCs w:val="24"/>
          </w:rPr>
          <w:t>IIIA7.4-Deans, Chairs, Departments &amp; Instructors 2017-2018</w:t>
        </w:r>
      </w:hyperlink>
    </w:p>
    <w:p w14:paraId="6B58FEEE" w14:textId="02CCD9BA" w:rsidR="00A67934" w:rsidRDefault="008D2AFE" w:rsidP="00A67934">
      <w:pPr>
        <w:rPr>
          <w:szCs w:val="24"/>
        </w:rPr>
      </w:pPr>
      <w:hyperlink r:id="rId2360" w:history="1">
        <w:r w:rsidR="00A67934" w:rsidRPr="00405BC3">
          <w:rPr>
            <w:rStyle w:val="Hyperlink"/>
            <w:szCs w:val="24"/>
          </w:rPr>
          <w:t>IIIA7.5-HR Staffing Plan</w:t>
        </w:r>
      </w:hyperlink>
    </w:p>
    <w:p w14:paraId="5038E6EC" w14:textId="5419AC80" w:rsidR="00A67934" w:rsidRDefault="008D2AFE" w:rsidP="00A67934">
      <w:pPr>
        <w:rPr>
          <w:szCs w:val="24"/>
        </w:rPr>
      </w:pPr>
      <w:hyperlink r:id="rId2361" w:history="1">
        <w:r w:rsidR="00A67934" w:rsidRPr="00405BC3">
          <w:rPr>
            <w:rStyle w:val="Hyperlink"/>
            <w:szCs w:val="24"/>
          </w:rPr>
          <w:t>IIIA7.6-PAC Agenda 01.13.16</w:t>
        </w:r>
      </w:hyperlink>
    </w:p>
    <w:p w14:paraId="31FFCC51" w14:textId="06D415FC" w:rsidR="00A67934" w:rsidRDefault="008D2AFE" w:rsidP="00A67934">
      <w:pPr>
        <w:rPr>
          <w:szCs w:val="24"/>
        </w:rPr>
      </w:pPr>
      <w:hyperlink r:id="rId2362" w:history="1">
        <w:r w:rsidR="00A67934" w:rsidRPr="00405BC3">
          <w:rPr>
            <w:rStyle w:val="Hyperlink"/>
            <w:szCs w:val="24"/>
          </w:rPr>
          <w:t>IIIA7.7-PAC Agenda 11.09.16</w:t>
        </w:r>
      </w:hyperlink>
    </w:p>
    <w:p w14:paraId="3D4E1E6F" w14:textId="162C232E" w:rsidR="00A67934" w:rsidRDefault="008D2AFE" w:rsidP="00A67934">
      <w:pPr>
        <w:rPr>
          <w:szCs w:val="24"/>
        </w:rPr>
      </w:pPr>
      <w:hyperlink r:id="rId2363" w:history="1">
        <w:r w:rsidR="00A67934" w:rsidRPr="00405BC3">
          <w:rPr>
            <w:rStyle w:val="Hyperlink"/>
            <w:szCs w:val="24"/>
          </w:rPr>
          <w:t>IIIA7.8-RC Resource Allocation Process Flowchart</w:t>
        </w:r>
      </w:hyperlink>
    </w:p>
    <w:p w14:paraId="78F26E73" w14:textId="77E71796" w:rsidR="00A67934" w:rsidRPr="00405BC3" w:rsidRDefault="00A67934" w:rsidP="00A67934">
      <w:pPr>
        <w:rPr>
          <w:rStyle w:val="Hyperlink"/>
          <w:szCs w:val="24"/>
        </w:rPr>
      </w:pPr>
      <w:r>
        <w:rPr>
          <w:szCs w:val="24"/>
        </w:rPr>
        <w:fldChar w:fldCharType="begin"/>
      </w:r>
      <w:r w:rsidR="008E46B8">
        <w:rPr>
          <w:szCs w:val="24"/>
        </w:rPr>
        <w:instrText>HYPERLINK “HTTP://CLASSMEDIA.SCCCD.EDU/RCACCREDITATION/2017%20ACCREDITATION/</w:instrText>
      </w:r>
      <w:r>
        <w:rPr>
          <w:szCs w:val="24"/>
        </w:rPr>
        <w:instrText>IIIA7\\IIIA7.9-RC Workforce Numbers.JPG"</w:instrText>
      </w:r>
      <w:r>
        <w:rPr>
          <w:szCs w:val="24"/>
        </w:rPr>
        <w:fldChar w:fldCharType="separate"/>
      </w:r>
      <w:r w:rsidRPr="00405BC3">
        <w:rPr>
          <w:rStyle w:val="Hyperlink"/>
          <w:szCs w:val="24"/>
        </w:rPr>
        <w:t>IIIA7.9-RC Workforce Numbers</w:t>
      </w:r>
    </w:p>
    <w:p w14:paraId="078421B9" w14:textId="77777777" w:rsidR="00A67934" w:rsidRPr="00405BC3" w:rsidRDefault="00A67934" w:rsidP="00A67934">
      <w:pPr>
        <w:rPr>
          <w:rStyle w:val="Hyperlink"/>
          <w:szCs w:val="24"/>
        </w:rPr>
        <w:sectPr w:rsidR="00A67934" w:rsidRPr="00405BC3" w:rsidSect="009E3A62">
          <w:type w:val="continuous"/>
          <w:pgSz w:w="12240" w:h="15840"/>
          <w:pgMar w:top="1440" w:right="1440" w:bottom="1440" w:left="1800" w:header="720" w:footer="720" w:gutter="0"/>
          <w:cols w:num="2" w:space="720"/>
          <w:titlePg/>
          <w:docGrid w:linePitch="360"/>
        </w:sectPr>
      </w:pPr>
    </w:p>
    <w:p w14:paraId="208F5DCB" w14:textId="730E7811" w:rsidR="000F30C0" w:rsidRDefault="00A67934" w:rsidP="00A67934">
      <w:pPr>
        <w:rPr>
          <w:lang w:eastAsia="ja-JP"/>
        </w:rPr>
      </w:pPr>
      <w:r>
        <w:rPr>
          <w:szCs w:val="24"/>
        </w:rPr>
        <w:fldChar w:fldCharType="end"/>
      </w:r>
    </w:p>
    <w:p w14:paraId="1E9579FE" w14:textId="2DDDE5A7" w:rsidR="000F30C0" w:rsidRPr="00362C93" w:rsidRDefault="000F30C0" w:rsidP="000F30C0">
      <w:pPr>
        <w:rPr>
          <w:b/>
          <w:lang w:eastAsia="ja-JP"/>
        </w:rPr>
      </w:pPr>
      <w:r w:rsidRPr="00362C93">
        <w:rPr>
          <w:b/>
          <w:lang w:eastAsia="ja-JP"/>
        </w:rPr>
        <w:t>Standard IIIA8</w:t>
      </w:r>
    </w:p>
    <w:p w14:paraId="3C48AA6A" w14:textId="77777777" w:rsidR="00362C93" w:rsidRDefault="00362C93" w:rsidP="000F30C0">
      <w:pPr>
        <w:rPr>
          <w:szCs w:val="24"/>
        </w:rPr>
        <w:sectPr w:rsidR="00362C93" w:rsidSect="002905EE">
          <w:type w:val="continuous"/>
          <w:pgSz w:w="12240" w:h="15840"/>
          <w:pgMar w:top="1440" w:right="1440" w:bottom="1440" w:left="1800" w:header="720" w:footer="720" w:gutter="0"/>
          <w:cols w:space="720"/>
          <w:titlePg/>
          <w:docGrid w:linePitch="360"/>
        </w:sectPr>
      </w:pPr>
    </w:p>
    <w:p w14:paraId="2AA58C54" w14:textId="227C3778" w:rsidR="00A67934" w:rsidRDefault="008D2AFE" w:rsidP="00A67934">
      <w:pPr>
        <w:rPr>
          <w:szCs w:val="24"/>
        </w:rPr>
      </w:pPr>
      <w:hyperlink r:id="rId2364" w:history="1">
        <w:r w:rsidR="00A67934" w:rsidRPr="001D4990">
          <w:rPr>
            <w:rStyle w:val="Hyperlink"/>
            <w:szCs w:val="24"/>
          </w:rPr>
          <w:t>IIIA8.1-Adjunct Orientation Workshop 8.11.16</w:t>
        </w:r>
      </w:hyperlink>
    </w:p>
    <w:p w14:paraId="2C052D43" w14:textId="55317C1F" w:rsidR="00A67934" w:rsidRDefault="008D2AFE" w:rsidP="00A67934">
      <w:pPr>
        <w:rPr>
          <w:szCs w:val="24"/>
        </w:rPr>
      </w:pPr>
      <w:hyperlink r:id="rId2365" w:history="1">
        <w:r w:rsidR="00A67934" w:rsidRPr="001D4990">
          <w:rPr>
            <w:rStyle w:val="Hyperlink"/>
            <w:szCs w:val="24"/>
          </w:rPr>
          <w:t>IIIA8.2-Adjunct Orientation Agenda 2016</w:t>
        </w:r>
      </w:hyperlink>
    </w:p>
    <w:p w14:paraId="5DA62666" w14:textId="7D2D0DC4" w:rsidR="00A67934" w:rsidRDefault="008D2AFE" w:rsidP="00A67934">
      <w:pPr>
        <w:rPr>
          <w:szCs w:val="24"/>
        </w:rPr>
      </w:pPr>
      <w:hyperlink r:id="rId2366" w:history="1">
        <w:r w:rsidR="00A67934" w:rsidRPr="001D4990">
          <w:rPr>
            <w:rStyle w:val="Hyperlink"/>
            <w:szCs w:val="24"/>
          </w:rPr>
          <w:t>IIIA8.3-AR 7122</w:t>
        </w:r>
      </w:hyperlink>
    </w:p>
    <w:p w14:paraId="4A1C06B3" w14:textId="7E8B0271" w:rsidR="00A67934" w:rsidRPr="001D4990" w:rsidRDefault="00A67934" w:rsidP="00A67934">
      <w:pPr>
        <w:rPr>
          <w:rStyle w:val="Hyperlink"/>
          <w:szCs w:val="24"/>
        </w:rPr>
      </w:pPr>
      <w:r>
        <w:rPr>
          <w:szCs w:val="24"/>
        </w:rPr>
        <w:fldChar w:fldCharType="begin"/>
      </w:r>
      <w:r w:rsidR="008E46B8">
        <w:rPr>
          <w:szCs w:val="24"/>
        </w:rPr>
        <w:instrText>HYPERLINK “HTTP://CLASSMEDIA.SCCCD.EDU/RCACCREDITATION/2017%20ACCREDITATION/</w:instrText>
      </w:r>
      <w:r>
        <w:rPr>
          <w:szCs w:val="24"/>
        </w:rPr>
        <w:instrText>IIIA8\\IIIA8.4-Composition, Literature, and Communication Department Notes.doc"</w:instrText>
      </w:r>
      <w:r>
        <w:rPr>
          <w:szCs w:val="24"/>
        </w:rPr>
        <w:fldChar w:fldCharType="separate"/>
      </w:r>
      <w:r w:rsidRPr="001D4990">
        <w:rPr>
          <w:rStyle w:val="Hyperlink"/>
          <w:szCs w:val="24"/>
        </w:rPr>
        <w:t>IIIA8.4-Composition, Literature, and Communication Department Notes</w:t>
      </w:r>
    </w:p>
    <w:p w14:paraId="3039CD3B" w14:textId="77777777" w:rsidR="00A67934" w:rsidRPr="001D4990" w:rsidRDefault="00A67934" w:rsidP="00A67934">
      <w:pPr>
        <w:rPr>
          <w:rStyle w:val="Hyperlink"/>
          <w:szCs w:val="24"/>
        </w:rPr>
        <w:sectPr w:rsidR="00A67934" w:rsidRPr="001D4990" w:rsidSect="009E3A62">
          <w:type w:val="continuous"/>
          <w:pgSz w:w="12240" w:h="15840"/>
          <w:pgMar w:top="1440" w:right="1440" w:bottom="1440" w:left="1800" w:header="720" w:footer="720" w:gutter="0"/>
          <w:cols w:num="2" w:space="720"/>
          <w:titlePg/>
          <w:docGrid w:linePitch="360"/>
        </w:sectPr>
      </w:pPr>
    </w:p>
    <w:p w14:paraId="069DA98E" w14:textId="34831FDC" w:rsidR="00362C93" w:rsidRDefault="00A67934" w:rsidP="00A67934">
      <w:pPr>
        <w:rPr>
          <w:lang w:eastAsia="ja-JP"/>
        </w:rPr>
        <w:sectPr w:rsidR="00362C93" w:rsidSect="00362C93">
          <w:type w:val="continuous"/>
          <w:pgSz w:w="12240" w:h="15840"/>
          <w:pgMar w:top="1440" w:right="1440" w:bottom="1440" w:left="1800" w:header="720" w:footer="720" w:gutter="0"/>
          <w:cols w:num="2" w:space="720"/>
          <w:titlePg/>
          <w:docGrid w:linePitch="360"/>
        </w:sectPr>
      </w:pPr>
      <w:r>
        <w:rPr>
          <w:szCs w:val="24"/>
        </w:rPr>
        <w:fldChar w:fldCharType="end"/>
      </w:r>
    </w:p>
    <w:p w14:paraId="72195E4F" w14:textId="14024A69" w:rsidR="000F30C0" w:rsidRPr="00362C93" w:rsidRDefault="000F30C0" w:rsidP="000F30C0">
      <w:pPr>
        <w:rPr>
          <w:b/>
          <w:lang w:eastAsia="ja-JP"/>
        </w:rPr>
      </w:pPr>
      <w:r w:rsidRPr="00362C93">
        <w:rPr>
          <w:b/>
          <w:lang w:eastAsia="ja-JP"/>
        </w:rPr>
        <w:t>Standard IIIA9</w:t>
      </w:r>
    </w:p>
    <w:p w14:paraId="73B755A6" w14:textId="77777777" w:rsidR="00362C93" w:rsidRDefault="00362C93" w:rsidP="000F30C0">
      <w:pPr>
        <w:rPr>
          <w:szCs w:val="24"/>
        </w:rPr>
        <w:sectPr w:rsidR="00362C93" w:rsidSect="002905EE">
          <w:type w:val="continuous"/>
          <w:pgSz w:w="12240" w:h="15840"/>
          <w:pgMar w:top="1440" w:right="1440" w:bottom="1440" w:left="1800" w:header="720" w:footer="720" w:gutter="0"/>
          <w:cols w:space="720"/>
          <w:titlePg/>
          <w:docGrid w:linePitch="360"/>
        </w:sectPr>
      </w:pPr>
    </w:p>
    <w:p w14:paraId="0E3C1EE1" w14:textId="610EC8C6" w:rsidR="00A67934" w:rsidRPr="00B2247B" w:rsidRDefault="008D2AFE" w:rsidP="00A67934">
      <w:pPr>
        <w:rPr>
          <w:szCs w:val="24"/>
        </w:rPr>
      </w:pPr>
      <w:hyperlink r:id="rId2367" w:history="1">
        <w:r w:rsidR="00A67934" w:rsidRPr="001D4990">
          <w:rPr>
            <w:rStyle w:val="Hyperlink"/>
            <w:szCs w:val="24"/>
          </w:rPr>
          <w:t>IIIA9.1-Administrative Aide Job Description</w:t>
        </w:r>
      </w:hyperlink>
    </w:p>
    <w:p w14:paraId="33795017" w14:textId="221333EB" w:rsidR="00A67934" w:rsidRPr="00B2247B" w:rsidRDefault="008D2AFE" w:rsidP="00A67934">
      <w:pPr>
        <w:rPr>
          <w:szCs w:val="24"/>
        </w:rPr>
      </w:pPr>
      <w:hyperlink r:id="rId2368" w:history="1">
        <w:r w:rsidR="00A67934" w:rsidRPr="001D4990">
          <w:rPr>
            <w:rStyle w:val="Hyperlink"/>
            <w:szCs w:val="24"/>
          </w:rPr>
          <w:t>IIIA9.2-Article 3, Merit System [88060-88139]</w:t>
        </w:r>
      </w:hyperlink>
    </w:p>
    <w:p w14:paraId="50025E97" w14:textId="15B4A4DB" w:rsidR="00A67934" w:rsidRPr="00B2247B" w:rsidRDefault="008D2AFE" w:rsidP="00A67934">
      <w:pPr>
        <w:rPr>
          <w:szCs w:val="24"/>
        </w:rPr>
      </w:pPr>
      <w:hyperlink r:id="rId2369" w:history="1">
        <w:r w:rsidR="00A67934" w:rsidRPr="001D4990">
          <w:rPr>
            <w:rStyle w:val="Hyperlink"/>
            <w:szCs w:val="24"/>
          </w:rPr>
          <w:t>IIIA9.3-Computer Support Technician Job Description</w:t>
        </w:r>
      </w:hyperlink>
    </w:p>
    <w:p w14:paraId="05F3B7B4" w14:textId="03493CE6" w:rsidR="00A67934" w:rsidRPr="00B2247B" w:rsidRDefault="008D2AFE" w:rsidP="00A67934">
      <w:pPr>
        <w:rPr>
          <w:szCs w:val="24"/>
        </w:rPr>
      </w:pPr>
      <w:hyperlink r:id="rId2370" w:history="1">
        <w:r w:rsidR="00A67934" w:rsidRPr="001D4990">
          <w:rPr>
            <w:rStyle w:val="Hyperlink"/>
            <w:szCs w:val="24"/>
          </w:rPr>
          <w:t>IIIA9.4-EDC_88080</w:t>
        </w:r>
      </w:hyperlink>
    </w:p>
    <w:p w14:paraId="71DB16A1" w14:textId="64A9A7BA" w:rsidR="00A67934" w:rsidRPr="00B2247B" w:rsidRDefault="008D2AFE" w:rsidP="00A67934">
      <w:pPr>
        <w:rPr>
          <w:szCs w:val="24"/>
        </w:rPr>
      </w:pPr>
      <w:hyperlink r:id="rId2371" w:history="1">
        <w:r w:rsidR="00A67934" w:rsidRPr="001D4990">
          <w:rPr>
            <w:rStyle w:val="Hyperlink"/>
            <w:szCs w:val="24"/>
          </w:rPr>
          <w:t>IIIA9.5-EDC_88081</w:t>
        </w:r>
      </w:hyperlink>
    </w:p>
    <w:p w14:paraId="7D001F10" w14:textId="15513E8F" w:rsidR="00A67934" w:rsidRPr="001D4990" w:rsidRDefault="008D2AFE" w:rsidP="00A67934">
      <w:pPr>
        <w:rPr>
          <w:rStyle w:val="Hyperlink"/>
          <w:szCs w:val="24"/>
        </w:rPr>
      </w:pPr>
      <w:hyperlink r:id="rId2372" w:history="1">
        <w:r w:rsidR="00A67934" w:rsidRPr="001D4990">
          <w:rPr>
            <w:rStyle w:val="Hyperlink"/>
            <w:szCs w:val="24"/>
          </w:rPr>
          <w:t>IIIA9.6-Employee Demographic Summary</w:t>
        </w:r>
      </w:hyperlink>
      <w:r w:rsidR="00A67934" w:rsidRPr="002462AF">
        <w:t xml:space="preserve"> </w:t>
      </w:r>
      <w:r w:rsidR="00A67934">
        <w:rPr>
          <w:szCs w:val="24"/>
        </w:rPr>
        <w:fldChar w:fldCharType="begin"/>
      </w:r>
      <w:r w:rsidR="008E46B8">
        <w:rPr>
          <w:szCs w:val="24"/>
        </w:rPr>
        <w:instrText>HYPERLINK “HTTP://CLASSMEDIA.SCCCD.EDU/RCACCREDITATION/2017%20ACCREDITATION/</w:instrText>
      </w:r>
      <w:r w:rsidR="00A67934">
        <w:rPr>
          <w:szCs w:val="24"/>
        </w:rPr>
        <w:instrText>IIIA9\\IIIA9.7-HR Gap Analysis FormCHDEV 17 - 18.docx"</w:instrText>
      </w:r>
      <w:r w:rsidR="00A67934">
        <w:rPr>
          <w:szCs w:val="24"/>
        </w:rPr>
        <w:fldChar w:fldCharType="separate"/>
      </w:r>
      <w:r w:rsidR="00A67934" w:rsidRPr="001D4990">
        <w:rPr>
          <w:rStyle w:val="Hyperlink"/>
          <w:szCs w:val="24"/>
        </w:rPr>
        <w:t>IIIA9.7-HR Gap Analysis Form</w:t>
      </w:r>
    </w:p>
    <w:p w14:paraId="08B49D54" w14:textId="77777777" w:rsidR="00A67934" w:rsidRDefault="00A67934" w:rsidP="00A67934">
      <w:pPr>
        <w:rPr>
          <w:szCs w:val="24"/>
        </w:rPr>
      </w:pPr>
      <w:r w:rsidRPr="001D4990">
        <w:rPr>
          <w:rStyle w:val="Hyperlink"/>
          <w:szCs w:val="24"/>
        </w:rPr>
        <w:t>CHDEV 17 – 18</w:t>
      </w:r>
      <w:r>
        <w:rPr>
          <w:szCs w:val="24"/>
        </w:rPr>
        <w:fldChar w:fldCharType="end"/>
      </w:r>
    </w:p>
    <w:p w14:paraId="14046461" w14:textId="008B9730" w:rsidR="00A67934" w:rsidRPr="001D4990" w:rsidRDefault="00A67934" w:rsidP="00A67934">
      <w:pPr>
        <w:rPr>
          <w:rStyle w:val="Hyperlink"/>
          <w:szCs w:val="24"/>
        </w:rPr>
      </w:pPr>
      <w:r>
        <w:rPr>
          <w:szCs w:val="24"/>
        </w:rPr>
        <w:fldChar w:fldCharType="begin"/>
      </w:r>
      <w:r w:rsidR="008E46B8">
        <w:rPr>
          <w:szCs w:val="24"/>
        </w:rPr>
        <w:instrText>HYPERLINK “HTTP://CLASSMEDIA.SCCCD.EDU/RCACCREDITATION/2017%20ACCREDITATION/</w:instrText>
      </w:r>
      <w:r>
        <w:rPr>
          <w:szCs w:val="24"/>
        </w:rPr>
        <w:instrText>IIIA9\\IIIA9.8-HR Gap Analysis FormCHDEV 18-19 FINAL.docx"</w:instrText>
      </w:r>
      <w:r>
        <w:rPr>
          <w:szCs w:val="24"/>
        </w:rPr>
        <w:fldChar w:fldCharType="separate"/>
      </w:r>
      <w:r w:rsidRPr="001D4990">
        <w:rPr>
          <w:rStyle w:val="Hyperlink"/>
          <w:szCs w:val="24"/>
        </w:rPr>
        <w:t>IIIA9.8-HR Gap Analysis Form CHDEV 18-19 FINAL</w:t>
      </w:r>
    </w:p>
    <w:p w14:paraId="078B8DF2" w14:textId="77777777" w:rsidR="00A67934" w:rsidRPr="001D4990" w:rsidRDefault="00A67934" w:rsidP="00A67934">
      <w:pPr>
        <w:rPr>
          <w:rStyle w:val="Hyperlink"/>
          <w:szCs w:val="24"/>
        </w:rPr>
        <w:sectPr w:rsidR="00A67934" w:rsidRPr="001D4990" w:rsidSect="009E3A62">
          <w:type w:val="continuous"/>
          <w:pgSz w:w="12240" w:h="15840"/>
          <w:pgMar w:top="1440" w:right="1440" w:bottom="1440" w:left="1800" w:header="720" w:footer="720" w:gutter="0"/>
          <w:cols w:num="2" w:space="720"/>
          <w:titlePg/>
          <w:docGrid w:linePitch="360"/>
        </w:sectPr>
      </w:pPr>
    </w:p>
    <w:p w14:paraId="5243F45C" w14:textId="0FD132F1" w:rsidR="000F30C0" w:rsidRDefault="00A67934" w:rsidP="00A67934">
      <w:pPr>
        <w:rPr>
          <w:lang w:eastAsia="ja-JP"/>
        </w:rPr>
      </w:pPr>
      <w:r>
        <w:rPr>
          <w:szCs w:val="24"/>
        </w:rPr>
        <w:fldChar w:fldCharType="end"/>
      </w:r>
    </w:p>
    <w:p w14:paraId="5FD786BC" w14:textId="6BE6131A" w:rsidR="000F30C0" w:rsidRPr="00362C93" w:rsidRDefault="000F30C0" w:rsidP="000F30C0">
      <w:pPr>
        <w:rPr>
          <w:b/>
          <w:lang w:eastAsia="ja-JP"/>
        </w:rPr>
      </w:pPr>
      <w:r w:rsidRPr="00362C93">
        <w:rPr>
          <w:b/>
          <w:lang w:eastAsia="ja-JP"/>
        </w:rPr>
        <w:t>Standard IIIA10</w:t>
      </w:r>
    </w:p>
    <w:p w14:paraId="159FF473" w14:textId="0ABDC107" w:rsidR="00A67934" w:rsidRDefault="008D2AFE" w:rsidP="00A67934">
      <w:pPr>
        <w:rPr>
          <w:szCs w:val="24"/>
        </w:rPr>
      </w:pPr>
      <w:hyperlink r:id="rId2373" w:history="1">
        <w:r w:rsidR="00A67934" w:rsidRPr="007B2E34">
          <w:rPr>
            <w:rStyle w:val="Hyperlink"/>
            <w:szCs w:val="24"/>
          </w:rPr>
          <w:t>IIIA10.1-PAC Staffing Prioritization</w:t>
        </w:r>
      </w:hyperlink>
    </w:p>
    <w:p w14:paraId="6A58CE0F" w14:textId="77777777" w:rsidR="000F30C0" w:rsidRDefault="000F30C0" w:rsidP="000F30C0">
      <w:pPr>
        <w:rPr>
          <w:lang w:eastAsia="ja-JP"/>
        </w:rPr>
      </w:pPr>
    </w:p>
    <w:p w14:paraId="55C3A390" w14:textId="764D95AA" w:rsidR="00B14894" w:rsidRPr="00362C93" w:rsidRDefault="00B14894" w:rsidP="000F30C0">
      <w:pPr>
        <w:rPr>
          <w:b/>
          <w:lang w:eastAsia="ja-JP"/>
        </w:rPr>
      </w:pPr>
      <w:r w:rsidRPr="00362C93">
        <w:rPr>
          <w:b/>
          <w:lang w:eastAsia="ja-JP"/>
        </w:rPr>
        <w:t>Standard IIIA11</w:t>
      </w:r>
    </w:p>
    <w:p w14:paraId="7A752A9B" w14:textId="77777777" w:rsidR="00362C93" w:rsidRDefault="00362C93" w:rsidP="00B14894">
      <w:pPr>
        <w:rPr>
          <w:szCs w:val="24"/>
        </w:rPr>
        <w:sectPr w:rsidR="00362C93" w:rsidSect="002905EE">
          <w:type w:val="continuous"/>
          <w:pgSz w:w="12240" w:h="15840"/>
          <w:pgMar w:top="1440" w:right="1440" w:bottom="1440" w:left="1800" w:header="720" w:footer="720" w:gutter="0"/>
          <w:cols w:space="720"/>
          <w:titlePg/>
          <w:docGrid w:linePitch="360"/>
        </w:sectPr>
      </w:pPr>
    </w:p>
    <w:p w14:paraId="2CF29045" w14:textId="017120A3" w:rsidR="00A67934" w:rsidRPr="008B7A8B" w:rsidRDefault="008D2AFE" w:rsidP="00A67934">
      <w:pPr>
        <w:rPr>
          <w:szCs w:val="24"/>
        </w:rPr>
      </w:pPr>
      <w:hyperlink r:id="rId2374" w:history="1">
        <w:r w:rsidR="00A67934" w:rsidRPr="007B2E34">
          <w:rPr>
            <w:rStyle w:val="Hyperlink"/>
            <w:szCs w:val="24"/>
          </w:rPr>
          <w:t>IIIA11.1-AFT Full Time Contract, Final Grivance Policy</w:t>
        </w:r>
      </w:hyperlink>
    </w:p>
    <w:p w14:paraId="70957789" w14:textId="7E9451F7" w:rsidR="00A67934" w:rsidRPr="008B7A8B" w:rsidRDefault="008D2AFE" w:rsidP="00A67934">
      <w:pPr>
        <w:rPr>
          <w:szCs w:val="24"/>
        </w:rPr>
      </w:pPr>
      <w:hyperlink r:id="rId2375" w:history="1">
        <w:r w:rsidR="00A67934" w:rsidRPr="007B2E34">
          <w:rPr>
            <w:rStyle w:val="Hyperlink"/>
            <w:szCs w:val="24"/>
          </w:rPr>
          <w:t>IIIA11.2-AR 3435</w:t>
        </w:r>
      </w:hyperlink>
    </w:p>
    <w:p w14:paraId="3117C61F" w14:textId="3961DA55" w:rsidR="00A67934" w:rsidRPr="008B7A8B" w:rsidRDefault="008D2AFE" w:rsidP="00A67934">
      <w:pPr>
        <w:rPr>
          <w:szCs w:val="24"/>
        </w:rPr>
      </w:pPr>
      <w:hyperlink r:id="rId2376" w:history="1">
        <w:r w:rsidR="00A67934" w:rsidRPr="007B2E34">
          <w:rPr>
            <w:rStyle w:val="Hyperlink"/>
            <w:szCs w:val="24"/>
          </w:rPr>
          <w:t>IIIA11.3-CSEA Agreement Grievance Policy</w:t>
        </w:r>
      </w:hyperlink>
    </w:p>
    <w:p w14:paraId="781856C5" w14:textId="2F47C5FE" w:rsidR="00A67934" w:rsidRPr="008B7A8B" w:rsidRDefault="008D2AFE" w:rsidP="00A67934">
      <w:pPr>
        <w:rPr>
          <w:szCs w:val="24"/>
        </w:rPr>
      </w:pPr>
      <w:hyperlink r:id="rId2377" w:history="1">
        <w:r w:rsidR="00A67934" w:rsidRPr="007B2E34">
          <w:rPr>
            <w:rStyle w:val="Hyperlink"/>
            <w:szCs w:val="24"/>
          </w:rPr>
          <w:t>IIIA11.4-Human Resources AR list</w:t>
        </w:r>
      </w:hyperlink>
    </w:p>
    <w:p w14:paraId="58C5B6A8" w14:textId="22F70F1F" w:rsidR="00A67934" w:rsidRPr="008B7A8B" w:rsidRDefault="008D2AFE" w:rsidP="00A67934">
      <w:pPr>
        <w:rPr>
          <w:szCs w:val="24"/>
        </w:rPr>
      </w:pPr>
      <w:hyperlink r:id="rId2378" w:history="1">
        <w:r w:rsidR="00A67934" w:rsidRPr="007B2E34">
          <w:rPr>
            <w:rStyle w:val="Hyperlink"/>
            <w:szCs w:val="24"/>
          </w:rPr>
          <w:t>IIIA11.5-New Faculty Orientation Powerpoint</w:t>
        </w:r>
      </w:hyperlink>
    </w:p>
    <w:p w14:paraId="33FD24DF" w14:textId="1214BAFC" w:rsidR="00A67934" w:rsidRPr="008B7A8B" w:rsidRDefault="008D2AFE" w:rsidP="00A67934">
      <w:pPr>
        <w:rPr>
          <w:szCs w:val="24"/>
        </w:rPr>
      </w:pPr>
      <w:hyperlink r:id="rId2379" w:history="1">
        <w:r w:rsidR="00A67934" w:rsidRPr="007B2E34">
          <w:rPr>
            <w:rStyle w:val="Hyperlink"/>
            <w:szCs w:val="24"/>
          </w:rPr>
          <w:t>IIIA11.6-New Full Time Faculty Orientation Agenda</w:t>
        </w:r>
      </w:hyperlink>
    </w:p>
    <w:p w14:paraId="117C50B0" w14:textId="42625D4C" w:rsidR="00A67934" w:rsidRPr="008B7A8B" w:rsidRDefault="008D2AFE" w:rsidP="00A67934">
      <w:pPr>
        <w:rPr>
          <w:szCs w:val="24"/>
        </w:rPr>
      </w:pPr>
      <w:hyperlink r:id="rId2380" w:history="1">
        <w:r w:rsidR="00A67934" w:rsidRPr="007B2E34">
          <w:rPr>
            <w:rStyle w:val="Hyperlink"/>
            <w:szCs w:val="24"/>
          </w:rPr>
          <w:t>IIIA11.7-RC IEPI PRT visit Menu of Options-Successes Feb 2016</w:t>
        </w:r>
      </w:hyperlink>
    </w:p>
    <w:p w14:paraId="76BA2BF4" w14:textId="77777777" w:rsidR="00A67934" w:rsidRDefault="00A67934" w:rsidP="000F30C0">
      <w:pPr>
        <w:rPr>
          <w:lang w:eastAsia="ja-JP"/>
        </w:rPr>
        <w:sectPr w:rsidR="00A67934" w:rsidSect="00A67934">
          <w:type w:val="continuous"/>
          <w:pgSz w:w="12240" w:h="15840"/>
          <w:pgMar w:top="1440" w:right="1440" w:bottom="1440" w:left="1800" w:header="720" w:footer="720" w:gutter="0"/>
          <w:cols w:num="2" w:space="720"/>
          <w:titlePg/>
          <w:docGrid w:linePitch="360"/>
        </w:sectPr>
      </w:pPr>
    </w:p>
    <w:p w14:paraId="4D66A826" w14:textId="693022F6" w:rsidR="00B14894" w:rsidRDefault="00B14894" w:rsidP="000F30C0">
      <w:pPr>
        <w:rPr>
          <w:lang w:eastAsia="ja-JP"/>
        </w:rPr>
      </w:pPr>
    </w:p>
    <w:p w14:paraId="6FBA8D25" w14:textId="62C5BFD9" w:rsidR="00B14894" w:rsidRPr="00362C93" w:rsidRDefault="00B14894" w:rsidP="000F30C0">
      <w:pPr>
        <w:rPr>
          <w:b/>
          <w:lang w:eastAsia="ja-JP"/>
        </w:rPr>
      </w:pPr>
      <w:r w:rsidRPr="00362C93">
        <w:rPr>
          <w:b/>
          <w:lang w:eastAsia="ja-JP"/>
        </w:rPr>
        <w:t>Standard IIIA12</w:t>
      </w:r>
    </w:p>
    <w:p w14:paraId="4B2C4595" w14:textId="77777777" w:rsidR="00362C93" w:rsidRDefault="00362C93" w:rsidP="00B14894">
      <w:pPr>
        <w:rPr>
          <w:szCs w:val="24"/>
        </w:rPr>
        <w:sectPr w:rsidR="00362C93" w:rsidSect="002905EE">
          <w:type w:val="continuous"/>
          <w:pgSz w:w="12240" w:h="15840"/>
          <w:pgMar w:top="1440" w:right="1440" w:bottom="1440" w:left="1800" w:header="720" w:footer="720" w:gutter="0"/>
          <w:cols w:space="720"/>
          <w:titlePg/>
          <w:docGrid w:linePitch="360"/>
        </w:sectPr>
      </w:pPr>
    </w:p>
    <w:p w14:paraId="321DBE88" w14:textId="2B968A32" w:rsidR="00A67934" w:rsidRPr="00EF6F56" w:rsidRDefault="008D2AFE" w:rsidP="00A67934">
      <w:pPr>
        <w:rPr>
          <w:szCs w:val="24"/>
        </w:rPr>
      </w:pPr>
      <w:hyperlink r:id="rId2381" w:history="1">
        <w:r w:rsidR="00A67934" w:rsidRPr="007B2E34">
          <w:rPr>
            <w:rStyle w:val="Hyperlink"/>
            <w:szCs w:val="24"/>
          </w:rPr>
          <w:t>IIIA12.1-AR 3410</w:t>
        </w:r>
      </w:hyperlink>
    </w:p>
    <w:p w14:paraId="3A233FE6" w14:textId="452E7CBB" w:rsidR="00A67934" w:rsidRPr="00EF6F56" w:rsidRDefault="008D2AFE" w:rsidP="00A67934">
      <w:pPr>
        <w:rPr>
          <w:szCs w:val="24"/>
        </w:rPr>
      </w:pPr>
      <w:hyperlink r:id="rId2382" w:history="1">
        <w:r w:rsidR="00A67934" w:rsidRPr="007B2E34">
          <w:rPr>
            <w:rStyle w:val="Hyperlink"/>
            <w:szCs w:val="24"/>
          </w:rPr>
          <w:t>IIIA12.2-AR 7120</w:t>
        </w:r>
      </w:hyperlink>
    </w:p>
    <w:p w14:paraId="755721E2" w14:textId="31B89623" w:rsidR="00A67934" w:rsidRPr="00EF6F56" w:rsidRDefault="008D2AFE" w:rsidP="00A67934">
      <w:pPr>
        <w:rPr>
          <w:szCs w:val="24"/>
        </w:rPr>
      </w:pPr>
      <w:hyperlink r:id="rId2383" w:history="1">
        <w:r w:rsidR="00A67934" w:rsidRPr="00897A76">
          <w:rPr>
            <w:rStyle w:val="Hyperlink"/>
            <w:szCs w:val="24"/>
          </w:rPr>
          <w:t>IIIA12.3-AR 7121</w:t>
        </w:r>
      </w:hyperlink>
    </w:p>
    <w:p w14:paraId="2ABBD84F" w14:textId="58BD309B" w:rsidR="00A67934" w:rsidRPr="00EF6F56" w:rsidRDefault="008D2AFE" w:rsidP="00A67934">
      <w:pPr>
        <w:rPr>
          <w:szCs w:val="24"/>
        </w:rPr>
      </w:pPr>
      <w:hyperlink r:id="rId2384" w:history="1">
        <w:r w:rsidR="00A67934" w:rsidRPr="00897A76">
          <w:rPr>
            <w:rStyle w:val="Hyperlink"/>
            <w:szCs w:val="24"/>
          </w:rPr>
          <w:t>IIIA12.4-Board Presentation 6.6.17-EEO Data Analysis</w:t>
        </w:r>
      </w:hyperlink>
    </w:p>
    <w:p w14:paraId="03661642" w14:textId="7B5FB4A1" w:rsidR="00A67934" w:rsidRDefault="008D2AFE" w:rsidP="00A67934">
      <w:pPr>
        <w:rPr>
          <w:szCs w:val="24"/>
        </w:rPr>
      </w:pPr>
      <w:hyperlink r:id="rId2385" w:history="1">
        <w:r w:rsidR="00A67934" w:rsidRPr="00897A76">
          <w:rPr>
            <w:rStyle w:val="Hyperlink"/>
            <w:szCs w:val="24"/>
          </w:rPr>
          <w:t>IIIA12.5-EEO Data Table</w:t>
        </w:r>
      </w:hyperlink>
    </w:p>
    <w:p w14:paraId="7E70A75B" w14:textId="4A4464E1" w:rsidR="00A67934" w:rsidRDefault="008D2AFE" w:rsidP="00A67934">
      <w:pPr>
        <w:rPr>
          <w:szCs w:val="24"/>
        </w:rPr>
      </w:pPr>
      <w:hyperlink r:id="rId2386" w:history="1">
        <w:r w:rsidR="00A67934" w:rsidRPr="00897A76">
          <w:rPr>
            <w:rStyle w:val="Hyperlink"/>
            <w:szCs w:val="24"/>
          </w:rPr>
          <w:t>IIIA12.6-SCCCD EEO Advisory Committee Notes Spt 2016</w:t>
        </w:r>
      </w:hyperlink>
    </w:p>
    <w:p w14:paraId="42D155E7" w14:textId="4CEC5E04" w:rsidR="00A67934" w:rsidRDefault="008D2AFE" w:rsidP="00A67934">
      <w:pPr>
        <w:rPr>
          <w:szCs w:val="24"/>
        </w:rPr>
      </w:pPr>
      <w:hyperlink r:id="rId2387" w:history="1">
        <w:r w:rsidR="00A67934" w:rsidRPr="00897A76">
          <w:rPr>
            <w:rStyle w:val="Hyperlink"/>
            <w:szCs w:val="24"/>
          </w:rPr>
          <w:t>IIIA12.7-SCCCD EEO Advisory Committee</w:t>
        </w:r>
      </w:hyperlink>
    </w:p>
    <w:p w14:paraId="73D964E4" w14:textId="78927232" w:rsidR="00A67934" w:rsidRPr="00B653F3" w:rsidRDefault="00A67934" w:rsidP="00A67934">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C:\\ISER2018\\IIIA12\\IIIA12.8-SCCCD EEO Plan.pdf"</w:instrText>
      </w:r>
      <w:r>
        <w:rPr>
          <w:szCs w:val="24"/>
        </w:rPr>
        <w:fldChar w:fldCharType="separate"/>
      </w:r>
      <w:r w:rsidRPr="00B653F3">
        <w:rPr>
          <w:rStyle w:val="Hyperlink"/>
          <w:szCs w:val="24"/>
        </w:rPr>
        <w:t>IIIA12.8-SCCCD EEO Plan</w:t>
      </w:r>
    </w:p>
    <w:p w14:paraId="76008732" w14:textId="77777777" w:rsidR="00A67934" w:rsidRPr="00B653F3" w:rsidRDefault="00A67934" w:rsidP="00A67934">
      <w:pPr>
        <w:rPr>
          <w:rStyle w:val="Hyperlink"/>
          <w:szCs w:val="24"/>
        </w:rPr>
        <w:sectPr w:rsidR="00A67934" w:rsidRPr="00B653F3" w:rsidSect="009E3A62">
          <w:type w:val="continuous"/>
          <w:pgSz w:w="12240" w:h="15840"/>
          <w:pgMar w:top="1440" w:right="1440" w:bottom="1440" w:left="1800" w:header="720" w:footer="720" w:gutter="0"/>
          <w:cols w:num="2" w:space="720"/>
          <w:titlePg/>
          <w:docGrid w:linePitch="360"/>
        </w:sectPr>
      </w:pPr>
    </w:p>
    <w:p w14:paraId="546CCE01" w14:textId="77777777" w:rsidR="00A67934" w:rsidRDefault="00A67934" w:rsidP="00A67934">
      <w:pPr>
        <w:spacing w:after="160" w:line="259" w:lineRule="auto"/>
        <w:jc w:val="center"/>
        <w:rPr>
          <w:szCs w:val="24"/>
        </w:rPr>
      </w:pPr>
      <w:r>
        <w:rPr>
          <w:szCs w:val="24"/>
        </w:rPr>
        <w:fldChar w:fldCharType="end"/>
      </w:r>
    </w:p>
    <w:p w14:paraId="70D62850" w14:textId="77777777" w:rsidR="00A67934" w:rsidRDefault="00A67934" w:rsidP="00A67934">
      <w:pPr>
        <w:sectPr w:rsidR="00A67934" w:rsidSect="009E3A62">
          <w:type w:val="continuous"/>
          <w:pgSz w:w="12240" w:h="15840"/>
          <w:pgMar w:top="1440" w:right="1440" w:bottom="1440" w:left="1800" w:header="720" w:footer="720" w:gutter="0"/>
          <w:cols w:num="2" w:space="720"/>
          <w:titlePg/>
          <w:docGrid w:linePitch="360"/>
        </w:sectPr>
      </w:pPr>
    </w:p>
    <w:p w14:paraId="21F1F668" w14:textId="5A86C5D4" w:rsidR="00A67934" w:rsidRPr="00A67934" w:rsidRDefault="00A67934" w:rsidP="00A67934">
      <w:pPr>
        <w:rPr>
          <w:b/>
        </w:rPr>
      </w:pPr>
      <w:r w:rsidRPr="00A67934">
        <w:rPr>
          <w:b/>
        </w:rPr>
        <w:t>Standard IIIA13</w:t>
      </w:r>
    </w:p>
    <w:p w14:paraId="27805D16" w14:textId="77777777" w:rsidR="00A67934" w:rsidRDefault="00A67934" w:rsidP="00A67934">
      <w:pPr>
        <w:sectPr w:rsidR="00A67934" w:rsidSect="00A67934">
          <w:type w:val="continuous"/>
          <w:pgSz w:w="12240" w:h="15840"/>
          <w:pgMar w:top="1440" w:right="1440" w:bottom="1440" w:left="1800" w:header="720" w:footer="720" w:gutter="0"/>
          <w:cols w:space="720"/>
          <w:titlePg/>
          <w:docGrid w:linePitch="360"/>
        </w:sectPr>
      </w:pPr>
    </w:p>
    <w:p w14:paraId="6AFE670A" w14:textId="54F5BDFE" w:rsidR="00A67934" w:rsidRPr="005518F0" w:rsidRDefault="008D2AFE" w:rsidP="00A67934">
      <w:pPr>
        <w:rPr>
          <w:szCs w:val="24"/>
        </w:rPr>
      </w:pPr>
      <w:hyperlink r:id="rId2388" w:history="1">
        <w:r w:rsidR="00A67934" w:rsidRPr="00B653F3">
          <w:rPr>
            <w:rStyle w:val="Hyperlink"/>
            <w:szCs w:val="24"/>
          </w:rPr>
          <w:t>IIIA13.1-AFT Full Time Contract Self Evaluation</w:t>
        </w:r>
      </w:hyperlink>
    </w:p>
    <w:p w14:paraId="3CC3CF1D" w14:textId="32309567" w:rsidR="00A67934" w:rsidRPr="005518F0" w:rsidRDefault="008D2AFE" w:rsidP="00A67934">
      <w:pPr>
        <w:rPr>
          <w:szCs w:val="24"/>
        </w:rPr>
      </w:pPr>
      <w:hyperlink r:id="rId2389" w:history="1">
        <w:r w:rsidR="00A67934" w:rsidRPr="00B653F3">
          <w:rPr>
            <w:rStyle w:val="Hyperlink"/>
            <w:szCs w:val="24"/>
          </w:rPr>
          <w:t>IIIA13.2-AR 3150</w:t>
        </w:r>
      </w:hyperlink>
    </w:p>
    <w:p w14:paraId="3EED5557" w14:textId="17BDFEA3" w:rsidR="00A67934" w:rsidRPr="005518F0" w:rsidRDefault="008D2AFE" w:rsidP="00A67934">
      <w:pPr>
        <w:rPr>
          <w:szCs w:val="24"/>
        </w:rPr>
      </w:pPr>
      <w:hyperlink r:id="rId2390" w:history="1">
        <w:r w:rsidR="00A67934" w:rsidRPr="00B653F3">
          <w:rPr>
            <w:rStyle w:val="Hyperlink"/>
            <w:szCs w:val="24"/>
          </w:rPr>
          <w:t>IIIA13.3-AR 7360</w:t>
        </w:r>
      </w:hyperlink>
    </w:p>
    <w:p w14:paraId="31EFC139" w14:textId="63DFF3F0" w:rsidR="00A67934" w:rsidRPr="005518F0" w:rsidRDefault="008D2AFE" w:rsidP="00A67934">
      <w:pPr>
        <w:rPr>
          <w:szCs w:val="24"/>
        </w:rPr>
      </w:pPr>
      <w:hyperlink r:id="rId2391" w:history="1">
        <w:r w:rsidR="00A67934" w:rsidRPr="00B653F3">
          <w:rPr>
            <w:rStyle w:val="Hyperlink"/>
            <w:szCs w:val="24"/>
          </w:rPr>
          <w:t>IIIA13.4-AR 7365</w:t>
        </w:r>
      </w:hyperlink>
    </w:p>
    <w:p w14:paraId="55D480A5" w14:textId="4C766EE6" w:rsidR="00A67934" w:rsidRPr="005518F0" w:rsidRDefault="008D2AFE" w:rsidP="00A67934">
      <w:pPr>
        <w:rPr>
          <w:szCs w:val="24"/>
        </w:rPr>
      </w:pPr>
      <w:hyperlink r:id="rId2392" w:history="1">
        <w:r w:rsidR="00A67934" w:rsidRPr="00B653F3">
          <w:rPr>
            <w:rStyle w:val="Hyperlink"/>
            <w:szCs w:val="24"/>
          </w:rPr>
          <w:t>IIIA13.5-BP 2715</w:t>
        </w:r>
      </w:hyperlink>
    </w:p>
    <w:p w14:paraId="54582B15" w14:textId="0D6D6962" w:rsidR="00A67934" w:rsidRPr="005518F0" w:rsidRDefault="008D2AFE" w:rsidP="00A67934">
      <w:pPr>
        <w:rPr>
          <w:szCs w:val="24"/>
        </w:rPr>
      </w:pPr>
      <w:hyperlink r:id="rId2393" w:history="1">
        <w:r w:rsidR="00A67934" w:rsidRPr="00B653F3">
          <w:rPr>
            <w:rStyle w:val="Hyperlink"/>
            <w:szCs w:val="24"/>
          </w:rPr>
          <w:t>IIIA13.6-BP 3150</w:t>
        </w:r>
      </w:hyperlink>
    </w:p>
    <w:p w14:paraId="5579A91B" w14:textId="2B8ECB0B" w:rsidR="00A67934" w:rsidRPr="005518F0" w:rsidRDefault="008D2AFE" w:rsidP="00A67934">
      <w:pPr>
        <w:rPr>
          <w:szCs w:val="24"/>
        </w:rPr>
      </w:pPr>
      <w:hyperlink r:id="rId2394" w:history="1">
        <w:r w:rsidR="00A67934" w:rsidRPr="00B653F3">
          <w:rPr>
            <w:rStyle w:val="Hyperlink"/>
            <w:szCs w:val="24"/>
          </w:rPr>
          <w:t>IIIA13.7-BP 7365</w:t>
        </w:r>
      </w:hyperlink>
    </w:p>
    <w:p w14:paraId="375960E7" w14:textId="2A6FA79B" w:rsidR="00A67934" w:rsidRPr="005518F0" w:rsidRDefault="008D2AFE" w:rsidP="00A67934">
      <w:pPr>
        <w:rPr>
          <w:szCs w:val="24"/>
        </w:rPr>
      </w:pPr>
      <w:hyperlink r:id="rId2395" w:history="1">
        <w:r w:rsidR="00A67934" w:rsidRPr="00B653F3">
          <w:rPr>
            <w:rStyle w:val="Hyperlink"/>
            <w:szCs w:val="24"/>
          </w:rPr>
          <w:t>IIIA13.8-Faculty Self Evaluation</w:t>
        </w:r>
      </w:hyperlink>
    </w:p>
    <w:p w14:paraId="7AE74D90" w14:textId="2824089F" w:rsidR="00A67934" w:rsidRDefault="008D2AFE" w:rsidP="00A67934">
      <w:pPr>
        <w:rPr>
          <w:szCs w:val="24"/>
        </w:rPr>
      </w:pPr>
      <w:hyperlink r:id="rId2396" w:history="1">
        <w:r w:rsidR="00A67934" w:rsidRPr="00B653F3">
          <w:rPr>
            <w:rStyle w:val="Hyperlink"/>
            <w:szCs w:val="24"/>
          </w:rPr>
          <w:t>IIIA13.9-Part Time Contract, Article XII</w:t>
        </w:r>
      </w:hyperlink>
    </w:p>
    <w:p w14:paraId="169790BD" w14:textId="7B96F1CF" w:rsidR="00A67934" w:rsidRPr="00B653F3" w:rsidRDefault="00A67934" w:rsidP="00A67934">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C:\\ISER2018\\IIIA13\\IIIA.37 California Education Code 88080, 88081, 88087.docx"</w:instrText>
      </w:r>
      <w:r>
        <w:rPr>
          <w:szCs w:val="24"/>
        </w:rPr>
        <w:fldChar w:fldCharType="separate"/>
      </w:r>
      <w:r w:rsidRPr="00B653F3">
        <w:rPr>
          <w:rStyle w:val="Hyperlink"/>
          <w:szCs w:val="24"/>
        </w:rPr>
        <w:t>IIIA13.10-California Education Code 88080, 88081, 88087</w:t>
      </w:r>
    </w:p>
    <w:p w14:paraId="4F986D37" w14:textId="77777777" w:rsidR="00A67934" w:rsidRPr="00B653F3" w:rsidRDefault="00A67934" w:rsidP="00A67934">
      <w:pPr>
        <w:rPr>
          <w:rStyle w:val="Hyperlink"/>
          <w:szCs w:val="24"/>
        </w:rPr>
        <w:sectPr w:rsidR="00A67934" w:rsidRPr="00B653F3" w:rsidSect="00A67934">
          <w:type w:val="continuous"/>
          <w:pgSz w:w="12240" w:h="15840"/>
          <w:pgMar w:top="1440" w:right="1440" w:bottom="1440" w:left="1800" w:header="720" w:footer="720" w:gutter="0"/>
          <w:cols w:num="2" w:space="720"/>
          <w:titlePg/>
          <w:docGrid w:linePitch="360"/>
        </w:sectPr>
      </w:pPr>
    </w:p>
    <w:p w14:paraId="31303870" w14:textId="77777777" w:rsidR="00A67934" w:rsidRDefault="00A67934" w:rsidP="00A67934">
      <w:pPr>
        <w:spacing w:after="160" w:line="259" w:lineRule="auto"/>
        <w:rPr>
          <w:szCs w:val="24"/>
        </w:rPr>
        <w:sectPr w:rsidR="00A67934" w:rsidSect="00A67934">
          <w:type w:val="continuous"/>
          <w:pgSz w:w="12240" w:h="15840"/>
          <w:pgMar w:top="1440" w:right="1440" w:bottom="1440" w:left="1800" w:header="720" w:footer="720" w:gutter="0"/>
          <w:cols w:num="2" w:space="720"/>
          <w:titlePg/>
          <w:docGrid w:linePitch="360"/>
        </w:sectPr>
      </w:pPr>
      <w:r>
        <w:rPr>
          <w:szCs w:val="24"/>
        </w:rPr>
        <w:fldChar w:fldCharType="end"/>
      </w:r>
    </w:p>
    <w:p w14:paraId="2603631F" w14:textId="7F2887FF" w:rsidR="00A67934" w:rsidRPr="00A67934" w:rsidRDefault="00A67934" w:rsidP="00A67934">
      <w:pPr>
        <w:spacing w:after="160" w:line="259" w:lineRule="auto"/>
        <w:rPr>
          <w:b/>
          <w:szCs w:val="24"/>
        </w:rPr>
      </w:pPr>
      <w:r w:rsidRPr="00A67934">
        <w:rPr>
          <w:b/>
          <w:szCs w:val="24"/>
        </w:rPr>
        <w:t>Standard IIIA14</w:t>
      </w:r>
    </w:p>
    <w:p w14:paraId="79671C8D" w14:textId="4A84D3F5" w:rsidR="00A67934" w:rsidRPr="002462AF" w:rsidRDefault="008D2AFE" w:rsidP="00A67934">
      <w:pPr>
        <w:rPr>
          <w:szCs w:val="24"/>
        </w:rPr>
      </w:pPr>
      <w:hyperlink r:id="rId2397" w:history="1">
        <w:r w:rsidR="00A67934" w:rsidRPr="00407012">
          <w:rPr>
            <w:rStyle w:val="Hyperlink"/>
            <w:szCs w:val="24"/>
          </w:rPr>
          <w:t>IIIA14.1-Cultural Competency Summit Program</w:t>
        </w:r>
      </w:hyperlink>
    </w:p>
    <w:p w14:paraId="03BF4171" w14:textId="5959ABB7" w:rsidR="00A67934" w:rsidRPr="002462AF" w:rsidRDefault="008D2AFE" w:rsidP="00A67934">
      <w:pPr>
        <w:rPr>
          <w:szCs w:val="24"/>
        </w:rPr>
      </w:pPr>
      <w:hyperlink r:id="rId2398" w:history="1">
        <w:r w:rsidR="00A67934" w:rsidRPr="00407012">
          <w:rPr>
            <w:rStyle w:val="Hyperlink"/>
            <w:szCs w:val="24"/>
          </w:rPr>
          <w:t>IIIA14.2-Cultural Competency Summit Survey</w:t>
        </w:r>
      </w:hyperlink>
    </w:p>
    <w:p w14:paraId="5B3E3509" w14:textId="621B3417" w:rsidR="00A67934" w:rsidRPr="002462AF" w:rsidRDefault="008D2AFE" w:rsidP="00A67934">
      <w:pPr>
        <w:rPr>
          <w:szCs w:val="24"/>
        </w:rPr>
      </w:pPr>
      <w:hyperlink r:id="rId2399" w:history="1">
        <w:r w:rsidR="00A67934" w:rsidRPr="00407012">
          <w:rPr>
            <w:rStyle w:val="Hyperlink"/>
            <w:szCs w:val="24"/>
          </w:rPr>
          <w:t>IIIA14.3-Flex Day Schedule</w:t>
        </w:r>
      </w:hyperlink>
    </w:p>
    <w:p w14:paraId="7C8581D1" w14:textId="45E7CA3D" w:rsidR="00A67934" w:rsidRPr="002462AF" w:rsidRDefault="008D2AFE" w:rsidP="00A67934">
      <w:pPr>
        <w:rPr>
          <w:szCs w:val="24"/>
        </w:rPr>
      </w:pPr>
      <w:hyperlink r:id="rId2400" w:history="1">
        <w:r w:rsidR="00A67934" w:rsidRPr="00407012">
          <w:rPr>
            <w:rStyle w:val="Hyperlink"/>
            <w:szCs w:val="24"/>
          </w:rPr>
          <w:t>IIIA14.4-Staff Development Proposal Form</w:t>
        </w:r>
      </w:hyperlink>
    </w:p>
    <w:p w14:paraId="28D2302E" w14:textId="6F258E70" w:rsidR="00A67934" w:rsidRDefault="008D2AFE" w:rsidP="00A67934">
      <w:pPr>
        <w:rPr>
          <w:szCs w:val="24"/>
        </w:rPr>
      </w:pPr>
      <w:hyperlink r:id="rId2401" w:history="1">
        <w:r w:rsidR="00A67934" w:rsidRPr="00407012">
          <w:rPr>
            <w:rStyle w:val="Hyperlink"/>
            <w:szCs w:val="24"/>
          </w:rPr>
          <w:t>IIIA14.5-Opening Day Spring Agenda Spring 2016</w:t>
        </w:r>
      </w:hyperlink>
    </w:p>
    <w:p w14:paraId="228F14ED" w14:textId="4D00F0D2" w:rsidR="00A67934" w:rsidRPr="00407012" w:rsidRDefault="00A67934" w:rsidP="00A67934">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C:\\ISER2018\\IIIA14\\IIIA14.16-Sabbatical Presentation with layout v3.pptx"</w:instrText>
      </w:r>
      <w:r>
        <w:rPr>
          <w:szCs w:val="24"/>
        </w:rPr>
        <w:fldChar w:fldCharType="separate"/>
      </w:r>
      <w:r w:rsidRPr="00407012">
        <w:rPr>
          <w:rStyle w:val="Hyperlink"/>
          <w:szCs w:val="24"/>
        </w:rPr>
        <w:t>IIIA14.6-Sabbatical Presentation with layout v3</w:t>
      </w:r>
    </w:p>
    <w:p w14:paraId="6622951F" w14:textId="77777777" w:rsidR="00A67934" w:rsidRPr="00407012" w:rsidRDefault="00A67934" w:rsidP="00A67934">
      <w:pPr>
        <w:rPr>
          <w:rStyle w:val="Hyperlink"/>
          <w:szCs w:val="24"/>
        </w:rPr>
        <w:sectPr w:rsidR="00A67934" w:rsidRPr="00407012" w:rsidSect="009E3A62">
          <w:type w:val="continuous"/>
          <w:pgSz w:w="12240" w:h="15840"/>
          <w:pgMar w:top="1440" w:right="1440" w:bottom="1440" w:left="1800" w:header="720" w:footer="720" w:gutter="0"/>
          <w:cols w:num="2" w:space="720"/>
          <w:titlePg/>
          <w:docGrid w:linePitch="360"/>
        </w:sectPr>
      </w:pPr>
    </w:p>
    <w:p w14:paraId="2E75D487" w14:textId="57BFBBF9" w:rsidR="00A67934" w:rsidRDefault="00A67934" w:rsidP="00A67934">
      <w:pPr>
        <w:spacing w:after="160" w:line="259" w:lineRule="auto"/>
        <w:rPr>
          <w:szCs w:val="24"/>
        </w:rPr>
      </w:pPr>
      <w:r>
        <w:rPr>
          <w:szCs w:val="24"/>
        </w:rPr>
        <w:fldChar w:fldCharType="end"/>
      </w:r>
    </w:p>
    <w:p w14:paraId="34AE2C2B" w14:textId="77777777" w:rsidR="00A67934" w:rsidRDefault="00A67934" w:rsidP="00A67934">
      <w:pPr>
        <w:spacing w:after="160" w:line="259" w:lineRule="auto"/>
        <w:rPr>
          <w:szCs w:val="24"/>
        </w:rPr>
        <w:sectPr w:rsidR="00A67934" w:rsidSect="00A02C25">
          <w:type w:val="continuous"/>
          <w:pgSz w:w="12240" w:h="15840"/>
          <w:pgMar w:top="1440" w:right="1440" w:bottom="1440" w:left="1800" w:header="720" w:footer="720" w:gutter="0"/>
          <w:cols w:num="2" w:space="720"/>
          <w:titlePg/>
          <w:docGrid w:linePitch="360"/>
        </w:sectPr>
      </w:pPr>
    </w:p>
    <w:p w14:paraId="243CDAD2" w14:textId="4333C8E1" w:rsidR="00A67934" w:rsidRPr="00A67934" w:rsidRDefault="00A67934" w:rsidP="00A67934">
      <w:pPr>
        <w:spacing w:after="160" w:line="259" w:lineRule="auto"/>
        <w:rPr>
          <w:b/>
          <w:szCs w:val="24"/>
        </w:rPr>
      </w:pPr>
      <w:r w:rsidRPr="00A67934">
        <w:rPr>
          <w:b/>
          <w:szCs w:val="24"/>
        </w:rPr>
        <w:t>Standard IIIA15</w:t>
      </w:r>
    </w:p>
    <w:p w14:paraId="0A6C185B" w14:textId="77777777" w:rsidR="00A67934" w:rsidRDefault="00A67934" w:rsidP="00A67934">
      <w:pPr>
        <w:sectPr w:rsidR="00A67934" w:rsidSect="00A67934">
          <w:type w:val="continuous"/>
          <w:pgSz w:w="12240" w:h="15840"/>
          <w:pgMar w:top="1440" w:right="1440" w:bottom="1440" w:left="1800" w:header="720" w:footer="720" w:gutter="0"/>
          <w:cols w:space="720"/>
          <w:titlePg/>
          <w:docGrid w:linePitch="360"/>
        </w:sectPr>
      </w:pPr>
    </w:p>
    <w:p w14:paraId="3BB9FDEF" w14:textId="438C3172" w:rsidR="00A67934" w:rsidRDefault="008D2AFE" w:rsidP="00A67934">
      <w:pPr>
        <w:rPr>
          <w:szCs w:val="24"/>
        </w:rPr>
      </w:pPr>
      <w:hyperlink r:id="rId2402" w:history="1">
        <w:r w:rsidR="00A67934" w:rsidRPr="00CB6FBF">
          <w:rPr>
            <w:rStyle w:val="Hyperlink"/>
            <w:szCs w:val="24"/>
          </w:rPr>
          <w:t>IIIA15.1-AFT Full Time Contract</w:t>
        </w:r>
      </w:hyperlink>
    </w:p>
    <w:p w14:paraId="694F9695" w14:textId="011F9F3A" w:rsidR="00A67934" w:rsidRPr="00834694" w:rsidRDefault="008D2AFE" w:rsidP="00A67934">
      <w:pPr>
        <w:rPr>
          <w:szCs w:val="24"/>
        </w:rPr>
      </w:pPr>
      <w:hyperlink r:id="rId2403" w:history="1">
        <w:r w:rsidR="00A67934" w:rsidRPr="00CB6FBF">
          <w:rPr>
            <w:rStyle w:val="Hyperlink"/>
            <w:szCs w:val="24"/>
          </w:rPr>
          <w:t>IIIA15.2-AR7145</w:t>
        </w:r>
      </w:hyperlink>
    </w:p>
    <w:p w14:paraId="2D50CD63" w14:textId="781E8CBD" w:rsidR="00A67934" w:rsidRPr="00CB6FBF" w:rsidRDefault="00A67934" w:rsidP="00A67934">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C:\\ISER2018\\IIIA15\\IIIA15.3-CSEA_Agreement_Contract.pdf"</w:instrText>
      </w:r>
      <w:r>
        <w:rPr>
          <w:szCs w:val="24"/>
        </w:rPr>
        <w:fldChar w:fldCharType="separate"/>
      </w:r>
      <w:r w:rsidRPr="00CB6FBF">
        <w:rPr>
          <w:rStyle w:val="Hyperlink"/>
          <w:szCs w:val="24"/>
        </w:rPr>
        <w:t>IIIA15.3-CSEA_Agreement_Contract</w:t>
      </w:r>
    </w:p>
    <w:p w14:paraId="0FE42117" w14:textId="77777777" w:rsidR="00A67934" w:rsidRPr="00CB6FBF" w:rsidRDefault="00A67934" w:rsidP="00A67934">
      <w:pPr>
        <w:rPr>
          <w:rStyle w:val="Hyperlink"/>
          <w:szCs w:val="24"/>
        </w:rPr>
        <w:sectPr w:rsidR="00A67934" w:rsidRPr="00CB6FBF" w:rsidSect="00A67934">
          <w:type w:val="continuous"/>
          <w:pgSz w:w="12240" w:h="15840"/>
          <w:pgMar w:top="1440" w:right="1440" w:bottom="1440" w:left="1800" w:header="720" w:footer="720" w:gutter="0"/>
          <w:cols w:num="2" w:space="720"/>
          <w:titlePg/>
          <w:docGrid w:linePitch="360"/>
        </w:sectPr>
      </w:pPr>
    </w:p>
    <w:p w14:paraId="3DD625D4" w14:textId="6C293C57" w:rsidR="00A67934" w:rsidRPr="00CB6FBF" w:rsidRDefault="00A67934" w:rsidP="00A67934">
      <w:pPr>
        <w:rPr>
          <w:rStyle w:val="Hyperlink"/>
          <w:szCs w:val="24"/>
        </w:rPr>
      </w:pPr>
      <w:r>
        <w:rPr>
          <w:szCs w:val="24"/>
        </w:rPr>
        <w:fldChar w:fldCharType="end"/>
      </w:r>
      <w:r>
        <w:rPr>
          <w:szCs w:val="24"/>
        </w:rPr>
        <w:fldChar w:fldCharType="begin"/>
      </w:r>
      <w:r w:rsidR="008E46B8">
        <w:rPr>
          <w:szCs w:val="24"/>
        </w:rPr>
        <w:instrText>HYPERLINK “HTTP://CLASSMEDIA.SCCCD.EDU/RCACCREDITATION/2017%20ACCREDITATION/</w:instrText>
      </w:r>
      <w:r>
        <w:rPr>
          <w:szCs w:val="24"/>
        </w:rPr>
        <w:instrText>C:\\ISER2018\\IIIA15\\IIIA15.4-Managers meeting agenda 10.6.17.docx"</w:instrText>
      </w:r>
      <w:r>
        <w:rPr>
          <w:szCs w:val="24"/>
        </w:rPr>
        <w:fldChar w:fldCharType="separate"/>
      </w:r>
      <w:r w:rsidRPr="00CB6FBF">
        <w:rPr>
          <w:rStyle w:val="Hyperlink"/>
          <w:szCs w:val="24"/>
        </w:rPr>
        <w:t>IIIA15.4-Managers meeting agenda 10.6.17</w:t>
      </w:r>
    </w:p>
    <w:p w14:paraId="5B7611E0" w14:textId="77777777" w:rsidR="00A67934" w:rsidRPr="00CB6FBF" w:rsidRDefault="00A67934" w:rsidP="00A67934">
      <w:pPr>
        <w:rPr>
          <w:rStyle w:val="Hyperlink"/>
          <w:szCs w:val="24"/>
        </w:rPr>
        <w:sectPr w:rsidR="00A67934" w:rsidRPr="00CB6FBF" w:rsidSect="00A67934">
          <w:type w:val="continuous"/>
          <w:pgSz w:w="12240" w:h="15840"/>
          <w:pgMar w:top="1440" w:right="1440" w:bottom="1440" w:left="1800" w:header="720" w:footer="720" w:gutter="0"/>
          <w:cols w:num="2" w:space="720"/>
          <w:titlePg/>
          <w:docGrid w:linePitch="360"/>
        </w:sectPr>
      </w:pPr>
    </w:p>
    <w:p w14:paraId="41F0853A" w14:textId="77777777" w:rsidR="00A67934" w:rsidRDefault="00A67934" w:rsidP="00A67934">
      <w:pPr>
        <w:spacing w:after="160" w:line="259" w:lineRule="auto"/>
        <w:rPr>
          <w:szCs w:val="24"/>
        </w:rPr>
        <w:sectPr w:rsidR="00A67934" w:rsidSect="00A67934">
          <w:type w:val="continuous"/>
          <w:pgSz w:w="12240" w:h="15840"/>
          <w:pgMar w:top="1440" w:right="1440" w:bottom="1440" w:left="1800" w:header="720" w:footer="720" w:gutter="0"/>
          <w:cols w:num="2" w:space="720"/>
          <w:titlePg/>
          <w:docGrid w:linePitch="360"/>
        </w:sectPr>
      </w:pPr>
      <w:r>
        <w:rPr>
          <w:szCs w:val="24"/>
        </w:rPr>
        <w:fldChar w:fldCharType="end"/>
      </w:r>
    </w:p>
    <w:p w14:paraId="0D6F0C08" w14:textId="6D27EC87" w:rsidR="00B14894" w:rsidRDefault="00B14894" w:rsidP="00A67934">
      <w:pPr>
        <w:spacing w:after="160" w:line="259" w:lineRule="auto"/>
        <w:jc w:val="center"/>
        <w:rPr>
          <w:b/>
          <w:lang w:eastAsia="ja-JP"/>
        </w:rPr>
      </w:pPr>
      <w:r w:rsidRPr="00B14894">
        <w:rPr>
          <w:b/>
          <w:lang w:eastAsia="ja-JP"/>
        </w:rPr>
        <w:t>Standard IIIB</w:t>
      </w:r>
    </w:p>
    <w:p w14:paraId="5126818D" w14:textId="77777777" w:rsidR="00B14894" w:rsidRDefault="00B14894" w:rsidP="00B14894">
      <w:pPr>
        <w:rPr>
          <w:b/>
          <w:lang w:eastAsia="ja-JP"/>
        </w:rPr>
      </w:pPr>
      <w:r>
        <w:rPr>
          <w:b/>
          <w:lang w:eastAsia="ja-JP"/>
        </w:rPr>
        <w:t>Standard IIIB1</w:t>
      </w:r>
    </w:p>
    <w:p w14:paraId="17E3FE19" w14:textId="77777777" w:rsidR="00362C93" w:rsidRDefault="00362C93" w:rsidP="00B14894">
      <w:pPr>
        <w:rPr>
          <w:szCs w:val="24"/>
        </w:rPr>
        <w:sectPr w:rsidR="00362C93" w:rsidSect="002905EE">
          <w:type w:val="continuous"/>
          <w:pgSz w:w="12240" w:h="15840"/>
          <w:pgMar w:top="1440" w:right="1440" w:bottom="1440" w:left="1800" w:header="720" w:footer="720" w:gutter="0"/>
          <w:cols w:space="720"/>
          <w:titlePg/>
          <w:docGrid w:linePitch="360"/>
        </w:sectPr>
      </w:pPr>
    </w:p>
    <w:p w14:paraId="0B89FAE8" w14:textId="6F983AEA" w:rsidR="00F823C5" w:rsidRDefault="008D2AFE" w:rsidP="00F823C5">
      <w:pPr>
        <w:rPr>
          <w:szCs w:val="24"/>
        </w:rPr>
      </w:pPr>
      <w:hyperlink r:id="rId2404" w:history="1">
        <w:r w:rsidR="00F823C5" w:rsidRPr="00CB6FBF">
          <w:rPr>
            <w:rStyle w:val="Hyperlink"/>
            <w:szCs w:val="24"/>
          </w:rPr>
          <w:t>IIIB1.1-Ist2Know SCCCD Emergency Alert Messaging system</w:t>
        </w:r>
      </w:hyperlink>
    </w:p>
    <w:p w14:paraId="476B56CB" w14:textId="65FB39D7" w:rsidR="00F823C5" w:rsidRDefault="008D2AFE" w:rsidP="00F823C5">
      <w:pPr>
        <w:rPr>
          <w:szCs w:val="24"/>
        </w:rPr>
      </w:pPr>
      <w:hyperlink r:id="rId2405" w:history="1">
        <w:r w:rsidR="00F823C5" w:rsidRPr="00CB6FBF">
          <w:rPr>
            <w:rStyle w:val="Hyperlink"/>
            <w:szCs w:val="24"/>
          </w:rPr>
          <w:t>IIIB1.2-2015 Sidewalk Review</w:t>
        </w:r>
      </w:hyperlink>
    </w:p>
    <w:p w14:paraId="7BED92A4" w14:textId="426FE9C7" w:rsidR="00F823C5" w:rsidRDefault="008D2AFE" w:rsidP="00F823C5">
      <w:pPr>
        <w:rPr>
          <w:szCs w:val="24"/>
        </w:rPr>
      </w:pPr>
      <w:hyperlink r:id="rId2406" w:history="1">
        <w:r w:rsidR="00F823C5" w:rsidRPr="00CB6FBF">
          <w:rPr>
            <w:rStyle w:val="Hyperlink"/>
            <w:szCs w:val="24"/>
          </w:rPr>
          <w:t>IIIB1.3-CDC Potential Pesticide Usage List</w:t>
        </w:r>
      </w:hyperlink>
    </w:p>
    <w:p w14:paraId="641FA92B" w14:textId="6ED518D5" w:rsidR="00F823C5" w:rsidRDefault="008D2AFE" w:rsidP="00F823C5">
      <w:pPr>
        <w:rPr>
          <w:szCs w:val="24"/>
        </w:rPr>
      </w:pPr>
      <w:hyperlink r:id="rId2407" w:history="1">
        <w:r w:rsidR="00F823C5" w:rsidRPr="00CB6FBF">
          <w:rPr>
            <w:rStyle w:val="Hyperlink"/>
            <w:szCs w:val="24"/>
          </w:rPr>
          <w:t>IIIB1.4-DE Strategic Plan</w:t>
        </w:r>
      </w:hyperlink>
    </w:p>
    <w:p w14:paraId="2DA9BFBF" w14:textId="6272FE80" w:rsidR="00F823C5" w:rsidRDefault="008D2AFE" w:rsidP="00F823C5">
      <w:pPr>
        <w:rPr>
          <w:szCs w:val="24"/>
        </w:rPr>
      </w:pPr>
      <w:hyperlink r:id="rId2408" w:history="1">
        <w:r w:rsidR="00F823C5" w:rsidRPr="00CB6FBF">
          <w:rPr>
            <w:rStyle w:val="Hyperlink"/>
            <w:szCs w:val="24"/>
          </w:rPr>
          <w:t>IIIB1.5-Districtwide Facilities Master Plan Technology Policy Goal</w:t>
        </w:r>
      </w:hyperlink>
    </w:p>
    <w:p w14:paraId="642DD628" w14:textId="6B4ED911" w:rsidR="00F823C5" w:rsidRDefault="008D2AFE" w:rsidP="00F823C5">
      <w:pPr>
        <w:rPr>
          <w:szCs w:val="24"/>
        </w:rPr>
      </w:pPr>
      <w:hyperlink r:id="rId2409" w:history="1">
        <w:r w:rsidR="00F823C5" w:rsidRPr="00CB6FBF">
          <w:rPr>
            <w:rStyle w:val="Hyperlink"/>
            <w:szCs w:val="24"/>
          </w:rPr>
          <w:t>IIIB1.6-Districtwide Facilities Master Plan</w:t>
        </w:r>
      </w:hyperlink>
    </w:p>
    <w:p w14:paraId="4D7D9938" w14:textId="19200099" w:rsidR="00F823C5" w:rsidRDefault="008D2AFE" w:rsidP="00F823C5">
      <w:pPr>
        <w:rPr>
          <w:szCs w:val="24"/>
        </w:rPr>
      </w:pPr>
      <w:hyperlink r:id="rId2410" w:history="1">
        <w:r w:rsidR="00F823C5" w:rsidRPr="00CB6FBF">
          <w:rPr>
            <w:rStyle w:val="Hyperlink"/>
            <w:szCs w:val="24"/>
          </w:rPr>
          <w:t>IIIB1.7-Emergency Procedures Poster</w:t>
        </w:r>
      </w:hyperlink>
    </w:p>
    <w:p w14:paraId="666BC744" w14:textId="1A73F4B8" w:rsidR="00F823C5" w:rsidRDefault="008D2AFE" w:rsidP="00F823C5">
      <w:pPr>
        <w:rPr>
          <w:szCs w:val="24"/>
        </w:rPr>
      </w:pPr>
      <w:hyperlink r:id="rId2411" w:history="1">
        <w:r w:rsidR="00F823C5" w:rsidRPr="00CB6FBF">
          <w:rPr>
            <w:rStyle w:val="Hyperlink"/>
            <w:szCs w:val="24"/>
          </w:rPr>
          <w:t>IIIB1.8-Facilities Modification Request Table</w:t>
        </w:r>
      </w:hyperlink>
    </w:p>
    <w:p w14:paraId="4FC8784F" w14:textId="61FEFE6C" w:rsidR="00F823C5" w:rsidRDefault="008D2AFE" w:rsidP="00F823C5">
      <w:pPr>
        <w:rPr>
          <w:szCs w:val="24"/>
        </w:rPr>
      </w:pPr>
      <w:hyperlink r:id="rId2412" w:history="1">
        <w:r w:rsidR="00F823C5" w:rsidRPr="00CB6FBF">
          <w:rPr>
            <w:rStyle w:val="Hyperlink"/>
            <w:szCs w:val="24"/>
          </w:rPr>
          <w:t>IIIB1.9-Facilitities Committee Meeting Notes-Emergency Procedure</w:t>
        </w:r>
      </w:hyperlink>
    </w:p>
    <w:p w14:paraId="58BC4B29" w14:textId="79E3CF9B" w:rsidR="00F823C5" w:rsidRDefault="008D2AFE" w:rsidP="00F823C5">
      <w:pPr>
        <w:rPr>
          <w:szCs w:val="24"/>
        </w:rPr>
      </w:pPr>
      <w:hyperlink r:id="rId2413" w:history="1">
        <w:r w:rsidR="00F823C5" w:rsidRPr="00CB6FBF">
          <w:rPr>
            <w:rStyle w:val="Hyperlink"/>
            <w:szCs w:val="24"/>
          </w:rPr>
          <w:t>IIIB1.10-Facilities Committee Meeting Notes</w:t>
        </w:r>
      </w:hyperlink>
    </w:p>
    <w:p w14:paraId="4A9C4347" w14:textId="290F74F2" w:rsidR="00F823C5" w:rsidRDefault="008D2AFE" w:rsidP="00F823C5">
      <w:pPr>
        <w:rPr>
          <w:szCs w:val="24"/>
        </w:rPr>
      </w:pPr>
      <w:hyperlink r:id="rId2414" w:history="1">
        <w:r w:rsidR="00F823C5" w:rsidRPr="00CB6FBF">
          <w:rPr>
            <w:rStyle w:val="Hyperlink"/>
            <w:szCs w:val="24"/>
          </w:rPr>
          <w:t>IIIB1.11-Facilities Master Plan Wayfinding</w:t>
        </w:r>
      </w:hyperlink>
    </w:p>
    <w:p w14:paraId="67CDDD66" w14:textId="7782C161" w:rsidR="00F823C5" w:rsidRDefault="008D2AFE" w:rsidP="00F823C5">
      <w:pPr>
        <w:rPr>
          <w:szCs w:val="24"/>
        </w:rPr>
      </w:pPr>
      <w:hyperlink r:id="rId2415" w:history="1">
        <w:r w:rsidR="00F823C5" w:rsidRPr="00CB6FBF">
          <w:rPr>
            <w:rStyle w:val="Hyperlink"/>
            <w:szCs w:val="24"/>
          </w:rPr>
          <w:t>IIIB1.12-Facilitities Modification Construction Request Form</w:t>
        </w:r>
      </w:hyperlink>
    </w:p>
    <w:p w14:paraId="5FB36D64" w14:textId="648A522D" w:rsidR="00F823C5" w:rsidRDefault="008D2AFE" w:rsidP="00F823C5">
      <w:pPr>
        <w:rPr>
          <w:szCs w:val="24"/>
        </w:rPr>
      </w:pPr>
      <w:hyperlink r:id="rId2416" w:history="1">
        <w:r w:rsidR="00F823C5" w:rsidRPr="00CB6FBF">
          <w:rPr>
            <w:rStyle w:val="Hyperlink"/>
            <w:szCs w:val="24"/>
          </w:rPr>
          <w:t>IIIB1.13-Health Safety COA</w:t>
        </w:r>
      </w:hyperlink>
    </w:p>
    <w:p w14:paraId="01787F48" w14:textId="1ACEF01B" w:rsidR="00F823C5" w:rsidRDefault="008D2AFE" w:rsidP="00F823C5">
      <w:pPr>
        <w:rPr>
          <w:szCs w:val="24"/>
        </w:rPr>
      </w:pPr>
      <w:hyperlink r:id="rId2417" w:history="1">
        <w:r w:rsidR="00F823C5" w:rsidRPr="00CB6FBF">
          <w:rPr>
            <w:rStyle w:val="Hyperlink"/>
            <w:szCs w:val="24"/>
          </w:rPr>
          <w:t>IIIB1.14-PR Goal Planning Report-Distance Ed Goals 2016-2017</w:t>
        </w:r>
      </w:hyperlink>
    </w:p>
    <w:p w14:paraId="06B79A7E" w14:textId="53ACAD19" w:rsidR="00F823C5" w:rsidRDefault="008D2AFE" w:rsidP="00F823C5">
      <w:pPr>
        <w:rPr>
          <w:szCs w:val="24"/>
        </w:rPr>
      </w:pPr>
      <w:hyperlink r:id="rId2418" w:history="1">
        <w:r w:rsidR="00F823C5" w:rsidRPr="00CB6FBF">
          <w:rPr>
            <w:rStyle w:val="Hyperlink"/>
            <w:szCs w:val="24"/>
          </w:rPr>
          <w:t>IIIB1.15-SCCCD Measure C&amp;E</w:t>
        </w:r>
      </w:hyperlink>
    </w:p>
    <w:p w14:paraId="4CAE8321" w14:textId="2C080EE3" w:rsidR="00F823C5" w:rsidRDefault="008D2AFE" w:rsidP="00F823C5">
      <w:pPr>
        <w:rPr>
          <w:szCs w:val="24"/>
        </w:rPr>
      </w:pPr>
      <w:hyperlink r:id="rId2419" w:history="1">
        <w:r w:rsidR="00F823C5" w:rsidRPr="00CB6FBF">
          <w:rPr>
            <w:rStyle w:val="Hyperlink"/>
            <w:szCs w:val="24"/>
          </w:rPr>
          <w:t>IIIB1.16-Schooldude</w:t>
        </w:r>
      </w:hyperlink>
    </w:p>
    <w:p w14:paraId="5DE96689" w14:textId="61FF1C95" w:rsidR="00F823C5" w:rsidRDefault="008D2AFE" w:rsidP="00F823C5">
      <w:pPr>
        <w:rPr>
          <w:szCs w:val="24"/>
        </w:rPr>
      </w:pPr>
      <w:hyperlink r:id="rId2420" w:history="1">
        <w:r w:rsidR="00F823C5" w:rsidRPr="00CB6FBF">
          <w:rPr>
            <w:rStyle w:val="Hyperlink"/>
            <w:szCs w:val="24"/>
          </w:rPr>
          <w:t>IIIB1.17-The SCCCD Injury and Illness Prevention Program</w:t>
        </w:r>
      </w:hyperlink>
    </w:p>
    <w:p w14:paraId="5E0F7A52" w14:textId="5E77BB8E" w:rsidR="00F823C5" w:rsidRDefault="008D2AFE" w:rsidP="00F823C5">
      <w:pPr>
        <w:rPr>
          <w:szCs w:val="24"/>
        </w:rPr>
      </w:pPr>
      <w:hyperlink r:id="rId2421" w:history="1">
        <w:r w:rsidR="00F823C5" w:rsidRPr="00CB6FBF">
          <w:rPr>
            <w:rStyle w:val="Hyperlink"/>
            <w:szCs w:val="24"/>
          </w:rPr>
          <w:t>IIIIB1.18 Timely Notification Bulletin</w:t>
        </w:r>
      </w:hyperlink>
    </w:p>
    <w:p w14:paraId="12D492DA" w14:textId="1F9C1EB3" w:rsidR="00F823C5" w:rsidRPr="00CB6FBF" w:rsidRDefault="00F823C5" w:rsidP="00F823C5">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C:\\ISER2018\\IIIB1\\IIIB1.19-Verex Alarm Information-Training.pdf"</w:instrText>
      </w:r>
      <w:r>
        <w:rPr>
          <w:szCs w:val="24"/>
        </w:rPr>
        <w:fldChar w:fldCharType="separate"/>
      </w:r>
      <w:r w:rsidRPr="00CB6FBF">
        <w:rPr>
          <w:rStyle w:val="Hyperlink"/>
          <w:szCs w:val="24"/>
        </w:rPr>
        <w:t>IIIB1.19-Verex Alarm Information Training</w:t>
      </w:r>
    </w:p>
    <w:p w14:paraId="001280BA" w14:textId="77777777" w:rsidR="00F823C5" w:rsidRPr="00CB6FBF" w:rsidRDefault="00F823C5" w:rsidP="00F823C5">
      <w:pPr>
        <w:rPr>
          <w:rStyle w:val="Hyperlink"/>
          <w:szCs w:val="24"/>
        </w:rPr>
        <w:sectPr w:rsidR="00F823C5" w:rsidRPr="00CB6FBF" w:rsidSect="00A02C25">
          <w:type w:val="continuous"/>
          <w:pgSz w:w="12240" w:h="15840"/>
          <w:pgMar w:top="1440" w:right="1440" w:bottom="1440" w:left="1800" w:header="720" w:footer="720" w:gutter="0"/>
          <w:cols w:num="2" w:space="720"/>
          <w:titlePg/>
          <w:docGrid w:linePitch="360"/>
        </w:sectPr>
      </w:pPr>
    </w:p>
    <w:p w14:paraId="7C7CBC0C" w14:textId="60E116A4" w:rsidR="00B14894" w:rsidRDefault="00F823C5" w:rsidP="00F823C5">
      <w:pPr>
        <w:rPr>
          <w:b/>
          <w:lang w:eastAsia="ja-JP"/>
        </w:rPr>
      </w:pPr>
      <w:r>
        <w:rPr>
          <w:szCs w:val="24"/>
        </w:rPr>
        <w:fldChar w:fldCharType="end"/>
      </w:r>
    </w:p>
    <w:p w14:paraId="0087C1EE" w14:textId="4A2BB750" w:rsidR="00B14894" w:rsidRDefault="00B14894" w:rsidP="00B14894">
      <w:pPr>
        <w:rPr>
          <w:b/>
          <w:lang w:eastAsia="ja-JP"/>
        </w:rPr>
      </w:pPr>
      <w:r>
        <w:rPr>
          <w:b/>
          <w:lang w:eastAsia="ja-JP"/>
        </w:rPr>
        <w:t>Standard IIIB2</w:t>
      </w:r>
    </w:p>
    <w:p w14:paraId="0645F740" w14:textId="77777777" w:rsidR="00362C93" w:rsidRDefault="00362C93" w:rsidP="00B14894">
      <w:pPr>
        <w:rPr>
          <w:szCs w:val="24"/>
        </w:rPr>
        <w:sectPr w:rsidR="00362C93" w:rsidSect="002905EE">
          <w:type w:val="continuous"/>
          <w:pgSz w:w="12240" w:h="15840"/>
          <w:pgMar w:top="1440" w:right="1440" w:bottom="1440" w:left="1800" w:header="720" w:footer="720" w:gutter="0"/>
          <w:cols w:space="720"/>
          <w:titlePg/>
          <w:docGrid w:linePitch="360"/>
        </w:sectPr>
      </w:pPr>
    </w:p>
    <w:p w14:paraId="3C9A1444" w14:textId="4F6C3C41" w:rsidR="00F823C5" w:rsidRDefault="008D2AFE" w:rsidP="00F823C5">
      <w:pPr>
        <w:rPr>
          <w:szCs w:val="24"/>
        </w:rPr>
      </w:pPr>
      <w:hyperlink r:id="rId2422" w:history="1">
        <w:r w:rsidR="00F823C5" w:rsidRPr="000675A4">
          <w:rPr>
            <w:rStyle w:val="Hyperlink"/>
            <w:szCs w:val="24"/>
          </w:rPr>
          <w:t>IIIB2.1-5-Year Scheduled Maintenance Plan 2016-2021</w:t>
        </w:r>
      </w:hyperlink>
    </w:p>
    <w:p w14:paraId="7E0846BF" w14:textId="561DDE23" w:rsidR="00F823C5" w:rsidRDefault="008D2AFE" w:rsidP="00F823C5">
      <w:pPr>
        <w:rPr>
          <w:szCs w:val="24"/>
        </w:rPr>
      </w:pPr>
      <w:hyperlink r:id="rId2423" w:history="1">
        <w:r w:rsidR="00F823C5" w:rsidRPr="000675A4">
          <w:rPr>
            <w:rStyle w:val="Hyperlink"/>
            <w:szCs w:val="24"/>
          </w:rPr>
          <w:t>IIIB2.3-Technology Plan 2017-2021</w:t>
        </w:r>
      </w:hyperlink>
    </w:p>
    <w:p w14:paraId="1E8F099F" w14:textId="6F4480BC" w:rsidR="00F823C5" w:rsidRDefault="008D2AFE" w:rsidP="00F823C5">
      <w:pPr>
        <w:rPr>
          <w:szCs w:val="24"/>
        </w:rPr>
      </w:pPr>
      <w:hyperlink r:id="rId2424" w:history="1">
        <w:r w:rsidR="00F823C5" w:rsidRPr="000675A4">
          <w:rPr>
            <w:rStyle w:val="Hyperlink"/>
            <w:szCs w:val="24"/>
          </w:rPr>
          <w:t>IIIB2.4-Budget Committee Worksheet</w:t>
        </w:r>
      </w:hyperlink>
    </w:p>
    <w:p w14:paraId="7070D287" w14:textId="02CED44E" w:rsidR="00F823C5" w:rsidRDefault="008D2AFE" w:rsidP="00F823C5">
      <w:pPr>
        <w:rPr>
          <w:szCs w:val="24"/>
        </w:rPr>
      </w:pPr>
      <w:hyperlink r:id="rId2425" w:history="1">
        <w:r w:rsidR="00F823C5" w:rsidRPr="000675A4">
          <w:rPr>
            <w:rStyle w:val="Hyperlink"/>
            <w:szCs w:val="24"/>
          </w:rPr>
          <w:t>IIIB2.5-Budget Development Planning Calendar</w:t>
        </w:r>
      </w:hyperlink>
    </w:p>
    <w:p w14:paraId="334986F8" w14:textId="257FBE48" w:rsidR="00F823C5" w:rsidRDefault="008D2AFE" w:rsidP="00F823C5">
      <w:pPr>
        <w:rPr>
          <w:szCs w:val="24"/>
        </w:rPr>
      </w:pPr>
      <w:hyperlink r:id="rId2426" w:history="1">
        <w:r w:rsidR="00F823C5" w:rsidRPr="000675A4">
          <w:rPr>
            <w:rStyle w:val="Hyperlink"/>
            <w:szCs w:val="24"/>
          </w:rPr>
          <w:t>IIIB2.6-Building Services 2014 Program Review</w:t>
        </w:r>
      </w:hyperlink>
    </w:p>
    <w:p w14:paraId="26CBB0BC" w14:textId="739F5A92" w:rsidR="00F823C5" w:rsidRDefault="008D2AFE" w:rsidP="00F823C5">
      <w:pPr>
        <w:rPr>
          <w:szCs w:val="24"/>
        </w:rPr>
      </w:pPr>
      <w:hyperlink r:id="rId2427" w:history="1">
        <w:r w:rsidR="00F823C5" w:rsidRPr="000675A4">
          <w:rPr>
            <w:rStyle w:val="Hyperlink"/>
            <w:szCs w:val="24"/>
          </w:rPr>
          <w:t>IIIB2.7-Districtwide Facilities Master Plan Process</w:t>
        </w:r>
      </w:hyperlink>
    </w:p>
    <w:p w14:paraId="6F47F190" w14:textId="35561EB0" w:rsidR="00F823C5" w:rsidRDefault="008D2AFE" w:rsidP="00F823C5">
      <w:pPr>
        <w:rPr>
          <w:szCs w:val="24"/>
        </w:rPr>
      </w:pPr>
      <w:hyperlink r:id="rId2428" w:history="1">
        <w:r w:rsidR="00F823C5" w:rsidRPr="000675A4">
          <w:rPr>
            <w:rStyle w:val="Hyperlink"/>
            <w:szCs w:val="24"/>
          </w:rPr>
          <w:t>IIIB2.8-Districtwide Facilities Master Plan</w:t>
        </w:r>
      </w:hyperlink>
    </w:p>
    <w:p w14:paraId="360B1647" w14:textId="21508AB8" w:rsidR="00F823C5" w:rsidRDefault="008D2AFE" w:rsidP="00F823C5">
      <w:pPr>
        <w:rPr>
          <w:szCs w:val="24"/>
        </w:rPr>
      </w:pPr>
      <w:hyperlink r:id="rId2429" w:history="1">
        <w:r w:rsidR="00F823C5" w:rsidRPr="000675A4">
          <w:rPr>
            <w:rStyle w:val="Hyperlink"/>
            <w:szCs w:val="24"/>
          </w:rPr>
          <w:t>IIIB2.9-Educational Master Plan</w:t>
        </w:r>
      </w:hyperlink>
    </w:p>
    <w:p w14:paraId="62626A19" w14:textId="07D53C9C" w:rsidR="00F823C5" w:rsidRPr="000675A4" w:rsidRDefault="00F823C5" w:rsidP="00F823C5">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C:\\ISER2018\\IIIB2\\IIIB2.10-SchoolDude.pdf"</w:instrText>
      </w:r>
      <w:r>
        <w:rPr>
          <w:szCs w:val="24"/>
        </w:rPr>
        <w:fldChar w:fldCharType="separate"/>
      </w:r>
      <w:r w:rsidRPr="000675A4">
        <w:rPr>
          <w:rStyle w:val="Hyperlink"/>
          <w:szCs w:val="24"/>
        </w:rPr>
        <w:t>IIIB2.10-Schooldude</w:t>
      </w:r>
    </w:p>
    <w:p w14:paraId="748D25C8" w14:textId="77777777" w:rsidR="00F823C5" w:rsidRPr="000675A4" w:rsidRDefault="00F823C5" w:rsidP="00F823C5">
      <w:pPr>
        <w:rPr>
          <w:rStyle w:val="Hyperlink"/>
          <w:szCs w:val="24"/>
        </w:rPr>
        <w:sectPr w:rsidR="00F823C5" w:rsidRPr="000675A4" w:rsidSect="004618CB">
          <w:type w:val="continuous"/>
          <w:pgSz w:w="12240" w:h="15840"/>
          <w:pgMar w:top="1440" w:right="1440" w:bottom="1440" w:left="1800" w:header="720" w:footer="720" w:gutter="0"/>
          <w:cols w:num="2" w:space="720"/>
          <w:titlePg/>
          <w:docGrid w:linePitch="360"/>
        </w:sectPr>
      </w:pPr>
    </w:p>
    <w:p w14:paraId="746B7F78" w14:textId="65EF6EA7" w:rsidR="00B14894" w:rsidRDefault="00F823C5" w:rsidP="00F823C5">
      <w:pPr>
        <w:rPr>
          <w:rFonts w:eastAsiaTheme="majorEastAsia"/>
          <w:b/>
          <w:szCs w:val="24"/>
          <w:lang w:eastAsia="ja-JP"/>
        </w:rPr>
      </w:pPr>
      <w:r>
        <w:rPr>
          <w:szCs w:val="24"/>
        </w:rPr>
        <w:fldChar w:fldCharType="end"/>
      </w:r>
      <w:r w:rsidR="00B14894" w:rsidRPr="00B14894">
        <w:rPr>
          <w:rFonts w:eastAsiaTheme="majorEastAsia"/>
          <w:b/>
          <w:szCs w:val="24"/>
          <w:lang w:eastAsia="ja-JP"/>
        </w:rPr>
        <w:t>Standard IIIB</w:t>
      </w:r>
      <w:r w:rsidR="00B14894">
        <w:rPr>
          <w:rFonts w:eastAsiaTheme="majorEastAsia"/>
          <w:b/>
          <w:szCs w:val="24"/>
          <w:lang w:eastAsia="ja-JP"/>
        </w:rPr>
        <w:t>3</w:t>
      </w:r>
    </w:p>
    <w:p w14:paraId="36FDEEB4" w14:textId="77777777" w:rsidR="00362C93" w:rsidRDefault="00362C93" w:rsidP="00B14894">
      <w:pPr>
        <w:rPr>
          <w:szCs w:val="24"/>
        </w:rPr>
        <w:sectPr w:rsidR="00362C93" w:rsidSect="002905EE">
          <w:type w:val="continuous"/>
          <w:pgSz w:w="12240" w:h="15840"/>
          <w:pgMar w:top="1440" w:right="1440" w:bottom="1440" w:left="1800" w:header="720" w:footer="720" w:gutter="0"/>
          <w:cols w:space="720"/>
          <w:titlePg/>
          <w:docGrid w:linePitch="360"/>
        </w:sectPr>
      </w:pPr>
    </w:p>
    <w:p w14:paraId="6FC0E480" w14:textId="2B8FEFF3" w:rsidR="00F823C5" w:rsidRDefault="008D2AFE" w:rsidP="00F823C5">
      <w:pPr>
        <w:rPr>
          <w:szCs w:val="24"/>
        </w:rPr>
      </w:pPr>
      <w:hyperlink r:id="rId2430" w:history="1">
        <w:r w:rsidR="00F823C5" w:rsidRPr="00B12EBD">
          <w:rPr>
            <w:rStyle w:val="Hyperlink"/>
            <w:szCs w:val="24"/>
          </w:rPr>
          <w:t>IIIB3.1-5-Year Scheduled Maintenance Plan 2016-2021</w:t>
        </w:r>
      </w:hyperlink>
    </w:p>
    <w:p w14:paraId="560B0327" w14:textId="132E9AF7" w:rsidR="00F823C5" w:rsidRDefault="008D2AFE" w:rsidP="00F823C5">
      <w:hyperlink r:id="rId2431" w:history="1">
        <w:r w:rsidR="00F823C5" w:rsidRPr="00B12EBD">
          <w:rPr>
            <w:rStyle w:val="Hyperlink"/>
            <w:szCs w:val="24"/>
          </w:rPr>
          <w:t>IIIB3.2-Facilities Committee Operating Agreement</w:t>
        </w:r>
      </w:hyperlink>
      <w:r w:rsidR="00F823C5" w:rsidRPr="001809EF">
        <w:t xml:space="preserve"> </w:t>
      </w:r>
    </w:p>
    <w:p w14:paraId="7F84C45C" w14:textId="3946D70F" w:rsidR="00F823C5" w:rsidRDefault="008D2AFE" w:rsidP="00F823C5">
      <w:pPr>
        <w:rPr>
          <w:szCs w:val="24"/>
        </w:rPr>
      </w:pPr>
      <w:hyperlink r:id="rId2432" w:history="1">
        <w:r w:rsidR="00F823C5" w:rsidRPr="00B12EBD">
          <w:rPr>
            <w:rStyle w:val="Hyperlink"/>
            <w:szCs w:val="24"/>
          </w:rPr>
          <w:t>IIIB3.3-PR Goal Planning Report- Distance Ed Goals 2016-2017</w:t>
        </w:r>
      </w:hyperlink>
    </w:p>
    <w:p w14:paraId="236DEB6B" w14:textId="591A29C8" w:rsidR="00F823C5" w:rsidRPr="002E2829" w:rsidRDefault="008D2AFE" w:rsidP="00F823C5">
      <w:pPr>
        <w:rPr>
          <w:szCs w:val="24"/>
        </w:rPr>
      </w:pPr>
      <w:hyperlink r:id="rId2433" w:history="1">
        <w:r w:rsidR="00F823C5" w:rsidRPr="00B12EBD">
          <w:rPr>
            <w:rStyle w:val="Hyperlink"/>
            <w:szCs w:val="24"/>
          </w:rPr>
          <w:t>IIIB3.4-Program Review Cycle 4 Handbook</w:t>
        </w:r>
      </w:hyperlink>
    </w:p>
    <w:p w14:paraId="4AED3439" w14:textId="33304339" w:rsidR="00F823C5" w:rsidRPr="00B12EBD" w:rsidRDefault="00F823C5" w:rsidP="00F823C5">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C:\\ISER2018\\IIIB3\\IIIB3.5-BOARD-AGENDA 1.12.2016 pg99.pdf"</w:instrText>
      </w:r>
      <w:r>
        <w:rPr>
          <w:szCs w:val="24"/>
        </w:rPr>
        <w:fldChar w:fldCharType="separate"/>
      </w:r>
      <w:r w:rsidRPr="00B12EBD">
        <w:rPr>
          <w:rStyle w:val="Hyperlink"/>
          <w:szCs w:val="24"/>
        </w:rPr>
        <w:t>IIIB3.5-Board Agenda 1.12.2016</w:t>
      </w:r>
    </w:p>
    <w:p w14:paraId="08F94C12" w14:textId="77777777" w:rsidR="00F823C5" w:rsidRPr="00B12EBD" w:rsidRDefault="00F823C5" w:rsidP="00F823C5">
      <w:pPr>
        <w:rPr>
          <w:rStyle w:val="Hyperlink"/>
          <w:szCs w:val="24"/>
        </w:rPr>
        <w:sectPr w:rsidR="00F823C5" w:rsidRPr="00B12EBD" w:rsidSect="004618CB">
          <w:type w:val="continuous"/>
          <w:pgSz w:w="12240" w:h="15840"/>
          <w:pgMar w:top="1440" w:right="1440" w:bottom="1440" w:left="1800" w:header="720" w:footer="720" w:gutter="0"/>
          <w:cols w:num="2" w:space="720"/>
          <w:titlePg/>
          <w:docGrid w:linePitch="360"/>
        </w:sectPr>
      </w:pPr>
    </w:p>
    <w:p w14:paraId="1B25E066" w14:textId="5EE80E74" w:rsidR="00362C93" w:rsidRDefault="00F823C5" w:rsidP="00F823C5">
      <w:pPr>
        <w:rPr>
          <w:rFonts w:eastAsiaTheme="majorEastAsia"/>
          <w:b/>
          <w:szCs w:val="24"/>
          <w:lang w:eastAsia="ja-JP"/>
        </w:rPr>
        <w:sectPr w:rsidR="00362C93" w:rsidSect="00362C93">
          <w:type w:val="continuous"/>
          <w:pgSz w:w="12240" w:h="15840"/>
          <w:pgMar w:top="1440" w:right="1440" w:bottom="1440" w:left="1800" w:header="720" w:footer="720" w:gutter="0"/>
          <w:cols w:num="2" w:space="720"/>
          <w:titlePg/>
          <w:docGrid w:linePitch="360"/>
        </w:sectPr>
      </w:pPr>
      <w:r>
        <w:rPr>
          <w:szCs w:val="24"/>
        </w:rPr>
        <w:fldChar w:fldCharType="end"/>
      </w:r>
    </w:p>
    <w:p w14:paraId="076F1C70" w14:textId="148AC26B" w:rsidR="0087049F" w:rsidRDefault="0087049F" w:rsidP="00B14894">
      <w:pPr>
        <w:rPr>
          <w:rFonts w:eastAsiaTheme="majorEastAsia"/>
          <w:b/>
          <w:szCs w:val="24"/>
          <w:lang w:eastAsia="ja-JP"/>
        </w:rPr>
      </w:pPr>
      <w:r>
        <w:rPr>
          <w:rFonts w:eastAsiaTheme="majorEastAsia"/>
          <w:b/>
          <w:szCs w:val="24"/>
          <w:lang w:eastAsia="ja-JP"/>
        </w:rPr>
        <w:t>Standard IIIB4</w:t>
      </w:r>
    </w:p>
    <w:p w14:paraId="086738EB" w14:textId="77777777" w:rsidR="00362C93" w:rsidRDefault="00362C93" w:rsidP="0087049F">
      <w:pPr>
        <w:rPr>
          <w:szCs w:val="24"/>
        </w:rPr>
        <w:sectPr w:rsidR="00362C93" w:rsidSect="002905EE">
          <w:type w:val="continuous"/>
          <w:pgSz w:w="12240" w:h="15840"/>
          <w:pgMar w:top="1440" w:right="1440" w:bottom="1440" w:left="1800" w:header="720" w:footer="720" w:gutter="0"/>
          <w:cols w:space="720"/>
          <w:titlePg/>
          <w:docGrid w:linePitch="360"/>
        </w:sectPr>
      </w:pPr>
    </w:p>
    <w:p w14:paraId="679C2544" w14:textId="6A88A4A8" w:rsidR="00F823C5" w:rsidRDefault="008D2AFE" w:rsidP="00F823C5">
      <w:hyperlink r:id="rId2434" w:history="1">
        <w:r w:rsidR="00F823C5" w:rsidRPr="00B12EBD">
          <w:rPr>
            <w:rStyle w:val="Hyperlink"/>
            <w:szCs w:val="24"/>
          </w:rPr>
          <w:t>IIIB4.1-5-Year Construction Plan</w:t>
        </w:r>
      </w:hyperlink>
      <w:r w:rsidR="00F823C5" w:rsidRPr="004B343B">
        <w:t xml:space="preserve"> </w:t>
      </w:r>
    </w:p>
    <w:p w14:paraId="6C4E94B7" w14:textId="0019A4DC" w:rsidR="00F823C5" w:rsidRDefault="008D2AFE" w:rsidP="00F823C5">
      <w:pPr>
        <w:rPr>
          <w:szCs w:val="24"/>
        </w:rPr>
      </w:pPr>
      <w:hyperlink r:id="rId2435" w:history="1">
        <w:r w:rsidR="00F823C5" w:rsidRPr="00B12EBD">
          <w:rPr>
            <w:rStyle w:val="Hyperlink"/>
            <w:szCs w:val="24"/>
          </w:rPr>
          <w:t>IIIB4.2-5-Year Scheduled Maintenance Plan 2016-2021</w:t>
        </w:r>
      </w:hyperlink>
    </w:p>
    <w:p w14:paraId="1DAC29B8" w14:textId="1F48495F" w:rsidR="00F823C5" w:rsidRDefault="008D2AFE" w:rsidP="00F823C5">
      <w:pPr>
        <w:rPr>
          <w:szCs w:val="24"/>
        </w:rPr>
      </w:pPr>
      <w:hyperlink r:id="rId2436" w:history="1">
        <w:r w:rsidR="00F823C5" w:rsidRPr="00B12EBD">
          <w:rPr>
            <w:rStyle w:val="Hyperlink"/>
            <w:szCs w:val="24"/>
          </w:rPr>
          <w:t>IIIB4.3-DP2016 - MC-OC Equipment inventory - 5 year replacement plan</w:t>
        </w:r>
      </w:hyperlink>
    </w:p>
    <w:p w14:paraId="70C9276C" w14:textId="5832DE8C" w:rsidR="00F823C5" w:rsidRPr="00B12EBD" w:rsidRDefault="00F823C5" w:rsidP="00F823C5">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C:\\ISER2018\\IIIB4\\IIIB4.4-RC Resource Allocation Process Flowchart.pdf"</w:instrText>
      </w:r>
      <w:r>
        <w:rPr>
          <w:szCs w:val="24"/>
        </w:rPr>
        <w:fldChar w:fldCharType="separate"/>
      </w:r>
      <w:r w:rsidRPr="00B12EBD">
        <w:rPr>
          <w:rStyle w:val="Hyperlink"/>
          <w:szCs w:val="24"/>
        </w:rPr>
        <w:t>IIIB4.4-RC Resource Allocation Process Flowchart</w:t>
      </w:r>
    </w:p>
    <w:p w14:paraId="6FFA412F" w14:textId="77777777" w:rsidR="00F823C5" w:rsidRPr="00B12EBD" w:rsidRDefault="00F823C5" w:rsidP="00F823C5">
      <w:pPr>
        <w:rPr>
          <w:rStyle w:val="Hyperlink"/>
          <w:szCs w:val="24"/>
        </w:rPr>
        <w:sectPr w:rsidR="00F823C5" w:rsidRPr="00B12EBD" w:rsidSect="004618CB">
          <w:type w:val="continuous"/>
          <w:pgSz w:w="12240" w:h="15840"/>
          <w:pgMar w:top="1440" w:right="1440" w:bottom="1440" w:left="1800" w:header="720" w:footer="720" w:gutter="0"/>
          <w:cols w:num="2" w:space="720"/>
          <w:titlePg/>
          <w:docGrid w:linePitch="360"/>
        </w:sectPr>
      </w:pPr>
    </w:p>
    <w:p w14:paraId="3EE8E538" w14:textId="6EA39817" w:rsidR="0087049F" w:rsidRPr="002E2829" w:rsidRDefault="00F823C5" w:rsidP="00F823C5">
      <w:pPr>
        <w:rPr>
          <w:szCs w:val="24"/>
        </w:rPr>
      </w:pPr>
      <w:r>
        <w:rPr>
          <w:szCs w:val="24"/>
        </w:rPr>
        <w:fldChar w:fldCharType="end"/>
      </w:r>
    </w:p>
    <w:p w14:paraId="7CC77F6C" w14:textId="4FDDE0ED" w:rsidR="00B14894" w:rsidRDefault="00B14894" w:rsidP="00B14894">
      <w:pPr>
        <w:rPr>
          <w:rFonts w:eastAsiaTheme="majorEastAsia"/>
          <w:b/>
          <w:szCs w:val="24"/>
          <w:lang w:eastAsia="ja-JP"/>
        </w:rPr>
      </w:pPr>
      <w:r>
        <w:rPr>
          <w:rFonts w:eastAsiaTheme="majorEastAsia"/>
          <w:b/>
          <w:szCs w:val="24"/>
          <w:lang w:eastAsia="ja-JP"/>
        </w:rPr>
        <w:t>Standard IIIC1</w:t>
      </w:r>
    </w:p>
    <w:p w14:paraId="06E4CDC6" w14:textId="77777777" w:rsidR="00362C93" w:rsidRDefault="00362C93" w:rsidP="0087049F">
      <w:pPr>
        <w:rPr>
          <w:szCs w:val="24"/>
        </w:rPr>
        <w:sectPr w:rsidR="00362C93" w:rsidSect="002905EE">
          <w:type w:val="continuous"/>
          <w:pgSz w:w="12240" w:h="15840"/>
          <w:pgMar w:top="1440" w:right="1440" w:bottom="1440" w:left="1800" w:header="720" w:footer="720" w:gutter="0"/>
          <w:cols w:space="720"/>
          <w:titlePg/>
          <w:docGrid w:linePitch="360"/>
        </w:sectPr>
      </w:pPr>
    </w:p>
    <w:p w14:paraId="624ACDAC" w14:textId="6C7DAE29" w:rsidR="00F823C5" w:rsidRDefault="008D2AFE" w:rsidP="00F823C5">
      <w:pPr>
        <w:rPr>
          <w:szCs w:val="24"/>
        </w:rPr>
      </w:pPr>
      <w:hyperlink r:id="rId2437" w:history="1">
        <w:r w:rsidR="00F823C5" w:rsidRPr="003908CF">
          <w:rPr>
            <w:rStyle w:val="Hyperlink"/>
            <w:szCs w:val="24"/>
          </w:rPr>
          <w:t>IIIC1.1-Technology Plan 2017-2021</w:t>
        </w:r>
      </w:hyperlink>
    </w:p>
    <w:p w14:paraId="6AC128E8" w14:textId="1211268F" w:rsidR="00F823C5" w:rsidRDefault="008D2AFE" w:rsidP="00F823C5">
      <w:hyperlink r:id="rId2438" w:history="1">
        <w:r w:rsidR="00F823C5" w:rsidRPr="003908CF">
          <w:rPr>
            <w:rStyle w:val="Hyperlink"/>
            <w:szCs w:val="24"/>
          </w:rPr>
          <w:t>IIIC1.2-DP2017 projects</w:t>
        </w:r>
      </w:hyperlink>
      <w:r w:rsidR="00F823C5" w:rsidRPr="00C46E29">
        <w:t xml:space="preserve"> </w:t>
      </w:r>
    </w:p>
    <w:p w14:paraId="0F4B3BED" w14:textId="3886AA70" w:rsidR="00F823C5" w:rsidRDefault="008D2AFE" w:rsidP="00F823C5">
      <w:pPr>
        <w:rPr>
          <w:szCs w:val="24"/>
        </w:rPr>
      </w:pPr>
      <w:hyperlink r:id="rId2439" w:history="1">
        <w:r w:rsidR="00F823C5" w:rsidRPr="003908CF">
          <w:rPr>
            <w:rStyle w:val="Hyperlink"/>
            <w:szCs w:val="24"/>
          </w:rPr>
          <w:t>IIIC1.3-MC-OC Equipment inventory - 5 year replacement plan</w:t>
        </w:r>
      </w:hyperlink>
    </w:p>
    <w:p w14:paraId="5446BF4C" w14:textId="7AD2E761" w:rsidR="00F823C5" w:rsidRPr="003908CF" w:rsidRDefault="00F823C5" w:rsidP="00F823C5">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C:\\ISER2018\\IIICI\\IIIC1.4-RC-WI Computer Services Program Review.docx"</w:instrText>
      </w:r>
      <w:r>
        <w:rPr>
          <w:szCs w:val="24"/>
        </w:rPr>
        <w:fldChar w:fldCharType="separate"/>
      </w:r>
      <w:r w:rsidRPr="003908CF">
        <w:rPr>
          <w:rStyle w:val="Hyperlink"/>
          <w:szCs w:val="24"/>
        </w:rPr>
        <w:t>IIIC1.4-RC-WI Computer Services Program Review.docx</w:t>
      </w:r>
    </w:p>
    <w:p w14:paraId="3925BC66" w14:textId="77777777" w:rsidR="00F823C5" w:rsidRPr="003908CF" w:rsidRDefault="00F823C5" w:rsidP="00F823C5">
      <w:pPr>
        <w:rPr>
          <w:rStyle w:val="Hyperlink"/>
          <w:szCs w:val="24"/>
        </w:rPr>
        <w:sectPr w:rsidR="00F823C5" w:rsidRPr="003908CF" w:rsidSect="004618CB">
          <w:type w:val="continuous"/>
          <w:pgSz w:w="12240" w:h="15840"/>
          <w:pgMar w:top="1440" w:right="1440" w:bottom="1440" w:left="1800" w:header="720" w:footer="720" w:gutter="0"/>
          <w:cols w:num="2" w:space="720"/>
          <w:titlePg/>
          <w:docGrid w:linePitch="360"/>
        </w:sectPr>
      </w:pPr>
    </w:p>
    <w:p w14:paraId="0D8D08F4" w14:textId="77B95D35" w:rsidR="00362C93" w:rsidRDefault="00F823C5" w:rsidP="00F823C5">
      <w:pPr>
        <w:rPr>
          <w:rFonts w:eastAsiaTheme="majorEastAsia"/>
          <w:b/>
          <w:szCs w:val="24"/>
          <w:lang w:eastAsia="ja-JP"/>
        </w:rPr>
        <w:sectPr w:rsidR="00362C93" w:rsidSect="00362C93">
          <w:type w:val="continuous"/>
          <w:pgSz w:w="12240" w:h="15840"/>
          <w:pgMar w:top="1440" w:right="1440" w:bottom="1440" w:left="1800" w:header="720" w:footer="720" w:gutter="0"/>
          <w:cols w:num="2" w:space="720"/>
          <w:titlePg/>
          <w:docGrid w:linePitch="360"/>
        </w:sectPr>
      </w:pPr>
      <w:r>
        <w:rPr>
          <w:szCs w:val="24"/>
        </w:rPr>
        <w:fldChar w:fldCharType="end"/>
      </w:r>
    </w:p>
    <w:p w14:paraId="45A0FFEE" w14:textId="77438EEB" w:rsidR="0087049F" w:rsidRDefault="0087049F" w:rsidP="00B14894">
      <w:pPr>
        <w:rPr>
          <w:rFonts w:eastAsiaTheme="majorEastAsia"/>
          <w:b/>
          <w:szCs w:val="24"/>
          <w:lang w:eastAsia="ja-JP"/>
        </w:rPr>
      </w:pPr>
      <w:r>
        <w:rPr>
          <w:rFonts w:eastAsiaTheme="majorEastAsia"/>
          <w:b/>
          <w:szCs w:val="24"/>
          <w:lang w:eastAsia="ja-JP"/>
        </w:rPr>
        <w:t>Standard IIIC2</w:t>
      </w:r>
    </w:p>
    <w:p w14:paraId="1148D7E0" w14:textId="77777777" w:rsidR="00362C93" w:rsidRDefault="00362C93" w:rsidP="0087049F">
      <w:pPr>
        <w:rPr>
          <w:szCs w:val="24"/>
        </w:rPr>
        <w:sectPr w:rsidR="00362C93" w:rsidSect="002905EE">
          <w:type w:val="continuous"/>
          <w:pgSz w:w="12240" w:h="15840"/>
          <w:pgMar w:top="1440" w:right="1440" w:bottom="1440" w:left="1800" w:header="720" w:footer="720" w:gutter="0"/>
          <w:cols w:space="720"/>
          <w:titlePg/>
          <w:docGrid w:linePitch="360"/>
        </w:sectPr>
      </w:pPr>
    </w:p>
    <w:p w14:paraId="561804E3" w14:textId="0834FDC3" w:rsidR="00F823C5" w:rsidRDefault="008D2AFE" w:rsidP="00F823C5">
      <w:pPr>
        <w:rPr>
          <w:szCs w:val="24"/>
        </w:rPr>
      </w:pPr>
      <w:hyperlink r:id="rId2440" w:history="1">
        <w:r w:rsidR="00F823C5" w:rsidRPr="00A11BB9">
          <w:rPr>
            <w:rStyle w:val="Hyperlink"/>
            <w:szCs w:val="24"/>
          </w:rPr>
          <w:t>IIIC2.1-Composition Sequence Reedley College Program Recommendations Annual Report</w:t>
        </w:r>
      </w:hyperlink>
    </w:p>
    <w:p w14:paraId="728062EF" w14:textId="084BD8BF" w:rsidR="00F823C5" w:rsidRDefault="008D2AFE" w:rsidP="00F823C5">
      <w:pPr>
        <w:rPr>
          <w:szCs w:val="24"/>
        </w:rPr>
      </w:pPr>
      <w:hyperlink r:id="rId2441" w:history="1">
        <w:r w:rsidR="00F823C5" w:rsidRPr="00A11BB9">
          <w:rPr>
            <w:rStyle w:val="Hyperlink"/>
            <w:szCs w:val="24"/>
          </w:rPr>
          <w:t>IIIC2.2-PR Goal Planning- Technology Goals 2016-2017</w:t>
        </w:r>
      </w:hyperlink>
    </w:p>
    <w:p w14:paraId="42606F4C" w14:textId="431CAC15" w:rsidR="00F823C5" w:rsidRPr="002E2829" w:rsidRDefault="008D2AFE" w:rsidP="00F823C5">
      <w:pPr>
        <w:rPr>
          <w:szCs w:val="24"/>
        </w:rPr>
      </w:pPr>
      <w:hyperlink r:id="rId2442" w:history="1">
        <w:r w:rsidR="00F823C5" w:rsidRPr="00A11BB9">
          <w:rPr>
            <w:rStyle w:val="Hyperlink"/>
            <w:szCs w:val="24"/>
          </w:rPr>
          <w:t>IIIC2.3-Program Review Cycle 4 Handbook</w:t>
        </w:r>
      </w:hyperlink>
    </w:p>
    <w:p w14:paraId="089A95D9" w14:textId="77777777" w:rsidR="00F823C5" w:rsidRDefault="00F823C5" w:rsidP="00F823C5">
      <w:pPr>
        <w:rPr>
          <w:szCs w:val="24"/>
          <w:u w:val="single"/>
        </w:rPr>
        <w:sectPr w:rsidR="00F823C5" w:rsidSect="004618CB">
          <w:type w:val="continuous"/>
          <w:pgSz w:w="12240" w:h="15840"/>
          <w:pgMar w:top="1440" w:right="1440" w:bottom="1440" w:left="1800" w:header="720" w:footer="720" w:gutter="0"/>
          <w:cols w:num="2" w:space="720"/>
          <w:titlePg/>
          <w:docGrid w:linePitch="360"/>
        </w:sectPr>
      </w:pPr>
    </w:p>
    <w:p w14:paraId="4CC61B10" w14:textId="328E7894" w:rsidR="0087049F" w:rsidRDefault="0087049F" w:rsidP="0087049F">
      <w:pPr>
        <w:rPr>
          <w:szCs w:val="24"/>
        </w:rPr>
      </w:pPr>
    </w:p>
    <w:p w14:paraId="670921E8" w14:textId="6466AD1A" w:rsidR="0087049F" w:rsidRPr="0087049F" w:rsidRDefault="0087049F" w:rsidP="0087049F">
      <w:pPr>
        <w:rPr>
          <w:b/>
          <w:szCs w:val="24"/>
        </w:rPr>
      </w:pPr>
      <w:r w:rsidRPr="0087049F">
        <w:rPr>
          <w:b/>
          <w:szCs w:val="24"/>
        </w:rPr>
        <w:t>Standard IIIC3</w:t>
      </w:r>
    </w:p>
    <w:p w14:paraId="0C3E0397" w14:textId="77777777" w:rsidR="00362C93" w:rsidRDefault="00362C93" w:rsidP="0087049F">
      <w:pPr>
        <w:rPr>
          <w:szCs w:val="24"/>
        </w:rPr>
        <w:sectPr w:rsidR="00362C93" w:rsidSect="002905EE">
          <w:type w:val="continuous"/>
          <w:pgSz w:w="12240" w:h="15840"/>
          <w:pgMar w:top="1440" w:right="1440" w:bottom="1440" w:left="1800" w:header="720" w:footer="720" w:gutter="0"/>
          <w:cols w:space="720"/>
          <w:titlePg/>
          <w:docGrid w:linePitch="360"/>
        </w:sectPr>
      </w:pPr>
    </w:p>
    <w:p w14:paraId="2C650525" w14:textId="7E7B90F4" w:rsidR="00F823C5" w:rsidRDefault="008D2AFE" w:rsidP="00F823C5">
      <w:pPr>
        <w:rPr>
          <w:szCs w:val="24"/>
        </w:rPr>
      </w:pPr>
      <w:hyperlink r:id="rId2443" w:history="1">
        <w:r w:rsidR="00F823C5" w:rsidRPr="002123D3">
          <w:rPr>
            <w:rStyle w:val="Hyperlink"/>
            <w:szCs w:val="24"/>
          </w:rPr>
          <w:t>IIIC3.1-1st2know SCCCD Emergency Alert Messaging system</w:t>
        </w:r>
      </w:hyperlink>
    </w:p>
    <w:p w14:paraId="3A8334C8" w14:textId="50E54493" w:rsidR="00F823C5" w:rsidRDefault="008D2AFE" w:rsidP="00F823C5">
      <w:pPr>
        <w:rPr>
          <w:szCs w:val="24"/>
        </w:rPr>
      </w:pPr>
      <w:hyperlink r:id="rId2444" w:history="1">
        <w:r w:rsidR="00F823C5" w:rsidRPr="002123D3">
          <w:rPr>
            <w:rStyle w:val="Hyperlink"/>
            <w:szCs w:val="24"/>
          </w:rPr>
          <w:t>IIIC3.2-Technology Plan 2017-2021</w:t>
        </w:r>
      </w:hyperlink>
    </w:p>
    <w:p w14:paraId="568CBC6A" w14:textId="2A40FBF6" w:rsidR="00F823C5" w:rsidRDefault="008D2AFE" w:rsidP="00F823C5">
      <w:pPr>
        <w:rPr>
          <w:szCs w:val="24"/>
        </w:rPr>
      </w:pPr>
      <w:hyperlink r:id="rId2445" w:history="1">
        <w:r w:rsidR="00F823C5" w:rsidRPr="002123D3">
          <w:rPr>
            <w:rStyle w:val="Hyperlink"/>
            <w:szCs w:val="24"/>
          </w:rPr>
          <w:t>IIIC3.3-Employee Technology Authorization Request Form</w:t>
        </w:r>
      </w:hyperlink>
    </w:p>
    <w:p w14:paraId="70250D97" w14:textId="451319EC" w:rsidR="00F823C5" w:rsidRDefault="008D2AFE" w:rsidP="00F823C5">
      <w:pPr>
        <w:rPr>
          <w:szCs w:val="24"/>
        </w:rPr>
      </w:pPr>
      <w:hyperlink r:id="rId2446" w:history="1">
        <w:r w:rsidR="00F823C5" w:rsidRPr="002123D3">
          <w:rPr>
            <w:rStyle w:val="Hyperlink"/>
            <w:szCs w:val="24"/>
          </w:rPr>
          <w:t>IIIC3.4-MC-OC Equipment inventory - 5 year replacement plan</w:t>
        </w:r>
      </w:hyperlink>
    </w:p>
    <w:p w14:paraId="588746F3" w14:textId="2080D25C" w:rsidR="00F823C5" w:rsidRDefault="008D2AFE" w:rsidP="00F823C5">
      <w:pPr>
        <w:rPr>
          <w:szCs w:val="24"/>
        </w:rPr>
      </w:pPr>
      <w:hyperlink r:id="rId2447" w:history="1">
        <w:r w:rsidR="00F823C5" w:rsidRPr="002123D3">
          <w:rPr>
            <w:rStyle w:val="Hyperlink"/>
            <w:szCs w:val="24"/>
          </w:rPr>
          <w:t>IIIC3.5-SCCCD Account Creation Process</w:t>
        </w:r>
      </w:hyperlink>
    </w:p>
    <w:p w14:paraId="58B9C419" w14:textId="349B26BB" w:rsidR="00F823C5" w:rsidRDefault="008D2AFE" w:rsidP="00F823C5">
      <w:pPr>
        <w:rPr>
          <w:szCs w:val="24"/>
        </w:rPr>
      </w:pPr>
      <w:hyperlink r:id="rId2448" w:history="1">
        <w:r w:rsidR="00F823C5" w:rsidRPr="002123D3">
          <w:rPr>
            <w:rStyle w:val="Hyperlink"/>
            <w:szCs w:val="24"/>
          </w:rPr>
          <w:t>IIIC3.6-SCCCD Account Creation Workflow</w:t>
        </w:r>
      </w:hyperlink>
    </w:p>
    <w:p w14:paraId="69A4DB88" w14:textId="3B4A4A21" w:rsidR="00F823C5" w:rsidRDefault="008D2AFE" w:rsidP="00F823C5">
      <w:pPr>
        <w:rPr>
          <w:szCs w:val="24"/>
        </w:rPr>
      </w:pPr>
      <w:hyperlink r:id="rId2449" w:history="1">
        <w:r w:rsidR="00F823C5" w:rsidRPr="002123D3">
          <w:rPr>
            <w:rStyle w:val="Hyperlink"/>
            <w:szCs w:val="24"/>
          </w:rPr>
          <w:t>IIIC3.7-SCCCD Use Policy</w:t>
        </w:r>
      </w:hyperlink>
    </w:p>
    <w:p w14:paraId="7486D22F" w14:textId="31EF01DA" w:rsidR="00F823C5" w:rsidRDefault="008D2AFE" w:rsidP="00F823C5">
      <w:pPr>
        <w:rPr>
          <w:szCs w:val="24"/>
        </w:rPr>
      </w:pPr>
      <w:hyperlink r:id="rId2450" w:history="1">
        <w:r w:rsidR="00F823C5" w:rsidRPr="002123D3">
          <w:rPr>
            <w:rStyle w:val="Hyperlink"/>
            <w:szCs w:val="24"/>
          </w:rPr>
          <w:t>IIIC3.8-State Center Community District Terms of Use</w:t>
        </w:r>
      </w:hyperlink>
    </w:p>
    <w:p w14:paraId="733A56D9" w14:textId="20D1C670" w:rsidR="00F823C5" w:rsidRPr="002123D3" w:rsidRDefault="00F823C5" w:rsidP="00F823C5">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C:\\ISER2018\\IIIC3\\IIIC3.9-TAC Committee Operating Agreement.docx"</w:instrText>
      </w:r>
      <w:r>
        <w:rPr>
          <w:szCs w:val="24"/>
        </w:rPr>
        <w:fldChar w:fldCharType="separate"/>
      </w:r>
      <w:r w:rsidRPr="002123D3">
        <w:rPr>
          <w:rStyle w:val="Hyperlink"/>
          <w:szCs w:val="24"/>
        </w:rPr>
        <w:t>IIIC3.9-TAC Committee Operating Agreement</w:t>
      </w:r>
    </w:p>
    <w:p w14:paraId="2022B3C0" w14:textId="77777777" w:rsidR="00F823C5" w:rsidRPr="002123D3" w:rsidRDefault="00F823C5" w:rsidP="00F823C5">
      <w:pPr>
        <w:rPr>
          <w:rStyle w:val="Hyperlink"/>
          <w:szCs w:val="24"/>
        </w:rPr>
        <w:sectPr w:rsidR="00F823C5" w:rsidRPr="002123D3" w:rsidSect="004618CB">
          <w:type w:val="continuous"/>
          <w:pgSz w:w="12240" w:h="15840"/>
          <w:pgMar w:top="1440" w:right="1440" w:bottom="1440" w:left="1800" w:header="720" w:footer="720" w:gutter="0"/>
          <w:cols w:num="2" w:space="720"/>
          <w:titlePg/>
          <w:docGrid w:linePitch="360"/>
        </w:sectPr>
      </w:pPr>
    </w:p>
    <w:p w14:paraId="4C872281" w14:textId="6E569C65" w:rsidR="0087049F" w:rsidRPr="00B14894" w:rsidRDefault="00F823C5" w:rsidP="00F823C5">
      <w:pPr>
        <w:rPr>
          <w:rFonts w:eastAsiaTheme="majorEastAsia"/>
          <w:b/>
          <w:szCs w:val="24"/>
          <w:lang w:eastAsia="ja-JP"/>
        </w:rPr>
      </w:pPr>
      <w:r>
        <w:rPr>
          <w:szCs w:val="24"/>
        </w:rPr>
        <w:fldChar w:fldCharType="end"/>
      </w:r>
    </w:p>
    <w:p w14:paraId="0731002D" w14:textId="436B8106" w:rsidR="0087049F" w:rsidRDefault="002242B0" w:rsidP="00B14894">
      <w:pPr>
        <w:spacing w:after="160" w:line="259" w:lineRule="auto"/>
        <w:rPr>
          <w:rFonts w:eastAsiaTheme="majorEastAsia"/>
          <w:b/>
          <w:szCs w:val="24"/>
          <w:lang w:eastAsia="ja-JP"/>
        </w:rPr>
      </w:pPr>
      <w:r>
        <w:rPr>
          <w:rFonts w:eastAsiaTheme="majorEastAsia"/>
          <w:b/>
          <w:szCs w:val="24"/>
          <w:lang w:eastAsia="ja-JP"/>
        </w:rPr>
        <w:t>Standar</w:t>
      </w:r>
      <w:r w:rsidR="0087049F">
        <w:rPr>
          <w:rFonts w:eastAsiaTheme="majorEastAsia"/>
          <w:b/>
          <w:szCs w:val="24"/>
          <w:lang w:eastAsia="ja-JP"/>
        </w:rPr>
        <w:t>d IIIC4</w:t>
      </w:r>
    </w:p>
    <w:p w14:paraId="20130CE9" w14:textId="77777777" w:rsidR="00362C93" w:rsidRDefault="00362C93" w:rsidP="0087049F">
      <w:pPr>
        <w:rPr>
          <w:szCs w:val="24"/>
        </w:rPr>
        <w:sectPr w:rsidR="00362C93" w:rsidSect="002905EE">
          <w:type w:val="continuous"/>
          <w:pgSz w:w="12240" w:h="15840"/>
          <w:pgMar w:top="1440" w:right="1440" w:bottom="1440" w:left="1800" w:header="720" w:footer="720" w:gutter="0"/>
          <w:cols w:space="720"/>
          <w:titlePg/>
          <w:docGrid w:linePitch="360"/>
        </w:sectPr>
      </w:pPr>
    </w:p>
    <w:p w14:paraId="70B59072" w14:textId="37BC8943" w:rsidR="00F823C5" w:rsidRDefault="008D2AFE" w:rsidP="00F823C5">
      <w:pPr>
        <w:rPr>
          <w:szCs w:val="24"/>
        </w:rPr>
      </w:pPr>
      <w:hyperlink r:id="rId2451" w:history="1">
        <w:r w:rsidR="00F823C5" w:rsidRPr="00A103F0">
          <w:rPr>
            <w:rStyle w:val="Hyperlink"/>
            <w:szCs w:val="24"/>
          </w:rPr>
          <w:t>IIIC4.1-2017 Technology Student Survey Response form</w:t>
        </w:r>
      </w:hyperlink>
    </w:p>
    <w:p w14:paraId="007369AB" w14:textId="00022293" w:rsidR="00F823C5" w:rsidRDefault="008D2AFE" w:rsidP="00F823C5">
      <w:pPr>
        <w:rPr>
          <w:szCs w:val="24"/>
        </w:rPr>
      </w:pPr>
      <w:hyperlink r:id="rId2452" w:history="1">
        <w:r w:rsidR="00F823C5" w:rsidRPr="00A103F0">
          <w:rPr>
            <w:rStyle w:val="Hyperlink"/>
            <w:szCs w:val="24"/>
          </w:rPr>
          <w:t>IIIC4.2-Flex Day Fa2017</w:t>
        </w:r>
      </w:hyperlink>
    </w:p>
    <w:p w14:paraId="66A96929" w14:textId="0E858C11" w:rsidR="00F823C5" w:rsidRDefault="008D2AFE" w:rsidP="00F823C5">
      <w:pPr>
        <w:rPr>
          <w:szCs w:val="24"/>
        </w:rPr>
      </w:pPr>
      <w:hyperlink r:id="rId2453" w:history="1">
        <w:r w:rsidR="00F823C5" w:rsidRPr="00A103F0">
          <w:rPr>
            <w:rStyle w:val="Hyperlink"/>
            <w:szCs w:val="24"/>
          </w:rPr>
          <w:t>IIIC4.3-Instructional Resources</w:t>
        </w:r>
      </w:hyperlink>
    </w:p>
    <w:p w14:paraId="0C3431E6" w14:textId="2526F404" w:rsidR="00F823C5" w:rsidRPr="00A103F0" w:rsidRDefault="00F823C5" w:rsidP="00F823C5">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C:\\ISER2018\\IIIC4\\IIIC4.4-Tracdat Training Flyer.docx"</w:instrText>
      </w:r>
      <w:r>
        <w:rPr>
          <w:szCs w:val="24"/>
        </w:rPr>
        <w:fldChar w:fldCharType="separate"/>
      </w:r>
      <w:r w:rsidRPr="00A103F0">
        <w:rPr>
          <w:rStyle w:val="Hyperlink"/>
          <w:szCs w:val="24"/>
        </w:rPr>
        <w:t>IIIC4.4-Tracdat Training Flyer</w:t>
      </w:r>
    </w:p>
    <w:p w14:paraId="496B07FD" w14:textId="77777777" w:rsidR="00F823C5" w:rsidRPr="00A103F0" w:rsidRDefault="00F823C5" w:rsidP="00F823C5">
      <w:pPr>
        <w:rPr>
          <w:rStyle w:val="Hyperlink"/>
          <w:szCs w:val="24"/>
        </w:rPr>
        <w:sectPr w:rsidR="00F823C5" w:rsidRPr="00A103F0" w:rsidSect="004618CB">
          <w:type w:val="continuous"/>
          <w:pgSz w:w="12240" w:h="15840"/>
          <w:pgMar w:top="1440" w:right="1440" w:bottom="1440" w:left="1800" w:header="720" w:footer="720" w:gutter="0"/>
          <w:cols w:num="2" w:space="720"/>
          <w:titlePg/>
          <w:docGrid w:linePitch="360"/>
        </w:sectPr>
      </w:pPr>
    </w:p>
    <w:p w14:paraId="0E419CA6" w14:textId="2A1E6109" w:rsidR="002242B0" w:rsidRDefault="00F823C5" w:rsidP="00F823C5">
      <w:pPr>
        <w:rPr>
          <w:szCs w:val="24"/>
        </w:rPr>
      </w:pPr>
      <w:r>
        <w:rPr>
          <w:szCs w:val="24"/>
        </w:rPr>
        <w:fldChar w:fldCharType="end"/>
      </w:r>
    </w:p>
    <w:p w14:paraId="1DA9C954" w14:textId="159D513E" w:rsidR="002242B0" w:rsidRPr="00362C93" w:rsidRDefault="002242B0" w:rsidP="0087049F">
      <w:pPr>
        <w:rPr>
          <w:b/>
          <w:szCs w:val="24"/>
        </w:rPr>
      </w:pPr>
      <w:r w:rsidRPr="00362C93">
        <w:rPr>
          <w:b/>
          <w:szCs w:val="24"/>
        </w:rPr>
        <w:t>Standard IIIC5</w:t>
      </w:r>
    </w:p>
    <w:p w14:paraId="2E3D5C49"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710AD569" w14:textId="64FD89FD" w:rsidR="00F823C5" w:rsidRDefault="008D2AFE" w:rsidP="00F823C5">
      <w:pPr>
        <w:rPr>
          <w:szCs w:val="24"/>
        </w:rPr>
      </w:pPr>
      <w:hyperlink r:id="rId2454" w:history="1">
        <w:r w:rsidR="00F823C5" w:rsidRPr="00125D24">
          <w:rPr>
            <w:rStyle w:val="Hyperlink"/>
            <w:szCs w:val="24"/>
          </w:rPr>
          <w:t>IIIC5.1-AR 6535</w:t>
        </w:r>
      </w:hyperlink>
    </w:p>
    <w:p w14:paraId="47AA1CD2" w14:textId="395F95C8" w:rsidR="00F823C5" w:rsidRDefault="008D2AFE" w:rsidP="00F823C5">
      <w:pPr>
        <w:rPr>
          <w:szCs w:val="24"/>
        </w:rPr>
      </w:pPr>
      <w:hyperlink r:id="rId2455" w:history="1">
        <w:r w:rsidR="00F823C5" w:rsidRPr="00125D24">
          <w:rPr>
            <w:rStyle w:val="Hyperlink"/>
            <w:szCs w:val="24"/>
          </w:rPr>
          <w:t>IIIC5.2-DE Strategic Plan</w:t>
        </w:r>
      </w:hyperlink>
    </w:p>
    <w:p w14:paraId="642091E8" w14:textId="1971C8A5" w:rsidR="00F823C5" w:rsidRDefault="008D2AFE" w:rsidP="00F823C5">
      <w:pPr>
        <w:rPr>
          <w:szCs w:val="24"/>
        </w:rPr>
      </w:pPr>
      <w:hyperlink r:id="rId2456" w:history="1">
        <w:r w:rsidR="00F823C5" w:rsidRPr="00125D24">
          <w:rPr>
            <w:rStyle w:val="Hyperlink"/>
            <w:szCs w:val="24"/>
          </w:rPr>
          <w:t>IIIC5.3-MC-OC Equipment inventory - 5 year replacement plan</w:t>
        </w:r>
      </w:hyperlink>
    </w:p>
    <w:p w14:paraId="508A6784" w14:textId="394EB6A1" w:rsidR="00F823C5" w:rsidRPr="002E2829" w:rsidRDefault="008D2AFE" w:rsidP="00F823C5">
      <w:pPr>
        <w:rPr>
          <w:szCs w:val="24"/>
        </w:rPr>
      </w:pPr>
      <w:hyperlink r:id="rId2457" w:history="1">
        <w:r w:rsidR="00F823C5" w:rsidRPr="00125D24">
          <w:rPr>
            <w:rStyle w:val="Hyperlink"/>
            <w:szCs w:val="24"/>
          </w:rPr>
          <w:t>IIIC5.4-Smarter Measure Summary ReportDE Strategic Plan</w:t>
        </w:r>
      </w:hyperlink>
    </w:p>
    <w:p w14:paraId="53D0B040" w14:textId="030A2E6C" w:rsidR="002242B0" w:rsidRDefault="002242B0" w:rsidP="0087049F">
      <w:pPr>
        <w:rPr>
          <w:szCs w:val="24"/>
        </w:rPr>
      </w:pPr>
    </w:p>
    <w:p w14:paraId="185C39AC" w14:textId="7EA12979" w:rsidR="002242B0" w:rsidRPr="00362C93" w:rsidRDefault="002242B0" w:rsidP="0087049F">
      <w:pPr>
        <w:rPr>
          <w:b/>
          <w:szCs w:val="24"/>
        </w:rPr>
      </w:pPr>
      <w:r w:rsidRPr="00362C93">
        <w:rPr>
          <w:b/>
          <w:szCs w:val="24"/>
        </w:rPr>
        <w:t>Standard IIID1</w:t>
      </w:r>
    </w:p>
    <w:p w14:paraId="215212BD"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470A700B" w14:textId="59452665" w:rsidR="00F823C5" w:rsidRDefault="008D2AFE" w:rsidP="00F823C5">
      <w:pPr>
        <w:rPr>
          <w:szCs w:val="24"/>
        </w:rPr>
      </w:pPr>
      <w:hyperlink r:id="rId2458" w:history="1">
        <w:r w:rsidR="00F823C5" w:rsidRPr="00575FA3">
          <w:rPr>
            <w:rStyle w:val="Hyperlink"/>
            <w:szCs w:val="24"/>
          </w:rPr>
          <w:t>IIID1.1-BOT Approved 1.14.2014</w:t>
        </w:r>
      </w:hyperlink>
    </w:p>
    <w:p w14:paraId="76792AD0" w14:textId="1AE14B83" w:rsidR="00F823C5" w:rsidRDefault="008D2AFE" w:rsidP="00F823C5">
      <w:pPr>
        <w:rPr>
          <w:szCs w:val="24"/>
        </w:rPr>
      </w:pPr>
      <w:hyperlink r:id="rId2459" w:history="1">
        <w:r w:rsidR="00F823C5" w:rsidRPr="00575FA3">
          <w:rPr>
            <w:rStyle w:val="Hyperlink"/>
            <w:szCs w:val="24"/>
          </w:rPr>
          <w:t>IIID1.2-BP 6200</w:t>
        </w:r>
      </w:hyperlink>
    </w:p>
    <w:p w14:paraId="216C5F15" w14:textId="26E89F43" w:rsidR="00F823C5" w:rsidRDefault="008D2AFE" w:rsidP="00F823C5">
      <w:pPr>
        <w:rPr>
          <w:szCs w:val="24"/>
        </w:rPr>
      </w:pPr>
      <w:hyperlink r:id="rId2460" w:history="1">
        <w:r w:rsidR="00F823C5" w:rsidRPr="00575FA3">
          <w:rPr>
            <w:rStyle w:val="Hyperlink"/>
            <w:szCs w:val="24"/>
          </w:rPr>
          <w:t>IIID1.3-Budget Committee Survey</w:t>
        </w:r>
      </w:hyperlink>
    </w:p>
    <w:p w14:paraId="5588634C" w14:textId="4258ABFD" w:rsidR="00F823C5" w:rsidRDefault="008D2AFE" w:rsidP="00F823C5">
      <w:pPr>
        <w:rPr>
          <w:szCs w:val="24"/>
        </w:rPr>
      </w:pPr>
      <w:hyperlink r:id="rId2461" w:history="1">
        <w:r w:rsidR="00F823C5" w:rsidRPr="00575FA3">
          <w:rPr>
            <w:rStyle w:val="Hyperlink"/>
            <w:szCs w:val="24"/>
          </w:rPr>
          <w:t>IIID1.4-Budget Development Flow Chart</w:t>
        </w:r>
      </w:hyperlink>
    </w:p>
    <w:p w14:paraId="6C563D10" w14:textId="273EBEE0" w:rsidR="00F823C5" w:rsidRDefault="008D2AFE" w:rsidP="00F823C5">
      <w:pPr>
        <w:rPr>
          <w:szCs w:val="24"/>
        </w:rPr>
      </w:pPr>
      <w:hyperlink r:id="rId2462" w:history="1">
        <w:r w:rsidR="00F823C5" w:rsidRPr="00575FA3">
          <w:rPr>
            <w:rStyle w:val="Hyperlink"/>
            <w:szCs w:val="24"/>
          </w:rPr>
          <w:t>IIID1.5-Budget Worksheet Survey</w:t>
        </w:r>
      </w:hyperlink>
    </w:p>
    <w:p w14:paraId="43718294" w14:textId="3E891443" w:rsidR="00F823C5" w:rsidRDefault="008D2AFE" w:rsidP="00F823C5">
      <w:pPr>
        <w:rPr>
          <w:szCs w:val="24"/>
        </w:rPr>
      </w:pPr>
      <w:hyperlink r:id="rId2463" w:history="1">
        <w:r w:rsidR="00F823C5" w:rsidRPr="00575FA3">
          <w:rPr>
            <w:rStyle w:val="Hyperlink"/>
            <w:szCs w:val="24"/>
          </w:rPr>
          <w:t>IIID1.6-District Integrated Planning Summary-Human Resources</w:t>
        </w:r>
      </w:hyperlink>
    </w:p>
    <w:p w14:paraId="74AB33AA" w14:textId="12A9B27D" w:rsidR="00F823C5" w:rsidRDefault="008D2AFE" w:rsidP="00F823C5">
      <w:pPr>
        <w:rPr>
          <w:szCs w:val="24"/>
        </w:rPr>
      </w:pPr>
      <w:hyperlink r:id="rId2464" w:history="1">
        <w:r w:rsidR="00F823C5" w:rsidRPr="00575FA3">
          <w:rPr>
            <w:rStyle w:val="Hyperlink"/>
            <w:szCs w:val="24"/>
          </w:rPr>
          <w:t>IIID1.7-General Fund Carry Over Worksheet</w:t>
        </w:r>
      </w:hyperlink>
    </w:p>
    <w:p w14:paraId="66EA0108" w14:textId="5E2FC727" w:rsidR="00F823C5" w:rsidRDefault="008D2AFE" w:rsidP="00F823C5">
      <w:pPr>
        <w:rPr>
          <w:szCs w:val="24"/>
        </w:rPr>
      </w:pPr>
      <w:hyperlink r:id="rId2465" w:history="1">
        <w:r w:rsidR="00F823C5" w:rsidRPr="00575FA3">
          <w:rPr>
            <w:rStyle w:val="Hyperlink"/>
            <w:szCs w:val="24"/>
          </w:rPr>
          <w:t>IIID1.8-Integrated Planning Model</w:t>
        </w:r>
      </w:hyperlink>
    </w:p>
    <w:p w14:paraId="3A368EE9" w14:textId="6AC5FAFB" w:rsidR="00F823C5" w:rsidRDefault="008D2AFE" w:rsidP="00F823C5">
      <w:pPr>
        <w:rPr>
          <w:szCs w:val="24"/>
        </w:rPr>
      </w:pPr>
      <w:hyperlink r:id="rId2466" w:history="1">
        <w:r w:rsidR="00F823C5" w:rsidRPr="00575FA3">
          <w:rPr>
            <w:rStyle w:val="Hyperlink"/>
            <w:szCs w:val="24"/>
          </w:rPr>
          <w:t>IIID1.9-MCCC-OCCC grant worksheet</w:t>
        </w:r>
      </w:hyperlink>
    </w:p>
    <w:p w14:paraId="5A1555E9" w14:textId="02F2D02F" w:rsidR="00F823C5" w:rsidRDefault="008D2AFE" w:rsidP="00F823C5">
      <w:pPr>
        <w:rPr>
          <w:szCs w:val="24"/>
        </w:rPr>
      </w:pPr>
      <w:hyperlink r:id="rId2467" w:history="1">
        <w:r w:rsidR="00F823C5" w:rsidRPr="00575FA3">
          <w:rPr>
            <w:rStyle w:val="Hyperlink"/>
            <w:szCs w:val="24"/>
          </w:rPr>
          <w:t>IIID1.10-RC Budget Principles</w:t>
        </w:r>
      </w:hyperlink>
    </w:p>
    <w:p w14:paraId="7F8DC09B" w14:textId="23BA28C5" w:rsidR="00F823C5" w:rsidRDefault="008D2AFE" w:rsidP="00F823C5">
      <w:pPr>
        <w:rPr>
          <w:szCs w:val="24"/>
        </w:rPr>
      </w:pPr>
      <w:hyperlink r:id="rId2468" w:history="1">
        <w:r w:rsidR="00F823C5" w:rsidRPr="00575FA3">
          <w:rPr>
            <w:rStyle w:val="Hyperlink"/>
            <w:szCs w:val="24"/>
          </w:rPr>
          <w:t>IIID1.11-RC Grant Worksheet</w:t>
        </w:r>
      </w:hyperlink>
    </w:p>
    <w:p w14:paraId="7C22E8E6" w14:textId="154FB4DB" w:rsidR="00F823C5" w:rsidRDefault="008D2AFE" w:rsidP="00F823C5">
      <w:pPr>
        <w:rPr>
          <w:szCs w:val="24"/>
        </w:rPr>
      </w:pPr>
      <w:hyperlink r:id="rId2469" w:history="1">
        <w:r w:rsidR="00F823C5" w:rsidRPr="00575FA3">
          <w:rPr>
            <w:rStyle w:val="Hyperlink"/>
            <w:szCs w:val="24"/>
          </w:rPr>
          <w:t>IIID1.12-RC HR Staffing Plan</w:t>
        </w:r>
      </w:hyperlink>
    </w:p>
    <w:p w14:paraId="624DC3A7" w14:textId="1F09AAB3" w:rsidR="00F823C5" w:rsidRDefault="008D2AFE" w:rsidP="00F823C5">
      <w:pPr>
        <w:rPr>
          <w:szCs w:val="24"/>
        </w:rPr>
      </w:pPr>
      <w:hyperlink r:id="rId2470" w:history="1">
        <w:r w:rsidR="00F823C5" w:rsidRPr="00575FA3">
          <w:rPr>
            <w:rStyle w:val="Hyperlink"/>
            <w:szCs w:val="24"/>
          </w:rPr>
          <w:t>IIID1.13-RC Strategic Plan 2012-2016</w:t>
        </w:r>
      </w:hyperlink>
    </w:p>
    <w:p w14:paraId="5C57C07F" w14:textId="2DC30B2D" w:rsidR="00F823C5" w:rsidRDefault="008D2AFE" w:rsidP="00F823C5">
      <w:pPr>
        <w:rPr>
          <w:szCs w:val="24"/>
        </w:rPr>
      </w:pPr>
      <w:hyperlink r:id="rId2471" w:history="1">
        <w:r w:rsidR="00F823C5" w:rsidRPr="00575FA3">
          <w:rPr>
            <w:rStyle w:val="Hyperlink"/>
            <w:szCs w:val="24"/>
          </w:rPr>
          <w:t>IIID1.14-SCCCD Budget and Resource Allocation Model</w:t>
        </w:r>
      </w:hyperlink>
    </w:p>
    <w:p w14:paraId="2D80B861" w14:textId="77649363" w:rsidR="00F823C5" w:rsidRDefault="008D2AFE" w:rsidP="00F823C5">
      <w:pPr>
        <w:rPr>
          <w:szCs w:val="24"/>
        </w:rPr>
      </w:pPr>
      <w:hyperlink r:id="rId2472" w:history="1">
        <w:r w:rsidR="00F823C5" w:rsidRPr="00575FA3">
          <w:rPr>
            <w:rStyle w:val="Hyperlink"/>
            <w:szCs w:val="24"/>
          </w:rPr>
          <w:t>IIID1.15-SCCCD DRAM</w:t>
        </w:r>
      </w:hyperlink>
    </w:p>
    <w:p w14:paraId="3E2E3ED3" w14:textId="42DC9C13" w:rsidR="00F823C5" w:rsidRDefault="008D2AFE" w:rsidP="00F823C5">
      <w:pPr>
        <w:rPr>
          <w:szCs w:val="24"/>
        </w:rPr>
      </w:pPr>
      <w:hyperlink r:id="rId2473" w:history="1">
        <w:r w:rsidR="00F823C5" w:rsidRPr="00575FA3">
          <w:rPr>
            <w:rStyle w:val="Hyperlink"/>
            <w:szCs w:val="24"/>
          </w:rPr>
          <w:t>IIID1.16-Strategic Plan 2017-2021</w:t>
        </w:r>
      </w:hyperlink>
    </w:p>
    <w:p w14:paraId="0F2CF979" w14:textId="77777777" w:rsidR="00F823C5" w:rsidRDefault="00F823C5" w:rsidP="00F823C5">
      <w:pPr>
        <w:rPr>
          <w:szCs w:val="24"/>
        </w:rPr>
        <w:sectPr w:rsidR="00F823C5" w:rsidSect="004618CB">
          <w:type w:val="continuous"/>
          <w:pgSz w:w="12240" w:h="15840"/>
          <w:pgMar w:top="1440" w:right="1440" w:bottom="1440" w:left="1800" w:header="720" w:footer="720" w:gutter="0"/>
          <w:cols w:num="2" w:space="720"/>
          <w:titlePg/>
          <w:docGrid w:linePitch="360"/>
        </w:sectPr>
      </w:pPr>
    </w:p>
    <w:p w14:paraId="4376E842" w14:textId="77777777" w:rsidR="00362C93" w:rsidRDefault="00362C93" w:rsidP="0087049F">
      <w:pPr>
        <w:rPr>
          <w:szCs w:val="24"/>
        </w:rPr>
        <w:sectPr w:rsidR="00362C93" w:rsidSect="00362C93">
          <w:type w:val="continuous"/>
          <w:pgSz w:w="12240" w:h="15840"/>
          <w:pgMar w:top="1440" w:right="1440" w:bottom="1440" w:left="1800" w:header="720" w:footer="720" w:gutter="0"/>
          <w:cols w:num="2" w:space="720"/>
          <w:titlePg/>
          <w:docGrid w:linePitch="360"/>
        </w:sectPr>
      </w:pPr>
    </w:p>
    <w:p w14:paraId="4D58ADDB" w14:textId="5E128B24" w:rsidR="002242B0" w:rsidRPr="00362C93" w:rsidRDefault="002242B0" w:rsidP="0087049F">
      <w:pPr>
        <w:rPr>
          <w:b/>
          <w:szCs w:val="24"/>
        </w:rPr>
      </w:pPr>
      <w:r w:rsidRPr="00362C93">
        <w:rPr>
          <w:b/>
          <w:szCs w:val="24"/>
        </w:rPr>
        <w:t>Standard IIID2</w:t>
      </w:r>
    </w:p>
    <w:p w14:paraId="3EED5FB9"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454A0FCF" w14:textId="0491E8E2" w:rsidR="00F823C5" w:rsidRDefault="008D2AFE" w:rsidP="00F823C5">
      <w:pPr>
        <w:rPr>
          <w:szCs w:val="24"/>
        </w:rPr>
      </w:pPr>
      <w:hyperlink r:id="rId2474" w:history="1">
        <w:r w:rsidR="00F823C5" w:rsidRPr="00575FA3">
          <w:rPr>
            <w:rStyle w:val="Hyperlink"/>
            <w:szCs w:val="24"/>
          </w:rPr>
          <w:t>IIID2.1-Board Budget Summary Session 2.17.15</w:t>
        </w:r>
      </w:hyperlink>
    </w:p>
    <w:p w14:paraId="454D59D5" w14:textId="4BDAEF65" w:rsidR="00F823C5" w:rsidRDefault="008D2AFE" w:rsidP="00F823C5">
      <w:pPr>
        <w:rPr>
          <w:szCs w:val="24"/>
        </w:rPr>
      </w:pPr>
      <w:hyperlink r:id="rId2475" w:history="1">
        <w:r w:rsidR="00F823C5" w:rsidRPr="00575FA3">
          <w:rPr>
            <w:rStyle w:val="Hyperlink"/>
            <w:szCs w:val="24"/>
          </w:rPr>
          <w:t>IIID2.2-Board Budget Update Minutes 5.5.15</w:t>
        </w:r>
      </w:hyperlink>
    </w:p>
    <w:p w14:paraId="437C0DDB" w14:textId="1CE73346" w:rsidR="00F823C5" w:rsidRDefault="008D2AFE" w:rsidP="00F823C5">
      <w:pPr>
        <w:rPr>
          <w:szCs w:val="24"/>
        </w:rPr>
      </w:pPr>
      <w:hyperlink r:id="rId2476" w:history="1">
        <w:r w:rsidR="00F823C5" w:rsidRPr="00575FA3">
          <w:rPr>
            <w:rStyle w:val="Hyperlink"/>
            <w:szCs w:val="24"/>
          </w:rPr>
          <w:t>IIID2.3-Budget Development Flow Chart</w:t>
        </w:r>
      </w:hyperlink>
    </w:p>
    <w:p w14:paraId="092C5D5C" w14:textId="52999493" w:rsidR="00F823C5" w:rsidRDefault="008D2AFE" w:rsidP="00F823C5">
      <w:pPr>
        <w:rPr>
          <w:szCs w:val="24"/>
        </w:rPr>
      </w:pPr>
      <w:hyperlink r:id="rId2477" w:history="1">
        <w:r w:rsidR="00F823C5" w:rsidRPr="00575FA3">
          <w:rPr>
            <w:rStyle w:val="Hyperlink"/>
            <w:szCs w:val="24"/>
          </w:rPr>
          <w:t>IIID2.4-Integrated Planning Model</w:t>
        </w:r>
      </w:hyperlink>
    </w:p>
    <w:p w14:paraId="06063AE3" w14:textId="4D010D32" w:rsidR="00F823C5" w:rsidRDefault="008D2AFE" w:rsidP="00F823C5">
      <w:pPr>
        <w:rPr>
          <w:szCs w:val="24"/>
        </w:rPr>
      </w:pPr>
      <w:hyperlink r:id="rId2478" w:history="1">
        <w:r w:rsidR="00F823C5" w:rsidRPr="00575FA3">
          <w:rPr>
            <w:rStyle w:val="Hyperlink"/>
            <w:szCs w:val="24"/>
          </w:rPr>
          <w:t>IIID2.5-RC Budget Principles</w:t>
        </w:r>
      </w:hyperlink>
    </w:p>
    <w:p w14:paraId="380DCD3D" w14:textId="65DBE5CF" w:rsidR="00F823C5" w:rsidRDefault="008D2AFE" w:rsidP="00F823C5">
      <w:pPr>
        <w:rPr>
          <w:szCs w:val="24"/>
        </w:rPr>
      </w:pPr>
      <w:hyperlink r:id="rId2479" w:history="1">
        <w:r w:rsidR="00F823C5" w:rsidRPr="00575FA3">
          <w:rPr>
            <w:rStyle w:val="Hyperlink"/>
            <w:szCs w:val="24"/>
          </w:rPr>
          <w:t>IIID2.6-Strategic Plan 2017-2021</w:t>
        </w:r>
      </w:hyperlink>
    </w:p>
    <w:p w14:paraId="04876E89" w14:textId="2D737768" w:rsidR="00F823C5" w:rsidRDefault="008D2AFE" w:rsidP="00F823C5">
      <w:pPr>
        <w:rPr>
          <w:szCs w:val="24"/>
        </w:rPr>
      </w:pPr>
      <w:hyperlink r:id="rId2480" w:history="1">
        <w:r w:rsidR="00F823C5" w:rsidRPr="00575FA3">
          <w:rPr>
            <w:rStyle w:val="Hyperlink"/>
            <w:szCs w:val="24"/>
          </w:rPr>
          <w:t>IIID2.7-Vision 2025</w:t>
        </w:r>
      </w:hyperlink>
    </w:p>
    <w:p w14:paraId="5AA83B49" w14:textId="5FC4DD7D" w:rsidR="00F823C5" w:rsidRPr="00575FA3" w:rsidRDefault="00F823C5" w:rsidP="00F823C5">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C:\\ISER2018\\IIID2\\IIID2.8--Reedley College Budget Process.pptx"</w:instrText>
      </w:r>
      <w:r>
        <w:rPr>
          <w:szCs w:val="24"/>
        </w:rPr>
        <w:fldChar w:fldCharType="separate"/>
      </w:r>
      <w:r w:rsidRPr="00575FA3">
        <w:rPr>
          <w:rStyle w:val="Hyperlink"/>
          <w:szCs w:val="24"/>
        </w:rPr>
        <w:t>IIID2.8-Reedley College Budget Process</w:t>
      </w:r>
    </w:p>
    <w:p w14:paraId="02F73E3C" w14:textId="77777777" w:rsidR="00F823C5" w:rsidRPr="00575FA3" w:rsidRDefault="00F823C5" w:rsidP="00F823C5">
      <w:pPr>
        <w:rPr>
          <w:rStyle w:val="Hyperlink"/>
          <w:szCs w:val="24"/>
        </w:rPr>
        <w:sectPr w:rsidR="00F823C5" w:rsidRPr="00575FA3" w:rsidSect="004618CB">
          <w:type w:val="continuous"/>
          <w:pgSz w:w="12240" w:h="15840"/>
          <w:pgMar w:top="1440" w:right="1440" w:bottom="1440" w:left="1800" w:header="720" w:footer="720" w:gutter="0"/>
          <w:cols w:num="2" w:space="720"/>
          <w:titlePg/>
          <w:docGrid w:linePitch="360"/>
        </w:sectPr>
      </w:pPr>
    </w:p>
    <w:p w14:paraId="46CE6501" w14:textId="77777777" w:rsidR="00F823C5" w:rsidRDefault="00F823C5" w:rsidP="00F823C5">
      <w:pPr>
        <w:rPr>
          <w:szCs w:val="24"/>
        </w:rPr>
      </w:pPr>
      <w:r>
        <w:rPr>
          <w:szCs w:val="24"/>
        </w:rPr>
        <w:fldChar w:fldCharType="end"/>
      </w:r>
    </w:p>
    <w:p w14:paraId="0FF9BD65" w14:textId="7705AE94" w:rsidR="002242B0" w:rsidRDefault="002242B0" w:rsidP="00F823C5">
      <w:pPr>
        <w:rPr>
          <w:rFonts w:eastAsiaTheme="majorEastAsia"/>
          <w:b/>
          <w:szCs w:val="24"/>
          <w:lang w:eastAsia="ja-JP"/>
        </w:rPr>
      </w:pPr>
      <w:r w:rsidRPr="002242B0">
        <w:rPr>
          <w:rFonts w:eastAsiaTheme="majorEastAsia"/>
          <w:b/>
          <w:szCs w:val="24"/>
          <w:lang w:eastAsia="ja-JP"/>
        </w:rPr>
        <w:t>Standard IIID3</w:t>
      </w:r>
    </w:p>
    <w:p w14:paraId="0C92A8F1"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5C080977" w14:textId="1686D3F4" w:rsidR="00B02ABA" w:rsidRDefault="008D2AFE" w:rsidP="00B02ABA">
      <w:pPr>
        <w:rPr>
          <w:szCs w:val="24"/>
        </w:rPr>
      </w:pPr>
      <w:hyperlink r:id="rId2481" w:history="1">
        <w:r w:rsidR="00B02ABA" w:rsidRPr="007D478B">
          <w:rPr>
            <w:rStyle w:val="Hyperlink"/>
            <w:szCs w:val="24"/>
          </w:rPr>
          <w:t>IIID3.1-RC Budget Principles</w:t>
        </w:r>
      </w:hyperlink>
    </w:p>
    <w:p w14:paraId="6AD86B92" w14:textId="72B76F4F" w:rsidR="00B02ABA" w:rsidRDefault="008D2AFE" w:rsidP="00B02ABA">
      <w:pPr>
        <w:rPr>
          <w:rStyle w:val="Hyperlink"/>
          <w:szCs w:val="24"/>
        </w:rPr>
      </w:pPr>
      <w:hyperlink r:id="rId2482" w:history="1">
        <w:r w:rsidR="00B02ABA" w:rsidRPr="007D478B">
          <w:rPr>
            <w:rStyle w:val="Hyperlink"/>
            <w:szCs w:val="24"/>
          </w:rPr>
          <w:t>IIID3.2-Budget Development Flow-Chart</w:t>
        </w:r>
      </w:hyperlink>
    </w:p>
    <w:p w14:paraId="22D0EAC2" w14:textId="77777777" w:rsidR="00B02ABA" w:rsidRDefault="00B02ABA" w:rsidP="00B02ABA">
      <w:pPr>
        <w:rPr>
          <w:rStyle w:val="Hyperlink"/>
          <w:szCs w:val="24"/>
        </w:rPr>
      </w:pPr>
    </w:p>
    <w:p w14:paraId="51E37A1D" w14:textId="0BA3B7DA" w:rsidR="002242B0" w:rsidRDefault="002242B0" w:rsidP="00B02ABA">
      <w:pPr>
        <w:rPr>
          <w:rFonts w:eastAsiaTheme="majorEastAsia"/>
          <w:b/>
          <w:szCs w:val="24"/>
          <w:lang w:eastAsia="ja-JP"/>
        </w:rPr>
      </w:pPr>
      <w:r>
        <w:rPr>
          <w:rFonts w:eastAsiaTheme="majorEastAsia"/>
          <w:b/>
          <w:szCs w:val="24"/>
          <w:lang w:eastAsia="ja-JP"/>
        </w:rPr>
        <w:t>Standard IIID4</w:t>
      </w:r>
    </w:p>
    <w:p w14:paraId="0B2244EF"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44EF8938" w14:textId="71A4E3AA" w:rsidR="00B02ABA" w:rsidRDefault="008D2AFE" w:rsidP="00B02ABA">
      <w:pPr>
        <w:rPr>
          <w:szCs w:val="24"/>
        </w:rPr>
      </w:pPr>
      <w:hyperlink r:id="rId2483" w:history="1">
        <w:r w:rsidR="00B02ABA" w:rsidRPr="00E6375D">
          <w:rPr>
            <w:rStyle w:val="Hyperlink"/>
            <w:szCs w:val="24"/>
          </w:rPr>
          <w:t>IIID4.1-MCCCC-OCCCC grant worksheet</w:t>
        </w:r>
      </w:hyperlink>
    </w:p>
    <w:p w14:paraId="346FFA91" w14:textId="7F0FAE8E" w:rsidR="00B02ABA" w:rsidRDefault="008D2AFE" w:rsidP="00B02ABA">
      <w:hyperlink r:id="rId2484" w:history="1">
        <w:r w:rsidR="00B02ABA" w:rsidRPr="00E6375D">
          <w:rPr>
            <w:rStyle w:val="Hyperlink"/>
            <w:szCs w:val="24"/>
          </w:rPr>
          <w:t>IIID4.2-RC Budget Principles</w:t>
        </w:r>
      </w:hyperlink>
    </w:p>
    <w:p w14:paraId="46EC629E" w14:textId="374A5068" w:rsidR="00B02ABA" w:rsidRPr="002E2829" w:rsidRDefault="008D2AFE" w:rsidP="00B02ABA">
      <w:pPr>
        <w:rPr>
          <w:szCs w:val="24"/>
          <w:highlight w:val="yellow"/>
        </w:rPr>
      </w:pPr>
      <w:hyperlink r:id="rId2485" w:history="1">
        <w:r w:rsidR="00B02ABA" w:rsidRPr="00E6375D">
          <w:rPr>
            <w:rStyle w:val="Hyperlink"/>
            <w:szCs w:val="24"/>
          </w:rPr>
          <w:t>IIID4.3-RC Grant Worksheet</w:t>
        </w:r>
      </w:hyperlink>
    </w:p>
    <w:p w14:paraId="75902E59" w14:textId="77777777" w:rsidR="00B02ABA" w:rsidRDefault="00B02ABA" w:rsidP="00B02ABA">
      <w:pPr>
        <w:rPr>
          <w:szCs w:val="24"/>
          <w:u w:val="single"/>
        </w:rPr>
        <w:sectPr w:rsidR="00B02ABA" w:rsidSect="004618CB">
          <w:type w:val="continuous"/>
          <w:pgSz w:w="12240" w:h="15840"/>
          <w:pgMar w:top="1440" w:right="1440" w:bottom="1440" w:left="1800" w:header="720" w:footer="720" w:gutter="0"/>
          <w:cols w:num="2" w:space="720"/>
          <w:titlePg/>
          <w:docGrid w:linePitch="360"/>
        </w:sectPr>
      </w:pPr>
    </w:p>
    <w:p w14:paraId="73C45BF0" w14:textId="77777777" w:rsidR="002242B0" w:rsidRDefault="002242B0" w:rsidP="002242B0">
      <w:pPr>
        <w:rPr>
          <w:rFonts w:eastAsiaTheme="majorEastAsia"/>
          <w:b/>
          <w:szCs w:val="24"/>
          <w:lang w:eastAsia="ja-JP"/>
        </w:rPr>
      </w:pPr>
      <w:r>
        <w:rPr>
          <w:rFonts w:eastAsiaTheme="majorEastAsia"/>
          <w:b/>
          <w:szCs w:val="24"/>
          <w:lang w:eastAsia="ja-JP"/>
        </w:rPr>
        <w:lastRenderedPageBreak/>
        <w:t>Standard IIID5</w:t>
      </w:r>
    </w:p>
    <w:p w14:paraId="1F9D51DE"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64C6F238" w14:textId="234D6915" w:rsidR="00B02ABA" w:rsidRPr="00F75998" w:rsidRDefault="008D2AFE" w:rsidP="00B02ABA">
      <w:pPr>
        <w:rPr>
          <w:szCs w:val="24"/>
        </w:rPr>
      </w:pPr>
      <w:hyperlink r:id="rId2486" w:history="1">
        <w:r w:rsidR="00B02ABA" w:rsidRPr="00E6375D">
          <w:rPr>
            <w:rStyle w:val="Hyperlink"/>
            <w:szCs w:val="24"/>
          </w:rPr>
          <w:t>IIID5.1-RC Approval Hierarchy</w:t>
        </w:r>
      </w:hyperlink>
    </w:p>
    <w:p w14:paraId="3F472915" w14:textId="025A60B2" w:rsidR="00B02ABA" w:rsidRPr="00F75998" w:rsidRDefault="008D2AFE" w:rsidP="00B02ABA">
      <w:pPr>
        <w:rPr>
          <w:szCs w:val="24"/>
        </w:rPr>
      </w:pPr>
      <w:hyperlink r:id="rId2487" w:history="1">
        <w:r w:rsidR="00B02ABA" w:rsidRPr="00E6375D">
          <w:rPr>
            <w:rStyle w:val="Hyperlink"/>
            <w:szCs w:val="24"/>
          </w:rPr>
          <w:t>IIID5.2-RC Budget Principles</w:t>
        </w:r>
      </w:hyperlink>
    </w:p>
    <w:p w14:paraId="27FFE332" w14:textId="02FF708C" w:rsidR="00B02ABA" w:rsidRPr="00E6375D" w:rsidRDefault="00B02ABA" w:rsidP="00B02ABA">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C:\\ISER2018\\IIID5\\IIID5.3-SCCCD 2015-16 Financial Audit Report.pdf"</w:instrText>
      </w:r>
      <w:r>
        <w:rPr>
          <w:szCs w:val="24"/>
        </w:rPr>
        <w:fldChar w:fldCharType="separate"/>
      </w:r>
      <w:r w:rsidRPr="00E6375D">
        <w:rPr>
          <w:rStyle w:val="Hyperlink"/>
          <w:szCs w:val="24"/>
        </w:rPr>
        <w:t>IIID5.3-SCCCD 2015-16 Financial Audit Report</w:t>
      </w:r>
    </w:p>
    <w:p w14:paraId="1EBBC377" w14:textId="77777777" w:rsidR="00B02ABA" w:rsidRPr="00E6375D" w:rsidRDefault="00B02ABA" w:rsidP="00B02ABA">
      <w:pPr>
        <w:rPr>
          <w:rStyle w:val="Hyperlink"/>
          <w:szCs w:val="24"/>
        </w:rPr>
        <w:sectPr w:rsidR="00B02ABA" w:rsidRPr="00E6375D" w:rsidSect="004618CB">
          <w:type w:val="continuous"/>
          <w:pgSz w:w="12240" w:h="15840"/>
          <w:pgMar w:top="1440" w:right="1440" w:bottom="1440" w:left="1800" w:header="720" w:footer="720" w:gutter="0"/>
          <w:cols w:num="2" w:space="720"/>
          <w:titlePg/>
          <w:docGrid w:linePitch="360"/>
        </w:sectPr>
      </w:pPr>
    </w:p>
    <w:p w14:paraId="0DCCC104" w14:textId="24467EF4" w:rsidR="002242B0" w:rsidRDefault="00B02ABA" w:rsidP="00B02ABA">
      <w:pPr>
        <w:rPr>
          <w:rFonts w:eastAsiaTheme="majorEastAsia"/>
          <w:b/>
          <w:szCs w:val="24"/>
          <w:lang w:eastAsia="ja-JP"/>
        </w:rPr>
      </w:pPr>
      <w:r>
        <w:rPr>
          <w:szCs w:val="24"/>
        </w:rPr>
        <w:fldChar w:fldCharType="end"/>
      </w:r>
    </w:p>
    <w:p w14:paraId="03156DE7" w14:textId="77777777" w:rsidR="002242B0" w:rsidRDefault="002242B0" w:rsidP="002242B0">
      <w:pPr>
        <w:rPr>
          <w:rFonts w:eastAsiaTheme="majorEastAsia"/>
          <w:b/>
          <w:szCs w:val="24"/>
          <w:lang w:eastAsia="ja-JP"/>
        </w:rPr>
      </w:pPr>
      <w:r>
        <w:rPr>
          <w:rFonts w:eastAsiaTheme="majorEastAsia"/>
          <w:b/>
          <w:szCs w:val="24"/>
          <w:lang w:eastAsia="ja-JP"/>
        </w:rPr>
        <w:t>Standard IIID6</w:t>
      </w:r>
    </w:p>
    <w:p w14:paraId="7AFB2B56"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1B7556B7" w14:textId="78E41E55" w:rsidR="00B02ABA" w:rsidRDefault="008D2AFE" w:rsidP="00B02ABA">
      <w:pPr>
        <w:rPr>
          <w:szCs w:val="24"/>
        </w:rPr>
      </w:pPr>
      <w:hyperlink r:id="rId2488" w:history="1">
        <w:r w:rsidR="00B02ABA" w:rsidRPr="00AB204A">
          <w:rPr>
            <w:rStyle w:val="Hyperlink"/>
            <w:szCs w:val="24"/>
          </w:rPr>
          <w:t>IIID6.1-SCCCD 2015-16 Financial Audit Report</w:t>
        </w:r>
      </w:hyperlink>
    </w:p>
    <w:p w14:paraId="7F8C5CAE" w14:textId="7BD8F876" w:rsidR="00B02ABA" w:rsidRPr="002E2829" w:rsidRDefault="008D2AFE" w:rsidP="00B02ABA">
      <w:pPr>
        <w:rPr>
          <w:szCs w:val="24"/>
        </w:rPr>
      </w:pPr>
      <w:hyperlink r:id="rId2489" w:history="1">
        <w:r w:rsidR="00B02ABA" w:rsidRPr="00AB204A">
          <w:rPr>
            <w:rStyle w:val="Hyperlink"/>
            <w:szCs w:val="24"/>
          </w:rPr>
          <w:t>IIID6.2-SCCCD Budget and Resource Allocation Model</w:t>
        </w:r>
      </w:hyperlink>
    </w:p>
    <w:p w14:paraId="7F71B6EB" w14:textId="10BA70C4" w:rsidR="002242B0" w:rsidRDefault="002242B0" w:rsidP="002242B0">
      <w:pPr>
        <w:rPr>
          <w:rFonts w:eastAsiaTheme="majorEastAsia"/>
          <w:b/>
          <w:szCs w:val="24"/>
          <w:lang w:eastAsia="ja-JP"/>
        </w:rPr>
      </w:pPr>
    </w:p>
    <w:p w14:paraId="306D9D18" w14:textId="77777777" w:rsidR="002242B0" w:rsidRDefault="002242B0" w:rsidP="002242B0">
      <w:pPr>
        <w:rPr>
          <w:rFonts w:eastAsiaTheme="majorEastAsia"/>
          <w:b/>
          <w:szCs w:val="24"/>
          <w:lang w:eastAsia="ja-JP"/>
        </w:rPr>
      </w:pPr>
      <w:r>
        <w:rPr>
          <w:rFonts w:eastAsiaTheme="majorEastAsia"/>
          <w:b/>
          <w:szCs w:val="24"/>
          <w:lang w:eastAsia="ja-JP"/>
        </w:rPr>
        <w:t>Standard IIID7</w:t>
      </w:r>
    </w:p>
    <w:p w14:paraId="42124ACD"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3E2569D1" w14:textId="7509CD15" w:rsidR="00B02ABA" w:rsidRDefault="008D2AFE" w:rsidP="00B02ABA">
      <w:pPr>
        <w:rPr>
          <w:szCs w:val="24"/>
        </w:rPr>
      </w:pPr>
      <w:hyperlink r:id="rId2490" w:history="1">
        <w:r w:rsidR="00B02ABA" w:rsidRPr="00871D24">
          <w:rPr>
            <w:rStyle w:val="Hyperlink"/>
            <w:szCs w:val="24"/>
          </w:rPr>
          <w:t>IIID7.1-Board Audit Report</w:t>
        </w:r>
      </w:hyperlink>
    </w:p>
    <w:p w14:paraId="3C595E8D" w14:textId="6870D043" w:rsidR="00B02ABA" w:rsidRPr="002E2829" w:rsidRDefault="008D2AFE" w:rsidP="00B02ABA">
      <w:pPr>
        <w:rPr>
          <w:szCs w:val="24"/>
        </w:rPr>
      </w:pPr>
      <w:hyperlink r:id="rId2491" w:history="1">
        <w:r w:rsidR="00B02ABA" w:rsidRPr="00871D24">
          <w:rPr>
            <w:rStyle w:val="Hyperlink"/>
            <w:szCs w:val="24"/>
          </w:rPr>
          <w:t>IIID7.2-College Council Audit Report</w:t>
        </w:r>
      </w:hyperlink>
    </w:p>
    <w:p w14:paraId="4B8D2914" w14:textId="77777777" w:rsidR="00B02ABA" w:rsidRDefault="00B02ABA" w:rsidP="00B02ABA">
      <w:pPr>
        <w:rPr>
          <w:szCs w:val="24"/>
          <w:u w:val="single"/>
        </w:rPr>
        <w:sectPr w:rsidR="00B02ABA" w:rsidSect="004618CB">
          <w:type w:val="continuous"/>
          <w:pgSz w:w="12240" w:h="15840"/>
          <w:pgMar w:top="1440" w:right="1440" w:bottom="1440" w:left="1800" w:header="720" w:footer="720" w:gutter="0"/>
          <w:cols w:num="2" w:space="720"/>
          <w:titlePg/>
          <w:docGrid w:linePitch="360"/>
        </w:sectPr>
      </w:pPr>
    </w:p>
    <w:p w14:paraId="016DC6A7" w14:textId="77777777" w:rsidR="00B02ABA" w:rsidRDefault="00B02ABA" w:rsidP="00B02ABA">
      <w:pPr>
        <w:rPr>
          <w:szCs w:val="24"/>
          <w:u w:val="single"/>
        </w:rPr>
      </w:pPr>
    </w:p>
    <w:p w14:paraId="59C65B73" w14:textId="77777777" w:rsidR="002242B0" w:rsidRDefault="002242B0" w:rsidP="002242B0">
      <w:pPr>
        <w:rPr>
          <w:rFonts w:eastAsiaTheme="majorEastAsia"/>
          <w:b/>
          <w:szCs w:val="24"/>
          <w:lang w:eastAsia="ja-JP"/>
        </w:rPr>
      </w:pPr>
      <w:r>
        <w:rPr>
          <w:rFonts w:eastAsiaTheme="majorEastAsia"/>
          <w:b/>
          <w:szCs w:val="24"/>
          <w:lang w:eastAsia="ja-JP"/>
        </w:rPr>
        <w:t>Standard IIID8</w:t>
      </w:r>
    </w:p>
    <w:p w14:paraId="42AEA9F2" w14:textId="5387ED10" w:rsidR="002242B0" w:rsidRPr="002E2829" w:rsidRDefault="008D2AFE" w:rsidP="002242B0">
      <w:pPr>
        <w:rPr>
          <w:szCs w:val="24"/>
        </w:rPr>
      </w:pPr>
      <w:hyperlink r:id="rId2492" w:history="1">
        <w:r w:rsidR="002242B0" w:rsidRPr="00B02ABA">
          <w:rPr>
            <w:rStyle w:val="Hyperlink"/>
            <w:szCs w:val="24"/>
          </w:rPr>
          <w:t>IIID8.1-SCCCD Financial Audit Report 2015-2016</w:t>
        </w:r>
      </w:hyperlink>
    </w:p>
    <w:p w14:paraId="41BA7C29" w14:textId="77777777" w:rsidR="002242B0" w:rsidRDefault="002242B0" w:rsidP="002242B0">
      <w:pPr>
        <w:rPr>
          <w:rFonts w:eastAsiaTheme="majorEastAsia"/>
          <w:b/>
          <w:szCs w:val="24"/>
          <w:lang w:eastAsia="ja-JP"/>
        </w:rPr>
      </w:pPr>
    </w:p>
    <w:p w14:paraId="0C698F81" w14:textId="77777777" w:rsidR="002242B0" w:rsidRDefault="002242B0" w:rsidP="002242B0">
      <w:pPr>
        <w:rPr>
          <w:rFonts w:eastAsiaTheme="majorEastAsia"/>
          <w:b/>
          <w:szCs w:val="24"/>
          <w:lang w:eastAsia="ja-JP"/>
        </w:rPr>
      </w:pPr>
      <w:r>
        <w:rPr>
          <w:rFonts w:eastAsiaTheme="majorEastAsia"/>
          <w:b/>
          <w:szCs w:val="24"/>
          <w:lang w:eastAsia="ja-JP"/>
        </w:rPr>
        <w:t>Standard IIID9</w:t>
      </w:r>
    </w:p>
    <w:p w14:paraId="45360523" w14:textId="77777777" w:rsidR="00362C93" w:rsidRDefault="00362C93" w:rsidP="002242B0">
      <w:pPr>
        <w:rPr>
          <w:iCs/>
          <w:szCs w:val="24"/>
        </w:rPr>
        <w:sectPr w:rsidR="00362C93" w:rsidSect="002905EE">
          <w:type w:val="continuous"/>
          <w:pgSz w:w="12240" w:h="15840"/>
          <w:pgMar w:top="1440" w:right="1440" w:bottom="1440" w:left="1800" w:header="720" w:footer="720" w:gutter="0"/>
          <w:cols w:space="720"/>
          <w:titlePg/>
          <w:docGrid w:linePitch="360"/>
        </w:sectPr>
      </w:pPr>
    </w:p>
    <w:p w14:paraId="428656B9" w14:textId="754BB561" w:rsidR="00B02ABA" w:rsidRDefault="008D2AFE" w:rsidP="00B02ABA">
      <w:pPr>
        <w:rPr>
          <w:iCs/>
          <w:szCs w:val="24"/>
        </w:rPr>
      </w:pPr>
      <w:hyperlink r:id="rId2493" w:history="1">
        <w:r w:rsidR="00B02ABA" w:rsidRPr="00352311">
          <w:rPr>
            <w:rStyle w:val="Hyperlink"/>
            <w:iCs/>
            <w:szCs w:val="24"/>
          </w:rPr>
          <w:t>IIID9.1-General Fund Carry-Over Worksheet</w:t>
        </w:r>
      </w:hyperlink>
    </w:p>
    <w:p w14:paraId="36B9C103" w14:textId="138C371B" w:rsidR="00B02ABA" w:rsidRDefault="008D2AFE" w:rsidP="00B02ABA">
      <w:pPr>
        <w:rPr>
          <w:iCs/>
          <w:szCs w:val="24"/>
        </w:rPr>
      </w:pPr>
      <w:hyperlink r:id="rId2494" w:history="1">
        <w:r w:rsidR="00B02ABA" w:rsidRPr="00352311">
          <w:rPr>
            <w:rStyle w:val="Hyperlink"/>
            <w:iCs/>
            <w:szCs w:val="24"/>
          </w:rPr>
          <w:t>IIID9.2-SCCCD Proposed Tentative Budget 2015-2016</w:t>
        </w:r>
      </w:hyperlink>
    </w:p>
    <w:p w14:paraId="0F2E66B6" w14:textId="568C2DE9" w:rsidR="00B02ABA" w:rsidRDefault="008D2AFE" w:rsidP="00B02ABA">
      <w:pPr>
        <w:rPr>
          <w:iCs/>
          <w:szCs w:val="24"/>
        </w:rPr>
      </w:pPr>
      <w:hyperlink r:id="rId2495" w:history="1">
        <w:r w:rsidR="00B02ABA" w:rsidRPr="00352311">
          <w:rPr>
            <w:rStyle w:val="Hyperlink"/>
            <w:iCs/>
            <w:szCs w:val="24"/>
          </w:rPr>
          <w:t>IIID9.3-SCCCD Proposed Final Budget 2016-2017</w:t>
        </w:r>
      </w:hyperlink>
    </w:p>
    <w:p w14:paraId="022706B3" w14:textId="17F3A30C" w:rsidR="00B02ABA" w:rsidRDefault="008D2AFE" w:rsidP="00B02ABA">
      <w:pPr>
        <w:rPr>
          <w:iCs/>
          <w:szCs w:val="24"/>
        </w:rPr>
      </w:pPr>
      <w:hyperlink r:id="rId2496" w:history="1">
        <w:r w:rsidR="00B02ABA" w:rsidRPr="00352311">
          <w:rPr>
            <w:rStyle w:val="Hyperlink"/>
            <w:iCs/>
            <w:szCs w:val="24"/>
          </w:rPr>
          <w:t>IIID9.4-SCCCD Proposed Final Budget 2017-2018</w:t>
        </w:r>
      </w:hyperlink>
    </w:p>
    <w:p w14:paraId="2E38A572" w14:textId="77777777" w:rsidR="00B02ABA" w:rsidRDefault="00B02ABA" w:rsidP="00B02ABA">
      <w:pPr>
        <w:rPr>
          <w:szCs w:val="24"/>
          <w:u w:val="single"/>
        </w:rPr>
        <w:sectPr w:rsidR="00B02ABA" w:rsidSect="004618CB">
          <w:type w:val="continuous"/>
          <w:pgSz w:w="12240" w:h="15840"/>
          <w:pgMar w:top="1440" w:right="1440" w:bottom="1440" w:left="1800" w:header="720" w:footer="720" w:gutter="0"/>
          <w:cols w:num="2" w:space="720"/>
          <w:titlePg/>
          <w:docGrid w:linePitch="360"/>
        </w:sectPr>
      </w:pPr>
    </w:p>
    <w:p w14:paraId="161D4A37" w14:textId="77777777" w:rsidR="00362C93" w:rsidRDefault="00362C93" w:rsidP="002242B0">
      <w:pPr>
        <w:rPr>
          <w:b/>
          <w:iCs/>
          <w:szCs w:val="24"/>
        </w:rPr>
        <w:sectPr w:rsidR="00362C93" w:rsidSect="00362C93">
          <w:type w:val="continuous"/>
          <w:pgSz w:w="12240" w:h="15840"/>
          <w:pgMar w:top="1440" w:right="1440" w:bottom="1440" w:left="1800" w:header="720" w:footer="720" w:gutter="0"/>
          <w:cols w:num="2" w:space="720"/>
          <w:titlePg/>
          <w:docGrid w:linePitch="360"/>
        </w:sectPr>
      </w:pPr>
    </w:p>
    <w:p w14:paraId="351F52BB" w14:textId="446FF52B" w:rsidR="002242B0" w:rsidRPr="00362C93" w:rsidRDefault="002242B0" w:rsidP="002242B0">
      <w:pPr>
        <w:rPr>
          <w:b/>
          <w:iCs/>
          <w:szCs w:val="24"/>
        </w:rPr>
      </w:pPr>
      <w:r w:rsidRPr="00362C93">
        <w:rPr>
          <w:b/>
          <w:iCs/>
          <w:szCs w:val="24"/>
        </w:rPr>
        <w:t>Standard IIID10</w:t>
      </w:r>
    </w:p>
    <w:p w14:paraId="27E98F5B"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56083F0C" w14:textId="639362E4" w:rsidR="00B02ABA" w:rsidRDefault="008D2AFE" w:rsidP="00B02ABA">
      <w:pPr>
        <w:rPr>
          <w:szCs w:val="24"/>
        </w:rPr>
      </w:pPr>
      <w:hyperlink r:id="rId2497" w:history="1">
        <w:r w:rsidR="00B02ABA" w:rsidRPr="00352311">
          <w:rPr>
            <w:rStyle w:val="Hyperlink"/>
            <w:szCs w:val="24"/>
          </w:rPr>
          <w:t>IIID10.1-BP 6470</w:t>
        </w:r>
      </w:hyperlink>
    </w:p>
    <w:p w14:paraId="15678BC0" w14:textId="1593AD61" w:rsidR="00B02ABA" w:rsidRDefault="008D2AFE" w:rsidP="00B02ABA">
      <w:pPr>
        <w:rPr>
          <w:szCs w:val="24"/>
        </w:rPr>
      </w:pPr>
      <w:hyperlink r:id="rId2498" w:history="1">
        <w:r w:rsidR="00B02ABA" w:rsidRPr="00352311">
          <w:rPr>
            <w:rStyle w:val="Hyperlink"/>
            <w:szCs w:val="24"/>
          </w:rPr>
          <w:t>IIID10.2-Categorical Budget Committee Meeting Notes 02.18.16</w:t>
        </w:r>
      </w:hyperlink>
    </w:p>
    <w:p w14:paraId="4068F6CD" w14:textId="0836AF73" w:rsidR="00B02ABA" w:rsidRDefault="008D2AFE" w:rsidP="00B02ABA">
      <w:pPr>
        <w:rPr>
          <w:szCs w:val="24"/>
        </w:rPr>
      </w:pPr>
      <w:hyperlink r:id="rId2499" w:history="1">
        <w:r w:rsidR="00B02ABA" w:rsidRPr="00352311">
          <w:rPr>
            <w:rStyle w:val="Hyperlink"/>
            <w:szCs w:val="24"/>
          </w:rPr>
          <w:t>IIID10.3-District Strategic Plan 2017-2020</w:t>
        </w:r>
      </w:hyperlink>
    </w:p>
    <w:p w14:paraId="15D0FD34" w14:textId="4C9526A0" w:rsidR="00B02ABA" w:rsidRDefault="008D2AFE" w:rsidP="00B02ABA">
      <w:pPr>
        <w:rPr>
          <w:szCs w:val="24"/>
        </w:rPr>
      </w:pPr>
      <w:hyperlink r:id="rId2500" w:history="1">
        <w:r w:rsidR="00B02ABA" w:rsidRPr="00352311">
          <w:rPr>
            <w:rStyle w:val="Hyperlink"/>
            <w:szCs w:val="24"/>
          </w:rPr>
          <w:t>IIID10.4-RC Grant Worksheet</w:t>
        </w:r>
      </w:hyperlink>
    </w:p>
    <w:p w14:paraId="0D8E687E" w14:textId="08328537" w:rsidR="00B02ABA" w:rsidRDefault="008D2AFE" w:rsidP="00B02ABA">
      <w:pPr>
        <w:rPr>
          <w:szCs w:val="24"/>
        </w:rPr>
      </w:pPr>
      <w:hyperlink r:id="rId2501" w:history="1">
        <w:r w:rsidR="00B02ABA" w:rsidRPr="00352311">
          <w:rPr>
            <w:rStyle w:val="Hyperlink"/>
            <w:szCs w:val="24"/>
          </w:rPr>
          <w:t>IIID10.5-SCCCD Financial Audit Report 2015-2016</w:t>
        </w:r>
      </w:hyperlink>
    </w:p>
    <w:p w14:paraId="2B4B70E2" w14:textId="0489521C" w:rsidR="00B02ABA" w:rsidRPr="00352311" w:rsidRDefault="00B02ABA" w:rsidP="00B02ABA">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C:\\ISER2018\\IIID10\\IIID10.6-SCCCD Board Review of Contracts.pdf"</w:instrText>
      </w:r>
      <w:r>
        <w:rPr>
          <w:szCs w:val="24"/>
        </w:rPr>
        <w:fldChar w:fldCharType="separate"/>
      </w:r>
      <w:r w:rsidRPr="00352311">
        <w:rPr>
          <w:rStyle w:val="Hyperlink"/>
          <w:szCs w:val="24"/>
        </w:rPr>
        <w:t>IIID10.6-SCCCD Board Review of Contracts</w:t>
      </w:r>
    </w:p>
    <w:p w14:paraId="0836500B" w14:textId="77777777" w:rsidR="00B02ABA" w:rsidRPr="00352311" w:rsidRDefault="00B02ABA" w:rsidP="00B02ABA">
      <w:pPr>
        <w:rPr>
          <w:rStyle w:val="Hyperlink"/>
          <w:szCs w:val="24"/>
        </w:rPr>
        <w:sectPr w:rsidR="00B02ABA" w:rsidRPr="00352311" w:rsidSect="004618CB">
          <w:type w:val="continuous"/>
          <w:pgSz w:w="12240" w:h="15840"/>
          <w:pgMar w:top="1440" w:right="1440" w:bottom="1440" w:left="1800" w:header="720" w:footer="720" w:gutter="0"/>
          <w:cols w:num="2" w:space="720"/>
          <w:titlePg/>
          <w:docGrid w:linePitch="360"/>
        </w:sectPr>
      </w:pPr>
    </w:p>
    <w:p w14:paraId="44F592EE" w14:textId="26A9637B" w:rsidR="002242B0" w:rsidRDefault="00B02ABA" w:rsidP="00B02ABA">
      <w:pPr>
        <w:rPr>
          <w:rFonts w:eastAsiaTheme="majorEastAsia"/>
          <w:b/>
          <w:szCs w:val="24"/>
          <w:lang w:eastAsia="ja-JP"/>
        </w:rPr>
      </w:pPr>
      <w:r>
        <w:rPr>
          <w:szCs w:val="24"/>
        </w:rPr>
        <w:fldChar w:fldCharType="end"/>
      </w:r>
    </w:p>
    <w:p w14:paraId="682763EC" w14:textId="77777777" w:rsidR="002242B0" w:rsidRDefault="002242B0" w:rsidP="002242B0">
      <w:pPr>
        <w:rPr>
          <w:rFonts w:eastAsiaTheme="majorEastAsia"/>
          <w:b/>
          <w:szCs w:val="24"/>
          <w:lang w:eastAsia="ja-JP"/>
        </w:rPr>
      </w:pPr>
      <w:r>
        <w:rPr>
          <w:rFonts w:eastAsiaTheme="majorEastAsia"/>
          <w:b/>
          <w:szCs w:val="24"/>
          <w:lang w:eastAsia="ja-JP"/>
        </w:rPr>
        <w:t>Standard IIID11</w:t>
      </w:r>
    </w:p>
    <w:p w14:paraId="46AD7EC8"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6EF53836" w14:textId="132EF322" w:rsidR="00B02ABA" w:rsidRDefault="008D2AFE" w:rsidP="00B02ABA">
      <w:pPr>
        <w:rPr>
          <w:szCs w:val="24"/>
        </w:rPr>
      </w:pPr>
      <w:hyperlink r:id="rId2502" w:history="1">
        <w:r w:rsidR="00B02ABA" w:rsidRPr="00CD3F23">
          <w:rPr>
            <w:rStyle w:val="Hyperlink"/>
            <w:szCs w:val="24"/>
          </w:rPr>
          <w:t>IIID11.1-5 Year Construction Plan</w:t>
        </w:r>
      </w:hyperlink>
    </w:p>
    <w:p w14:paraId="507A65DA" w14:textId="1BFA95D4" w:rsidR="00B02ABA" w:rsidRDefault="008D2AFE" w:rsidP="00B02ABA">
      <w:pPr>
        <w:rPr>
          <w:szCs w:val="24"/>
        </w:rPr>
      </w:pPr>
      <w:hyperlink r:id="rId2503" w:history="1">
        <w:r w:rsidR="00B02ABA" w:rsidRPr="00CD3F23">
          <w:rPr>
            <w:rStyle w:val="Hyperlink"/>
            <w:szCs w:val="24"/>
          </w:rPr>
          <w:t>IIID11.2-5 Year Scheduled Maintenance Plan 2016-2021</w:t>
        </w:r>
      </w:hyperlink>
    </w:p>
    <w:p w14:paraId="02A24E51" w14:textId="36A38AC6" w:rsidR="00B02ABA" w:rsidRDefault="008D2AFE" w:rsidP="00B02ABA">
      <w:pPr>
        <w:rPr>
          <w:szCs w:val="24"/>
        </w:rPr>
      </w:pPr>
      <w:hyperlink r:id="rId2504" w:history="1">
        <w:r w:rsidR="00B02ABA" w:rsidRPr="00CD3F23">
          <w:rPr>
            <w:rStyle w:val="Hyperlink"/>
            <w:szCs w:val="24"/>
          </w:rPr>
          <w:t>IIID11.3-Technology Plan 2017-2020</w:t>
        </w:r>
      </w:hyperlink>
    </w:p>
    <w:p w14:paraId="27A31F0B" w14:textId="62310769" w:rsidR="00B02ABA" w:rsidRDefault="008D2AFE" w:rsidP="00B02ABA">
      <w:pPr>
        <w:rPr>
          <w:szCs w:val="24"/>
        </w:rPr>
      </w:pPr>
      <w:hyperlink r:id="rId2505" w:history="1">
        <w:r w:rsidR="00B02ABA" w:rsidRPr="00CD3F23">
          <w:rPr>
            <w:rStyle w:val="Hyperlink"/>
            <w:szCs w:val="24"/>
          </w:rPr>
          <w:t>IIID11.4-BOT Review of Irrovocable Trust</w:t>
        </w:r>
      </w:hyperlink>
    </w:p>
    <w:p w14:paraId="37EAA385" w14:textId="37FFE257" w:rsidR="00B02ABA" w:rsidRDefault="008D2AFE" w:rsidP="00B02ABA">
      <w:pPr>
        <w:rPr>
          <w:szCs w:val="24"/>
        </w:rPr>
      </w:pPr>
      <w:hyperlink r:id="rId2506" w:history="1">
        <w:r w:rsidR="00B02ABA" w:rsidRPr="00CD3F23">
          <w:rPr>
            <w:rStyle w:val="Hyperlink"/>
            <w:szCs w:val="24"/>
          </w:rPr>
          <w:t>IIID11.5-District Strategic Plan 2017-2020</w:t>
        </w:r>
      </w:hyperlink>
    </w:p>
    <w:p w14:paraId="3F8FEA7A" w14:textId="46FA7E20" w:rsidR="00B02ABA" w:rsidRDefault="008D2AFE" w:rsidP="00B02ABA">
      <w:pPr>
        <w:rPr>
          <w:szCs w:val="24"/>
        </w:rPr>
      </w:pPr>
      <w:hyperlink r:id="rId2507" w:history="1">
        <w:r w:rsidR="00B02ABA" w:rsidRPr="00CD3F23">
          <w:rPr>
            <w:rStyle w:val="Hyperlink"/>
            <w:szCs w:val="24"/>
          </w:rPr>
          <w:t>IIID11.6-Educational Master Plan</w:t>
        </w:r>
      </w:hyperlink>
    </w:p>
    <w:p w14:paraId="0F2316E6" w14:textId="3C117662" w:rsidR="00B02ABA" w:rsidRDefault="008D2AFE" w:rsidP="00B02ABA">
      <w:pPr>
        <w:rPr>
          <w:szCs w:val="24"/>
        </w:rPr>
      </w:pPr>
      <w:hyperlink r:id="rId2508" w:history="1">
        <w:r w:rsidR="00B02ABA" w:rsidRPr="00CD3F23">
          <w:rPr>
            <w:rStyle w:val="Hyperlink"/>
            <w:szCs w:val="24"/>
          </w:rPr>
          <w:t>IIID11.7-FABSCO Board Appointment</w:t>
        </w:r>
      </w:hyperlink>
    </w:p>
    <w:p w14:paraId="50324175" w14:textId="22D7E542" w:rsidR="00B02ABA" w:rsidRDefault="008D2AFE" w:rsidP="00B02ABA">
      <w:pPr>
        <w:rPr>
          <w:szCs w:val="24"/>
        </w:rPr>
      </w:pPr>
      <w:hyperlink r:id="rId2509" w:history="1">
        <w:r w:rsidR="00B02ABA" w:rsidRPr="00CD3F23">
          <w:rPr>
            <w:rStyle w:val="Hyperlink"/>
            <w:szCs w:val="24"/>
          </w:rPr>
          <w:t>IIID11.8-Gap Analysis</w:t>
        </w:r>
      </w:hyperlink>
    </w:p>
    <w:p w14:paraId="3305FF6B" w14:textId="6ADD32F1" w:rsidR="00B02ABA" w:rsidRDefault="008D2AFE" w:rsidP="00B02ABA">
      <w:pPr>
        <w:rPr>
          <w:szCs w:val="24"/>
        </w:rPr>
      </w:pPr>
      <w:hyperlink r:id="rId2510" w:history="1">
        <w:r w:rsidR="00B02ABA" w:rsidRPr="00CD3F23">
          <w:rPr>
            <w:rStyle w:val="Hyperlink"/>
            <w:szCs w:val="24"/>
          </w:rPr>
          <w:t>IIID11.9-Local Bond Funding</w:t>
        </w:r>
      </w:hyperlink>
    </w:p>
    <w:p w14:paraId="08248484" w14:textId="4A24C604" w:rsidR="00B02ABA" w:rsidRDefault="008D2AFE" w:rsidP="00B02ABA">
      <w:pPr>
        <w:rPr>
          <w:szCs w:val="24"/>
        </w:rPr>
      </w:pPr>
      <w:hyperlink r:id="rId2511" w:history="1">
        <w:r w:rsidR="00B02ABA" w:rsidRPr="00CD3F23">
          <w:rPr>
            <w:rStyle w:val="Hyperlink"/>
            <w:szCs w:val="24"/>
          </w:rPr>
          <w:t>IIID11.10-Lottery Decision Package</w:t>
        </w:r>
      </w:hyperlink>
    </w:p>
    <w:p w14:paraId="7BFC6ADB" w14:textId="03FDB8BA" w:rsidR="00B02ABA" w:rsidRDefault="008D2AFE" w:rsidP="00B02ABA">
      <w:pPr>
        <w:rPr>
          <w:szCs w:val="24"/>
        </w:rPr>
      </w:pPr>
      <w:hyperlink r:id="rId2512" w:history="1">
        <w:r w:rsidR="00B02ABA" w:rsidRPr="00CD3F23">
          <w:rPr>
            <w:rStyle w:val="Hyperlink"/>
            <w:szCs w:val="24"/>
          </w:rPr>
          <w:t>IIID11.11-OPEB Report</w:t>
        </w:r>
      </w:hyperlink>
    </w:p>
    <w:p w14:paraId="1D9C4886" w14:textId="378395DD" w:rsidR="00B02ABA" w:rsidRDefault="008D2AFE" w:rsidP="00B02ABA">
      <w:pPr>
        <w:rPr>
          <w:szCs w:val="24"/>
        </w:rPr>
      </w:pPr>
      <w:hyperlink r:id="rId2513" w:history="1">
        <w:r w:rsidR="00B02ABA" w:rsidRPr="00CD3F23">
          <w:rPr>
            <w:rStyle w:val="Hyperlink"/>
            <w:szCs w:val="24"/>
          </w:rPr>
          <w:t>IIID11.12-RC HR Staffing Plan</w:t>
        </w:r>
      </w:hyperlink>
    </w:p>
    <w:p w14:paraId="0F9704FD" w14:textId="31AC8BE8" w:rsidR="00B02ABA" w:rsidRDefault="008D2AFE" w:rsidP="00B02ABA">
      <w:pPr>
        <w:rPr>
          <w:szCs w:val="24"/>
        </w:rPr>
      </w:pPr>
      <w:hyperlink r:id="rId2514" w:history="1">
        <w:r w:rsidR="00B02ABA" w:rsidRPr="00CD3F23">
          <w:rPr>
            <w:rStyle w:val="Hyperlink"/>
            <w:szCs w:val="24"/>
          </w:rPr>
          <w:t>IIID11.13-SCCCD State Adopted Budget</w:t>
        </w:r>
      </w:hyperlink>
    </w:p>
    <w:p w14:paraId="2FA71C40" w14:textId="20A5B114" w:rsidR="00B02ABA" w:rsidRPr="002E2829" w:rsidRDefault="008D2AFE" w:rsidP="00B02ABA">
      <w:pPr>
        <w:rPr>
          <w:szCs w:val="24"/>
        </w:rPr>
      </w:pPr>
      <w:hyperlink r:id="rId2515" w:history="1">
        <w:r w:rsidR="00B02ABA" w:rsidRPr="00CD3F23">
          <w:rPr>
            <w:rStyle w:val="Hyperlink"/>
            <w:szCs w:val="24"/>
          </w:rPr>
          <w:t>IIID11.14-Strategic Plan 2017-2021</w:t>
        </w:r>
      </w:hyperlink>
    </w:p>
    <w:p w14:paraId="759644BF" w14:textId="77777777" w:rsidR="00B02ABA" w:rsidRDefault="00B02ABA" w:rsidP="002242B0">
      <w:pPr>
        <w:rPr>
          <w:szCs w:val="24"/>
        </w:rPr>
        <w:sectPr w:rsidR="00B02ABA" w:rsidSect="00B02ABA">
          <w:type w:val="continuous"/>
          <w:pgSz w:w="12240" w:h="15840"/>
          <w:pgMar w:top="1440" w:right="1440" w:bottom="1440" w:left="1800" w:header="720" w:footer="720" w:gutter="0"/>
          <w:cols w:num="2" w:space="720"/>
          <w:titlePg/>
          <w:docGrid w:linePitch="360"/>
        </w:sectPr>
      </w:pPr>
    </w:p>
    <w:p w14:paraId="75829FE3" w14:textId="38F3A1E3" w:rsidR="002242B0" w:rsidRDefault="002242B0" w:rsidP="002242B0">
      <w:pPr>
        <w:rPr>
          <w:szCs w:val="24"/>
        </w:rPr>
      </w:pPr>
    </w:p>
    <w:p w14:paraId="2F3CCE69" w14:textId="4AC7713A" w:rsidR="002242B0" w:rsidRPr="00362C93" w:rsidRDefault="002242B0" w:rsidP="002242B0">
      <w:pPr>
        <w:rPr>
          <w:b/>
          <w:szCs w:val="24"/>
        </w:rPr>
      </w:pPr>
      <w:r w:rsidRPr="00362C93">
        <w:rPr>
          <w:b/>
          <w:szCs w:val="24"/>
        </w:rPr>
        <w:t>Standard IIID12</w:t>
      </w:r>
    </w:p>
    <w:p w14:paraId="1B609EE4"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35B27C65" w14:textId="4DB3F827" w:rsidR="00B02ABA" w:rsidRDefault="008D2AFE" w:rsidP="00B02ABA">
      <w:pPr>
        <w:rPr>
          <w:szCs w:val="24"/>
        </w:rPr>
      </w:pPr>
      <w:hyperlink r:id="rId2516" w:history="1">
        <w:r w:rsidR="00B02ABA" w:rsidRPr="000E2F18">
          <w:rPr>
            <w:rStyle w:val="Hyperlink"/>
            <w:szCs w:val="24"/>
          </w:rPr>
          <w:t>IIID12.1-OPEB Report</w:t>
        </w:r>
      </w:hyperlink>
    </w:p>
    <w:p w14:paraId="1B5AF2A7" w14:textId="22A05E42" w:rsidR="00B02ABA" w:rsidRDefault="008D2AFE" w:rsidP="00B02ABA">
      <w:pPr>
        <w:rPr>
          <w:szCs w:val="24"/>
        </w:rPr>
      </w:pPr>
      <w:hyperlink r:id="rId2517" w:history="1">
        <w:r w:rsidR="00B02ABA" w:rsidRPr="000E2F18">
          <w:rPr>
            <w:rStyle w:val="Hyperlink"/>
            <w:szCs w:val="24"/>
          </w:rPr>
          <w:t>IIID12.2-Retirement Board Agenda-Reports</w:t>
        </w:r>
      </w:hyperlink>
    </w:p>
    <w:p w14:paraId="0B1BC0D8" w14:textId="07AA732C" w:rsidR="00B02ABA" w:rsidRDefault="008D2AFE" w:rsidP="00B02ABA">
      <w:pPr>
        <w:rPr>
          <w:szCs w:val="24"/>
        </w:rPr>
      </w:pPr>
      <w:hyperlink r:id="rId2518" w:history="1">
        <w:r w:rsidR="00B02ABA" w:rsidRPr="000E2F18">
          <w:rPr>
            <w:rStyle w:val="Hyperlink"/>
            <w:szCs w:val="24"/>
          </w:rPr>
          <w:t>IIID12.3-SCCCD GASB 45 ACTUARIAL VALUATION REPORT</w:t>
        </w:r>
      </w:hyperlink>
    </w:p>
    <w:p w14:paraId="42C1DF95" w14:textId="77777777" w:rsidR="00B02ABA" w:rsidRDefault="00B02ABA" w:rsidP="00B02ABA">
      <w:pPr>
        <w:rPr>
          <w:szCs w:val="24"/>
        </w:rPr>
        <w:sectPr w:rsidR="00B02ABA" w:rsidSect="004618CB">
          <w:type w:val="continuous"/>
          <w:pgSz w:w="12240" w:h="15840"/>
          <w:pgMar w:top="1440" w:right="1440" w:bottom="1440" w:left="1800" w:header="720" w:footer="720" w:gutter="0"/>
          <w:cols w:num="2" w:space="720"/>
          <w:titlePg/>
          <w:docGrid w:linePitch="360"/>
        </w:sectPr>
      </w:pPr>
    </w:p>
    <w:p w14:paraId="43C57FE1" w14:textId="64BC6100" w:rsidR="002242B0" w:rsidRDefault="002242B0" w:rsidP="002242B0">
      <w:pPr>
        <w:rPr>
          <w:szCs w:val="24"/>
        </w:rPr>
      </w:pPr>
    </w:p>
    <w:p w14:paraId="0AC7C298" w14:textId="7F56DBAF" w:rsidR="002242B0" w:rsidRPr="00362C93" w:rsidRDefault="002242B0" w:rsidP="002242B0">
      <w:pPr>
        <w:rPr>
          <w:b/>
          <w:szCs w:val="24"/>
        </w:rPr>
      </w:pPr>
      <w:r w:rsidRPr="00362C93">
        <w:rPr>
          <w:b/>
          <w:szCs w:val="24"/>
        </w:rPr>
        <w:t>Standard IIID14</w:t>
      </w:r>
    </w:p>
    <w:p w14:paraId="506A3742"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56BD5112" w14:textId="79487027" w:rsidR="00B02ABA" w:rsidRDefault="008D2AFE" w:rsidP="00B02ABA">
      <w:pPr>
        <w:rPr>
          <w:szCs w:val="24"/>
        </w:rPr>
      </w:pPr>
      <w:hyperlink r:id="rId2519" w:history="1">
        <w:r w:rsidR="00B02ABA" w:rsidRPr="000E2F18">
          <w:rPr>
            <w:rStyle w:val="Hyperlink"/>
            <w:szCs w:val="24"/>
          </w:rPr>
          <w:t>IIID14.1-SCCCD Foundation Audit Report</w:t>
        </w:r>
      </w:hyperlink>
    </w:p>
    <w:p w14:paraId="37DBF722" w14:textId="0200B159" w:rsidR="00B02ABA" w:rsidRPr="002E2829" w:rsidRDefault="008D2AFE" w:rsidP="00B02ABA">
      <w:pPr>
        <w:rPr>
          <w:szCs w:val="24"/>
        </w:rPr>
      </w:pPr>
      <w:hyperlink r:id="rId2520" w:history="1">
        <w:r w:rsidR="00B02ABA" w:rsidRPr="000E2F18">
          <w:rPr>
            <w:rStyle w:val="Hyperlink"/>
            <w:szCs w:val="24"/>
          </w:rPr>
          <w:t>IIID14.2-SCCCD Foundation Mission</w:t>
        </w:r>
      </w:hyperlink>
    </w:p>
    <w:p w14:paraId="0CA493CB" w14:textId="77777777" w:rsidR="00B02ABA" w:rsidRDefault="00B02ABA" w:rsidP="00B02ABA">
      <w:pPr>
        <w:rPr>
          <w:szCs w:val="24"/>
          <w:u w:val="single"/>
        </w:rPr>
        <w:sectPr w:rsidR="00B02ABA" w:rsidSect="004618CB">
          <w:type w:val="continuous"/>
          <w:pgSz w:w="12240" w:h="15840"/>
          <w:pgMar w:top="1440" w:right="1440" w:bottom="1440" w:left="1800" w:header="720" w:footer="720" w:gutter="0"/>
          <w:cols w:num="2" w:space="720"/>
          <w:titlePg/>
          <w:docGrid w:linePitch="360"/>
        </w:sectPr>
      </w:pPr>
    </w:p>
    <w:p w14:paraId="6A5491E5" w14:textId="77777777" w:rsidR="00362C93" w:rsidRDefault="00362C93" w:rsidP="002242B0">
      <w:pPr>
        <w:rPr>
          <w:szCs w:val="24"/>
        </w:rPr>
        <w:sectPr w:rsidR="00362C93" w:rsidSect="00362C93">
          <w:type w:val="continuous"/>
          <w:pgSz w:w="12240" w:h="15840"/>
          <w:pgMar w:top="1440" w:right="1440" w:bottom="1440" w:left="1800" w:header="720" w:footer="720" w:gutter="0"/>
          <w:cols w:num="2" w:space="720"/>
          <w:titlePg/>
          <w:docGrid w:linePitch="360"/>
        </w:sectPr>
      </w:pPr>
    </w:p>
    <w:p w14:paraId="4BB2C12D" w14:textId="23A9BACF" w:rsidR="002242B0" w:rsidRPr="00362C93" w:rsidRDefault="002242B0" w:rsidP="002242B0">
      <w:pPr>
        <w:rPr>
          <w:b/>
          <w:szCs w:val="24"/>
        </w:rPr>
      </w:pPr>
      <w:r w:rsidRPr="00362C93">
        <w:rPr>
          <w:b/>
          <w:szCs w:val="24"/>
        </w:rPr>
        <w:lastRenderedPageBreak/>
        <w:t>Standard IIID15</w:t>
      </w:r>
    </w:p>
    <w:p w14:paraId="1DF7719A"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5F3718A6" w14:textId="75B34EEC" w:rsidR="00B02ABA" w:rsidRDefault="008D2AFE" w:rsidP="00B02ABA">
      <w:pPr>
        <w:rPr>
          <w:szCs w:val="24"/>
        </w:rPr>
      </w:pPr>
      <w:hyperlink r:id="rId2521" w:history="1">
        <w:r w:rsidR="00B02ABA" w:rsidRPr="000E2F18">
          <w:rPr>
            <w:rStyle w:val="Hyperlink"/>
            <w:szCs w:val="24"/>
          </w:rPr>
          <w:t>IIID15.1-Reedley College Default Prevention Plan</w:t>
        </w:r>
      </w:hyperlink>
    </w:p>
    <w:p w14:paraId="5FB992E3" w14:textId="23E96737" w:rsidR="00B02ABA" w:rsidRPr="000E2F18" w:rsidRDefault="00B02ABA" w:rsidP="00B02ABA">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C:\\ISER2018\\IIID15\\IIID15.2-Reedley College Default Rate History.pdf"</w:instrText>
      </w:r>
      <w:r>
        <w:rPr>
          <w:szCs w:val="24"/>
        </w:rPr>
        <w:fldChar w:fldCharType="separate"/>
      </w:r>
      <w:r w:rsidRPr="000E2F18">
        <w:rPr>
          <w:rStyle w:val="Hyperlink"/>
          <w:szCs w:val="24"/>
        </w:rPr>
        <w:t>IIID15.2-Reedley College Default Rate History</w:t>
      </w:r>
    </w:p>
    <w:p w14:paraId="6D44EE98" w14:textId="77777777" w:rsidR="00B02ABA" w:rsidRPr="000E2F18" w:rsidRDefault="00B02ABA" w:rsidP="00B02ABA">
      <w:pPr>
        <w:rPr>
          <w:rStyle w:val="Hyperlink"/>
          <w:szCs w:val="24"/>
        </w:rPr>
        <w:sectPr w:rsidR="00B02ABA" w:rsidRPr="000E2F18" w:rsidSect="004618CB">
          <w:type w:val="continuous"/>
          <w:pgSz w:w="12240" w:h="15840"/>
          <w:pgMar w:top="1440" w:right="1440" w:bottom="1440" w:left="1800" w:header="720" w:footer="720" w:gutter="0"/>
          <w:cols w:num="2" w:space="720"/>
          <w:titlePg/>
          <w:docGrid w:linePitch="360"/>
        </w:sectPr>
      </w:pPr>
    </w:p>
    <w:p w14:paraId="2BF6C4BF" w14:textId="08823F26" w:rsidR="002242B0" w:rsidRDefault="00B02ABA" w:rsidP="00B02ABA">
      <w:pPr>
        <w:rPr>
          <w:szCs w:val="24"/>
        </w:rPr>
      </w:pPr>
      <w:r>
        <w:rPr>
          <w:szCs w:val="24"/>
        </w:rPr>
        <w:fldChar w:fldCharType="end"/>
      </w:r>
    </w:p>
    <w:p w14:paraId="7BA10584" w14:textId="6B5D8393" w:rsidR="002242B0" w:rsidRPr="00362C93" w:rsidRDefault="002242B0" w:rsidP="002242B0">
      <w:pPr>
        <w:rPr>
          <w:b/>
          <w:szCs w:val="24"/>
        </w:rPr>
      </w:pPr>
      <w:r w:rsidRPr="00362C93">
        <w:rPr>
          <w:b/>
          <w:szCs w:val="24"/>
        </w:rPr>
        <w:t>Standard IIID16</w:t>
      </w:r>
    </w:p>
    <w:p w14:paraId="4201DFC0"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6219E1FC" w14:textId="6CB8248C" w:rsidR="00B02ABA" w:rsidRDefault="008D2AFE" w:rsidP="00B02ABA">
      <w:pPr>
        <w:rPr>
          <w:szCs w:val="24"/>
        </w:rPr>
      </w:pPr>
      <w:hyperlink r:id="rId2522" w:history="1">
        <w:r w:rsidR="00B02ABA" w:rsidRPr="000E2F18">
          <w:rPr>
            <w:rStyle w:val="Hyperlink"/>
            <w:szCs w:val="24"/>
          </w:rPr>
          <w:t>IIID16.1-AR 4104</w:t>
        </w:r>
      </w:hyperlink>
    </w:p>
    <w:p w14:paraId="15FF725E" w14:textId="2D27E6AE" w:rsidR="00B02ABA" w:rsidRPr="002E2829" w:rsidRDefault="008D2AFE" w:rsidP="00B02ABA">
      <w:pPr>
        <w:rPr>
          <w:szCs w:val="24"/>
        </w:rPr>
      </w:pPr>
      <w:hyperlink r:id="rId2523" w:history="1">
        <w:r w:rsidR="00B02ABA" w:rsidRPr="000E2F18">
          <w:rPr>
            <w:rStyle w:val="Hyperlink"/>
            <w:szCs w:val="24"/>
          </w:rPr>
          <w:t>IIID16.2-BP 6340</w:t>
        </w:r>
      </w:hyperlink>
    </w:p>
    <w:p w14:paraId="3ECBD773" w14:textId="77777777" w:rsidR="00362C93" w:rsidRDefault="00362C93" w:rsidP="002242B0">
      <w:pPr>
        <w:rPr>
          <w:szCs w:val="24"/>
        </w:rPr>
        <w:sectPr w:rsidR="00362C93" w:rsidSect="00362C93">
          <w:type w:val="continuous"/>
          <w:pgSz w:w="12240" w:h="15840"/>
          <w:pgMar w:top="1440" w:right="1440" w:bottom="1440" w:left="1800" w:header="720" w:footer="720" w:gutter="0"/>
          <w:cols w:num="2" w:space="720"/>
          <w:titlePg/>
          <w:docGrid w:linePitch="360"/>
        </w:sectPr>
      </w:pPr>
    </w:p>
    <w:p w14:paraId="35561DE4" w14:textId="5CF1AECD" w:rsidR="002242B0" w:rsidRDefault="002242B0" w:rsidP="002242B0">
      <w:pPr>
        <w:rPr>
          <w:szCs w:val="24"/>
        </w:rPr>
      </w:pPr>
    </w:p>
    <w:p w14:paraId="45D46B71" w14:textId="0FB532A2" w:rsidR="002242B0" w:rsidRDefault="002242B0" w:rsidP="002242B0">
      <w:pPr>
        <w:jc w:val="center"/>
        <w:rPr>
          <w:b/>
          <w:szCs w:val="24"/>
        </w:rPr>
      </w:pPr>
      <w:r w:rsidRPr="002242B0">
        <w:rPr>
          <w:b/>
          <w:szCs w:val="24"/>
        </w:rPr>
        <w:t>Standard IV</w:t>
      </w:r>
    </w:p>
    <w:p w14:paraId="35641DE2" w14:textId="5CDB474F" w:rsidR="002242B0" w:rsidRPr="002242B0" w:rsidRDefault="002242B0" w:rsidP="002242B0">
      <w:pPr>
        <w:rPr>
          <w:b/>
          <w:szCs w:val="24"/>
        </w:rPr>
      </w:pPr>
      <w:r>
        <w:rPr>
          <w:b/>
          <w:szCs w:val="24"/>
        </w:rPr>
        <w:t>Standard IVA1</w:t>
      </w:r>
    </w:p>
    <w:p w14:paraId="78CB30BC"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52357CC1" w14:textId="4237B6C2" w:rsidR="001039ED" w:rsidRDefault="008D2AFE" w:rsidP="001039ED">
      <w:pPr>
        <w:rPr>
          <w:szCs w:val="24"/>
        </w:rPr>
      </w:pPr>
      <w:hyperlink r:id="rId2524" w:history="1">
        <w:r w:rsidR="001039ED" w:rsidRPr="00E6027A">
          <w:rPr>
            <w:rStyle w:val="Hyperlink"/>
            <w:szCs w:val="24"/>
          </w:rPr>
          <w:t>IVA1.1-BOT Adopted RC SP 06.06.17</w:t>
        </w:r>
      </w:hyperlink>
    </w:p>
    <w:p w14:paraId="68FFD47F" w14:textId="1A35A596" w:rsidR="001039ED" w:rsidRDefault="008D2AFE" w:rsidP="001039ED">
      <w:pPr>
        <w:rPr>
          <w:szCs w:val="24"/>
        </w:rPr>
      </w:pPr>
      <w:hyperlink r:id="rId2525" w:history="1">
        <w:r w:rsidR="001039ED" w:rsidRPr="00E6027A">
          <w:rPr>
            <w:rStyle w:val="Hyperlink"/>
            <w:szCs w:val="24"/>
          </w:rPr>
          <w:t>IVA1.2-Academic Senate Minutes 03.28.17</w:t>
        </w:r>
      </w:hyperlink>
    </w:p>
    <w:p w14:paraId="39880AEB" w14:textId="79B96036" w:rsidR="001039ED" w:rsidRDefault="008D2AFE" w:rsidP="001039ED">
      <w:pPr>
        <w:rPr>
          <w:szCs w:val="24"/>
        </w:rPr>
      </w:pPr>
      <w:hyperlink r:id="rId2526" w:history="1">
        <w:r w:rsidR="001039ED" w:rsidRPr="00E6027A">
          <w:rPr>
            <w:rStyle w:val="Hyperlink"/>
            <w:szCs w:val="24"/>
          </w:rPr>
          <w:t>IVA1.3-College Council Approval of Strategic Plan Spring 2017</w:t>
        </w:r>
      </w:hyperlink>
    </w:p>
    <w:p w14:paraId="331799BC" w14:textId="1FF158F4" w:rsidR="001039ED" w:rsidRDefault="008D2AFE" w:rsidP="001039ED">
      <w:pPr>
        <w:rPr>
          <w:szCs w:val="24"/>
        </w:rPr>
      </w:pPr>
      <w:hyperlink r:id="rId2527" w:history="1">
        <w:r w:rsidR="001039ED" w:rsidRPr="00E6027A">
          <w:rPr>
            <w:rStyle w:val="Hyperlink"/>
            <w:szCs w:val="24"/>
          </w:rPr>
          <w:t>IVA1.4-Districtwide Strategic Alliance PowerPoint</w:t>
        </w:r>
      </w:hyperlink>
    </w:p>
    <w:p w14:paraId="2B719C43" w14:textId="3A9E4D5E" w:rsidR="001039ED" w:rsidRDefault="008D2AFE" w:rsidP="001039ED">
      <w:pPr>
        <w:rPr>
          <w:szCs w:val="24"/>
        </w:rPr>
      </w:pPr>
      <w:hyperlink r:id="rId2528" w:history="1">
        <w:r w:rsidR="001039ED" w:rsidRPr="00E6027A">
          <w:rPr>
            <w:rStyle w:val="Hyperlink"/>
            <w:szCs w:val="24"/>
          </w:rPr>
          <w:t>IVA1.5-RC Strategic Alliance Packet</w:t>
        </w:r>
      </w:hyperlink>
    </w:p>
    <w:p w14:paraId="40847D72" w14:textId="4A543232" w:rsidR="001039ED" w:rsidRDefault="008D2AFE" w:rsidP="001039ED">
      <w:pPr>
        <w:rPr>
          <w:szCs w:val="24"/>
        </w:rPr>
      </w:pPr>
      <w:hyperlink r:id="rId2529" w:history="1">
        <w:r w:rsidR="001039ED" w:rsidRPr="00E6027A">
          <w:rPr>
            <w:rStyle w:val="Hyperlink"/>
            <w:szCs w:val="24"/>
          </w:rPr>
          <w:t>IVA1.6-Reedley College Strategic Alliance 2017</w:t>
        </w:r>
      </w:hyperlink>
    </w:p>
    <w:p w14:paraId="35CD66B7" w14:textId="4A4109A1" w:rsidR="001039ED" w:rsidRDefault="008D2AFE" w:rsidP="001039ED">
      <w:pPr>
        <w:rPr>
          <w:szCs w:val="24"/>
        </w:rPr>
      </w:pPr>
      <w:hyperlink r:id="rId2530" w:history="1">
        <w:r w:rsidR="001039ED" w:rsidRPr="00E6027A">
          <w:rPr>
            <w:rStyle w:val="Hyperlink"/>
            <w:szCs w:val="24"/>
          </w:rPr>
          <w:t>IVA1.7-Reedley College Strategic Planning Workshop Packet Fall 2016</w:t>
        </w:r>
      </w:hyperlink>
    </w:p>
    <w:p w14:paraId="23EA4E54" w14:textId="7C61EACC" w:rsidR="001039ED" w:rsidRDefault="008D2AFE" w:rsidP="001039ED">
      <w:pPr>
        <w:rPr>
          <w:szCs w:val="24"/>
        </w:rPr>
      </w:pPr>
      <w:hyperlink r:id="rId2531" w:history="1">
        <w:r w:rsidR="001039ED" w:rsidRPr="00E6027A">
          <w:rPr>
            <w:rStyle w:val="Hyperlink"/>
            <w:szCs w:val="24"/>
          </w:rPr>
          <w:t>IVA1.8-Strategic Planning Feedback Forums</w:t>
        </w:r>
      </w:hyperlink>
    </w:p>
    <w:p w14:paraId="6ECBA9CE" w14:textId="785008D9" w:rsidR="001039ED" w:rsidRDefault="008D2AFE" w:rsidP="001039ED">
      <w:pPr>
        <w:rPr>
          <w:szCs w:val="24"/>
        </w:rPr>
      </w:pPr>
      <w:hyperlink r:id="rId2532" w:history="1">
        <w:r w:rsidR="001039ED" w:rsidRPr="00E6027A">
          <w:rPr>
            <w:rStyle w:val="Hyperlink"/>
            <w:szCs w:val="24"/>
          </w:rPr>
          <w:t>IVA1.9-Strategic Planning Meeting Notes 01.09.17</w:t>
        </w:r>
      </w:hyperlink>
    </w:p>
    <w:p w14:paraId="163E3402" w14:textId="3D620EA4" w:rsidR="001039ED" w:rsidRDefault="008D2AFE" w:rsidP="001039ED">
      <w:pPr>
        <w:rPr>
          <w:szCs w:val="24"/>
        </w:rPr>
      </w:pPr>
      <w:hyperlink r:id="rId2533" w:history="1">
        <w:r w:rsidR="001039ED" w:rsidRPr="00E6027A">
          <w:rPr>
            <w:rStyle w:val="Hyperlink"/>
            <w:szCs w:val="24"/>
          </w:rPr>
          <w:t>IVA1.10-RC Strategic Plan 2013-2017</w:t>
        </w:r>
      </w:hyperlink>
    </w:p>
    <w:p w14:paraId="6B5DE10E" w14:textId="0C7325DA" w:rsidR="001039ED" w:rsidRDefault="008D2AFE" w:rsidP="001039ED">
      <w:pPr>
        <w:rPr>
          <w:szCs w:val="24"/>
        </w:rPr>
      </w:pPr>
      <w:hyperlink r:id="rId2534" w:history="1">
        <w:r w:rsidR="001039ED" w:rsidRPr="00E6027A">
          <w:rPr>
            <w:rStyle w:val="Hyperlink"/>
            <w:szCs w:val="24"/>
          </w:rPr>
          <w:t>IVA1.11-RC Strategic Plan 2017-2121</w:t>
        </w:r>
      </w:hyperlink>
    </w:p>
    <w:p w14:paraId="0B8FB5FF" w14:textId="197A14BB" w:rsidR="001039ED" w:rsidRDefault="008D2AFE" w:rsidP="001039ED">
      <w:pPr>
        <w:rPr>
          <w:szCs w:val="24"/>
        </w:rPr>
      </w:pPr>
      <w:hyperlink r:id="rId2535" w:history="1">
        <w:r w:rsidR="001039ED" w:rsidRPr="00E6027A">
          <w:rPr>
            <w:rStyle w:val="Hyperlink"/>
            <w:szCs w:val="24"/>
          </w:rPr>
          <w:t>IVA1.12-MOR in Motion, Dec 2015</w:t>
        </w:r>
      </w:hyperlink>
    </w:p>
    <w:p w14:paraId="2345BE4C" w14:textId="119F7AF5" w:rsidR="001039ED" w:rsidRDefault="008D2AFE" w:rsidP="001039ED">
      <w:pPr>
        <w:rPr>
          <w:szCs w:val="24"/>
        </w:rPr>
      </w:pPr>
      <w:hyperlink r:id="rId2536" w:history="1">
        <w:r w:rsidR="001039ED" w:rsidRPr="00E6027A">
          <w:rPr>
            <w:rStyle w:val="Hyperlink"/>
            <w:szCs w:val="24"/>
          </w:rPr>
          <w:t>IVA1.13-MOR in Motion, Oct 2016</w:t>
        </w:r>
      </w:hyperlink>
    </w:p>
    <w:p w14:paraId="45A22819" w14:textId="6D8FEFE7" w:rsidR="001039ED" w:rsidRDefault="008D2AFE" w:rsidP="001039ED">
      <w:pPr>
        <w:rPr>
          <w:szCs w:val="24"/>
        </w:rPr>
      </w:pPr>
      <w:hyperlink r:id="rId2537" w:history="1">
        <w:r w:rsidR="001039ED" w:rsidRPr="00E6027A">
          <w:rPr>
            <w:rStyle w:val="Hyperlink"/>
            <w:szCs w:val="24"/>
          </w:rPr>
          <w:t>IVA1.14-Opening Day Agenda Fall 2015</w:t>
        </w:r>
      </w:hyperlink>
    </w:p>
    <w:p w14:paraId="78E933A6" w14:textId="2392EEB0" w:rsidR="001039ED" w:rsidRDefault="008D2AFE" w:rsidP="001039ED">
      <w:pPr>
        <w:rPr>
          <w:szCs w:val="24"/>
        </w:rPr>
      </w:pPr>
      <w:hyperlink r:id="rId2538" w:history="1">
        <w:r w:rsidR="001039ED" w:rsidRPr="00E6027A">
          <w:rPr>
            <w:rStyle w:val="Hyperlink"/>
            <w:szCs w:val="24"/>
          </w:rPr>
          <w:t>IVA1.15-PAC Strategic Workshop 8.6.15</w:t>
        </w:r>
      </w:hyperlink>
    </w:p>
    <w:p w14:paraId="256F6F14" w14:textId="42C2B02F" w:rsidR="001039ED" w:rsidRDefault="008D2AFE" w:rsidP="001039ED">
      <w:pPr>
        <w:rPr>
          <w:szCs w:val="24"/>
        </w:rPr>
      </w:pPr>
      <w:hyperlink r:id="rId2539" w:history="1">
        <w:r w:rsidR="001039ED" w:rsidRPr="00E6027A">
          <w:rPr>
            <w:rStyle w:val="Hyperlink"/>
            <w:szCs w:val="24"/>
          </w:rPr>
          <w:t>IVA1.16-PAC Strategic Workshop 7.29.16</w:t>
        </w:r>
      </w:hyperlink>
    </w:p>
    <w:p w14:paraId="3F050AD6" w14:textId="5BAF0AF2" w:rsidR="001039ED" w:rsidRDefault="008D2AFE" w:rsidP="001039ED">
      <w:pPr>
        <w:rPr>
          <w:szCs w:val="24"/>
        </w:rPr>
      </w:pPr>
      <w:hyperlink r:id="rId2540" w:history="1">
        <w:r w:rsidR="001039ED" w:rsidRPr="00E6027A">
          <w:rPr>
            <w:rStyle w:val="Hyperlink"/>
            <w:szCs w:val="24"/>
          </w:rPr>
          <w:t>IVA1.18-College Council Notes 05.03.17</w:t>
        </w:r>
      </w:hyperlink>
    </w:p>
    <w:p w14:paraId="3F7D92E7" w14:textId="7630DD7A" w:rsidR="001039ED" w:rsidRDefault="008D2AFE" w:rsidP="001039ED">
      <w:pPr>
        <w:rPr>
          <w:szCs w:val="24"/>
        </w:rPr>
      </w:pPr>
      <w:hyperlink r:id="rId2541" w:history="1">
        <w:r w:rsidR="001039ED" w:rsidRPr="00E6027A">
          <w:rPr>
            <w:rStyle w:val="Hyperlink"/>
            <w:szCs w:val="24"/>
          </w:rPr>
          <w:t>IVA1.19-Annual Report 2015-2016</w:t>
        </w:r>
      </w:hyperlink>
    </w:p>
    <w:p w14:paraId="4F79759E" w14:textId="5AC349E0" w:rsidR="001039ED" w:rsidRDefault="008D2AFE" w:rsidP="001039ED">
      <w:pPr>
        <w:rPr>
          <w:szCs w:val="24"/>
        </w:rPr>
      </w:pPr>
      <w:hyperlink r:id="rId2542" w:history="1">
        <w:r w:rsidR="001039ED" w:rsidRPr="00E6027A">
          <w:rPr>
            <w:rStyle w:val="Hyperlink"/>
            <w:szCs w:val="24"/>
          </w:rPr>
          <w:t>IVA1.20-Board Report Sept 2017</w:t>
        </w:r>
      </w:hyperlink>
    </w:p>
    <w:p w14:paraId="01A2161A" w14:textId="45AE63EC" w:rsidR="001039ED" w:rsidRDefault="008D2AFE" w:rsidP="001039ED">
      <w:pPr>
        <w:rPr>
          <w:szCs w:val="24"/>
        </w:rPr>
      </w:pPr>
      <w:hyperlink r:id="rId2543" w:history="1">
        <w:r w:rsidR="001039ED" w:rsidRPr="00E6027A">
          <w:rPr>
            <w:rStyle w:val="Hyperlink"/>
            <w:szCs w:val="24"/>
          </w:rPr>
          <w:t>IVA1.21-MOR Newsletter May 2017</w:t>
        </w:r>
      </w:hyperlink>
    </w:p>
    <w:p w14:paraId="4236A5E8" w14:textId="73248DFB" w:rsidR="001039ED" w:rsidRDefault="008D2AFE" w:rsidP="001039ED">
      <w:pPr>
        <w:rPr>
          <w:szCs w:val="24"/>
        </w:rPr>
      </w:pPr>
      <w:hyperlink r:id="rId2544" w:history="1">
        <w:r w:rsidR="001039ED" w:rsidRPr="00E6027A">
          <w:rPr>
            <w:rStyle w:val="Hyperlink"/>
            <w:szCs w:val="24"/>
          </w:rPr>
          <w:t>IVA1.22-Opening Day Agenda Fall 2016</w:t>
        </w:r>
      </w:hyperlink>
    </w:p>
    <w:p w14:paraId="4587938B" w14:textId="14A71C2A" w:rsidR="001039ED" w:rsidRDefault="008D2AFE" w:rsidP="001039ED">
      <w:pPr>
        <w:rPr>
          <w:szCs w:val="24"/>
        </w:rPr>
      </w:pPr>
      <w:hyperlink r:id="rId2545" w:history="1">
        <w:r w:rsidR="001039ED" w:rsidRPr="00E6027A">
          <w:rPr>
            <w:rStyle w:val="Hyperlink"/>
            <w:szCs w:val="24"/>
          </w:rPr>
          <w:t>IVA1.23-Integrated Megaplan Constituent Draft</w:t>
        </w:r>
      </w:hyperlink>
    </w:p>
    <w:p w14:paraId="7D340DC4" w14:textId="3D45643D" w:rsidR="001039ED" w:rsidRDefault="008D2AFE" w:rsidP="001039ED">
      <w:pPr>
        <w:rPr>
          <w:szCs w:val="24"/>
        </w:rPr>
      </w:pPr>
      <w:hyperlink r:id="rId2546" w:history="1">
        <w:r w:rsidR="001039ED" w:rsidRPr="00E6027A">
          <w:rPr>
            <w:rStyle w:val="Hyperlink"/>
            <w:szCs w:val="24"/>
          </w:rPr>
          <w:t>IVA1.24-Mega Plan Survey III Responses</w:t>
        </w:r>
      </w:hyperlink>
    </w:p>
    <w:p w14:paraId="510102FA" w14:textId="255E9A95" w:rsidR="001039ED" w:rsidRDefault="008D2AFE" w:rsidP="001039ED">
      <w:pPr>
        <w:rPr>
          <w:szCs w:val="24"/>
        </w:rPr>
      </w:pPr>
      <w:hyperlink r:id="rId2547" w:history="1">
        <w:r w:rsidR="001039ED" w:rsidRPr="00E6027A">
          <w:rPr>
            <w:rStyle w:val="Hyperlink"/>
            <w:szCs w:val="24"/>
          </w:rPr>
          <w:t>IVA1.25-Mega Plan Survey Responses</w:t>
        </w:r>
      </w:hyperlink>
    </w:p>
    <w:p w14:paraId="2EDC0484" w14:textId="42AEF524" w:rsidR="001039ED" w:rsidRDefault="008D2AFE" w:rsidP="001039ED">
      <w:pPr>
        <w:rPr>
          <w:szCs w:val="24"/>
        </w:rPr>
      </w:pPr>
      <w:hyperlink r:id="rId2548" w:history="1">
        <w:r w:rsidR="001039ED" w:rsidRPr="00E6027A">
          <w:rPr>
            <w:rStyle w:val="Hyperlink"/>
            <w:szCs w:val="24"/>
          </w:rPr>
          <w:t>IVA1.26-RC ISS 2017 Year 3 goal status</w:t>
        </w:r>
      </w:hyperlink>
    </w:p>
    <w:p w14:paraId="49A611AC" w14:textId="74CE685D" w:rsidR="001039ED" w:rsidRDefault="008D2AFE" w:rsidP="001039ED">
      <w:pPr>
        <w:rPr>
          <w:szCs w:val="24"/>
        </w:rPr>
      </w:pPr>
      <w:hyperlink r:id="rId2549" w:history="1">
        <w:r w:rsidR="001039ED" w:rsidRPr="00E6027A">
          <w:rPr>
            <w:rStyle w:val="Hyperlink"/>
            <w:szCs w:val="24"/>
          </w:rPr>
          <w:t>IVA1.27-Student Success Committee Notes 03.20.17</w:t>
        </w:r>
      </w:hyperlink>
    </w:p>
    <w:p w14:paraId="0300C589" w14:textId="218176F0" w:rsidR="001039ED" w:rsidRDefault="008D2AFE" w:rsidP="001039ED">
      <w:pPr>
        <w:rPr>
          <w:szCs w:val="24"/>
        </w:rPr>
      </w:pPr>
      <w:hyperlink r:id="rId2550" w:history="1">
        <w:r w:rsidR="001039ED" w:rsidRPr="00E6027A">
          <w:rPr>
            <w:rStyle w:val="Hyperlink"/>
            <w:szCs w:val="24"/>
          </w:rPr>
          <w:t>IVA1.28-Student Success Committee Notes 04.03.17</w:t>
        </w:r>
      </w:hyperlink>
    </w:p>
    <w:p w14:paraId="4FA6C846" w14:textId="22664CD6" w:rsidR="001039ED" w:rsidRDefault="008D2AFE" w:rsidP="001039ED">
      <w:pPr>
        <w:rPr>
          <w:szCs w:val="24"/>
        </w:rPr>
      </w:pPr>
      <w:hyperlink r:id="rId2551" w:history="1">
        <w:r w:rsidR="001039ED" w:rsidRPr="00E6027A">
          <w:rPr>
            <w:rStyle w:val="Hyperlink"/>
            <w:szCs w:val="24"/>
          </w:rPr>
          <w:t>IVA1.30-MOR Newsletter May 2017</w:t>
        </w:r>
      </w:hyperlink>
    </w:p>
    <w:p w14:paraId="4C5E056A" w14:textId="5EF59121" w:rsidR="001039ED" w:rsidRDefault="008D2AFE" w:rsidP="001039ED">
      <w:pPr>
        <w:rPr>
          <w:szCs w:val="24"/>
        </w:rPr>
      </w:pPr>
      <w:hyperlink r:id="rId2552" w:history="1">
        <w:r w:rsidR="001039ED" w:rsidRPr="00E6027A">
          <w:rPr>
            <w:rStyle w:val="Hyperlink"/>
            <w:szCs w:val="24"/>
          </w:rPr>
          <w:t>IVA1.31-Participatory Governance Handbook</w:t>
        </w:r>
      </w:hyperlink>
    </w:p>
    <w:p w14:paraId="4E029823" w14:textId="237AF6D2" w:rsidR="001039ED" w:rsidRDefault="008D2AFE" w:rsidP="001039ED">
      <w:hyperlink r:id="rId2553" w:history="1">
        <w:r w:rsidR="001039ED" w:rsidRPr="00E6027A">
          <w:rPr>
            <w:rStyle w:val="Hyperlink"/>
            <w:szCs w:val="24"/>
          </w:rPr>
          <w:t>IVA1.32-Program Review Cycle 4 Handbook</w:t>
        </w:r>
      </w:hyperlink>
      <w:r w:rsidR="001039ED" w:rsidRPr="00667D0F">
        <w:t xml:space="preserve"> </w:t>
      </w:r>
    </w:p>
    <w:p w14:paraId="54934E61" w14:textId="39198F56" w:rsidR="001039ED" w:rsidRPr="009237EB" w:rsidRDefault="008D2AFE" w:rsidP="001039ED">
      <w:pPr>
        <w:rPr>
          <w:szCs w:val="24"/>
        </w:rPr>
      </w:pPr>
      <w:hyperlink r:id="rId2554" w:history="1">
        <w:r w:rsidR="001039ED" w:rsidRPr="00E6027A">
          <w:rPr>
            <w:rStyle w:val="Hyperlink"/>
            <w:szCs w:val="24"/>
          </w:rPr>
          <w:t>IVA1.33-WIG Email Example</w:t>
        </w:r>
      </w:hyperlink>
    </w:p>
    <w:p w14:paraId="3232CD02" w14:textId="77777777" w:rsidR="001039ED" w:rsidRDefault="001039ED" w:rsidP="001039ED">
      <w:pPr>
        <w:rPr>
          <w:szCs w:val="24"/>
          <w:u w:val="single"/>
        </w:rPr>
        <w:sectPr w:rsidR="001039ED" w:rsidSect="004618CB">
          <w:type w:val="continuous"/>
          <w:pgSz w:w="12240" w:h="15840"/>
          <w:pgMar w:top="1440" w:right="1440" w:bottom="1440" w:left="1800" w:header="720" w:footer="720" w:gutter="0"/>
          <w:cols w:num="2" w:space="720"/>
          <w:titlePg/>
          <w:docGrid w:linePitch="360"/>
        </w:sectPr>
      </w:pPr>
    </w:p>
    <w:p w14:paraId="403C64BF" w14:textId="77777777" w:rsidR="00362C93" w:rsidRDefault="00362C93" w:rsidP="002242B0">
      <w:pPr>
        <w:rPr>
          <w:rFonts w:eastAsiaTheme="majorEastAsia"/>
          <w:b/>
          <w:szCs w:val="24"/>
          <w:lang w:eastAsia="ja-JP"/>
        </w:rPr>
        <w:sectPr w:rsidR="00362C93" w:rsidSect="00362C93">
          <w:type w:val="continuous"/>
          <w:pgSz w:w="12240" w:h="15840"/>
          <w:pgMar w:top="1440" w:right="1440" w:bottom="1440" w:left="1800" w:header="720" w:footer="720" w:gutter="0"/>
          <w:cols w:num="2" w:space="720"/>
          <w:titlePg/>
          <w:docGrid w:linePitch="360"/>
        </w:sectPr>
      </w:pPr>
    </w:p>
    <w:p w14:paraId="179E0DC6" w14:textId="33D0027C" w:rsidR="002242B0" w:rsidRDefault="002242B0" w:rsidP="002242B0">
      <w:pPr>
        <w:rPr>
          <w:rFonts w:eastAsiaTheme="majorEastAsia"/>
          <w:b/>
          <w:szCs w:val="24"/>
          <w:lang w:eastAsia="ja-JP"/>
        </w:rPr>
      </w:pPr>
      <w:r>
        <w:rPr>
          <w:rFonts w:eastAsiaTheme="majorEastAsia"/>
          <w:b/>
          <w:szCs w:val="24"/>
          <w:lang w:eastAsia="ja-JP"/>
        </w:rPr>
        <w:t>Standard IVA2</w:t>
      </w:r>
    </w:p>
    <w:p w14:paraId="3A5F80F3"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06CE1DAE" w14:textId="29F968DB" w:rsidR="001039ED" w:rsidRDefault="008D2AFE" w:rsidP="001039ED">
      <w:pPr>
        <w:rPr>
          <w:szCs w:val="24"/>
        </w:rPr>
      </w:pPr>
      <w:hyperlink r:id="rId2555" w:history="1">
        <w:r w:rsidR="001039ED" w:rsidRPr="006B1A35">
          <w:rPr>
            <w:rStyle w:val="Hyperlink"/>
            <w:szCs w:val="24"/>
          </w:rPr>
          <w:t>IVA2.1-Full Time Contract Final 2014-2017</w:t>
        </w:r>
      </w:hyperlink>
    </w:p>
    <w:p w14:paraId="2C5547F8" w14:textId="6C885193" w:rsidR="001039ED" w:rsidRDefault="008D2AFE" w:rsidP="001039ED">
      <w:pPr>
        <w:rPr>
          <w:szCs w:val="24"/>
        </w:rPr>
      </w:pPr>
      <w:hyperlink r:id="rId2556" w:history="1">
        <w:r w:rsidR="001039ED" w:rsidRPr="006B1A35">
          <w:rPr>
            <w:rStyle w:val="Hyperlink"/>
            <w:szCs w:val="24"/>
          </w:rPr>
          <w:t>IVA2.2-Full Time Contract Tentative Agreement 2014-2017</w:t>
        </w:r>
      </w:hyperlink>
    </w:p>
    <w:p w14:paraId="5EB6D1EE" w14:textId="723541A4" w:rsidR="001039ED" w:rsidRDefault="008D2AFE" w:rsidP="001039ED">
      <w:pPr>
        <w:rPr>
          <w:szCs w:val="24"/>
        </w:rPr>
      </w:pPr>
      <w:hyperlink r:id="rId2557" w:history="1">
        <w:r w:rsidR="001039ED" w:rsidRPr="006B1A35">
          <w:rPr>
            <w:rStyle w:val="Hyperlink"/>
            <w:szCs w:val="24"/>
          </w:rPr>
          <w:t>IVA2.3-Part Time Contract Final 2014-2017</w:t>
        </w:r>
      </w:hyperlink>
    </w:p>
    <w:p w14:paraId="26A07353" w14:textId="062B6918" w:rsidR="001039ED" w:rsidRDefault="008D2AFE" w:rsidP="001039ED">
      <w:pPr>
        <w:rPr>
          <w:szCs w:val="24"/>
        </w:rPr>
      </w:pPr>
      <w:hyperlink r:id="rId2558" w:history="1">
        <w:r w:rsidR="001039ED" w:rsidRPr="006B1A35">
          <w:rPr>
            <w:rStyle w:val="Hyperlink"/>
            <w:szCs w:val="24"/>
          </w:rPr>
          <w:t>IVA2.4-Part Time Contract Tentative Agreement 2014-2017</w:t>
        </w:r>
      </w:hyperlink>
    </w:p>
    <w:p w14:paraId="74750526" w14:textId="19B3EAC0" w:rsidR="001039ED" w:rsidRDefault="008D2AFE" w:rsidP="001039ED">
      <w:pPr>
        <w:rPr>
          <w:szCs w:val="24"/>
        </w:rPr>
      </w:pPr>
      <w:hyperlink r:id="rId2559" w:history="1">
        <w:r w:rsidR="001039ED" w:rsidRPr="006B1A35">
          <w:rPr>
            <w:rStyle w:val="Hyperlink"/>
            <w:szCs w:val="24"/>
          </w:rPr>
          <w:t>IVA2.5-Academic Senate Constitution and Bylaws Approved Sept 2015</w:t>
        </w:r>
      </w:hyperlink>
    </w:p>
    <w:p w14:paraId="48538661" w14:textId="3AE19D91" w:rsidR="001039ED" w:rsidRDefault="008D2AFE" w:rsidP="001039ED">
      <w:pPr>
        <w:rPr>
          <w:szCs w:val="24"/>
        </w:rPr>
      </w:pPr>
      <w:hyperlink r:id="rId2560" w:history="1">
        <w:r w:rsidR="001039ED" w:rsidRPr="006B1A35">
          <w:rPr>
            <w:rStyle w:val="Hyperlink"/>
            <w:szCs w:val="24"/>
          </w:rPr>
          <w:t>IVA2.6-Academic Senate Constitution and Bylaws</w:t>
        </w:r>
      </w:hyperlink>
    </w:p>
    <w:p w14:paraId="47570F94" w14:textId="0908D35E" w:rsidR="001039ED" w:rsidRDefault="008D2AFE" w:rsidP="001039ED">
      <w:pPr>
        <w:rPr>
          <w:szCs w:val="24"/>
        </w:rPr>
      </w:pPr>
      <w:hyperlink r:id="rId2561" w:history="1">
        <w:r w:rsidR="001039ED" w:rsidRPr="006B1A35">
          <w:rPr>
            <w:rStyle w:val="Hyperlink"/>
            <w:szCs w:val="24"/>
          </w:rPr>
          <w:t>IVA2.7-AR 2105</w:t>
        </w:r>
      </w:hyperlink>
    </w:p>
    <w:p w14:paraId="71FD8085" w14:textId="7836671A" w:rsidR="001039ED" w:rsidRDefault="008D2AFE" w:rsidP="001039ED">
      <w:pPr>
        <w:rPr>
          <w:szCs w:val="24"/>
        </w:rPr>
      </w:pPr>
      <w:hyperlink r:id="rId2562" w:history="1">
        <w:r w:rsidR="001039ED" w:rsidRPr="006B1A35">
          <w:rPr>
            <w:rStyle w:val="Hyperlink"/>
            <w:szCs w:val="24"/>
          </w:rPr>
          <w:t>IVA2.8-AR 2510</w:t>
        </w:r>
      </w:hyperlink>
    </w:p>
    <w:p w14:paraId="253873C4" w14:textId="56E38F3E" w:rsidR="001039ED" w:rsidRDefault="008D2AFE" w:rsidP="001039ED">
      <w:pPr>
        <w:rPr>
          <w:szCs w:val="24"/>
        </w:rPr>
      </w:pPr>
      <w:hyperlink r:id="rId2563" w:history="1">
        <w:r w:rsidR="001039ED" w:rsidRPr="006B1A35">
          <w:rPr>
            <w:rStyle w:val="Hyperlink"/>
            <w:szCs w:val="24"/>
          </w:rPr>
          <w:t>IVA2.9-AR 7250</w:t>
        </w:r>
      </w:hyperlink>
    </w:p>
    <w:p w14:paraId="01BDED04" w14:textId="2676F40D" w:rsidR="001039ED" w:rsidRDefault="008D2AFE" w:rsidP="001039ED">
      <w:pPr>
        <w:rPr>
          <w:szCs w:val="24"/>
        </w:rPr>
      </w:pPr>
      <w:hyperlink r:id="rId2564" w:history="1">
        <w:r w:rsidR="001039ED" w:rsidRPr="006B1A35">
          <w:rPr>
            <w:rStyle w:val="Hyperlink"/>
            <w:szCs w:val="24"/>
          </w:rPr>
          <w:t>IVA2.10-BP 2105</w:t>
        </w:r>
      </w:hyperlink>
    </w:p>
    <w:p w14:paraId="6E3A5884" w14:textId="335F9578" w:rsidR="001039ED" w:rsidRDefault="008D2AFE" w:rsidP="001039ED">
      <w:pPr>
        <w:rPr>
          <w:szCs w:val="24"/>
        </w:rPr>
      </w:pPr>
      <w:hyperlink r:id="rId2565" w:history="1">
        <w:r w:rsidR="001039ED" w:rsidRPr="006B1A35">
          <w:rPr>
            <w:rStyle w:val="Hyperlink"/>
            <w:szCs w:val="24"/>
          </w:rPr>
          <w:t>IVA2.11-BP 2430</w:t>
        </w:r>
      </w:hyperlink>
    </w:p>
    <w:p w14:paraId="4F62A449" w14:textId="18722F3A" w:rsidR="001039ED" w:rsidRDefault="008D2AFE" w:rsidP="001039ED">
      <w:pPr>
        <w:rPr>
          <w:szCs w:val="24"/>
        </w:rPr>
      </w:pPr>
      <w:hyperlink r:id="rId2566" w:history="1">
        <w:r w:rsidR="001039ED" w:rsidRPr="006B1A35">
          <w:rPr>
            <w:rStyle w:val="Hyperlink"/>
            <w:szCs w:val="24"/>
          </w:rPr>
          <w:t>IVA2.12 BP 2510</w:t>
        </w:r>
      </w:hyperlink>
    </w:p>
    <w:p w14:paraId="16455751" w14:textId="2F9FF5F2" w:rsidR="001039ED" w:rsidRDefault="008D2AFE" w:rsidP="001039ED">
      <w:pPr>
        <w:rPr>
          <w:szCs w:val="24"/>
        </w:rPr>
      </w:pPr>
      <w:hyperlink r:id="rId2567" w:history="1">
        <w:r w:rsidR="001039ED" w:rsidRPr="006B1A35">
          <w:rPr>
            <w:rStyle w:val="Hyperlink"/>
            <w:szCs w:val="24"/>
          </w:rPr>
          <w:t>IVA2.13-BP 7250</w:t>
        </w:r>
      </w:hyperlink>
    </w:p>
    <w:p w14:paraId="7D338D3F" w14:textId="0A3B4CA8" w:rsidR="001039ED" w:rsidRDefault="008D2AFE" w:rsidP="001039ED">
      <w:pPr>
        <w:rPr>
          <w:szCs w:val="24"/>
        </w:rPr>
      </w:pPr>
      <w:hyperlink r:id="rId2568" w:history="1">
        <w:r w:rsidR="001039ED" w:rsidRPr="006B1A35">
          <w:rPr>
            <w:rStyle w:val="Hyperlink"/>
            <w:szCs w:val="24"/>
          </w:rPr>
          <w:t>IVA2.14-BP 7260</w:t>
        </w:r>
      </w:hyperlink>
    </w:p>
    <w:p w14:paraId="3DBEAD63" w14:textId="1A6B9D4C" w:rsidR="001039ED" w:rsidRDefault="008D2AFE" w:rsidP="001039ED">
      <w:pPr>
        <w:rPr>
          <w:szCs w:val="24"/>
        </w:rPr>
      </w:pPr>
      <w:hyperlink r:id="rId2569" w:history="1">
        <w:r w:rsidR="001039ED" w:rsidRPr="006B1A35">
          <w:rPr>
            <w:rStyle w:val="Hyperlink"/>
            <w:szCs w:val="24"/>
          </w:rPr>
          <w:t>IVA2.15-Class Senate Bylaws</w:t>
        </w:r>
      </w:hyperlink>
    </w:p>
    <w:p w14:paraId="570E8069" w14:textId="5E50933E" w:rsidR="001039ED" w:rsidRDefault="008D2AFE" w:rsidP="001039ED">
      <w:pPr>
        <w:rPr>
          <w:szCs w:val="24"/>
        </w:rPr>
      </w:pPr>
      <w:hyperlink r:id="rId2570" w:history="1">
        <w:r w:rsidR="001039ED" w:rsidRPr="006B1A35">
          <w:rPr>
            <w:rStyle w:val="Hyperlink"/>
            <w:szCs w:val="24"/>
          </w:rPr>
          <w:t>IVA2.16-CSEA Agreement for 2012-2015</w:t>
        </w:r>
      </w:hyperlink>
    </w:p>
    <w:p w14:paraId="626126FE" w14:textId="769DCE89" w:rsidR="001039ED" w:rsidRDefault="008D2AFE" w:rsidP="001039ED">
      <w:pPr>
        <w:rPr>
          <w:szCs w:val="24"/>
        </w:rPr>
      </w:pPr>
      <w:hyperlink r:id="rId2571" w:history="1">
        <w:r w:rsidR="001039ED" w:rsidRPr="006B1A35">
          <w:rPr>
            <w:rStyle w:val="Hyperlink"/>
            <w:szCs w:val="24"/>
          </w:rPr>
          <w:t>IVA2.17-MOFA Constitution</w:t>
        </w:r>
      </w:hyperlink>
      <w:r w:rsidR="001039ED">
        <w:rPr>
          <w:szCs w:val="24"/>
        </w:rPr>
        <w:t xml:space="preserve"> </w:t>
      </w:r>
    </w:p>
    <w:p w14:paraId="4421B8DD" w14:textId="42A98AC2" w:rsidR="001039ED" w:rsidRDefault="008D2AFE" w:rsidP="001039ED">
      <w:pPr>
        <w:rPr>
          <w:szCs w:val="24"/>
        </w:rPr>
      </w:pPr>
      <w:hyperlink r:id="rId2572" w:history="1">
        <w:r w:rsidR="001039ED" w:rsidRPr="006B1A35">
          <w:rPr>
            <w:rStyle w:val="Hyperlink"/>
            <w:szCs w:val="24"/>
          </w:rPr>
          <w:t>IVA2.18-MoFA Constitution-2</w:t>
        </w:r>
      </w:hyperlink>
    </w:p>
    <w:p w14:paraId="5CBDC0EA" w14:textId="2C8B91E1" w:rsidR="001039ED" w:rsidRDefault="008D2AFE" w:rsidP="001039ED">
      <w:pPr>
        <w:rPr>
          <w:szCs w:val="24"/>
        </w:rPr>
      </w:pPr>
      <w:hyperlink r:id="rId2573" w:history="1">
        <w:r w:rsidR="001039ED" w:rsidRPr="006B1A35">
          <w:rPr>
            <w:rStyle w:val="Hyperlink"/>
            <w:szCs w:val="24"/>
          </w:rPr>
          <w:t>IVA2.19-Program Review COA</w:t>
        </w:r>
      </w:hyperlink>
    </w:p>
    <w:p w14:paraId="769EA78C" w14:textId="1774C298" w:rsidR="001039ED" w:rsidRDefault="008D2AFE" w:rsidP="001039ED">
      <w:pPr>
        <w:rPr>
          <w:szCs w:val="24"/>
        </w:rPr>
      </w:pPr>
      <w:hyperlink r:id="rId2574" w:history="1">
        <w:r w:rsidR="001039ED" w:rsidRPr="006B1A35">
          <w:rPr>
            <w:rStyle w:val="Hyperlink"/>
            <w:szCs w:val="24"/>
          </w:rPr>
          <w:t>IVA2.20-RC MCOC ASG Constitution</w:t>
        </w:r>
      </w:hyperlink>
    </w:p>
    <w:p w14:paraId="3F8E9E32" w14:textId="1AA50475" w:rsidR="001039ED" w:rsidRDefault="008D2AFE" w:rsidP="001039ED">
      <w:pPr>
        <w:rPr>
          <w:szCs w:val="24"/>
        </w:rPr>
      </w:pPr>
      <w:hyperlink r:id="rId2575" w:history="1">
        <w:r w:rsidR="001039ED" w:rsidRPr="006B1A35">
          <w:rPr>
            <w:rStyle w:val="Hyperlink"/>
            <w:szCs w:val="24"/>
          </w:rPr>
          <w:t>IVA2.21-ASG Constitution_Bylaws</w:t>
        </w:r>
      </w:hyperlink>
    </w:p>
    <w:p w14:paraId="5D57B336" w14:textId="2D6E421E" w:rsidR="001039ED" w:rsidRDefault="008D2AFE" w:rsidP="001039ED">
      <w:pPr>
        <w:rPr>
          <w:szCs w:val="24"/>
        </w:rPr>
      </w:pPr>
      <w:hyperlink r:id="rId2576" w:history="1">
        <w:r w:rsidR="001039ED" w:rsidRPr="006B1A35">
          <w:rPr>
            <w:rStyle w:val="Hyperlink"/>
            <w:szCs w:val="24"/>
          </w:rPr>
          <w:t>IVA2.22-Roles of Constituents</w:t>
        </w:r>
      </w:hyperlink>
    </w:p>
    <w:p w14:paraId="088310A9" w14:textId="4F3D2319" w:rsidR="001039ED" w:rsidRDefault="008D2AFE" w:rsidP="001039ED">
      <w:pPr>
        <w:rPr>
          <w:szCs w:val="24"/>
        </w:rPr>
      </w:pPr>
      <w:hyperlink r:id="rId2577" w:history="1">
        <w:r w:rsidR="001039ED" w:rsidRPr="006B1A35">
          <w:rPr>
            <w:rStyle w:val="Hyperlink"/>
            <w:szCs w:val="24"/>
          </w:rPr>
          <w:t>IVA2.23-SCFT Constitution-By-Laws (AFT local 1533, Ratified Feb 2016)</w:t>
        </w:r>
      </w:hyperlink>
    </w:p>
    <w:p w14:paraId="2722E868" w14:textId="5C966E4E" w:rsidR="001039ED" w:rsidRDefault="008D2AFE" w:rsidP="001039ED">
      <w:pPr>
        <w:rPr>
          <w:szCs w:val="24"/>
        </w:rPr>
      </w:pPr>
      <w:hyperlink r:id="rId2578" w:history="1">
        <w:r w:rsidR="001039ED" w:rsidRPr="006B1A35">
          <w:rPr>
            <w:rStyle w:val="Hyperlink"/>
            <w:szCs w:val="24"/>
          </w:rPr>
          <w:t>IVA2.24-Academic Senate Meeting Minutes 2.28.17</w:t>
        </w:r>
      </w:hyperlink>
    </w:p>
    <w:p w14:paraId="013A9C6D" w14:textId="6A14184B" w:rsidR="001039ED" w:rsidRDefault="008D2AFE" w:rsidP="001039ED">
      <w:pPr>
        <w:rPr>
          <w:szCs w:val="24"/>
        </w:rPr>
      </w:pPr>
      <w:hyperlink r:id="rId2579" w:history="1">
        <w:r w:rsidR="001039ED" w:rsidRPr="006B1A35">
          <w:rPr>
            <w:rStyle w:val="Hyperlink"/>
            <w:szCs w:val="24"/>
          </w:rPr>
          <w:t>IVA2.25-Academic Senate Meeting Minutes 11.25.15</w:t>
        </w:r>
      </w:hyperlink>
    </w:p>
    <w:p w14:paraId="408FAF61" w14:textId="12AFD781" w:rsidR="001039ED" w:rsidRDefault="008D2AFE" w:rsidP="001039ED">
      <w:pPr>
        <w:rPr>
          <w:szCs w:val="24"/>
        </w:rPr>
      </w:pPr>
      <w:hyperlink r:id="rId2580" w:history="1">
        <w:r w:rsidR="001039ED" w:rsidRPr="006B1A35">
          <w:rPr>
            <w:rStyle w:val="Hyperlink"/>
            <w:szCs w:val="24"/>
          </w:rPr>
          <w:t>IVA2.26-College Council Minutes 12.02.15</w:t>
        </w:r>
      </w:hyperlink>
    </w:p>
    <w:p w14:paraId="6347F567" w14:textId="20A2F0A8" w:rsidR="001039ED" w:rsidRDefault="008D2AFE" w:rsidP="001039ED">
      <w:pPr>
        <w:rPr>
          <w:szCs w:val="24"/>
        </w:rPr>
      </w:pPr>
      <w:hyperlink r:id="rId2581" w:history="1">
        <w:r w:rsidR="001039ED" w:rsidRPr="006B1A35">
          <w:rPr>
            <w:rStyle w:val="Hyperlink"/>
            <w:szCs w:val="24"/>
          </w:rPr>
          <w:t>IVA2.27-RCAS Agenda 2.28.17</w:t>
        </w:r>
      </w:hyperlink>
      <w:r w:rsidR="001039ED" w:rsidRPr="006B1A35">
        <w:rPr>
          <w:szCs w:val="24"/>
        </w:rPr>
        <w:t xml:space="preserve"> </w:t>
      </w:r>
    </w:p>
    <w:p w14:paraId="5A9E5B90" w14:textId="129D18C3" w:rsidR="001039ED" w:rsidRDefault="008D2AFE" w:rsidP="001039ED">
      <w:pPr>
        <w:rPr>
          <w:szCs w:val="24"/>
        </w:rPr>
      </w:pPr>
      <w:hyperlink r:id="rId2582" w:history="1">
        <w:r w:rsidR="001039ED" w:rsidRPr="006B1A35">
          <w:rPr>
            <w:rStyle w:val="Hyperlink"/>
            <w:szCs w:val="24"/>
          </w:rPr>
          <w:t>IVA2.28-College Council Agenda 12.16.15</w:t>
        </w:r>
      </w:hyperlink>
    </w:p>
    <w:p w14:paraId="082B99C7" w14:textId="77777777" w:rsidR="001039ED" w:rsidRDefault="001039ED" w:rsidP="001039ED">
      <w:pPr>
        <w:rPr>
          <w:szCs w:val="24"/>
          <w:u w:val="single"/>
        </w:rPr>
        <w:sectPr w:rsidR="001039ED" w:rsidSect="006B1A35">
          <w:type w:val="continuous"/>
          <w:pgSz w:w="12240" w:h="15840"/>
          <w:pgMar w:top="1440" w:right="1440" w:bottom="1440" w:left="1800" w:header="720" w:footer="720" w:gutter="0"/>
          <w:cols w:num="2" w:space="720"/>
          <w:titlePg/>
          <w:docGrid w:linePitch="360"/>
        </w:sectPr>
      </w:pPr>
    </w:p>
    <w:p w14:paraId="726BC497" w14:textId="7CE2B294" w:rsidR="002242B0" w:rsidRDefault="002242B0" w:rsidP="002242B0">
      <w:pPr>
        <w:rPr>
          <w:rFonts w:eastAsiaTheme="majorEastAsia"/>
          <w:b/>
          <w:szCs w:val="24"/>
          <w:lang w:eastAsia="ja-JP"/>
        </w:rPr>
      </w:pPr>
    </w:p>
    <w:p w14:paraId="369DCA82" w14:textId="77777777" w:rsidR="00B91AC2" w:rsidRDefault="002242B0" w:rsidP="002242B0">
      <w:pPr>
        <w:rPr>
          <w:rFonts w:eastAsiaTheme="majorEastAsia"/>
          <w:b/>
          <w:szCs w:val="24"/>
          <w:lang w:eastAsia="ja-JP"/>
        </w:rPr>
      </w:pPr>
      <w:r>
        <w:rPr>
          <w:rFonts w:eastAsiaTheme="majorEastAsia"/>
          <w:b/>
          <w:szCs w:val="24"/>
          <w:lang w:eastAsia="ja-JP"/>
        </w:rPr>
        <w:t>Standard IVA3</w:t>
      </w:r>
    </w:p>
    <w:p w14:paraId="7335EC0A" w14:textId="77777777" w:rsidR="00362C93" w:rsidRDefault="00362C93" w:rsidP="00B91AC2">
      <w:pPr>
        <w:rPr>
          <w:szCs w:val="24"/>
        </w:rPr>
        <w:sectPr w:rsidR="00362C93" w:rsidSect="002905EE">
          <w:type w:val="continuous"/>
          <w:pgSz w:w="12240" w:h="15840"/>
          <w:pgMar w:top="1440" w:right="1440" w:bottom="1440" w:left="1800" w:header="720" w:footer="720" w:gutter="0"/>
          <w:cols w:space="720"/>
          <w:titlePg/>
          <w:docGrid w:linePitch="360"/>
        </w:sectPr>
      </w:pPr>
    </w:p>
    <w:p w14:paraId="01F2B28C" w14:textId="359624A1" w:rsidR="001039ED" w:rsidRDefault="008D2AFE" w:rsidP="001039ED">
      <w:pPr>
        <w:rPr>
          <w:szCs w:val="24"/>
        </w:rPr>
      </w:pPr>
      <w:hyperlink r:id="rId2583" w:history="1">
        <w:r w:rsidR="001039ED" w:rsidRPr="00464F6A">
          <w:rPr>
            <w:rStyle w:val="Hyperlink"/>
            <w:szCs w:val="24"/>
          </w:rPr>
          <w:t>IVA3.1-AR 2510</w:t>
        </w:r>
      </w:hyperlink>
    </w:p>
    <w:p w14:paraId="56B86034" w14:textId="3A5A125D" w:rsidR="001039ED" w:rsidRDefault="008D2AFE" w:rsidP="001039ED">
      <w:pPr>
        <w:rPr>
          <w:szCs w:val="24"/>
        </w:rPr>
      </w:pPr>
      <w:hyperlink r:id="rId2584" w:history="1">
        <w:r w:rsidR="001039ED" w:rsidRPr="00464F6A">
          <w:rPr>
            <w:rStyle w:val="Hyperlink"/>
            <w:szCs w:val="24"/>
          </w:rPr>
          <w:t>IVA3.2-BP 2510</w:t>
        </w:r>
      </w:hyperlink>
    </w:p>
    <w:p w14:paraId="7A4F7F55" w14:textId="2A42439C" w:rsidR="001039ED" w:rsidRDefault="008D2AFE" w:rsidP="001039ED">
      <w:pPr>
        <w:rPr>
          <w:szCs w:val="24"/>
        </w:rPr>
      </w:pPr>
      <w:hyperlink r:id="rId2585" w:history="1">
        <w:r w:rsidR="001039ED" w:rsidRPr="00464F6A">
          <w:rPr>
            <w:rStyle w:val="Hyperlink"/>
            <w:szCs w:val="24"/>
          </w:rPr>
          <w:t>IVA3.3-Budget COA</w:t>
        </w:r>
      </w:hyperlink>
    </w:p>
    <w:p w14:paraId="56D4EBEB" w14:textId="6E1E235D" w:rsidR="001039ED" w:rsidRDefault="008D2AFE" w:rsidP="001039ED">
      <w:pPr>
        <w:rPr>
          <w:szCs w:val="24"/>
        </w:rPr>
      </w:pPr>
      <w:hyperlink r:id="rId2586" w:history="1">
        <w:r w:rsidR="001039ED" w:rsidRPr="00464F6A">
          <w:rPr>
            <w:rStyle w:val="Hyperlink"/>
            <w:szCs w:val="24"/>
          </w:rPr>
          <w:t>IVA3.4-Roles of Constituents</w:t>
        </w:r>
      </w:hyperlink>
    </w:p>
    <w:p w14:paraId="416B82F1" w14:textId="4377E65E" w:rsidR="001039ED" w:rsidRPr="00464F6A" w:rsidRDefault="001039ED" w:rsidP="001039ED">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C:\\ISER2018\\IVA3\\IVA3.5-Participatory Governance Handbook.pdf"</w:instrText>
      </w:r>
      <w:r>
        <w:rPr>
          <w:szCs w:val="24"/>
        </w:rPr>
        <w:fldChar w:fldCharType="separate"/>
      </w:r>
      <w:r w:rsidRPr="00464F6A">
        <w:rPr>
          <w:rStyle w:val="Hyperlink"/>
          <w:szCs w:val="24"/>
        </w:rPr>
        <w:t>IVA3.5-Participatory Governance Handbook</w:t>
      </w:r>
    </w:p>
    <w:p w14:paraId="548B38F5" w14:textId="77777777" w:rsidR="001039ED" w:rsidRPr="00464F6A" w:rsidRDefault="001039ED" w:rsidP="001039ED">
      <w:pPr>
        <w:rPr>
          <w:rStyle w:val="Hyperlink"/>
          <w:szCs w:val="24"/>
        </w:rPr>
        <w:sectPr w:rsidR="001039ED" w:rsidRPr="00464F6A" w:rsidSect="004618CB">
          <w:type w:val="continuous"/>
          <w:pgSz w:w="12240" w:h="15840"/>
          <w:pgMar w:top="1440" w:right="1440" w:bottom="1440" w:left="1800" w:header="720" w:footer="720" w:gutter="0"/>
          <w:cols w:num="2" w:space="720"/>
          <w:titlePg/>
          <w:docGrid w:linePitch="360"/>
        </w:sectPr>
      </w:pPr>
    </w:p>
    <w:p w14:paraId="6B56BB18" w14:textId="7C14EDEF" w:rsidR="00362C93" w:rsidRDefault="001039ED" w:rsidP="001039ED">
      <w:pPr>
        <w:rPr>
          <w:rFonts w:eastAsiaTheme="majorEastAsia"/>
          <w:b/>
          <w:szCs w:val="24"/>
          <w:lang w:eastAsia="ja-JP"/>
        </w:rPr>
        <w:sectPr w:rsidR="00362C93" w:rsidSect="00362C93">
          <w:type w:val="continuous"/>
          <w:pgSz w:w="12240" w:h="15840"/>
          <w:pgMar w:top="1440" w:right="1440" w:bottom="1440" w:left="1800" w:header="720" w:footer="720" w:gutter="0"/>
          <w:cols w:num="2" w:space="720"/>
          <w:titlePg/>
          <w:docGrid w:linePitch="360"/>
        </w:sectPr>
      </w:pPr>
      <w:r>
        <w:rPr>
          <w:szCs w:val="24"/>
        </w:rPr>
        <w:fldChar w:fldCharType="end"/>
      </w:r>
    </w:p>
    <w:p w14:paraId="17230BF6" w14:textId="77777777" w:rsidR="00B91AC2" w:rsidRDefault="00B91AC2" w:rsidP="002242B0">
      <w:pPr>
        <w:rPr>
          <w:rFonts w:eastAsiaTheme="majorEastAsia"/>
          <w:b/>
          <w:szCs w:val="24"/>
          <w:lang w:eastAsia="ja-JP"/>
        </w:rPr>
      </w:pPr>
      <w:r>
        <w:rPr>
          <w:rFonts w:eastAsiaTheme="majorEastAsia"/>
          <w:b/>
          <w:szCs w:val="24"/>
          <w:lang w:eastAsia="ja-JP"/>
        </w:rPr>
        <w:t>Standard IVA4</w:t>
      </w:r>
    </w:p>
    <w:p w14:paraId="433E9FE3" w14:textId="77777777" w:rsidR="00362C93" w:rsidRDefault="00362C93" w:rsidP="00B91AC2">
      <w:pPr>
        <w:rPr>
          <w:szCs w:val="24"/>
        </w:rPr>
        <w:sectPr w:rsidR="00362C93" w:rsidSect="002905EE">
          <w:type w:val="continuous"/>
          <w:pgSz w:w="12240" w:h="15840"/>
          <w:pgMar w:top="1440" w:right="1440" w:bottom="1440" w:left="1800" w:header="720" w:footer="720" w:gutter="0"/>
          <w:cols w:space="720"/>
          <w:titlePg/>
          <w:docGrid w:linePitch="360"/>
        </w:sectPr>
      </w:pPr>
    </w:p>
    <w:p w14:paraId="6422A967" w14:textId="0B81036C" w:rsidR="001039ED" w:rsidRDefault="008D2AFE" w:rsidP="001039ED">
      <w:pPr>
        <w:rPr>
          <w:szCs w:val="24"/>
        </w:rPr>
      </w:pPr>
      <w:hyperlink r:id="rId2587" w:history="1">
        <w:r w:rsidR="001039ED" w:rsidRPr="00EF22B9">
          <w:rPr>
            <w:rStyle w:val="Hyperlink"/>
            <w:szCs w:val="24"/>
          </w:rPr>
          <w:t>IVA4.1-AR 4020</w:t>
        </w:r>
      </w:hyperlink>
    </w:p>
    <w:p w14:paraId="20C9B1B5" w14:textId="42D42B5E" w:rsidR="001039ED" w:rsidRDefault="008D2AFE" w:rsidP="001039ED">
      <w:pPr>
        <w:rPr>
          <w:szCs w:val="24"/>
        </w:rPr>
      </w:pPr>
      <w:hyperlink r:id="rId2588" w:history="1">
        <w:r w:rsidR="001039ED" w:rsidRPr="00EF22B9">
          <w:rPr>
            <w:rStyle w:val="Hyperlink"/>
            <w:szCs w:val="24"/>
          </w:rPr>
          <w:t>IVA4.2-BP 4020</w:t>
        </w:r>
      </w:hyperlink>
    </w:p>
    <w:p w14:paraId="74B325B2" w14:textId="23B09E42" w:rsidR="001039ED" w:rsidRDefault="008D2AFE" w:rsidP="001039ED">
      <w:pPr>
        <w:rPr>
          <w:szCs w:val="24"/>
        </w:rPr>
      </w:pPr>
      <w:hyperlink r:id="rId2589" w:history="1">
        <w:r w:rsidR="001039ED" w:rsidRPr="00EF22B9">
          <w:rPr>
            <w:rStyle w:val="Hyperlink"/>
            <w:szCs w:val="24"/>
          </w:rPr>
          <w:t>IVA4.3-Reedley College Curriculum Handbook</w:t>
        </w:r>
      </w:hyperlink>
    </w:p>
    <w:p w14:paraId="17BA1FAB" w14:textId="1C05FAAC" w:rsidR="001039ED" w:rsidRDefault="008D2AFE" w:rsidP="001039ED">
      <w:pPr>
        <w:rPr>
          <w:szCs w:val="24"/>
        </w:rPr>
      </w:pPr>
      <w:hyperlink r:id="rId2590" w:history="1">
        <w:r w:rsidR="001039ED" w:rsidRPr="00EF22B9">
          <w:rPr>
            <w:rStyle w:val="Hyperlink"/>
            <w:szCs w:val="24"/>
          </w:rPr>
          <w:t>IVA4.4-Reedley College Substantive Change Proposal 2011</w:t>
        </w:r>
      </w:hyperlink>
    </w:p>
    <w:p w14:paraId="5A5D9C4A" w14:textId="22028466" w:rsidR="001039ED" w:rsidRDefault="008D2AFE" w:rsidP="001039ED">
      <w:pPr>
        <w:rPr>
          <w:szCs w:val="24"/>
        </w:rPr>
      </w:pPr>
      <w:hyperlink r:id="rId2591" w:history="1">
        <w:r w:rsidR="001039ED" w:rsidRPr="00EF22B9">
          <w:rPr>
            <w:rStyle w:val="Hyperlink"/>
            <w:szCs w:val="24"/>
          </w:rPr>
          <w:t>IVA4.5-Substantive Change-Oakhurst Community College (Outreach) Center</w:t>
        </w:r>
      </w:hyperlink>
    </w:p>
    <w:p w14:paraId="5441B36D" w14:textId="296BC8B3" w:rsidR="001039ED" w:rsidRDefault="008D2AFE" w:rsidP="001039ED">
      <w:pPr>
        <w:rPr>
          <w:szCs w:val="24"/>
        </w:rPr>
      </w:pPr>
      <w:hyperlink r:id="rId2592" w:history="1">
        <w:r w:rsidR="001039ED" w:rsidRPr="00EF22B9">
          <w:rPr>
            <w:rStyle w:val="Hyperlink"/>
            <w:szCs w:val="24"/>
          </w:rPr>
          <w:t>IVA4.6-SubstantiveChange approval 3.25.11</w:t>
        </w:r>
      </w:hyperlink>
    </w:p>
    <w:p w14:paraId="778D2FB1" w14:textId="2715179F" w:rsidR="001039ED" w:rsidRDefault="008D2AFE" w:rsidP="001039ED">
      <w:pPr>
        <w:rPr>
          <w:szCs w:val="24"/>
        </w:rPr>
      </w:pPr>
      <w:hyperlink r:id="rId2593" w:history="1">
        <w:r w:rsidR="001039ED" w:rsidRPr="00EF22B9">
          <w:rPr>
            <w:rStyle w:val="Hyperlink"/>
            <w:szCs w:val="24"/>
          </w:rPr>
          <w:t>IVA4.7-Curriculum Committee Minutes 2.12.09</w:t>
        </w:r>
      </w:hyperlink>
    </w:p>
    <w:p w14:paraId="7E6B83FF" w14:textId="5324D3D3" w:rsidR="001039ED" w:rsidRDefault="008D2AFE" w:rsidP="001039ED">
      <w:pPr>
        <w:rPr>
          <w:szCs w:val="24"/>
        </w:rPr>
      </w:pPr>
      <w:hyperlink r:id="rId2594" w:history="1">
        <w:r w:rsidR="001039ED" w:rsidRPr="00EF22B9">
          <w:rPr>
            <w:rStyle w:val="Hyperlink"/>
            <w:szCs w:val="24"/>
          </w:rPr>
          <w:t>IVA4.8-Curriculum Committee Minutes 2.20.14</w:t>
        </w:r>
      </w:hyperlink>
    </w:p>
    <w:p w14:paraId="7DB3C0A6" w14:textId="79A26C9D" w:rsidR="001039ED" w:rsidRDefault="008D2AFE" w:rsidP="001039ED">
      <w:pPr>
        <w:rPr>
          <w:szCs w:val="24"/>
        </w:rPr>
      </w:pPr>
      <w:hyperlink r:id="rId2595" w:history="1">
        <w:r w:rsidR="001039ED" w:rsidRPr="00EF22B9">
          <w:rPr>
            <w:rStyle w:val="Hyperlink"/>
            <w:szCs w:val="24"/>
          </w:rPr>
          <w:t>IVA4.9-Curriculum Committee Minutes 2.15.07</w:t>
        </w:r>
      </w:hyperlink>
    </w:p>
    <w:p w14:paraId="73F2999C" w14:textId="60A5188B" w:rsidR="001039ED" w:rsidRDefault="008D2AFE" w:rsidP="001039ED">
      <w:pPr>
        <w:rPr>
          <w:szCs w:val="24"/>
        </w:rPr>
      </w:pPr>
      <w:hyperlink r:id="rId2596" w:history="1">
        <w:r w:rsidR="001039ED" w:rsidRPr="00EF22B9">
          <w:rPr>
            <w:rStyle w:val="Hyperlink"/>
            <w:szCs w:val="24"/>
          </w:rPr>
          <w:t>IVA4.10-Curriculum Committee Minutes 3.29.12</w:t>
        </w:r>
      </w:hyperlink>
    </w:p>
    <w:p w14:paraId="3CFBF8DF" w14:textId="2752EB6F" w:rsidR="001039ED" w:rsidRDefault="008D2AFE" w:rsidP="001039ED">
      <w:pPr>
        <w:rPr>
          <w:szCs w:val="24"/>
        </w:rPr>
      </w:pPr>
      <w:hyperlink r:id="rId2597" w:history="1">
        <w:r w:rsidR="001039ED" w:rsidRPr="00EF22B9">
          <w:rPr>
            <w:rStyle w:val="Hyperlink"/>
            <w:szCs w:val="24"/>
          </w:rPr>
          <w:t>IVA4.11-Curriculum Committee Minutes 3.31.16</w:t>
        </w:r>
      </w:hyperlink>
    </w:p>
    <w:p w14:paraId="29875EF3" w14:textId="413DD244" w:rsidR="001039ED" w:rsidRDefault="008D2AFE" w:rsidP="001039ED">
      <w:pPr>
        <w:rPr>
          <w:szCs w:val="24"/>
        </w:rPr>
      </w:pPr>
      <w:hyperlink r:id="rId2598" w:history="1">
        <w:r w:rsidR="001039ED" w:rsidRPr="00EF22B9">
          <w:rPr>
            <w:rStyle w:val="Hyperlink"/>
            <w:szCs w:val="24"/>
          </w:rPr>
          <w:t>IVA4.12-Curriculum Committee Minutes 4.6.06</w:t>
        </w:r>
      </w:hyperlink>
    </w:p>
    <w:p w14:paraId="4952653F" w14:textId="6B02F97C" w:rsidR="001039ED" w:rsidRDefault="008D2AFE" w:rsidP="001039ED">
      <w:pPr>
        <w:rPr>
          <w:szCs w:val="24"/>
        </w:rPr>
      </w:pPr>
      <w:hyperlink r:id="rId2599" w:history="1">
        <w:r w:rsidR="001039ED" w:rsidRPr="00EF22B9">
          <w:rPr>
            <w:rStyle w:val="Hyperlink"/>
            <w:szCs w:val="24"/>
          </w:rPr>
          <w:t>IVA4.13-Curriculum Committee Minutes 4.3.08</w:t>
        </w:r>
      </w:hyperlink>
    </w:p>
    <w:p w14:paraId="7902FAF9" w14:textId="1EDBC46B" w:rsidR="001039ED" w:rsidRDefault="008D2AFE" w:rsidP="001039ED">
      <w:pPr>
        <w:rPr>
          <w:szCs w:val="24"/>
        </w:rPr>
      </w:pPr>
      <w:hyperlink r:id="rId2600" w:history="1">
        <w:r w:rsidR="001039ED" w:rsidRPr="00EF22B9">
          <w:rPr>
            <w:rStyle w:val="Hyperlink"/>
            <w:szCs w:val="24"/>
          </w:rPr>
          <w:t>IVA4.14-Curriculum Committee Minutes 5.13.10</w:t>
        </w:r>
      </w:hyperlink>
    </w:p>
    <w:p w14:paraId="0263218A" w14:textId="73AF9E95" w:rsidR="001039ED" w:rsidRDefault="008D2AFE" w:rsidP="001039ED">
      <w:pPr>
        <w:rPr>
          <w:szCs w:val="24"/>
        </w:rPr>
      </w:pPr>
      <w:hyperlink r:id="rId2601" w:history="1">
        <w:r w:rsidR="001039ED" w:rsidRPr="00EF22B9">
          <w:rPr>
            <w:rStyle w:val="Hyperlink"/>
            <w:szCs w:val="24"/>
          </w:rPr>
          <w:t>IVA4.15-Curriculum Committee Minutes 9.12.13</w:t>
        </w:r>
      </w:hyperlink>
    </w:p>
    <w:p w14:paraId="300A6102" w14:textId="0FE54F30" w:rsidR="001039ED" w:rsidRDefault="008D2AFE" w:rsidP="001039ED">
      <w:pPr>
        <w:rPr>
          <w:szCs w:val="24"/>
        </w:rPr>
      </w:pPr>
      <w:hyperlink r:id="rId2602" w:history="1">
        <w:r w:rsidR="001039ED" w:rsidRPr="00EF22B9">
          <w:rPr>
            <w:rStyle w:val="Hyperlink"/>
            <w:szCs w:val="24"/>
          </w:rPr>
          <w:t>IVA4.16-Curriculum Committee Minutes 10.20.11</w:t>
        </w:r>
      </w:hyperlink>
    </w:p>
    <w:p w14:paraId="19385436" w14:textId="1BB6E828" w:rsidR="001039ED" w:rsidRPr="00EF22B9" w:rsidRDefault="001039ED" w:rsidP="001039ED">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C:\\ISER2018\\IVA4\\IVA4.17-Curriculum Committee Minutes 11.5.15.docx"</w:instrText>
      </w:r>
      <w:r>
        <w:rPr>
          <w:szCs w:val="24"/>
        </w:rPr>
        <w:fldChar w:fldCharType="separate"/>
      </w:r>
      <w:r w:rsidRPr="00EF22B9">
        <w:rPr>
          <w:rStyle w:val="Hyperlink"/>
          <w:szCs w:val="24"/>
        </w:rPr>
        <w:t>IVA4.17-Curriculum Committee Minutes 11.5.15</w:t>
      </w:r>
    </w:p>
    <w:p w14:paraId="210354DD" w14:textId="77777777" w:rsidR="001039ED" w:rsidRPr="00EF22B9" w:rsidRDefault="001039ED" w:rsidP="001039ED">
      <w:pPr>
        <w:rPr>
          <w:rStyle w:val="Hyperlink"/>
          <w:szCs w:val="24"/>
        </w:rPr>
        <w:sectPr w:rsidR="001039ED" w:rsidRPr="00EF22B9" w:rsidSect="004618CB">
          <w:type w:val="continuous"/>
          <w:pgSz w:w="12240" w:h="15840"/>
          <w:pgMar w:top="1440" w:right="1440" w:bottom="1440" w:left="1800" w:header="720" w:footer="720" w:gutter="0"/>
          <w:cols w:num="2" w:space="720"/>
          <w:titlePg/>
          <w:docGrid w:linePitch="360"/>
        </w:sectPr>
      </w:pPr>
    </w:p>
    <w:p w14:paraId="24038476" w14:textId="17DB736F" w:rsidR="00B91AC2" w:rsidRDefault="001039ED" w:rsidP="001039ED">
      <w:pPr>
        <w:rPr>
          <w:rFonts w:eastAsiaTheme="majorEastAsia"/>
          <w:b/>
          <w:szCs w:val="24"/>
          <w:lang w:eastAsia="ja-JP"/>
        </w:rPr>
      </w:pPr>
      <w:r>
        <w:rPr>
          <w:szCs w:val="24"/>
        </w:rPr>
        <w:fldChar w:fldCharType="end"/>
      </w:r>
    </w:p>
    <w:p w14:paraId="3B60E348" w14:textId="77777777" w:rsidR="00B91AC2" w:rsidRDefault="00B91AC2" w:rsidP="002242B0">
      <w:pPr>
        <w:rPr>
          <w:rFonts w:eastAsiaTheme="majorEastAsia"/>
          <w:b/>
          <w:szCs w:val="24"/>
          <w:lang w:eastAsia="ja-JP"/>
        </w:rPr>
      </w:pPr>
      <w:r>
        <w:rPr>
          <w:rFonts w:eastAsiaTheme="majorEastAsia"/>
          <w:b/>
          <w:szCs w:val="24"/>
          <w:lang w:eastAsia="ja-JP"/>
        </w:rPr>
        <w:t>Standard IVA5</w:t>
      </w:r>
    </w:p>
    <w:p w14:paraId="44EC8A98" w14:textId="77777777" w:rsidR="00C762C5" w:rsidRDefault="00C762C5" w:rsidP="00B91AC2">
      <w:pPr>
        <w:rPr>
          <w:szCs w:val="24"/>
        </w:rPr>
        <w:sectPr w:rsidR="00C762C5" w:rsidSect="002905EE">
          <w:type w:val="continuous"/>
          <w:pgSz w:w="12240" w:h="15840"/>
          <w:pgMar w:top="1440" w:right="1440" w:bottom="1440" w:left="1800" w:header="720" w:footer="720" w:gutter="0"/>
          <w:cols w:space="720"/>
          <w:titlePg/>
          <w:docGrid w:linePitch="360"/>
        </w:sectPr>
      </w:pPr>
    </w:p>
    <w:p w14:paraId="782F6C04" w14:textId="1F21829F" w:rsidR="001039ED" w:rsidRDefault="008D2AFE" w:rsidP="001039ED">
      <w:pPr>
        <w:rPr>
          <w:szCs w:val="24"/>
        </w:rPr>
      </w:pPr>
      <w:hyperlink r:id="rId2603" w:history="1">
        <w:r w:rsidR="001039ED" w:rsidRPr="00900F64">
          <w:rPr>
            <w:rStyle w:val="Hyperlink"/>
            <w:szCs w:val="24"/>
          </w:rPr>
          <w:t>IVA5.1- RC Fine Arts and Soc Sci Budget Worksheets 2018-2019</w:t>
        </w:r>
      </w:hyperlink>
    </w:p>
    <w:p w14:paraId="4E4FD7C1" w14:textId="0F74956C" w:rsidR="001039ED" w:rsidRDefault="008D2AFE" w:rsidP="001039ED">
      <w:pPr>
        <w:rPr>
          <w:szCs w:val="24"/>
        </w:rPr>
      </w:pPr>
      <w:hyperlink r:id="rId2604" w:history="1">
        <w:r w:rsidR="001039ED" w:rsidRPr="00900F64">
          <w:rPr>
            <w:rStyle w:val="Hyperlink"/>
            <w:szCs w:val="24"/>
          </w:rPr>
          <w:t>IVA5.2-Academic Senate Constitution and Bylaws</w:t>
        </w:r>
      </w:hyperlink>
    </w:p>
    <w:p w14:paraId="6814DC28" w14:textId="1E8565BD" w:rsidR="001039ED" w:rsidRDefault="008D2AFE" w:rsidP="001039ED">
      <w:pPr>
        <w:rPr>
          <w:szCs w:val="24"/>
        </w:rPr>
      </w:pPr>
      <w:hyperlink r:id="rId2605" w:history="1">
        <w:r w:rsidR="001039ED" w:rsidRPr="00900F64">
          <w:rPr>
            <w:rStyle w:val="Hyperlink"/>
            <w:szCs w:val="24"/>
          </w:rPr>
          <w:t>IVA5.3-Accreditation and Institutional Effectiveness COA</w:t>
        </w:r>
      </w:hyperlink>
    </w:p>
    <w:p w14:paraId="034ECA98" w14:textId="5FDC6C59" w:rsidR="001039ED" w:rsidRDefault="008D2AFE" w:rsidP="001039ED">
      <w:pPr>
        <w:rPr>
          <w:szCs w:val="24"/>
        </w:rPr>
      </w:pPr>
      <w:hyperlink r:id="rId2606" w:history="1">
        <w:r w:rsidR="001039ED" w:rsidRPr="00900F64">
          <w:rPr>
            <w:rStyle w:val="Hyperlink"/>
            <w:szCs w:val="24"/>
          </w:rPr>
          <w:t>IVA5.4-Classified Senate Bylaws</w:t>
        </w:r>
      </w:hyperlink>
    </w:p>
    <w:p w14:paraId="00BED774" w14:textId="6BBA17B0" w:rsidR="001039ED" w:rsidRDefault="008D2AFE" w:rsidP="001039ED">
      <w:pPr>
        <w:rPr>
          <w:szCs w:val="24"/>
        </w:rPr>
      </w:pPr>
      <w:hyperlink r:id="rId2607" w:history="1">
        <w:r w:rsidR="001039ED" w:rsidRPr="00900F64">
          <w:rPr>
            <w:rStyle w:val="Hyperlink"/>
            <w:szCs w:val="24"/>
          </w:rPr>
          <w:t>IVA5.5-Curriculum COA</w:t>
        </w:r>
      </w:hyperlink>
    </w:p>
    <w:p w14:paraId="345C3364" w14:textId="6E308E6E" w:rsidR="001039ED" w:rsidRDefault="008D2AFE" w:rsidP="001039ED">
      <w:pPr>
        <w:rPr>
          <w:szCs w:val="24"/>
        </w:rPr>
      </w:pPr>
      <w:hyperlink r:id="rId2608" w:history="1">
        <w:r w:rsidR="001039ED" w:rsidRPr="00900F64">
          <w:rPr>
            <w:rStyle w:val="Hyperlink"/>
            <w:szCs w:val="24"/>
          </w:rPr>
          <w:t>IVA5.6-Equivalency COA</w:t>
        </w:r>
      </w:hyperlink>
    </w:p>
    <w:p w14:paraId="502C6148" w14:textId="23940D87" w:rsidR="001039ED" w:rsidRDefault="008D2AFE" w:rsidP="001039ED">
      <w:pPr>
        <w:rPr>
          <w:szCs w:val="24"/>
        </w:rPr>
      </w:pPr>
      <w:hyperlink r:id="rId2609" w:history="1">
        <w:r w:rsidR="001039ED" w:rsidRPr="00900F64">
          <w:rPr>
            <w:rStyle w:val="Hyperlink"/>
            <w:szCs w:val="24"/>
          </w:rPr>
          <w:t>IVA5.7-Facilities COA</w:t>
        </w:r>
      </w:hyperlink>
    </w:p>
    <w:p w14:paraId="519CEBAC" w14:textId="4BF16C14" w:rsidR="001039ED" w:rsidRDefault="008D2AFE" w:rsidP="001039ED">
      <w:pPr>
        <w:rPr>
          <w:szCs w:val="24"/>
        </w:rPr>
      </w:pPr>
      <w:hyperlink r:id="rId2610" w:history="1">
        <w:r w:rsidR="001039ED" w:rsidRPr="00900F64">
          <w:rPr>
            <w:rStyle w:val="Hyperlink"/>
            <w:szCs w:val="24"/>
          </w:rPr>
          <w:t>IVA5.8-Fac Staffing Request Form</w:t>
        </w:r>
      </w:hyperlink>
    </w:p>
    <w:p w14:paraId="0C0A05D8" w14:textId="3D2160AA" w:rsidR="001039ED" w:rsidRDefault="008D2AFE" w:rsidP="001039ED">
      <w:pPr>
        <w:rPr>
          <w:szCs w:val="24"/>
        </w:rPr>
      </w:pPr>
      <w:hyperlink r:id="rId2611" w:history="1">
        <w:r w:rsidR="001039ED" w:rsidRPr="00900F64">
          <w:rPr>
            <w:rStyle w:val="Hyperlink"/>
            <w:szCs w:val="24"/>
          </w:rPr>
          <w:t>IVA5.9-FASS Dept Meeting Notes 4.11.16</w:t>
        </w:r>
      </w:hyperlink>
    </w:p>
    <w:p w14:paraId="778EF992" w14:textId="68572A34" w:rsidR="001039ED" w:rsidRDefault="008D2AFE" w:rsidP="001039ED">
      <w:pPr>
        <w:rPr>
          <w:szCs w:val="24"/>
        </w:rPr>
      </w:pPr>
      <w:hyperlink r:id="rId2612" w:history="1">
        <w:r w:rsidR="001039ED" w:rsidRPr="00900F64">
          <w:rPr>
            <w:rStyle w:val="Hyperlink"/>
            <w:szCs w:val="24"/>
          </w:rPr>
          <w:t>IVA5.10-HR Gap Analysis Blank Form</w:t>
        </w:r>
      </w:hyperlink>
    </w:p>
    <w:p w14:paraId="43094888" w14:textId="2357AD39" w:rsidR="001039ED" w:rsidRDefault="008D2AFE" w:rsidP="001039ED">
      <w:pPr>
        <w:rPr>
          <w:szCs w:val="24"/>
        </w:rPr>
      </w:pPr>
      <w:hyperlink r:id="rId2613" w:history="1">
        <w:r w:rsidR="001039ED" w:rsidRPr="00900F64">
          <w:rPr>
            <w:rStyle w:val="Hyperlink"/>
            <w:szCs w:val="24"/>
          </w:rPr>
          <w:t>IVA5.11-MCCC-OCCC Div 1 Meeting Notes 9.18.17</w:t>
        </w:r>
      </w:hyperlink>
    </w:p>
    <w:p w14:paraId="563051DC" w14:textId="27752D67" w:rsidR="001039ED" w:rsidRDefault="008D2AFE" w:rsidP="001039ED">
      <w:pPr>
        <w:rPr>
          <w:szCs w:val="24"/>
        </w:rPr>
      </w:pPr>
      <w:hyperlink r:id="rId2614" w:history="1">
        <w:r w:rsidR="001039ED" w:rsidRPr="00900F64">
          <w:rPr>
            <w:rStyle w:val="Hyperlink"/>
            <w:szCs w:val="24"/>
          </w:rPr>
          <w:t>IVA5.12-Program Review Cycle 4 Handbook</w:t>
        </w:r>
      </w:hyperlink>
    </w:p>
    <w:p w14:paraId="16C15791" w14:textId="33F7377B" w:rsidR="001039ED" w:rsidRDefault="008D2AFE" w:rsidP="001039ED">
      <w:pPr>
        <w:rPr>
          <w:szCs w:val="24"/>
        </w:rPr>
      </w:pPr>
      <w:hyperlink r:id="rId2615" w:history="1">
        <w:r w:rsidR="001039ED" w:rsidRPr="00900F64">
          <w:rPr>
            <w:rStyle w:val="Hyperlink"/>
            <w:szCs w:val="24"/>
          </w:rPr>
          <w:t>IVA5.13-Student Learning Outcomes COA</w:t>
        </w:r>
      </w:hyperlink>
    </w:p>
    <w:p w14:paraId="124905B5" w14:textId="7450786F" w:rsidR="001039ED" w:rsidRDefault="008D2AFE" w:rsidP="001039ED">
      <w:pPr>
        <w:rPr>
          <w:szCs w:val="24"/>
        </w:rPr>
      </w:pPr>
      <w:hyperlink r:id="rId2616" w:history="1">
        <w:r w:rsidR="001039ED" w:rsidRPr="00900F64">
          <w:rPr>
            <w:rStyle w:val="Hyperlink"/>
            <w:szCs w:val="24"/>
          </w:rPr>
          <w:t>IVA5.14-BP 2510</w:t>
        </w:r>
      </w:hyperlink>
    </w:p>
    <w:p w14:paraId="166CB4CB" w14:textId="1E2D2500" w:rsidR="001039ED" w:rsidRDefault="008D2AFE" w:rsidP="001039ED">
      <w:pPr>
        <w:rPr>
          <w:szCs w:val="24"/>
        </w:rPr>
      </w:pPr>
      <w:hyperlink r:id="rId2617" w:history="1">
        <w:r w:rsidR="001039ED" w:rsidRPr="00900F64">
          <w:rPr>
            <w:rStyle w:val="Hyperlink"/>
            <w:szCs w:val="24"/>
          </w:rPr>
          <w:t>IVA5.15-Participatory Governance Handbook</w:t>
        </w:r>
      </w:hyperlink>
    </w:p>
    <w:p w14:paraId="63608086" w14:textId="73F13864" w:rsidR="001039ED" w:rsidRDefault="008D2AFE" w:rsidP="001039ED">
      <w:pPr>
        <w:rPr>
          <w:szCs w:val="24"/>
        </w:rPr>
      </w:pPr>
      <w:hyperlink r:id="rId2618" w:history="1">
        <w:r w:rsidR="001039ED" w:rsidRPr="00900F64">
          <w:rPr>
            <w:rStyle w:val="Hyperlink"/>
            <w:szCs w:val="24"/>
          </w:rPr>
          <w:t>IVA5.16-College Council Notes 2.15.17</w:t>
        </w:r>
      </w:hyperlink>
    </w:p>
    <w:p w14:paraId="082F780A" w14:textId="02B893D9" w:rsidR="001039ED" w:rsidRDefault="008D2AFE" w:rsidP="001039ED">
      <w:pPr>
        <w:rPr>
          <w:szCs w:val="24"/>
        </w:rPr>
      </w:pPr>
      <w:hyperlink r:id="rId2619" w:history="1">
        <w:r w:rsidR="001039ED" w:rsidRPr="00900F64">
          <w:rPr>
            <w:rStyle w:val="Hyperlink"/>
            <w:szCs w:val="24"/>
          </w:rPr>
          <w:t>IVA5.17-MCCC-OCCC Taskforce on Committees 8.17.16</w:t>
        </w:r>
      </w:hyperlink>
    </w:p>
    <w:p w14:paraId="201CC591" w14:textId="4705F754" w:rsidR="001039ED" w:rsidRDefault="008D2AFE" w:rsidP="001039ED">
      <w:pPr>
        <w:rPr>
          <w:szCs w:val="24"/>
        </w:rPr>
      </w:pPr>
      <w:hyperlink r:id="rId2620" w:history="1">
        <w:r w:rsidR="001039ED" w:rsidRPr="00900F64">
          <w:rPr>
            <w:rStyle w:val="Hyperlink"/>
            <w:szCs w:val="24"/>
          </w:rPr>
          <w:t>IVA5.18-MCCC-OCCC Taskforce on Committees 9.20.16</w:t>
        </w:r>
      </w:hyperlink>
    </w:p>
    <w:p w14:paraId="0AD40C6B" w14:textId="2DA617DF" w:rsidR="001039ED" w:rsidRDefault="008D2AFE" w:rsidP="001039ED">
      <w:pPr>
        <w:rPr>
          <w:szCs w:val="24"/>
        </w:rPr>
      </w:pPr>
      <w:hyperlink r:id="rId2621" w:history="1">
        <w:r w:rsidR="001039ED" w:rsidRPr="00900F64">
          <w:rPr>
            <w:rStyle w:val="Hyperlink"/>
            <w:szCs w:val="24"/>
          </w:rPr>
          <w:t>IVA5.19-MCCC-OCCC Taskforce on Committees 10.14.16</w:t>
        </w:r>
      </w:hyperlink>
    </w:p>
    <w:p w14:paraId="03ED15F4" w14:textId="752A25E3" w:rsidR="001039ED" w:rsidRDefault="008D2AFE" w:rsidP="001039ED">
      <w:pPr>
        <w:rPr>
          <w:szCs w:val="24"/>
        </w:rPr>
      </w:pPr>
      <w:hyperlink r:id="rId2622" w:history="1">
        <w:r w:rsidR="001039ED" w:rsidRPr="00900F64">
          <w:rPr>
            <w:rStyle w:val="Hyperlink"/>
            <w:szCs w:val="24"/>
          </w:rPr>
          <w:t>IVA5.20-MCCC-OCCC Taskforce on Committees 10.28.16</w:t>
        </w:r>
      </w:hyperlink>
    </w:p>
    <w:p w14:paraId="396FE425" w14:textId="29C28F52" w:rsidR="001039ED" w:rsidRDefault="008D2AFE" w:rsidP="001039ED">
      <w:pPr>
        <w:rPr>
          <w:szCs w:val="24"/>
        </w:rPr>
      </w:pPr>
      <w:hyperlink r:id="rId2623" w:history="1">
        <w:r w:rsidR="001039ED" w:rsidRPr="00900F64">
          <w:rPr>
            <w:rStyle w:val="Hyperlink"/>
            <w:szCs w:val="24"/>
          </w:rPr>
          <w:t>IVA5.21-MCCC-OCCC Taskforce on Committees 11.4.16</w:t>
        </w:r>
      </w:hyperlink>
    </w:p>
    <w:p w14:paraId="14902341" w14:textId="4BAE7D18" w:rsidR="001039ED" w:rsidRDefault="008D2AFE" w:rsidP="001039ED">
      <w:pPr>
        <w:rPr>
          <w:szCs w:val="24"/>
        </w:rPr>
      </w:pPr>
      <w:hyperlink r:id="rId2624" w:history="1">
        <w:r w:rsidR="001039ED" w:rsidRPr="00900F64">
          <w:rPr>
            <w:rStyle w:val="Hyperlink"/>
            <w:szCs w:val="24"/>
          </w:rPr>
          <w:t>IVA5.22-MCCC-OCCC Taskforce on Committees 11.18.16</w:t>
        </w:r>
      </w:hyperlink>
    </w:p>
    <w:p w14:paraId="78A536D9" w14:textId="60C42077" w:rsidR="001039ED" w:rsidRDefault="008D2AFE" w:rsidP="001039ED">
      <w:pPr>
        <w:rPr>
          <w:szCs w:val="24"/>
        </w:rPr>
      </w:pPr>
      <w:hyperlink r:id="rId2625" w:history="1">
        <w:r w:rsidR="001039ED" w:rsidRPr="00900F64">
          <w:rPr>
            <w:rStyle w:val="Hyperlink"/>
            <w:szCs w:val="24"/>
          </w:rPr>
          <w:t>IVA5.23-MCCC-OCCC Taskforce on</w:t>
        </w:r>
      </w:hyperlink>
      <w:r w:rsidR="001039ED">
        <w:rPr>
          <w:szCs w:val="24"/>
        </w:rPr>
        <w:t xml:space="preserve"> </w:t>
      </w:r>
    </w:p>
    <w:p w14:paraId="7536128C" w14:textId="2D780F46" w:rsidR="001039ED" w:rsidRDefault="008D2AFE" w:rsidP="001039ED">
      <w:pPr>
        <w:rPr>
          <w:szCs w:val="24"/>
        </w:rPr>
      </w:pPr>
      <w:hyperlink r:id="rId2626" w:history="1">
        <w:r w:rsidR="001039ED" w:rsidRPr="00900F64">
          <w:rPr>
            <w:rStyle w:val="Hyperlink"/>
            <w:szCs w:val="24"/>
          </w:rPr>
          <w:t>IVA5.25-CCR Section 53201Committees 12.9.16</w:t>
        </w:r>
      </w:hyperlink>
    </w:p>
    <w:p w14:paraId="36727E78" w14:textId="7045B113" w:rsidR="001039ED" w:rsidRDefault="008D2AFE" w:rsidP="001039ED">
      <w:hyperlink r:id="rId2627" w:history="1">
        <w:r w:rsidR="001039ED" w:rsidRPr="00D82851">
          <w:rPr>
            <w:rStyle w:val="Hyperlink"/>
            <w:szCs w:val="24"/>
          </w:rPr>
          <w:t>IVA5.24-MCCC-OCCC Taskforce on Committees Notes addendum report final 12.9.16</w:t>
        </w:r>
      </w:hyperlink>
      <w:r w:rsidR="001039ED" w:rsidRPr="00C97F87">
        <w:t xml:space="preserve"> </w:t>
      </w:r>
    </w:p>
    <w:p w14:paraId="67ACDB29" w14:textId="30278BEA" w:rsidR="00B91AC2" w:rsidRDefault="00B91AC2" w:rsidP="00B91AC2">
      <w:pPr>
        <w:rPr>
          <w:szCs w:val="24"/>
        </w:rPr>
      </w:pPr>
    </w:p>
    <w:p w14:paraId="76CBA4C1" w14:textId="77777777" w:rsidR="00C762C5" w:rsidRDefault="00C762C5" w:rsidP="00B91AC2">
      <w:pPr>
        <w:rPr>
          <w:szCs w:val="24"/>
        </w:rPr>
        <w:sectPr w:rsidR="00C762C5" w:rsidSect="00C762C5">
          <w:type w:val="continuous"/>
          <w:pgSz w:w="12240" w:h="15840"/>
          <w:pgMar w:top="1440" w:right="1440" w:bottom="1440" w:left="1800" w:header="720" w:footer="720" w:gutter="0"/>
          <w:cols w:num="2" w:space="720"/>
          <w:titlePg/>
          <w:docGrid w:linePitch="360"/>
        </w:sectPr>
      </w:pPr>
    </w:p>
    <w:p w14:paraId="6D609B85" w14:textId="418DC502" w:rsidR="00B91AC2" w:rsidRDefault="00B91AC2" w:rsidP="00B91AC2">
      <w:pPr>
        <w:rPr>
          <w:szCs w:val="24"/>
        </w:rPr>
      </w:pPr>
    </w:p>
    <w:p w14:paraId="689E4552" w14:textId="77777777" w:rsidR="00B91AC2" w:rsidRDefault="00B91AC2" w:rsidP="002242B0">
      <w:pPr>
        <w:rPr>
          <w:rFonts w:eastAsiaTheme="majorEastAsia"/>
          <w:b/>
          <w:szCs w:val="24"/>
          <w:lang w:eastAsia="ja-JP"/>
        </w:rPr>
      </w:pPr>
      <w:r>
        <w:rPr>
          <w:rFonts w:eastAsiaTheme="majorEastAsia"/>
          <w:b/>
          <w:szCs w:val="24"/>
          <w:lang w:eastAsia="ja-JP"/>
        </w:rPr>
        <w:t>Standard IVA6</w:t>
      </w:r>
    </w:p>
    <w:p w14:paraId="29B5F33E" w14:textId="6F239CF5" w:rsidR="00B91AC2" w:rsidRDefault="008D2AFE" w:rsidP="00B91AC2">
      <w:pPr>
        <w:rPr>
          <w:szCs w:val="24"/>
        </w:rPr>
      </w:pPr>
      <w:hyperlink r:id="rId2628" w:history="1">
        <w:r w:rsidR="00B91AC2" w:rsidRPr="001039ED">
          <w:rPr>
            <w:rStyle w:val="Hyperlink"/>
            <w:szCs w:val="24"/>
          </w:rPr>
          <w:t>IVA6.1-Participatory Governance Handbook</w:t>
        </w:r>
      </w:hyperlink>
    </w:p>
    <w:p w14:paraId="758FBB9F" w14:textId="77777777" w:rsidR="00B91AC2" w:rsidRDefault="00B91AC2" w:rsidP="00B91AC2">
      <w:pPr>
        <w:rPr>
          <w:szCs w:val="24"/>
        </w:rPr>
      </w:pPr>
    </w:p>
    <w:p w14:paraId="261DBA46" w14:textId="0266FA71" w:rsidR="00B91AC2" w:rsidRPr="00C762C5" w:rsidRDefault="00B91AC2" w:rsidP="00B91AC2">
      <w:pPr>
        <w:rPr>
          <w:b/>
          <w:szCs w:val="24"/>
        </w:rPr>
      </w:pPr>
      <w:r w:rsidRPr="00C762C5">
        <w:rPr>
          <w:b/>
          <w:szCs w:val="24"/>
        </w:rPr>
        <w:t>Standard IVA7</w:t>
      </w:r>
    </w:p>
    <w:p w14:paraId="32B0C9CB" w14:textId="77777777" w:rsidR="00C762C5" w:rsidRDefault="00C762C5" w:rsidP="00B91AC2">
      <w:pPr>
        <w:rPr>
          <w:szCs w:val="24"/>
        </w:rPr>
        <w:sectPr w:rsidR="00C762C5" w:rsidSect="002905EE">
          <w:type w:val="continuous"/>
          <w:pgSz w:w="12240" w:h="15840"/>
          <w:pgMar w:top="1440" w:right="1440" w:bottom="1440" w:left="1800" w:header="720" w:footer="720" w:gutter="0"/>
          <w:cols w:space="720"/>
          <w:titlePg/>
          <w:docGrid w:linePitch="360"/>
        </w:sectPr>
      </w:pPr>
    </w:p>
    <w:p w14:paraId="5BF10359" w14:textId="49DDCE90" w:rsidR="001039ED" w:rsidRDefault="008D2AFE" w:rsidP="001039ED">
      <w:pPr>
        <w:rPr>
          <w:szCs w:val="24"/>
        </w:rPr>
      </w:pPr>
      <w:hyperlink r:id="rId2629" w:history="1">
        <w:r w:rsidR="001039ED" w:rsidRPr="00BE0135">
          <w:rPr>
            <w:rStyle w:val="Hyperlink"/>
            <w:szCs w:val="24"/>
          </w:rPr>
          <w:t>IVA7.1-AS Meeting Minutes 4.12.16</w:t>
        </w:r>
      </w:hyperlink>
    </w:p>
    <w:p w14:paraId="481A6478" w14:textId="0379111D" w:rsidR="001039ED" w:rsidRDefault="008D2AFE" w:rsidP="001039ED">
      <w:pPr>
        <w:rPr>
          <w:szCs w:val="24"/>
        </w:rPr>
      </w:pPr>
      <w:hyperlink r:id="rId2630" w:history="1">
        <w:r w:rsidR="001039ED" w:rsidRPr="00BE0135">
          <w:rPr>
            <w:rStyle w:val="Hyperlink"/>
            <w:szCs w:val="24"/>
          </w:rPr>
          <w:t>IVA7.2-MOFA resolution SP 16-01</w:t>
        </w:r>
      </w:hyperlink>
    </w:p>
    <w:p w14:paraId="378D2217" w14:textId="42995A26" w:rsidR="001039ED" w:rsidRDefault="008D2AFE" w:rsidP="001039ED">
      <w:pPr>
        <w:rPr>
          <w:szCs w:val="24"/>
        </w:rPr>
      </w:pPr>
      <w:hyperlink r:id="rId2631" w:history="1">
        <w:r w:rsidR="001039ED" w:rsidRPr="00BE0135">
          <w:rPr>
            <w:rStyle w:val="Hyperlink"/>
            <w:szCs w:val="24"/>
          </w:rPr>
          <w:t>IVA7.3-MOR in Motion Oct 2016</w:t>
        </w:r>
      </w:hyperlink>
    </w:p>
    <w:p w14:paraId="3C61A5AC" w14:textId="5B26C00D" w:rsidR="001039ED" w:rsidRDefault="008D2AFE" w:rsidP="001039ED">
      <w:pPr>
        <w:rPr>
          <w:szCs w:val="24"/>
        </w:rPr>
      </w:pPr>
      <w:hyperlink r:id="rId2632" w:history="1">
        <w:r w:rsidR="001039ED" w:rsidRPr="00BE0135">
          <w:rPr>
            <w:rStyle w:val="Hyperlink"/>
            <w:szCs w:val="24"/>
          </w:rPr>
          <w:t>IVA7.4-Program Review Cycle 4 Handbook</w:t>
        </w:r>
      </w:hyperlink>
    </w:p>
    <w:p w14:paraId="091D7EBF" w14:textId="0E702811" w:rsidR="001039ED" w:rsidRDefault="008D2AFE" w:rsidP="001039ED">
      <w:pPr>
        <w:rPr>
          <w:szCs w:val="24"/>
        </w:rPr>
      </w:pPr>
      <w:hyperlink r:id="rId2633" w:history="1">
        <w:r w:rsidR="001039ED" w:rsidRPr="00BE0135">
          <w:rPr>
            <w:rStyle w:val="Hyperlink"/>
            <w:szCs w:val="24"/>
          </w:rPr>
          <w:t>IVA7.5-RC Participatory Governance Handbook</w:t>
        </w:r>
      </w:hyperlink>
      <w:r w:rsidR="001039ED">
        <w:rPr>
          <w:szCs w:val="24"/>
        </w:rPr>
        <w:t xml:space="preserve"> </w:t>
      </w:r>
    </w:p>
    <w:p w14:paraId="4B940EE6" w14:textId="2EDAA0C1" w:rsidR="001039ED" w:rsidRDefault="008D2AFE" w:rsidP="001039ED">
      <w:pPr>
        <w:rPr>
          <w:szCs w:val="24"/>
        </w:rPr>
      </w:pPr>
      <w:hyperlink r:id="rId2634" w:history="1">
        <w:r w:rsidR="001039ED" w:rsidRPr="00BE0135">
          <w:rPr>
            <w:rStyle w:val="Hyperlink"/>
            <w:szCs w:val="24"/>
          </w:rPr>
          <w:t>IVA7.6-Regional Economic Profile and Business Survey Results</w:t>
        </w:r>
      </w:hyperlink>
      <w:r w:rsidR="001039ED">
        <w:rPr>
          <w:szCs w:val="24"/>
        </w:rPr>
        <w:t xml:space="preserve"> </w:t>
      </w:r>
    </w:p>
    <w:p w14:paraId="0A0C5929" w14:textId="3D7D9DA9" w:rsidR="001039ED" w:rsidRDefault="008D2AFE" w:rsidP="001039ED">
      <w:pPr>
        <w:rPr>
          <w:szCs w:val="24"/>
        </w:rPr>
      </w:pPr>
      <w:hyperlink r:id="rId2635" w:history="1">
        <w:r w:rsidR="001039ED" w:rsidRPr="00BE0135">
          <w:rPr>
            <w:rStyle w:val="Hyperlink"/>
            <w:szCs w:val="24"/>
          </w:rPr>
          <w:t>IVA7.7-Research Regional Economic Profile and Business Survey Results</w:t>
        </w:r>
      </w:hyperlink>
    </w:p>
    <w:p w14:paraId="16C537F0" w14:textId="47C44925" w:rsidR="001039ED" w:rsidRDefault="008D2AFE" w:rsidP="001039ED">
      <w:pPr>
        <w:rPr>
          <w:szCs w:val="24"/>
        </w:rPr>
      </w:pPr>
      <w:hyperlink r:id="rId2636" w:history="1">
        <w:r w:rsidR="001039ED" w:rsidRPr="00BE0135">
          <w:rPr>
            <w:rStyle w:val="Hyperlink"/>
            <w:szCs w:val="24"/>
          </w:rPr>
          <w:t>IVA7.8-Educational Master Plan Ad Hoc Committee Meeting Notes 8.31.15</w:t>
        </w:r>
      </w:hyperlink>
    </w:p>
    <w:p w14:paraId="26FFB4F3" w14:textId="65A41F61" w:rsidR="001039ED" w:rsidRDefault="008D2AFE" w:rsidP="001039ED">
      <w:hyperlink r:id="rId2637" w:history="1">
        <w:r w:rsidR="001039ED" w:rsidRPr="00BE0135">
          <w:rPr>
            <w:rStyle w:val="Hyperlink"/>
            <w:szCs w:val="24"/>
          </w:rPr>
          <w:t>IVA7.9-Academic Senate Meeting Minutes 10.11.16</w:t>
        </w:r>
      </w:hyperlink>
      <w:r w:rsidR="001039ED" w:rsidRPr="00241540">
        <w:t xml:space="preserve"> </w:t>
      </w:r>
    </w:p>
    <w:p w14:paraId="3ACDA20C" w14:textId="200C4C93" w:rsidR="001039ED" w:rsidRPr="00BE0135" w:rsidRDefault="001039ED" w:rsidP="001039ED">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C:\\ISER2018\\IVA7\\IVA7.10-Minutes of College Council 05.20.15.pdf"</w:instrText>
      </w:r>
      <w:r>
        <w:rPr>
          <w:szCs w:val="24"/>
        </w:rPr>
        <w:fldChar w:fldCharType="separate"/>
      </w:r>
      <w:r w:rsidRPr="00BE0135">
        <w:rPr>
          <w:rStyle w:val="Hyperlink"/>
          <w:szCs w:val="24"/>
        </w:rPr>
        <w:t>IVA7.10-Minutes of College Council 05.20.15</w:t>
      </w:r>
    </w:p>
    <w:p w14:paraId="7DCE830B" w14:textId="77777777" w:rsidR="001039ED" w:rsidRPr="00BE0135" w:rsidRDefault="001039ED" w:rsidP="001039ED">
      <w:pPr>
        <w:rPr>
          <w:rStyle w:val="Hyperlink"/>
          <w:szCs w:val="24"/>
        </w:rPr>
        <w:sectPr w:rsidR="001039ED" w:rsidRPr="00BE0135" w:rsidSect="004618CB">
          <w:type w:val="continuous"/>
          <w:pgSz w:w="12240" w:h="15840"/>
          <w:pgMar w:top="1440" w:right="1440" w:bottom="1440" w:left="1800" w:header="720" w:footer="720" w:gutter="0"/>
          <w:cols w:num="2" w:space="720"/>
          <w:titlePg/>
          <w:docGrid w:linePitch="360"/>
        </w:sectPr>
      </w:pPr>
    </w:p>
    <w:p w14:paraId="2B4F9091" w14:textId="76863148" w:rsidR="00C762C5" w:rsidRDefault="001039ED" w:rsidP="001039ED">
      <w:pPr>
        <w:rPr>
          <w:szCs w:val="24"/>
        </w:rPr>
        <w:sectPr w:rsidR="00C762C5" w:rsidSect="00C762C5">
          <w:type w:val="continuous"/>
          <w:pgSz w:w="12240" w:h="15840"/>
          <w:pgMar w:top="1440" w:right="1440" w:bottom="1440" w:left="1800" w:header="720" w:footer="720" w:gutter="0"/>
          <w:cols w:num="2" w:space="720"/>
          <w:titlePg/>
          <w:docGrid w:linePitch="360"/>
        </w:sectPr>
      </w:pPr>
      <w:r>
        <w:rPr>
          <w:szCs w:val="24"/>
        </w:rPr>
        <w:fldChar w:fldCharType="end"/>
      </w:r>
    </w:p>
    <w:p w14:paraId="47F8EC43" w14:textId="7A857D29" w:rsidR="00B91AC2" w:rsidRPr="00C762C5" w:rsidRDefault="00B91AC2" w:rsidP="00B91AC2">
      <w:pPr>
        <w:rPr>
          <w:b/>
          <w:szCs w:val="24"/>
        </w:rPr>
      </w:pPr>
      <w:r w:rsidRPr="00C762C5">
        <w:rPr>
          <w:b/>
          <w:szCs w:val="24"/>
        </w:rPr>
        <w:t>Standard IVB1</w:t>
      </w:r>
    </w:p>
    <w:p w14:paraId="4FF932A9" w14:textId="77777777" w:rsidR="00C762C5" w:rsidRDefault="00C762C5" w:rsidP="00B91AC2">
      <w:pPr>
        <w:rPr>
          <w:rFonts w:eastAsiaTheme="minorHAnsi"/>
          <w:szCs w:val="24"/>
        </w:rPr>
        <w:sectPr w:rsidR="00C762C5" w:rsidSect="002905EE">
          <w:type w:val="continuous"/>
          <w:pgSz w:w="12240" w:h="15840"/>
          <w:pgMar w:top="1440" w:right="1440" w:bottom="1440" w:left="1800" w:header="720" w:footer="720" w:gutter="0"/>
          <w:cols w:space="720"/>
          <w:titlePg/>
          <w:docGrid w:linePitch="360"/>
        </w:sectPr>
      </w:pPr>
    </w:p>
    <w:p w14:paraId="1E8DE22C" w14:textId="146496C9" w:rsidR="001039ED" w:rsidRPr="00B83F6D" w:rsidRDefault="008D2AFE" w:rsidP="001039ED">
      <w:pPr>
        <w:rPr>
          <w:rFonts w:eastAsiaTheme="minorHAnsi"/>
          <w:szCs w:val="24"/>
        </w:rPr>
      </w:pPr>
      <w:hyperlink r:id="rId2638" w:history="1">
        <w:r w:rsidR="001039ED" w:rsidRPr="00475E69">
          <w:rPr>
            <w:rStyle w:val="Hyperlink"/>
            <w:rFonts w:eastAsiaTheme="minorHAnsi"/>
            <w:szCs w:val="24"/>
          </w:rPr>
          <w:t>IVB1.1-RC Fine Arts and Soc Sci Budget Worksheets 2018-2019</w:t>
        </w:r>
      </w:hyperlink>
    </w:p>
    <w:p w14:paraId="442A80BC" w14:textId="0801823D" w:rsidR="001039ED" w:rsidRPr="00B83F6D" w:rsidRDefault="008D2AFE" w:rsidP="001039ED">
      <w:pPr>
        <w:rPr>
          <w:rFonts w:eastAsiaTheme="minorHAnsi"/>
          <w:szCs w:val="24"/>
        </w:rPr>
      </w:pPr>
      <w:hyperlink r:id="rId2639" w:history="1">
        <w:r w:rsidR="001039ED" w:rsidRPr="00475E69">
          <w:rPr>
            <w:rStyle w:val="Hyperlink"/>
            <w:rFonts w:eastAsiaTheme="minorHAnsi"/>
            <w:szCs w:val="24"/>
          </w:rPr>
          <w:t>IVB1.2-Academic Standards COA</w:t>
        </w:r>
      </w:hyperlink>
    </w:p>
    <w:p w14:paraId="2D998277" w14:textId="14D3E421" w:rsidR="001039ED" w:rsidRPr="00B83F6D" w:rsidRDefault="008D2AFE" w:rsidP="001039ED">
      <w:pPr>
        <w:rPr>
          <w:rFonts w:eastAsiaTheme="minorHAnsi"/>
          <w:szCs w:val="24"/>
        </w:rPr>
      </w:pPr>
      <w:hyperlink r:id="rId2640" w:history="1">
        <w:r w:rsidR="001039ED" w:rsidRPr="00475E69">
          <w:rPr>
            <w:rStyle w:val="Hyperlink"/>
            <w:rFonts w:eastAsiaTheme="minorHAnsi"/>
            <w:szCs w:val="24"/>
          </w:rPr>
          <w:t>IVB1.3-HS Report Reedley 2015-2016</w:t>
        </w:r>
      </w:hyperlink>
    </w:p>
    <w:p w14:paraId="752EE4B9" w14:textId="77D6B7F2" w:rsidR="001039ED" w:rsidRPr="00B83F6D" w:rsidRDefault="008D2AFE" w:rsidP="001039ED">
      <w:pPr>
        <w:rPr>
          <w:rFonts w:eastAsiaTheme="minorHAnsi"/>
          <w:szCs w:val="24"/>
        </w:rPr>
      </w:pPr>
      <w:hyperlink r:id="rId2641" w:history="1">
        <w:r w:rsidR="001039ED" w:rsidRPr="00475E69">
          <w:rPr>
            <w:rStyle w:val="Hyperlink"/>
            <w:rFonts w:eastAsiaTheme="minorHAnsi"/>
            <w:szCs w:val="24"/>
          </w:rPr>
          <w:t>IVB1.4-MOR in Motion, Oct 2016</w:t>
        </w:r>
      </w:hyperlink>
    </w:p>
    <w:p w14:paraId="230970B7" w14:textId="7277AB5E" w:rsidR="001039ED" w:rsidRPr="00B83F6D" w:rsidRDefault="008D2AFE" w:rsidP="001039ED">
      <w:pPr>
        <w:rPr>
          <w:rFonts w:eastAsiaTheme="minorHAnsi"/>
          <w:szCs w:val="24"/>
        </w:rPr>
      </w:pPr>
      <w:hyperlink r:id="rId2642" w:history="1">
        <w:r w:rsidR="001039ED" w:rsidRPr="00475E69">
          <w:rPr>
            <w:rStyle w:val="Hyperlink"/>
            <w:rFonts w:eastAsiaTheme="minorHAnsi"/>
            <w:szCs w:val="24"/>
          </w:rPr>
          <w:t>IVB1.5-MOR Newsletter May 2017</w:t>
        </w:r>
      </w:hyperlink>
    </w:p>
    <w:p w14:paraId="3C35D859" w14:textId="435BDE34" w:rsidR="001039ED" w:rsidRPr="00B83F6D" w:rsidRDefault="008D2AFE" w:rsidP="001039ED">
      <w:pPr>
        <w:rPr>
          <w:rFonts w:eastAsiaTheme="minorHAnsi"/>
          <w:szCs w:val="24"/>
        </w:rPr>
      </w:pPr>
      <w:hyperlink r:id="rId2643" w:history="1">
        <w:r w:rsidR="001039ED" w:rsidRPr="00475E69">
          <w:rPr>
            <w:rStyle w:val="Hyperlink"/>
            <w:rFonts w:eastAsiaTheme="minorHAnsi"/>
            <w:szCs w:val="24"/>
          </w:rPr>
          <w:t>IVB1.6-Opening Day Agenda Fall 2016</w:t>
        </w:r>
      </w:hyperlink>
    </w:p>
    <w:p w14:paraId="78B9AD30" w14:textId="5ACB30CF" w:rsidR="001039ED" w:rsidRPr="00B83F6D" w:rsidRDefault="008D2AFE" w:rsidP="001039ED">
      <w:pPr>
        <w:rPr>
          <w:rFonts w:eastAsiaTheme="minorHAnsi"/>
          <w:szCs w:val="24"/>
        </w:rPr>
      </w:pPr>
      <w:hyperlink r:id="rId2644" w:history="1">
        <w:r w:rsidR="001039ED" w:rsidRPr="00475E69">
          <w:rPr>
            <w:rStyle w:val="Hyperlink"/>
            <w:rFonts w:eastAsiaTheme="minorHAnsi"/>
            <w:szCs w:val="24"/>
          </w:rPr>
          <w:t>IVB1.7-PAC Strategic Workshop 7.29.16</w:t>
        </w:r>
      </w:hyperlink>
    </w:p>
    <w:p w14:paraId="063608FF" w14:textId="1CFF170B" w:rsidR="001039ED" w:rsidRPr="00B83F6D" w:rsidRDefault="008D2AFE" w:rsidP="001039ED">
      <w:pPr>
        <w:rPr>
          <w:rFonts w:eastAsiaTheme="minorHAnsi"/>
          <w:szCs w:val="24"/>
        </w:rPr>
      </w:pPr>
      <w:hyperlink r:id="rId2645" w:history="1">
        <w:r w:rsidR="001039ED" w:rsidRPr="00475E69">
          <w:rPr>
            <w:rStyle w:val="Hyperlink"/>
            <w:rFonts w:eastAsiaTheme="minorHAnsi"/>
            <w:szCs w:val="24"/>
          </w:rPr>
          <w:t>IVB1.8-Reedley College Strategic Planning Retreat Packet Summer 2016</w:t>
        </w:r>
      </w:hyperlink>
    </w:p>
    <w:p w14:paraId="6203CA2B" w14:textId="540E3DC3" w:rsidR="001039ED" w:rsidRPr="00B83F6D" w:rsidRDefault="008D2AFE" w:rsidP="001039ED">
      <w:pPr>
        <w:rPr>
          <w:rFonts w:eastAsiaTheme="minorHAnsi"/>
          <w:szCs w:val="24"/>
        </w:rPr>
      </w:pPr>
      <w:hyperlink r:id="rId2646" w:history="1">
        <w:r w:rsidR="001039ED" w:rsidRPr="00475E69">
          <w:rPr>
            <w:rStyle w:val="Hyperlink"/>
            <w:rFonts w:eastAsiaTheme="minorHAnsi"/>
            <w:szCs w:val="24"/>
          </w:rPr>
          <w:t>IVB1.9-SLO Committee COA</w:t>
        </w:r>
      </w:hyperlink>
    </w:p>
    <w:p w14:paraId="466FC1EA" w14:textId="4037FDFB" w:rsidR="001039ED" w:rsidRDefault="008D2AFE" w:rsidP="001039ED">
      <w:pPr>
        <w:rPr>
          <w:rFonts w:eastAsiaTheme="minorHAnsi"/>
          <w:szCs w:val="24"/>
        </w:rPr>
      </w:pPr>
      <w:hyperlink r:id="rId2647" w:history="1">
        <w:r w:rsidR="001039ED" w:rsidRPr="00475E69">
          <w:rPr>
            <w:rStyle w:val="Hyperlink"/>
            <w:rFonts w:eastAsiaTheme="minorHAnsi"/>
            <w:szCs w:val="24"/>
          </w:rPr>
          <w:t>IVB1.10-Opening Day Agenda Spring 2017</w:t>
        </w:r>
      </w:hyperlink>
    </w:p>
    <w:p w14:paraId="486F163C" w14:textId="7F2A7395" w:rsidR="001039ED" w:rsidRDefault="008D2AFE" w:rsidP="001039ED">
      <w:pPr>
        <w:rPr>
          <w:rFonts w:eastAsiaTheme="minorHAnsi"/>
          <w:szCs w:val="24"/>
        </w:rPr>
      </w:pPr>
      <w:hyperlink r:id="rId2648" w:history="1">
        <w:r w:rsidR="001039ED" w:rsidRPr="00475E69">
          <w:rPr>
            <w:rStyle w:val="Hyperlink"/>
            <w:rFonts w:eastAsiaTheme="minorHAnsi"/>
            <w:szCs w:val="24"/>
          </w:rPr>
          <w:t>IVB1.11-Reedley College Budget Process</w:t>
        </w:r>
      </w:hyperlink>
    </w:p>
    <w:p w14:paraId="68B4C8AC" w14:textId="2E6F228F" w:rsidR="001039ED" w:rsidRDefault="008D2AFE" w:rsidP="001039ED">
      <w:pPr>
        <w:rPr>
          <w:rFonts w:eastAsiaTheme="minorHAnsi"/>
          <w:szCs w:val="24"/>
        </w:rPr>
      </w:pPr>
      <w:hyperlink r:id="rId2649" w:history="1">
        <w:r w:rsidR="001039ED" w:rsidRPr="00475E69">
          <w:rPr>
            <w:rStyle w:val="Hyperlink"/>
            <w:rFonts w:eastAsiaTheme="minorHAnsi"/>
            <w:szCs w:val="24"/>
          </w:rPr>
          <w:t>IVB1.12-Integrated Budget Process_ACCJC_Handouts</w:t>
        </w:r>
      </w:hyperlink>
    </w:p>
    <w:p w14:paraId="7A835642" w14:textId="6C53B640" w:rsidR="001039ED" w:rsidRDefault="008D2AFE" w:rsidP="001039ED">
      <w:pPr>
        <w:rPr>
          <w:rFonts w:eastAsiaTheme="minorHAnsi"/>
          <w:szCs w:val="24"/>
        </w:rPr>
      </w:pPr>
      <w:hyperlink r:id="rId2650" w:history="1">
        <w:r w:rsidR="001039ED" w:rsidRPr="00475E69">
          <w:rPr>
            <w:rStyle w:val="Hyperlink"/>
            <w:rFonts w:eastAsiaTheme="minorHAnsi"/>
            <w:szCs w:val="24"/>
          </w:rPr>
          <w:t>IVB1.13-Integrated Budget Process as Evidence of Institutional Effectiveness 4.3.17</w:t>
        </w:r>
      </w:hyperlink>
    </w:p>
    <w:p w14:paraId="1B9111C6" w14:textId="70C6C10B" w:rsidR="001039ED" w:rsidRPr="00475E69" w:rsidRDefault="001039ED" w:rsidP="001039ED">
      <w:pPr>
        <w:rPr>
          <w:rStyle w:val="Hyperlink"/>
          <w:rFonts w:eastAsiaTheme="minorHAnsi"/>
          <w:szCs w:val="24"/>
        </w:rPr>
      </w:pPr>
      <w:r>
        <w:rPr>
          <w:rFonts w:eastAsiaTheme="minorHAnsi"/>
          <w:szCs w:val="24"/>
        </w:rPr>
        <w:fldChar w:fldCharType="begin"/>
      </w:r>
      <w:r w:rsidR="008E46B8">
        <w:rPr>
          <w:rFonts w:eastAsiaTheme="minorHAnsi"/>
          <w:szCs w:val="24"/>
        </w:rPr>
        <w:instrText>HYPERLINK “HTTP://CLASSMEDIA.SCCCD.EDU/RCACCREDITATION/2017%20ACCREDITATION/</w:instrText>
      </w:r>
      <w:r>
        <w:rPr>
          <w:rFonts w:eastAsiaTheme="minorHAnsi"/>
          <w:szCs w:val="24"/>
        </w:rPr>
        <w:instrText>C:\\ISER2018\\IVB1\\IVB1.14-REEDLEY COLLEGE COMMMITEE SCHEDULE 2017.docx"</w:instrText>
      </w:r>
      <w:r>
        <w:rPr>
          <w:rFonts w:eastAsiaTheme="minorHAnsi"/>
          <w:szCs w:val="24"/>
        </w:rPr>
        <w:fldChar w:fldCharType="separate"/>
      </w:r>
      <w:r w:rsidRPr="00475E69">
        <w:rPr>
          <w:rStyle w:val="Hyperlink"/>
          <w:rFonts w:eastAsiaTheme="minorHAnsi"/>
          <w:szCs w:val="24"/>
        </w:rPr>
        <w:t>IVB1.14-REEDLEY COLLEGE COMMMITEE SCHEDULE 2017</w:t>
      </w:r>
    </w:p>
    <w:p w14:paraId="27638CB5" w14:textId="77777777" w:rsidR="001039ED" w:rsidRPr="00475E69" w:rsidRDefault="001039ED" w:rsidP="001039ED">
      <w:pPr>
        <w:rPr>
          <w:rStyle w:val="Hyperlink"/>
          <w:rFonts w:eastAsiaTheme="minorHAnsi"/>
          <w:szCs w:val="24"/>
        </w:rPr>
        <w:sectPr w:rsidR="001039ED" w:rsidRPr="00475E69" w:rsidSect="004618CB">
          <w:type w:val="continuous"/>
          <w:pgSz w:w="12240" w:h="15840"/>
          <w:pgMar w:top="1440" w:right="1440" w:bottom="1440" w:left="1800" w:header="720" w:footer="720" w:gutter="0"/>
          <w:cols w:num="2" w:space="720"/>
          <w:titlePg/>
          <w:docGrid w:linePitch="360"/>
        </w:sectPr>
      </w:pPr>
    </w:p>
    <w:p w14:paraId="3087F1DB" w14:textId="3119C2F0" w:rsidR="00240224" w:rsidRDefault="001039ED" w:rsidP="001039ED">
      <w:pPr>
        <w:rPr>
          <w:b/>
          <w:szCs w:val="24"/>
        </w:rPr>
      </w:pPr>
      <w:r>
        <w:rPr>
          <w:rFonts w:eastAsiaTheme="minorHAnsi"/>
          <w:szCs w:val="24"/>
        </w:rPr>
        <w:fldChar w:fldCharType="end"/>
      </w:r>
    </w:p>
    <w:p w14:paraId="537E5BFC" w14:textId="16BEE8A4" w:rsidR="00B91AC2" w:rsidRPr="00C762C5" w:rsidRDefault="00B91AC2" w:rsidP="00B91AC2">
      <w:pPr>
        <w:rPr>
          <w:b/>
          <w:szCs w:val="24"/>
        </w:rPr>
      </w:pPr>
      <w:r w:rsidRPr="00C762C5">
        <w:rPr>
          <w:b/>
          <w:szCs w:val="24"/>
        </w:rPr>
        <w:t>Standard IVB2</w:t>
      </w:r>
    </w:p>
    <w:p w14:paraId="3F35D847" w14:textId="77777777" w:rsidR="00C762C5" w:rsidRDefault="00C762C5" w:rsidP="00B91AC2">
      <w:pPr>
        <w:rPr>
          <w:szCs w:val="24"/>
        </w:rPr>
        <w:sectPr w:rsidR="00C762C5" w:rsidSect="002905EE">
          <w:type w:val="continuous"/>
          <w:pgSz w:w="12240" w:h="15840"/>
          <w:pgMar w:top="1440" w:right="1440" w:bottom="1440" w:left="1800" w:header="720" w:footer="720" w:gutter="0"/>
          <w:cols w:space="720"/>
          <w:titlePg/>
          <w:docGrid w:linePitch="360"/>
        </w:sectPr>
      </w:pPr>
    </w:p>
    <w:p w14:paraId="44ADFDE4" w14:textId="5F5F5DB2" w:rsidR="001039ED" w:rsidRDefault="008D2AFE" w:rsidP="001039ED">
      <w:pPr>
        <w:rPr>
          <w:szCs w:val="24"/>
        </w:rPr>
      </w:pPr>
      <w:hyperlink r:id="rId2651" w:history="1">
        <w:r w:rsidR="001039ED" w:rsidRPr="00D73FB7">
          <w:rPr>
            <w:rStyle w:val="Hyperlink"/>
            <w:szCs w:val="24"/>
          </w:rPr>
          <w:t>IVB2.1-HR Staffing Plan</w:t>
        </w:r>
      </w:hyperlink>
    </w:p>
    <w:p w14:paraId="61F1E948" w14:textId="04786790" w:rsidR="001039ED" w:rsidRDefault="008D2AFE" w:rsidP="001039ED">
      <w:pPr>
        <w:rPr>
          <w:szCs w:val="24"/>
        </w:rPr>
      </w:pPr>
      <w:hyperlink r:id="rId2652" w:history="1">
        <w:r w:rsidR="001039ED" w:rsidRPr="00D73FB7">
          <w:rPr>
            <w:rStyle w:val="Hyperlink"/>
            <w:szCs w:val="24"/>
          </w:rPr>
          <w:t>IVB2.2- Staffing Prioritization for Constituents</w:t>
        </w:r>
      </w:hyperlink>
    </w:p>
    <w:p w14:paraId="188F6266" w14:textId="4D101D4E" w:rsidR="001039ED" w:rsidRDefault="008D2AFE" w:rsidP="001039ED">
      <w:pPr>
        <w:rPr>
          <w:szCs w:val="24"/>
        </w:rPr>
      </w:pPr>
      <w:hyperlink r:id="rId2653" w:history="1">
        <w:r w:rsidR="001039ED" w:rsidRPr="00D73FB7">
          <w:rPr>
            <w:rStyle w:val="Hyperlink"/>
            <w:szCs w:val="24"/>
          </w:rPr>
          <w:t>IVB2.3-BP 2430</w:t>
        </w:r>
      </w:hyperlink>
    </w:p>
    <w:p w14:paraId="4FBEA477" w14:textId="20CE9F6E" w:rsidR="001039ED" w:rsidRDefault="008D2AFE" w:rsidP="001039ED">
      <w:pPr>
        <w:rPr>
          <w:szCs w:val="24"/>
        </w:rPr>
      </w:pPr>
      <w:hyperlink r:id="rId2654" w:history="1">
        <w:r w:rsidR="001039ED" w:rsidRPr="00D73FB7">
          <w:rPr>
            <w:rStyle w:val="Hyperlink"/>
            <w:szCs w:val="24"/>
          </w:rPr>
          <w:t>IVB2.4-DC-DR Meeting Notes 12.6.16</w:t>
        </w:r>
      </w:hyperlink>
    </w:p>
    <w:p w14:paraId="5FB85906" w14:textId="3827462C" w:rsidR="001039ED" w:rsidRDefault="008D2AFE" w:rsidP="001039ED">
      <w:pPr>
        <w:rPr>
          <w:szCs w:val="24"/>
          <w:u w:val="single"/>
        </w:rPr>
      </w:pPr>
      <w:hyperlink r:id="rId2655" w:history="1">
        <w:r w:rsidR="001039ED" w:rsidRPr="00D73FB7">
          <w:rPr>
            <w:rStyle w:val="Hyperlink"/>
            <w:szCs w:val="24"/>
          </w:rPr>
          <w:t>IVB2.5-Reedley College Org Chart 2016</w:t>
        </w:r>
      </w:hyperlink>
    </w:p>
    <w:p w14:paraId="799272AA" w14:textId="77777777" w:rsidR="00C762C5" w:rsidRDefault="00C762C5" w:rsidP="00B91AC2">
      <w:pPr>
        <w:rPr>
          <w:szCs w:val="24"/>
        </w:rPr>
        <w:sectPr w:rsidR="00C762C5" w:rsidSect="00C762C5">
          <w:type w:val="continuous"/>
          <w:pgSz w:w="12240" w:h="15840"/>
          <w:pgMar w:top="1440" w:right="1440" w:bottom="1440" w:left="1800" w:header="720" w:footer="720" w:gutter="0"/>
          <w:cols w:num="2" w:space="720"/>
          <w:titlePg/>
          <w:docGrid w:linePitch="360"/>
        </w:sectPr>
      </w:pPr>
    </w:p>
    <w:p w14:paraId="7624EA24" w14:textId="0FB6F99B" w:rsidR="00B91AC2" w:rsidRDefault="00B91AC2" w:rsidP="00B91AC2">
      <w:pPr>
        <w:rPr>
          <w:szCs w:val="24"/>
        </w:rPr>
      </w:pPr>
    </w:p>
    <w:p w14:paraId="01376A48" w14:textId="45F501BB" w:rsidR="00B91AC2" w:rsidRPr="00C762C5" w:rsidRDefault="00B91AC2" w:rsidP="00B91AC2">
      <w:pPr>
        <w:rPr>
          <w:rFonts w:eastAsiaTheme="majorEastAsia"/>
          <w:b/>
          <w:szCs w:val="24"/>
          <w:lang w:eastAsia="ja-JP"/>
        </w:rPr>
      </w:pPr>
      <w:r w:rsidRPr="00C762C5">
        <w:rPr>
          <w:b/>
          <w:szCs w:val="24"/>
        </w:rPr>
        <w:t>Standard IVB3</w:t>
      </w:r>
    </w:p>
    <w:p w14:paraId="6FC10A3A" w14:textId="209B14F3" w:rsidR="00B91AC2" w:rsidRPr="002E2829" w:rsidRDefault="00B91AC2" w:rsidP="00B91AC2">
      <w:pPr>
        <w:rPr>
          <w:szCs w:val="24"/>
        </w:rPr>
      </w:pPr>
      <w:r w:rsidRPr="002E2829">
        <w:rPr>
          <w:szCs w:val="24"/>
        </w:rPr>
        <w:t xml:space="preserve">Link to CORE website, </w:t>
      </w:r>
      <w:hyperlink r:id="rId2656" w:history="1">
        <w:r w:rsidRPr="002E2829">
          <w:rPr>
            <w:color w:val="0563C1" w:themeColor="hyperlink"/>
            <w:szCs w:val="24"/>
            <w:u w:val="single"/>
          </w:rPr>
          <w:t>http://www.reedleycollege.edu/index.aspx?page=1957</w:t>
        </w:r>
      </w:hyperlink>
    </w:p>
    <w:p w14:paraId="5BB23347" w14:textId="77777777" w:rsidR="00B91AC2" w:rsidRDefault="00B91AC2" w:rsidP="002242B0">
      <w:pPr>
        <w:rPr>
          <w:rFonts w:eastAsiaTheme="majorEastAsia"/>
          <w:b/>
          <w:szCs w:val="24"/>
          <w:lang w:eastAsia="ja-JP"/>
        </w:rPr>
      </w:pPr>
    </w:p>
    <w:p w14:paraId="539CDBC2" w14:textId="77777777" w:rsidR="00B91AC2" w:rsidRDefault="00B91AC2" w:rsidP="002242B0">
      <w:pPr>
        <w:rPr>
          <w:rFonts w:eastAsiaTheme="majorEastAsia"/>
          <w:b/>
          <w:szCs w:val="24"/>
          <w:lang w:eastAsia="ja-JP"/>
        </w:rPr>
      </w:pPr>
      <w:r>
        <w:rPr>
          <w:rFonts w:eastAsiaTheme="majorEastAsia"/>
          <w:b/>
          <w:szCs w:val="24"/>
          <w:lang w:eastAsia="ja-JP"/>
        </w:rPr>
        <w:t>Standard IVB4</w:t>
      </w:r>
    </w:p>
    <w:p w14:paraId="55E7B411" w14:textId="77777777" w:rsidR="00C762C5" w:rsidRDefault="00C762C5" w:rsidP="00B91AC2">
      <w:pPr>
        <w:rPr>
          <w:szCs w:val="24"/>
        </w:rPr>
        <w:sectPr w:rsidR="00C762C5" w:rsidSect="002905EE">
          <w:type w:val="continuous"/>
          <w:pgSz w:w="12240" w:h="15840"/>
          <w:pgMar w:top="1440" w:right="1440" w:bottom="1440" w:left="1800" w:header="720" w:footer="720" w:gutter="0"/>
          <w:cols w:space="720"/>
          <w:titlePg/>
          <w:docGrid w:linePitch="360"/>
        </w:sectPr>
      </w:pPr>
    </w:p>
    <w:p w14:paraId="28F00666" w14:textId="4F1CFE00" w:rsidR="00F8121B" w:rsidRPr="00FF3317" w:rsidRDefault="008D2AFE" w:rsidP="00F8121B">
      <w:pPr>
        <w:rPr>
          <w:szCs w:val="24"/>
        </w:rPr>
      </w:pPr>
      <w:hyperlink r:id="rId2657" w:history="1">
        <w:r w:rsidR="00F8121B" w:rsidRPr="00CF1D6B">
          <w:rPr>
            <w:rStyle w:val="Hyperlink"/>
            <w:szCs w:val="24"/>
          </w:rPr>
          <w:t>IVB4.1-Substantive Change - Oakhurst Community College (Outreach) Center</w:t>
        </w:r>
      </w:hyperlink>
    </w:p>
    <w:p w14:paraId="1B324103" w14:textId="61372BAB" w:rsidR="00F8121B" w:rsidRDefault="008D2AFE" w:rsidP="00F8121B">
      <w:pPr>
        <w:rPr>
          <w:szCs w:val="24"/>
        </w:rPr>
      </w:pPr>
      <w:hyperlink r:id="rId2658" w:history="1">
        <w:r w:rsidR="00F8121B" w:rsidRPr="00CF1D6B">
          <w:rPr>
            <w:rStyle w:val="Hyperlink"/>
            <w:szCs w:val="24"/>
          </w:rPr>
          <w:t>IVB4.2-Substantive Change - Madera Community College Center</w:t>
        </w:r>
      </w:hyperlink>
    </w:p>
    <w:p w14:paraId="71F4CE47" w14:textId="550006B5" w:rsidR="00F8121B" w:rsidRDefault="008D2AFE" w:rsidP="00F8121B">
      <w:pPr>
        <w:rPr>
          <w:szCs w:val="24"/>
        </w:rPr>
        <w:sectPr w:rsidR="00F8121B" w:rsidSect="00CF1D6B">
          <w:type w:val="continuous"/>
          <w:pgSz w:w="12240" w:h="15840"/>
          <w:pgMar w:top="1440" w:right="1440" w:bottom="1440" w:left="1800" w:header="720" w:footer="720" w:gutter="0"/>
          <w:cols w:num="2" w:space="720"/>
          <w:titlePg/>
          <w:docGrid w:linePitch="360"/>
        </w:sectPr>
      </w:pPr>
      <w:hyperlink r:id="rId2659" w:history="1">
        <w:r w:rsidR="00F8121B" w:rsidRPr="00CF1D6B">
          <w:rPr>
            <w:rStyle w:val="Hyperlink"/>
            <w:szCs w:val="24"/>
          </w:rPr>
          <w:t>IVB4.3-Accreditation and Institutional Effectiveness COA</w:t>
        </w:r>
      </w:hyperlink>
    </w:p>
    <w:p w14:paraId="24867EDB" w14:textId="34F3DFAC" w:rsidR="00B91AC2" w:rsidRDefault="00B91AC2" w:rsidP="002242B0">
      <w:pPr>
        <w:rPr>
          <w:rFonts w:eastAsiaTheme="majorEastAsia"/>
          <w:b/>
          <w:szCs w:val="24"/>
          <w:lang w:eastAsia="ja-JP"/>
        </w:rPr>
      </w:pPr>
    </w:p>
    <w:p w14:paraId="6E2A3885" w14:textId="77777777" w:rsidR="00B91AC2" w:rsidRDefault="00B91AC2" w:rsidP="002242B0">
      <w:pPr>
        <w:rPr>
          <w:rFonts w:eastAsiaTheme="majorEastAsia"/>
          <w:b/>
          <w:szCs w:val="24"/>
          <w:lang w:eastAsia="ja-JP"/>
        </w:rPr>
      </w:pPr>
      <w:r>
        <w:rPr>
          <w:rFonts w:eastAsiaTheme="majorEastAsia"/>
          <w:b/>
          <w:szCs w:val="24"/>
          <w:lang w:eastAsia="ja-JP"/>
        </w:rPr>
        <w:t>Standard IVB5</w:t>
      </w:r>
    </w:p>
    <w:p w14:paraId="58533728" w14:textId="77777777" w:rsidR="00C762C5" w:rsidRDefault="00C762C5" w:rsidP="00B91AC2">
      <w:pPr>
        <w:rPr>
          <w:szCs w:val="24"/>
        </w:rPr>
        <w:sectPr w:rsidR="00C762C5" w:rsidSect="002905EE">
          <w:type w:val="continuous"/>
          <w:pgSz w:w="12240" w:h="15840"/>
          <w:pgMar w:top="1440" w:right="1440" w:bottom="1440" w:left="1800" w:header="720" w:footer="720" w:gutter="0"/>
          <w:cols w:space="720"/>
          <w:titlePg/>
          <w:docGrid w:linePitch="360"/>
        </w:sectPr>
      </w:pPr>
    </w:p>
    <w:p w14:paraId="1E5F43A8" w14:textId="23D53B19" w:rsidR="00F8121B" w:rsidRDefault="008D2AFE" w:rsidP="00F8121B">
      <w:pPr>
        <w:rPr>
          <w:szCs w:val="24"/>
        </w:rPr>
      </w:pPr>
      <w:hyperlink r:id="rId2660" w:history="1">
        <w:r w:rsidR="00F8121B" w:rsidRPr="00672860">
          <w:rPr>
            <w:rStyle w:val="Hyperlink"/>
            <w:szCs w:val="24"/>
          </w:rPr>
          <w:t>IVB5.1-PAC Notes 05.10.17</w:t>
        </w:r>
      </w:hyperlink>
    </w:p>
    <w:p w14:paraId="47B342E5" w14:textId="78F5CF18" w:rsidR="00F8121B" w:rsidRDefault="008D2AFE" w:rsidP="00F8121B">
      <w:pPr>
        <w:rPr>
          <w:szCs w:val="24"/>
        </w:rPr>
      </w:pPr>
      <w:hyperlink r:id="rId2661" w:history="1">
        <w:r w:rsidR="00F8121B" w:rsidRPr="00672860">
          <w:rPr>
            <w:rStyle w:val="Hyperlink"/>
            <w:szCs w:val="24"/>
          </w:rPr>
          <w:t>IVB5.2-Reedley College Budget Process</w:t>
        </w:r>
      </w:hyperlink>
    </w:p>
    <w:p w14:paraId="431A343E" w14:textId="4B9CA2D7" w:rsidR="00F8121B" w:rsidRDefault="008D2AFE" w:rsidP="00F8121B">
      <w:pPr>
        <w:rPr>
          <w:szCs w:val="24"/>
        </w:rPr>
      </w:pPr>
      <w:hyperlink r:id="rId2662" w:history="1">
        <w:r w:rsidR="00F8121B" w:rsidRPr="00672860">
          <w:rPr>
            <w:rStyle w:val="Hyperlink"/>
            <w:szCs w:val="24"/>
          </w:rPr>
          <w:t>IVB5.3-Integrated Budget Process as Evidence of Institutional Effectiveness 4.3.17</w:t>
        </w:r>
      </w:hyperlink>
    </w:p>
    <w:p w14:paraId="0FD20B3B" w14:textId="0D8E335A" w:rsidR="00C762C5" w:rsidRDefault="008D2AFE" w:rsidP="00F8121B">
      <w:pPr>
        <w:rPr>
          <w:rFonts w:eastAsiaTheme="majorEastAsia"/>
          <w:b/>
          <w:szCs w:val="24"/>
          <w:lang w:eastAsia="ja-JP"/>
        </w:rPr>
        <w:sectPr w:rsidR="00C762C5" w:rsidSect="00C762C5">
          <w:type w:val="continuous"/>
          <w:pgSz w:w="12240" w:h="15840"/>
          <w:pgMar w:top="1440" w:right="1440" w:bottom="1440" w:left="1800" w:header="720" w:footer="720" w:gutter="0"/>
          <w:cols w:num="2" w:space="720"/>
          <w:titlePg/>
          <w:docGrid w:linePitch="360"/>
        </w:sectPr>
      </w:pPr>
      <w:hyperlink r:id="rId2663" w:history="1">
        <w:r w:rsidR="00F8121B" w:rsidRPr="00672860">
          <w:rPr>
            <w:rStyle w:val="Hyperlink"/>
            <w:szCs w:val="24"/>
          </w:rPr>
          <w:t>IVB5.4-Integrated Budget Process_ACCJC_Handouts</w:t>
        </w:r>
      </w:hyperlink>
    </w:p>
    <w:p w14:paraId="5920127C" w14:textId="0B77D925" w:rsidR="00B91AC2" w:rsidRDefault="00B91AC2" w:rsidP="002242B0">
      <w:pPr>
        <w:rPr>
          <w:rFonts w:eastAsiaTheme="majorEastAsia"/>
          <w:b/>
          <w:szCs w:val="24"/>
          <w:lang w:eastAsia="ja-JP"/>
        </w:rPr>
      </w:pPr>
    </w:p>
    <w:p w14:paraId="33D0ED95" w14:textId="77777777" w:rsidR="00B91AC2" w:rsidRDefault="00B91AC2" w:rsidP="002242B0">
      <w:pPr>
        <w:rPr>
          <w:rFonts w:eastAsiaTheme="majorEastAsia"/>
          <w:b/>
          <w:szCs w:val="24"/>
          <w:lang w:eastAsia="ja-JP"/>
        </w:rPr>
      </w:pPr>
      <w:r>
        <w:rPr>
          <w:rFonts w:eastAsiaTheme="majorEastAsia"/>
          <w:b/>
          <w:szCs w:val="24"/>
          <w:lang w:eastAsia="ja-JP"/>
        </w:rPr>
        <w:t>Standard IVB6</w:t>
      </w:r>
    </w:p>
    <w:p w14:paraId="193B35F2" w14:textId="77777777" w:rsidR="00C762C5" w:rsidRDefault="00C762C5" w:rsidP="00B91AC2">
      <w:pPr>
        <w:rPr>
          <w:szCs w:val="24"/>
        </w:rPr>
        <w:sectPr w:rsidR="00C762C5" w:rsidSect="002905EE">
          <w:type w:val="continuous"/>
          <w:pgSz w:w="12240" w:h="15840"/>
          <w:pgMar w:top="1440" w:right="1440" w:bottom="1440" w:left="1800" w:header="720" w:footer="720" w:gutter="0"/>
          <w:cols w:space="720"/>
          <w:titlePg/>
          <w:docGrid w:linePitch="360"/>
        </w:sectPr>
      </w:pPr>
    </w:p>
    <w:p w14:paraId="13F380EA" w14:textId="06346B71" w:rsidR="00F8121B" w:rsidRPr="007C466F" w:rsidRDefault="008D2AFE" w:rsidP="00F8121B">
      <w:pPr>
        <w:rPr>
          <w:szCs w:val="24"/>
        </w:rPr>
      </w:pPr>
      <w:hyperlink r:id="rId2664" w:history="1">
        <w:r w:rsidR="00F8121B" w:rsidRPr="00672860">
          <w:rPr>
            <w:rStyle w:val="Hyperlink"/>
            <w:szCs w:val="24"/>
          </w:rPr>
          <w:t>IVB6.1-Annual Report 2015-2016</w:t>
        </w:r>
      </w:hyperlink>
    </w:p>
    <w:p w14:paraId="7FA55AA9" w14:textId="42544700" w:rsidR="00F8121B" w:rsidRPr="007C466F" w:rsidRDefault="008D2AFE" w:rsidP="00F8121B">
      <w:pPr>
        <w:rPr>
          <w:szCs w:val="24"/>
        </w:rPr>
      </w:pPr>
      <w:hyperlink r:id="rId2665" w:history="1">
        <w:r w:rsidR="00F8121B" w:rsidRPr="00672860">
          <w:rPr>
            <w:rStyle w:val="Hyperlink"/>
            <w:szCs w:val="24"/>
          </w:rPr>
          <w:t>IVB6.2-HS Report Reedley 2015-2016</w:t>
        </w:r>
      </w:hyperlink>
    </w:p>
    <w:p w14:paraId="46517D4D" w14:textId="0F913313" w:rsidR="00B91AC2" w:rsidRDefault="00B91AC2" w:rsidP="002242B0">
      <w:pPr>
        <w:rPr>
          <w:rFonts w:eastAsiaTheme="majorEastAsia"/>
          <w:b/>
          <w:szCs w:val="24"/>
          <w:lang w:eastAsia="ja-JP"/>
        </w:rPr>
      </w:pPr>
    </w:p>
    <w:p w14:paraId="728D9F43" w14:textId="77777777" w:rsidR="00B91AC2" w:rsidRDefault="00B91AC2" w:rsidP="002242B0">
      <w:pPr>
        <w:rPr>
          <w:rFonts w:eastAsiaTheme="majorEastAsia"/>
          <w:b/>
          <w:szCs w:val="24"/>
          <w:lang w:eastAsia="ja-JP"/>
        </w:rPr>
      </w:pPr>
      <w:r>
        <w:rPr>
          <w:rFonts w:eastAsiaTheme="majorEastAsia"/>
          <w:b/>
          <w:szCs w:val="24"/>
          <w:lang w:eastAsia="ja-JP"/>
        </w:rPr>
        <w:t>Standard IVC1</w:t>
      </w:r>
    </w:p>
    <w:p w14:paraId="01B6A95C" w14:textId="77777777" w:rsidR="003B1DE7" w:rsidRDefault="003B1DE7" w:rsidP="00B91AC2">
      <w:pPr>
        <w:rPr>
          <w:szCs w:val="24"/>
        </w:rPr>
        <w:sectPr w:rsidR="003B1DE7" w:rsidSect="002905EE">
          <w:type w:val="continuous"/>
          <w:pgSz w:w="12240" w:h="15840"/>
          <w:pgMar w:top="1440" w:right="1440" w:bottom="1440" w:left="1800" w:header="720" w:footer="720" w:gutter="0"/>
          <w:cols w:space="720"/>
          <w:titlePg/>
          <w:docGrid w:linePitch="360"/>
        </w:sectPr>
      </w:pPr>
    </w:p>
    <w:p w14:paraId="0F3ED200" w14:textId="1B1ACF7F" w:rsidR="00F8121B" w:rsidRPr="002E2829" w:rsidRDefault="008D2AFE" w:rsidP="00F8121B">
      <w:pPr>
        <w:rPr>
          <w:szCs w:val="24"/>
        </w:rPr>
      </w:pPr>
      <w:hyperlink r:id="rId2666" w:history="1">
        <w:r w:rsidR="00F8121B" w:rsidRPr="001A2ABA">
          <w:rPr>
            <w:rStyle w:val="Hyperlink"/>
            <w:szCs w:val="24"/>
          </w:rPr>
          <w:t>IVC1.1-Board Policy 2010, Board Membership</w:t>
        </w:r>
      </w:hyperlink>
    </w:p>
    <w:p w14:paraId="780AF8D4" w14:textId="335A8005" w:rsidR="00F8121B" w:rsidRPr="002E2829" w:rsidRDefault="008D2AFE" w:rsidP="00F8121B">
      <w:pPr>
        <w:rPr>
          <w:szCs w:val="24"/>
        </w:rPr>
      </w:pPr>
      <w:hyperlink r:id="rId2667" w:history="1">
        <w:r w:rsidR="00F8121B" w:rsidRPr="001A2ABA">
          <w:rPr>
            <w:rStyle w:val="Hyperlink"/>
            <w:szCs w:val="24"/>
          </w:rPr>
          <w:t>IVC1.2-BOT Minutes - BP 2015 and 2105</w:t>
        </w:r>
      </w:hyperlink>
    </w:p>
    <w:p w14:paraId="57F8CB02" w14:textId="179185BD" w:rsidR="00F8121B" w:rsidRPr="002E2829" w:rsidRDefault="008D2AFE" w:rsidP="00F8121B">
      <w:pPr>
        <w:rPr>
          <w:szCs w:val="24"/>
        </w:rPr>
      </w:pPr>
      <w:hyperlink r:id="rId2668" w:history="1">
        <w:r w:rsidR="00F8121B" w:rsidRPr="001A2ABA">
          <w:rPr>
            <w:rStyle w:val="Hyperlink"/>
            <w:szCs w:val="24"/>
          </w:rPr>
          <w:t>IVC1.3-BP 2015 Student Members</w:t>
        </w:r>
      </w:hyperlink>
      <w:r w:rsidR="00F8121B" w:rsidRPr="002E2829">
        <w:rPr>
          <w:szCs w:val="24"/>
        </w:rPr>
        <w:t xml:space="preserve"> </w:t>
      </w:r>
    </w:p>
    <w:p w14:paraId="7E90FE70" w14:textId="3D88D1C8" w:rsidR="00F8121B" w:rsidRPr="002E2829" w:rsidRDefault="008D2AFE" w:rsidP="00F8121B">
      <w:pPr>
        <w:rPr>
          <w:szCs w:val="24"/>
        </w:rPr>
      </w:pPr>
      <w:hyperlink r:id="rId2669" w:history="1">
        <w:r w:rsidR="00F8121B" w:rsidRPr="001A2ABA">
          <w:rPr>
            <w:rStyle w:val="Hyperlink"/>
            <w:szCs w:val="24"/>
          </w:rPr>
          <w:t>IVC1.4-BP 2100 Board Elections</w:t>
        </w:r>
      </w:hyperlink>
    </w:p>
    <w:p w14:paraId="1B7E126A" w14:textId="14F54F6F" w:rsidR="00F8121B" w:rsidRPr="002E2829" w:rsidRDefault="008D2AFE" w:rsidP="00F8121B">
      <w:pPr>
        <w:rPr>
          <w:szCs w:val="24"/>
        </w:rPr>
      </w:pPr>
      <w:hyperlink r:id="rId2670" w:history="1">
        <w:r w:rsidR="00F8121B" w:rsidRPr="001A2ABA">
          <w:rPr>
            <w:rStyle w:val="Hyperlink"/>
            <w:szCs w:val="24"/>
          </w:rPr>
          <w:t>IVC1.5-BP 2105 Election of Student Members</w:t>
        </w:r>
      </w:hyperlink>
    </w:p>
    <w:p w14:paraId="4E952C92" w14:textId="530013E2" w:rsidR="00F8121B" w:rsidRPr="002E2829" w:rsidRDefault="008D2AFE" w:rsidP="00F8121B">
      <w:pPr>
        <w:rPr>
          <w:szCs w:val="24"/>
        </w:rPr>
      </w:pPr>
      <w:hyperlink r:id="rId2671" w:history="1">
        <w:r w:rsidR="00F8121B" w:rsidRPr="001A2ABA">
          <w:rPr>
            <w:rStyle w:val="Hyperlink"/>
            <w:szCs w:val="24"/>
          </w:rPr>
          <w:t>IVC1.6-BP 2431 Role of the Board (Powers, Purposes, Duties)</w:t>
        </w:r>
      </w:hyperlink>
    </w:p>
    <w:p w14:paraId="4BDBC27E" w14:textId="4F8EDF0D" w:rsidR="00F8121B" w:rsidRPr="002E2829" w:rsidRDefault="008D2AFE" w:rsidP="00F8121B">
      <w:pPr>
        <w:rPr>
          <w:szCs w:val="24"/>
        </w:rPr>
      </w:pPr>
      <w:hyperlink r:id="rId2672" w:history="1">
        <w:r w:rsidR="00F8121B" w:rsidRPr="001A2ABA">
          <w:rPr>
            <w:rStyle w:val="Hyperlink"/>
            <w:szCs w:val="24"/>
          </w:rPr>
          <w:t>IVC1.7-BP and AR Website</w:t>
        </w:r>
      </w:hyperlink>
    </w:p>
    <w:p w14:paraId="48C1335D" w14:textId="757ACEE5" w:rsidR="00F8121B" w:rsidRPr="002E2829" w:rsidRDefault="008D2AFE" w:rsidP="00F8121B">
      <w:pPr>
        <w:rPr>
          <w:szCs w:val="24"/>
        </w:rPr>
      </w:pPr>
      <w:hyperlink r:id="rId2673" w:history="1">
        <w:r w:rsidR="00F8121B" w:rsidRPr="001A2ABA">
          <w:rPr>
            <w:rStyle w:val="Hyperlink"/>
            <w:szCs w:val="24"/>
          </w:rPr>
          <w:t>IVC1.8-BP 2405 BOT Minutes 10-2-12</w:t>
        </w:r>
      </w:hyperlink>
    </w:p>
    <w:p w14:paraId="36DC5D96" w14:textId="1895394E" w:rsidR="00F8121B" w:rsidRPr="002E2829" w:rsidRDefault="008D2AFE" w:rsidP="00F8121B">
      <w:pPr>
        <w:rPr>
          <w:szCs w:val="24"/>
        </w:rPr>
      </w:pPr>
      <w:hyperlink r:id="rId2674" w:history="1">
        <w:r w:rsidR="00F8121B" w:rsidRPr="001A2ABA">
          <w:rPr>
            <w:rStyle w:val="Hyperlink"/>
            <w:szCs w:val="24"/>
          </w:rPr>
          <w:t>IVC1.9-BP-AR 2405 Review of Board Policies</w:t>
        </w:r>
      </w:hyperlink>
    </w:p>
    <w:p w14:paraId="3EFF256D" w14:textId="14BBA9EA" w:rsidR="00F8121B" w:rsidRPr="002E2829" w:rsidRDefault="008D2AFE" w:rsidP="00F8121B">
      <w:pPr>
        <w:rPr>
          <w:szCs w:val="24"/>
        </w:rPr>
      </w:pPr>
      <w:hyperlink r:id="rId2675" w:history="1">
        <w:r w:rsidR="00F8121B" w:rsidRPr="001A2ABA">
          <w:rPr>
            <w:rStyle w:val="Hyperlink"/>
            <w:szCs w:val="24"/>
          </w:rPr>
          <w:t>IVC1.10-BP Review Tracking Spreadsheet 2-21-17</w:t>
        </w:r>
        <w:r w:rsidR="00F8121B" w:rsidRPr="001A2ABA">
          <w:rPr>
            <w:rStyle w:val="Hyperlink"/>
            <w:szCs w:val="24"/>
          </w:rPr>
          <w:tab/>
        </w:r>
      </w:hyperlink>
    </w:p>
    <w:p w14:paraId="5D4B8995" w14:textId="7CB12B96" w:rsidR="00F8121B" w:rsidRPr="002E2829" w:rsidRDefault="008D2AFE" w:rsidP="00F8121B">
      <w:pPr>
        <w:rPr>
          <w:szCs w:val="24"/>
        </w:rPr>
      </w:pPr>
      <w:hyperlink r:id="rId2676" w:history="1">
        <w:r w:rsidR="00F8121B" w:rsidRPr="001A2ABA">
          <w:rPr>
            <w:rStyle w:val="Hyperlink"/>
            <w:szCs w:val="24"/>
          </w:rPr>
          <w:t>IVC1.11-District Strategic Plan BOT Approved 2-7-17</w:t>
        </w:r>
        <w:r w:rsidR="00F8121B" w:rsidRPr="001A2ABA">
          <w:rPr>
            <w:rStyle w:val="Hyperlink"/>
            <w:szCs w:val="24"/>
          </w:rPr>
          <w:tab/>
        </w:r>
      </w:hyperlink>
    </w:p>
    <w:p w14:paraId="35EA01CE" w14:textId="03541B2D" w:rsidR="00F8121B" w:rsidRPr="002E2829" w:rsidRDefault="008D2AFE" w:rsidP="00F8121B">
      <w:pPr>
        <w:rPr>
          <w:szCs w:val="24"/>
        </w:rPr>
      </w:pPr>
      <w:hyperlink r:id="rId2677" w:history="1">
        <w:r w:rsidR="00F8121B" w:rsidRPr="001A2ABA">
          <w:rPr>
            <w:rStyle w:val="Hyperlink"/>
            <w:szCs w:val="24"/>
          </w:rPr>
          <w:t>IVC1.12-BP-AR 2410 Policy and Administrative Regulations</w:t>
        </w:r>
      </w:hyperlink>
    </w:p>
    <w:p w14:paraId="6D540C28" w14:textId="2BC469CE" w:rsidR="00F8121B" w:rsidRPr="002E2829" w:rsidRDefault="008D2AFE" w:rsidP="00F8121B">
      <w:pPr>
        <w:rPr>
          <w:i/>
          <w:szCs w:val="24"/>
        </w:rPr>
      </w:pPr>
      <w:hyperlink r:id="rId2678" w:history="1">
        <w:r w:rsidR="00F8121B" w:rsidRPr="001A2ABA">
          <w:rPr>
            <w:rStyle w:val="Hyperlink"/>
            <w:szCs w:val="24"/>
          </w:rPr>
          <w:t>IVC1.13-</w:t>
        </w:r>
        <w:r w:rsidR="00F8121B" w:rsidRPr="001A2ABA">
          <w:rPr>
            <w:rStyle w:val="Hyperlink"/>
            <w:i/>
            <w:szCs w:val="24"/>
          </w:rPr>
          <w:t xml:space="preserve">Roles of Constituents in </w:t>
        </w:r>
        <w:r w:rsidR="00F8121B" w:rsidRPr="001A2ABA">
          <w:rPr>
            <w:rStyle w:val="Hyperlink"/>
            <w:szCs w:val="24"/>
          </w:rPr>
          <w:t xml:space="preserve">District </w:t>
        </w:r>
        <w:r w:rsidR="00F8121B" w:rsidRPr="001A2ABA">
          <w:rPr>
            <w:rStyle w:val="Hyperlink"/>
            <w:i/>
            <w:szCs w:val="24"/>
          </w:rPr>
          <w:t>Decision-Making</w:t>
        </w:r>
      </w:hyperlink>
    </w:p>
    <w:p w14:paraId="4C634FF2" w14:textId="2BA41813" w:rsidR="00F8121B" w:rsidRPr="002E2829" w:rsidRDefault="008D2AFE" w:rsidP="00F8121B">
      <w:pPr>
        <w:rPr>
          <w:szCs w:val="24"/>
        </w:rPr>
      </w:pPr>
      <w:hyperlink r:id="rId2679" w:history="1">
        <w:r w:rsidR="00F8121B" w:rsidRPr="001A2ABA">
          <w:rPr>
            <w:rStyle w:val="Hyperlink"/>
            <w:szCs w:val="24"/>
          </w:rPr>
          <w:t>IVC1.14-BOT Calendar Agenda Approved 12-8-15</w:t>
        </w:r>
      </w:hyperlink>
    </w:p>
    <w:p w14:paraId="18FEC2AB" w14:textId="14569E07" w:rsidR="00F8121B" w:rsidRPr="002E2829" w:rsidRDefault="008D2AFE" w:rsidP="00F8121B">
      <w:pPr>
        <w:rPr>
          <w:szCs w:val="24"/>
        </w:rPr>
      </w:pPr>
      <w:hyperlink r:id="rId2680" w:history="1">
        <w:r w:rsidR="00F8121B" w:rsidRPr="001A2ABA">
          <w:rPr>
            <w:rStyle w:val="Hyperlink"/>
            <w:szCs w:val="24"/>
          </w:rPr>
          <w:t>IVC1.15-BOT Calendar Minutes Approved 12-8-15</w:t>
        </w:r>
      </w:hyperlink>
    </w:p>
    <w:p w14:paraId="007EE61A" w14:textId="4867C624" w:rsidR="00F8121B" w:rsidRPr="002E2829" w:rsidRDefault="008D2AFE" w:rsidP="00F8121B">
      <w:pPr>
        <w:rPr>
          <w:szCs w:val="24"/>
        </w:rPr>
      </w:pPr>
      <w:hyperlink r:id="rId2681" w:history="1">
        <w:r w:rsidR="00F8121B" w:rsidRPr="001A2ABA">
          <w:rPr>
            <w:rStyle w:val="Hyperlink"/>
            <w:szCs w:val="24"/>
          </w:rPr>
          <w:t>IVC1.16-Quarterly Financial Status Report BOT Agenda 2-26-16</w:t>
        </w:r>
      </w:hyperlink>
    </w:p>
    <w:p w14:paraId="1F4E2DF7" w14:textId="564B4970" w:rsidR="00F8121B" w:rsidRPr="002E2829" w:rsidRDefault="008D2AFE" w:rsidP="00F8121B">
      <w:pPr>
        <w:rPr>
          <w:szCs w:val="24"/>
        </w:rPr>
      </w:pPr>
      <w:hyperlink r:id="rId2682" w:history="1">
        <w:r w:rsidR="00F8121B" w:rsidRPr="001A2ABA">
          <w:rPr>
            <w:rStyle w:val="Hyperlink"/>
            <w:szCs w:val="24"/>
          </w:rPr>
          <w:t>IVC1.17-Quarterly Financial Status Report BOT Minutes 2-26-16</w:t>
        </w:r>
      </w:hyperlink>
    </w:p>
    <w:p w14:paraId="15463141" w14:textId="2BA10D4C" w:rsidR="00F8121B" w:rsidRPr="002E2829" w:rsidRDefault="008D2AFE" w:rsidP="00F8121B">
      <w:pPr>
        <w:rPr>
          <w:szCs w:val="24"/>
        </w:rPr>
      </w:pPr>
      <w:hyperlink r:id="rId2683" w:history="1">
        <w:r w:rsidR="00F8121B" w:rsidRPr="001A2ABA">
          <w:rPr>
            <w:rStyle w:val="Hyperlink"/>
            <w:szCs w:val="24"/>
          </w:rPr>
          <w:t>IVC1.18-Quarterly Financial Status Report BOT Agenda 5-3-16</w:t>
        </w:r>
      </w:hyperlink>
    </w:p>
    <w:p w14:paraId="40DC4565" w14:textId="659C3BBE" w:rsidR="00F8121B" w:rsidRPr="002E2829" w:rsidRDefault="008D2AFE" w:rsidP="00F8121B">
      <w:pPr>
        <w:rPr>
          <w:szCs w:val="24"/>
        </w:rPr>
      </w:pPr>
      <w:hyperlink r:id="rId2684" w:history="1">
        <w:r w:rsidR="00F8121B" w:rsidRPr="001A2ABA">
          <w:rPr>
            <w:rStyle w:val="Hyperlink"/>
            <w:szCs w:val="24"/>
          </w:rPr>
          <w:t>IVC1.19-Quarterly Financial Status Report BOT Minutes 5-3-16</w:t>
        </w:r>
      </w:hyperlink>
    </w:p>
    <w:p w14:paraId="5D5F0D6B" w14:textId="42986A4C" w:rsidR="00F8121B" w:rsidRPr="002E2829" w:rsidRDefault="008D2AFE" w:rsidP="00F8121B">
      <w:pPr>
        <w:rPr>
          <w:szCs w:val="24"/>
        </w:rPr>
      </w:pPr>
      <w:hyperlink r:id="rId2685" w:history="1">
        <w:r w:rsidR="00F8121B" w:rsidRPr="001A2ABA">
          <w:rPr>
            <w:rStyle w:val="Hyperlink"/>
            <w:szCs w:val="24"/>
          </w:rPr>
          <w:t>IVC1.20-Quarterly Financial Status Report BOT Agenda 9-6-16</w:t>
        </w:r>
      </w:hyperlink>
    </w:p>
    <w:p w14:paraId="22929C3D" w14:textId="730CA341" w:rsidR="00F8121B" w:rsidRPr="002E2829" w:rsidRDefault="008D2AFE" w:rsidP="00F8121B">
      <w:pPr>
        <w:rPr>
          <w:szCs w:val="24"/>
        </w:rPr>
      </w:pPr>
      <w:hyperlink r:id="rId2686" w:history="1">
        <w:r w:rsidR="00F8121B" w:rsidRPr="001A2ABA">
          <w:rPr>
            <w:rStyle w:val="Hyperlink"/>
            <w:szCs w:val="24"/>
          </w:rPr>
          <w:t>IVC1.21-Quarterly Financial Status Report BOT Minutes 9-6-16</w:t>
        </w:r>
      </w:hyperlink>
    </w:p>
    <w:p w14:paraId="6D8085E2" w14:textId="18EDC59B" w:rsidR="00F8121B" w:rsidRPr="002E2829" w:rsidRDefault="008D2AFE" w:rsidP="00F8121B">
      <w:pPr>
        <w:rPr>
          <w:szCs w:val="24"/>
        </w:rPr>
      </w:pPr>
      <w:hyperlink r:id="rId2687" w:history="1">
        <w:r w:rsidR="00F8121B" w:rsidRPr="001A2ABA">
          <w:rPr>
            <w:rStyle w:val="Hyperlink"/>
            <w:szCs w:val="24"/>
          </w:rPr>
          <w:t>IVC1.22-Curriculum Proposals BOT Agenda 6-14-16</w:t>
        </w:r>
      </w:hyperlink>
    </w:p>
    <w:p w14:paraId="769D1201" w14:textId="671EB8D1" w:rsidR="00F8121B" w:rsidRPr="002E2829" w:rsidRDefault="008D2AFE" w:rsidP="00F8121B">
      <w:pPr>
        <w:rPr>
          <w:szCs w:val="24"/>
        </w:rPr>
      </w:pPr>
      <w:hyperlink r:id="rId2688" w:history="1">
        <w:r w:rsidR="00F8121B" w:rsidRPr="001A2ABA">
          <w:rPr>
            <w:rStyle w:val="Hyperlink"/>
            <w:szCs w:val="24"/>
          </w:rPr>
          <w:t>IVC1.23-Curriculum Proposals BOT Mins. 6-14-16</w:t>
        </w:r>
      </w:hyperlink>
    </w:p>
    <w:p w14:paraId="02C8A794" w14:textId="7690FC3C" w:rsidR="00F8121B" w:rsidRPr="002E2829" w:rsidRDefault="008D2AFE" w:rsidP="00F8121B">
      <w:pPr>
        <w:rPr>
          <w:szCs w:val="24"/>
        </w:rPr>
      </w:pPr>
      <w:hyperlink r:id="rId2689" w:history="1">
        <w:r w:rsidR="00F8121B" w:rsidRPr="001A2ABA">
          <w:rPr>
            <w:rStyle w:val="Hyperlink"/>
            <w:szCs w:val="24"/>
          </w:rPr>
          <w:t>IVC1.24-Curriculum Proposals BOT Agenda 10-4-16</w:t>
        </w:r>
      </w:hyperlink>
    </w:p>
    <w:p w14:paraId="66D18BF1" w14:textId="57B7A0C0" w:rsidR="00F8121B" w:rsidRPr="002E2829" w:rsidRDefault="008D2AFE" w:rsidP="00F8121B">
      <w:pPr>
        <w:rPr>
          <w:szCs w:val="24"/>
        </w:rPr>
      </w:pPr>
      <w:hyperlink r:id="rId2690" w:history="1">
        <w:r w:rsidR="00F8121B" w:rsidRPr="008D6276">
          <w:rPr>
            <w:rStyle w:val="Hyperlink"/>
            <w:szCs w:val="24"/>
          </w:rPr>
          <w:t>IVC1.25-Curriculum Proposals BOT Mins. 10-4-16</w:t>
        </w:r>
      </w:hyperlink>
    </w:p>
    <w:p w14:paraId="0FF278B8" w14:textId="7A5650ED" w:rsidR="00F8121B" w:rsidRPr="002E2829" w:rsidRDefault="008D2AFE" w:rsidP="00F8121B">
      <w:pPr>
        <w:rPr>
          <w:szCs w:val="24"/>
        </w:rPr>
      </w:pPr>
      <w:hyperlink r:id="rId2691" w:history="1">
        <w:r w:rsidR="00F8121B" w:rsidRPr="008D6276">
          <w:rPr>
            <w:rStyle w:val="Hyperlink"/>
            <w:szCs w:val="24"/>
          </w:rPr>
          <w:t>IVC1.26-Curriculum Proposals BOT Agenda 12-13-16</w:t>
        </w:r>
      </w:hyperlink>
    </w:p>
    <w:p w14:paraId="640DDEFE" w14:textId="23C69AEF" w:rsidR="00F8121B" w:rsidRPr="002E2829" w:rsidRDefault="008D2AFE" w:rsidP="00F8121B">
      <w:pPr>
        <w:rPr>
          <w:szCs w:val="24"/>
        </w:rPr>
      </w:pPr>
      <w:hyperlink r:id="rId2692" w:history="1">
        <w:r w:rsidR="00F8121B" w:rsidRPr="008D6276">
          <w:rPr>
            <w:rStyle w:val="Hyperlink"/>
            <w:szCs w:val="24"/>
          </w:rPr>
          <w:t>IVC1.27-Curriculum Proposals BOT Mins. 12-13-16</w:t>
        </w:r>
      </w:hyperlink>
    </w:p>
    <w:p w14:paraId="0330A04D" w14:textId="4FB42E52" w:rsidR="00F8121B" w:rsidRPr="002E2829" w:rsidRDefault="008D2AFE" w:rsidP="00F8121B">
      <w:pPr>
        <w:rPr>
          <w:szCs w:val="24"/>
        </w:rPr>
      </w:pPr>
      <w:hyperlink r:id="rId2693" w:history="1">
        <w:r w:rsidR="00F8121B" w:rsidRPr="008D6276">
          <w:rPr>
            <w:rStyle w:val="Hyperlink"/>
            <w:szCs w:val="24"/>
          </w:rPr>
          <w:t>IVC1.28-Curriculum Proposals BOT Agenda-Mins. 4-4-17</w:t>
        </w:r>
      </w:hyperlink>
    </w:p>
    <w:p w14:paraId="7B825E45" w14:textId="1AE9A709" w:rsidR="00F8121B" w:rsidRPr="002E2829" w:rsidRDefault="008D2AFE" w:rsidP="00F8121B">
      <w:pPr>
        <w:rPr>
          <w:szCs w:val="24"/>
        </w:rPr>
      </w:pPr>
      <w:hyperlink r:id="rId2694" w:history="1">
        <w:r w:rsidR="00F8121B" w:rsidRPr="008D6276">
          <w:rPr>
            <w:rStyle w:val="Hyperlink"/>
            <w:szCs w:val="24"/>
          </w:rPr>
          <w:t>IVC1.29-BOT Retreat Agenda April 2015</w:t>
        </w:r>
      </w:hyperlink>
    </w:p>
    <w:p w14:paraId="53677507" w14:textId="3F1B93F3" w:rsidR="00F8121B" w:rsidRPr="002E2829" w:rsidRDefault="008D2AFE" w:rsidP="00F8121B">
      <w:pPr>
        <w:rPr>
          <w:szCs w:val="24"/>
        </w:rPr>
      </w:pPr>
      <w:hyperlink r:id="rId2695" w:history="1">
        <w:r w:rsidR="00F8121B" w:rsidRPr="008D6276">
          <w:rPr>
            <w:rStyle w:val="Hyperlink"/>
            <w:szCs w:val="24"/>
          </w:rPr>
          <w:t>IVC1.30-BOT Retreat Agenda April 2016</w:t>
        </w:r>
      </w:hyperlink>
    </w:p>
    <w:p w14:paraId="430176F8" w14:textId="5E98EDF6" w:rsidR="00F8121B" w:rsidRPr="002E2829" w:rsidRDefault="008D2AFE" w:rsidP="00F8121B">
      <w:pPr>
        <w:rPr>
          <w:szCs w:val="24"/>
        </w:rPr>
      </w:pPr>
      <w:hyperlink r:id="rId2696" w:history="1">
        <w:r w:rsidR="00F8121B" w:rsidRPr="008D6276">
          <w:rPr>
            <w:rStyle w:val="Hyperlink"/>
            <w:szCs w:val="24"/>
          </w:rPr>
          <w:t>IVC1.31-BOT Retreat Mins. April 2016</w:t>
        </w:r>
      </w:hyperlink>
    </w:p>
    <w:p w14:paraId="2A3DD160" w14:textId="5EAF6389" w:rsidR="00F8121B" w:rsidRPr="008D6276" w:rsidRDefault="00F8121B" w:rsidP="00F8121B">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C:\\ISER2018\\Standard IV C\\IV.C.1.32 BOT Accreditation Update April 2016.pdf"</w:instrText>
      </w:r>
      <w:r>
        <w:rPr>
          <w:szCs w:val="24"/>
        </w:rPr>
        <w:fldChar w:fldCharType="separate"/>
      </w:r>
      <w:r w:rsidRPr="008D6276">
        <w:rPr>
          <w:rStyle w:val="Hyperlink"/>
          <w:szCs w:val="24"/>
        </w:rPr>
        <w:t>IVC1.32-BOT Accreditation Update April 2016</w:t>
      </w:r>
    </w:p>
    <w:p w14:paraId="20961C14" w14:textId="77777777" w:rsidR="00F8121B" w:rsidRPr="008D6276" w:rsidRDefault="00F8121B" w:rsidP="00F8121B">
      <w:pPr>
        <w:rPr>
          <w:rStyle w:val="Hyperlink"/>
          <w:szCs w:val="24"/>
        </w:rPr>
        <w:sectPr w:rsidR="00F8121B" w:rsidRPr="008D6276" w:rsidSect="00717666">
          <w:type w:val="continuous"/>
          <w:pgSz w:w="12240" w:h="15840"/>
          <w:pgMar w:top="1440" w:right="1440" w:bottom="1440" w:left="1800" w:header="720" w:footer="720" w:gutter="0"/>
          <w:cols w:num="2" w:space="720"/>
          <w:titlePg/>
          <w:docGrid w:linePitch="360"/>
        </w:sectPr>
      </w:pPr>
    </w:p>
    <w:p w14:paraId="060A2302" w14:textId="15012076" w:rsidR="00B91AC2" w:rsidRPr="003B1DE7" w:rsidRDefault="00F8121B" w:rsidP="00B91AC2">
      <w:pPr>
        <w:rPr>
          <w:b/>
          <w:szCs w:val="24"/>
        </w:rPr>
      </w:pPr>
      <w:r>
        <w:rPr>
          <w:szCs w:val="24"/>
        </w:rPr>
        <w:lastRenderedPageBreak/>
        <w:fldChar w:fldCharType="end"/>
      </w:r>
      <w:r w:rsidR="00B91AC2" w:rsidRPr="003B1DE7">
        <w:rPr>
          <w:b/>
          <w:szCs w:val="24"/>
        </w:rPr>
        <w:t>Standard IVC2</w:t>
      </w:r>
    </w:p>
    <w:p w14:paraId="6C6DF16B" w14:textId="77777777" w:rsidR="003B1DE7" w:rsidRDefault="003B1DE7" w:rsidP="00B403D5">
      <w:pPr>
        <w:jc w:val="both"/>
        <w:rPr>
          <w:szCs w:val="24"/>
        </w:rPr>
        <w:sectPr w:rsidR="003B1DE7" w:rsidSect="002905EE">
          <w:type w:val="continuous"/>
          <w:pgSz w:w="12240" w:h="15840"/>
          <w:pgMar w:top="1440" w:right="1440" w:bottom="1440" w:left="1800" w:header="720" w:footer="720" w:gutter="0"/>
          <w:cols w:space="720"/>
          <w:titlePg/>
          <w:docGrid w:linePitch="360"/>
        </w:sectPr>
      </w:pPr>
    </w:p>
    <w:p w14:paraId="622D1A09" w14:textId="1CA3FCC4" w:rsidR="00F8121B" w:rsidRPr="002E2829" w:rsidRDefault="008D2AFE" w:rsidP="00F8121B">
      <w:pPr>
        <w:rPr>
          <w:szCs w:val="24"/>
        </w:rPr>
      </w:pPr>
      <w:hyperlink r:id="rId2697" w:history="1">
        <w:r w:rsidR="00F8121B" w:rsidRPr="00502A3E">
          <w:rPr>
            <w:rStyle w:val="Hyperlink"/>
            <w:szCs w:val="24"/>
          </w:rPr>
          <w:t>IV.C.2.1-BP 2715 Code of Ethics/Standards of Practice</w:t>
        </w:r>
      </w:hyperlink>
    </w:p>
    <w:p w14:paraId="774CB836" w14:textId="4DFBBBF0" w:rsidR="00F8121B" w:rsidRPr="002E2829" w:rsidRDefault="008D2AFE" w:rsidP="00F8121B">
      <w:pPr>
        <w:rPr>
          <w:szCs w:val="24"/>
        </w:rPr>
      </w:pPr>
      <w:hyperlink r:id="rId2698" w:history="1">
        <w:r w:rsidR="00F8121B" w:rsidRPr="00502A3E">
          <w:rPr>
            <w:rStyle w:val="Hyperlink"/>
            <w:szCs w:val="24"/>
          </w:rPr>
          <w:t>IV.C.2.2-BOT Mins. 6-14-16</w:t>
        </w:r>
      </w:hyperlink>
    </w:p>
    <w:p w14:paraId="5543F3DD" w14:textId="537BFE9A" w:rsidR="00F8121B" w:rsidRPr="002E2829" w:rsidRDefault="008D2AFE" w:rsidP="00F8121B">
      <w:pPr>
        <w:rPr>
          <w:szCs w:val="24"/>
        </w:rPr>
      </w:pPr>
      <w:hyperlink r:id="rId2699" w:history="1">
        <w:r w:rsidR="00F8121B" w:rsidRPr="00502A3E">
          <w:rPr>
            <w:rStyle w:val="Hyperlink"/>
            <w:szCs w:val="24"/>
          </w:rPr>
          <w:t>IV.C.2.3-BOT Mins. 7-5-16</w:t>
        </w:r>
      </w:hyperlink>
    </w:p>
    <w:p w14:paraId="2AEF560E" w14:textId="670F8320" w:rsidR="00F8121B" w:rsidRPr="002E2829" w:rsidRDefault="008D2AFE" w:rsidP="00F8121B">
      <w:pPr>
        <w:rPr>
          <w:szCs w:val="24"/>
        </w:rPr>
      </w:pPr>
      <w:hyperlink r:id="rId2700" w:history="1">
        <w:r w:rsidR="00F8121B" w:rsidRPr="00502A3E">
          <w:rPr>
            <w:rStyle w:val="Hyperlink"/>
            <w:szCs w:val="24"/>
          </w:rPr>
          <w:t>IV.C.2.4-BOT Mins. 8-25-16</w:t>
        </w:r>
      </w:hyperlink>
    </w:p>
    <w:p w14:paraId="3AC518B9" w14:textId="302316C4" w:rsidR="00F8121B" w:rsidRPr="002E2829" w:rsidRDefault="008D2AFE" w:rsidP="00F8121B">
      <w:pPr>
        <w:rPr>
          <w:szCs w:val="24"/>
        </w:rPr>
      </w:pPr>
      <w:hyperlink r:id="rId2701" w:history="1">
        <w:r w:rsidR="00F8121B" w:rsidRPr="00502A3E">
          <w:rPr>
            <w:rStyle w:val="Hyperlink"/>
            <w:szCs w:val="24"/>
          </w:rPr>
          <w:t>IV.C.2.5-BOT Mins. 6-29-16</w:t>
        </w:r>
      </w:hyperlink>
    </w:p>
    <w:p w14:paraId="36524F8B" w14:textId="5ADC1036" w:rsidR="00F8121B" w:rsidRPr="002E2829" w:rsidRDefault="008D2AFE" w:rsidP="00F8121B">
      <w:pPr>
        <w:rPr>
          <w:szCs w:val="24"/>
        </w:rPr>
      </w:pPr>
      <w:hyperlink r:id="rId2702" w:history="1">
        <w:r w:rsidR="00F8121B" w:rsidRPr="00502A3E">
          <w:rPr>
            <w:rStyle w:val="Hyperlink"/>
            <w:szCs w:val="24"/>
          </w:rPr>
          <w:t>IV.C.2.6-BOT Development Workshop Aug. 2015</w:t>
        </w:r>
      </w:hyperlink>
    </w:p>
    <w:p w14:paraId="0EC25546" w14:textId="4BCADAAB" w:rsidR="00F8121B" w:rsidRPr="002E2829" w:rsidRDefault="008D2AFE" w:rsidP="00F8121B">
      <w:pPr>
        <w:rPr>
          <w:szCs w:val="24"/>
        </w:rPr>
      </w:pPr>
      <w:hyperlink r:id="rId2703" w:history="1">
        <w:r w:rsidR="00F8121B" w:rsidRPr="00502A3E">
          <w:rPr>
            <w:rStyle w:val="Hyperlink"/>
            <w:szCs w:val="24"/>
          </w:rPr>
          <w:t>IV.C.2.7-BOT Self Eval. Agenda 9-23-16</w:t>
        </w:r>
      </w:hyperlink>
    </w:p>
    <w:p w14:paraId="504E26BC" w14:textId="77777777" w:rsidR="00F8121B" w:rsidRDefault="00F8121B" w:rsidP="00F8121B">
      <w:pPr>
        <w:rPr>
          <w:szCs w:val="24"/>
        </w:rPr>
        <w:sectPr w:rsidR="00F8121B" w:rsidSect="00717666">
          <w:type w:val="continuous"/>
          <w:pgSz w:w="12240" w:h="15840"/>
          <w:pgMar w:top="1440" w:right="1440" w:bottom="1440" w:left="1800" w:header="720" w:footer="720" w:gutter="0"/>
          <w:cols w:num="2" w:space="720"/>
          <w:titlePg/>
          <w:docGrid w:linePitch="360"/>
        </w:sectPr>
      </w:pPr>
    </w:p>
    <w:p w14:paraId="5C825311" w14:textId="77777777" w:rsidR="003B1DE7" w:rsidRDefault="003B1DE7" w:rsidP="00B91AC2">
      <w:pPr>
        <w:rPr>
          <w:szCs w:val="24"/>
        </w:rPr>
        <w:sectPr w:rsidR="003B1DE7" w:rsidSect="003B1DE7">
          <w:type w:val="continuous"/>
          <w:pgSz w:w="12240" w:h="15840"/>
          <w:pgMar w:top="1440" w:right="1440" w:bottom="1440" w:left="1800" w:header="720" w:footer="720" w:gutter="0"/>
          <w:cols w:num="2" w:space="720"/>
          <w:titlePg/>
          <w:docGrid w:linePitch="360"/>
        </w:sectPr>
      </w:pPr>
    </w:p>
    <w:p w14:paraId="2807F475" w14:textId="543A04EB" w:rsidR="00B91AC2" w:rsidRPr="003B1DE7" w:rsidRDefault="00B91AC2" w:rsidP="00B91AC2">
      <w:pPr>
        <w:rPr>
          <w:b/>
          <w:szCs w:val="24"/>
        </w:rPr>
      </w:pPr>
      <w:r w:rsidRPr="003B1DE7">
        <w:rPr>
          <w:b/>
          <w:szCs w:val="24"/>
        </w:rPr>
        <w:t>Standard IVC3</w:t>
      </w:r>
    </w:p>
    <w:p w14:paraId="32C7413C" w14:textId="77777777" w:rsidR="003B1DE7" w:rsidRDefault="003B1DE7" w:rsidP="00B91AC2">
      <w:pPr>
        <w:rPr>
          <w:szCs w:val="24"/>
        </w:rPr>
        <w:sectPr w:rsidR="003B1DE7" w:rsidSect="002905EE">
          <w:type w:val="continuous"/>
          <w:pgSz w:w="12240" w:h="15840"/>
          <w:pgMar w:top="1440" w:right="1440" w:bottom="1440" w:left="1800" w:header="720" w:footer="720" w:gutter="0"/>
          <w:cols w:space="720"/>
          <w:titlePg/>
          <w:docGrid w:linePitch="360"/>
        </w:sectPr>
      </w:pPr>
    </w:p>
    <w:p w14:paraId="0F22A565" w14:textId="18B4F56A" w:rsidR="00F8121B" w:rsidRPr="002E2829" w:rsidRDefault="008D2AFE" w:rsidP="00F8121B">
      <w:pPr>
        <w:rPr>
          <w:szCs w:val="24"/>
        </w:rPr>
      </w:pPr>
      <w:hyperlink r:id="rId2704" w:history="1">
        <w:r w:rsidR="00F8121B" w:rsidRPr="00EA7E38">
          <w:rPr>
            <w:rStyle w:val="Hyperlink"/>
            <w:szCs w:val="24"/>
          </w:rPr>
          <w:t>IV.C.3.1-BP 2431 Chancellor Selection</w:t>
        </w:r>
      </w:hyperlink>
      <w:r w:rsidR="00F8121B" w:rsidRPr="002E2829">
        <w:rPr>
          <w:szCs w:val="24"/>
        </w:rPr>
        <w:t xml:space="preserve"> </w:t>
      </w:r>
    </w:p>
    <w:p w14:paraId="3F2FC020" w14:textId="7D4BEBD8" w:rsidR="00F8121B" w:rsidRPr="002E2829" w:rsidRDefault="008D2AFE" w:rsidP="00F8121B">
      <w:pPr>
        <w:rPr>
          <w:szCs w:val="24"/>
        </w:rPr>
      </w:pPr>
      <w:hyperlink r:id="rId2705" w:history="1">
        <w:r w:rsidR="00F8121B" w:rsidRPr="00EA7E38">
          <w:rPr>
            <w:rStyle w:val="Hyperlink"/>
            <w:szCs w:val="24"/>
          </w:rPr>
          <w:t>IV.C.3.2-BP 7250 Educational Administrators</w:t>
        </w:r>
      </w:hyperlink>
    </w:p>
    <w:p w14:paraId="25EA5A74" w14:textId="77ECCA06" w:rsidR="00F8121B" w:rsidRPr="002E2829" w:rsidRDefault="008D2AFE" w:rsidP="00F8121B">
      <w:pPr>
        <w:rPr>
          <w:szCs w:val="24"/>
        </w:rPr>
      </w:pPr>
      <w:hyperlink r:id="rId2706" w:history="1">
        <w:r w:rsidR="00F8121B" w:rsidRPr="00EA7E38">
          <w:rPr>
            <w:rStyle w:val="Hyperlink"/>
            <w:szCs w:val="24"/>
          </w:rPr>
          <w:t>IV.C.3.3-AR 7220 Administrative Recruitment and Hiring Procedures</w:t>
        </w:r>
      </w:hyperlink>
    </w:p>
    <w:p w14:paraId="2A9CCAEA" w14:textId="2C536C37" w:rsidR="00F8121B" w:rsidRPr="002E2829" w:rsidRDefault="008D2AFE" w:rsidP="00F8121B">
      <w:pPr>
        <w:rPr>
          <w:szCs w:val="24"/>
        </w:rPr>
      </w:pPr>
      <w:hyperlink r:id="rId2707" w:history="1">
        <w:r w:rsidR="00F8121B" w:rsidRPr="00EA7E38">
          <w:rPr>
            <w:rStyle w:val="Hyperlink"/>
            <w:szCs w:val="24"/>
          </w:rPr>
          <w:t>IV.C.3.4-FCC Pres. Position Announcement 3-28-16</w:t>
        </w:r>
      </w:hyperlink>
    </w:p>
    <w:p w14:paraId="5C214461" w14:textId="0728C2C1" w:rsidR="00F8121B" w:rsidRPr="002E2829" w:rsidRDefault="008D2AFE" w:rsidP="00F8121B">
      <w:pPr>
        <w:rPr>
          <w:szCs w:val="24"/>
        </w:rPr>
      </w:pPr>
      <w:hyperlink r:id="rId2708" w:history="1">
        <w:r w:rsidR="00F8121B" w:rsidRPr="00EA7E38">
          <w:rPr>
            <w:rStyle w:val="Hyperlink"/>
            <w:szCs w:val="24"/>
          </w:rPr>
          <w:t>IV.C.3.5-FCC Pres. Timeline Final 02-02-16</w:t>
        </w:r>
      </w:hyperlink>
    </w:p>
    <w:p w14:paraId="0349211F" w14:textId="1D1350A4" w:rsidR="00F8121B" w:rsidRPr="002E2829" w:rsidRDefault="008D2AFE" w:rsidP="00F8121B">
      <w:pPr>
        <w:rPr>
          <w:szCs w:val="24"/>
        </w:rPr>
      </w:pPr>
      <w:hyperlink r:id="rId2709" w:history="1">
        <w:r w:rsidR="00F8121B" w:rsidRPr="00EA7E38">
          <w:rPr>
            <w:rStyle w:val="Hyperlink"/>
            <w:szCs w:val="24"/>
          </w:rPr>
          <w:t>IV.C.3.6-FCC Pres. Timeline Final 03-29-16</w:t>
        </w:r>
      </w:hyperlink>
    </w:p>
    <w:p w14:paraId="27885A9C" w14:textId="46382770" w:rsidR="00F8121B" w:rsidRPr="002E2829" w:rsidRDefault="008D2AFE" w:rsidP="00F8121B">
      <w:pPr>
        <w:rPr>
          <w:szCs w:val="24"/>
        </w:rPr>
      </w:pPr>
      <w:hyperlink r:id="rId2710" w:history="1">
        <w:r w:rsidR="00F8121B" w:rsidRPr="00EA7E38">
          <w:rPr>
            <w:rStyle w:val="Hyperlink"/>
            <w:szCs w:val="24"/>
          </w:rPr>
          <w:t>IV.C.3.7-BOT Mins. – FCC Pres. Approval 7-5-16</w:t>
        </w:r>
      </w:hyperlink>
    </w:p>
    <w:p w14:paraId="3508DCEE" w14:textId="0D08CC3E" w:rsidR="00F8121B" w:rsidRPr="002E2829" w:rsidRDefault="008D2AFE" w:rsidP="00F8121B">
      <w:pPr>
        <w:rPr>
          <w:szCs w:val="24"/>
        </w:rPr>
      </w:pPr>
      <w:hyperlink r:id="rId2711" w:history="1">
        <w:r w:rsidR="00F8121B" w:rsidRPr="00EA7E38">
          <w:rPr>
            <w:rStyle w:val="Hyperlink"/>
            <w:szCs w:val="24"/>
          </w:rPr>
          <w:t>IV.C.3.8-CCC Pres. Position Announcement 02-05-16</w:t>
        </w:r>
      </w:hyperlink>
    </w:p>
    <w:p w14:paraId="3010612A" w14:textId="23454F0E" w:rsidR="00F8121B" w:rsidRPr="002E2829" w:rsidRDefault="008D2AFE" w:rsidP="00F8121B">
      <w:pPr>
        <w:rPr>
          <w:szCs w:val="24"/>
        </w:rPr>
      </w:pPr>
      <w:hyperlink r:id="rId2712" w:history="1">
        <w:r w:rsidR="00F8121B" w:rsidRPr="00EA7E38">
          <w:rPr>
            <w:rStyle w:val="Hyperlink"/>
            <w:szCs w:val="24"/>
          </w:rPr>
          <w:t>IV.C.3.9-CCC Pres. Timeline to Board 02-04-16</w:t>
        </w:r>
      </w:hyperlink>
    </w:p>
    <w:p w14:paraId="7F6C65C4" w14:textId="72122BC1" w:rsidR="00F8121B" w:rsidRPr="002E2829" w:rsidRDefault="008D2AFE" w:rsidP="00F8121B">
      <w:pPr>
        <w:rPr>
          <w:szCs w:val="24"/>
        </w:rPr>
      </w:pPr>
      <w:hyperlink r:id="rId2713" w:history="1">
        <w:r w:rsidR="00F8121B" w:rsidRPr="00EA7E38">
          <w:rPr>
            <w:rStyle w:val="Hyperlink"/>
            <w:szCs w:val="24"/>
          </w:rPr>
          <w:t>IV.C.3.10-BOT Mins. – CCC Pres. Approval 6-14-16</w:t>
        </w:r>
      </w:hyperlink>
    </w:p>
    <w:p w14:paraId="7C89046A" w14:textId="3FB50750" w:rsidR="00F8121B" w:rsidRPr="002E2829" w:rsidRDefault="008D2AFE" w:rsidP="00F8121B">
      <w:pPr>
        <w:rPr>
          <w:szCs w:val="24"/>
        </w:rPr>
      </w:pPr>
      <w:hyperlink r:id="rId2714" w:history="1">
        <w:r w:rsidR="00F8121B" w:rsidRPr="00EA7E38">
          <w:rPr>
            <w:rStyle w:val="Hyperlink"/>
            <w:szCs w:val="24"/>
          </w:rPr>
          <w:t>IV.C.3.11-SCCCD Chancellor Position Announcement 6-9-15</w:t>
        </w:r>
      </w:hyperlink>
    </w:p>
    <w:p w14:paraId="2F7B4C39" w14:textId="07AB4811" w:rsidR="00F8121B" w:rsidRPr="002E2829" w:rsidRDefault="008D2AFE" w:rsidP="00F8121B">
      <w:pPr>
        <w:rPr>
          <w:szCs w:val="24"/>
        </w:rPr>
      </w:pPr>
      <w:hyperlink r:id="rId2715" w:history="1">
        <w:r w:rsidR="00F8121B" w:rsidRPr="00EA7E38">
          <w:rPr>
            <w:rStyle w:val="Hyperlink"/>
            <w:szCs w:val="24"/>
          </w:rPr>
          <w:t>IV.C.3.12-SCCCD Chancellor Search Timeline Final 10-8-15</w:t>
        </w:r>
      </w:hyperlink>
    </w:p>
    <w:p w14:paraId="2827E7F9" w14:textId="65FD9435" w:rsidR="00F8121B" w:rsidRPr="002E2829" w:rsidRDefault="008D2AFE" w:rsidP="00F8121B">
      <w:pPr>
        <w:rPr>
          <w:szCs w:val="24"/>
        </w:rPr>
      </w:pPr>
      <w:hyperlink r:id="rId2716" w:history="1">
        <w:r w:rsidR="00F8121B" w:rsidRPr="00EA7E38">
          <w:rPr>
            <w:rStyle w:val="Hyperlink"/>
            <w:szCs w:val="24"/>
          </w:rPr>
          <w:t>IV.C.3.13-BOT Mins. – SCCCD Chancellor 1-12-16</w:t>
        </w:r>
      </w:hyperlink>
    </w:p>
    <w:p w14:paraId="1DFAF6F4" w14:textId="40876196" w:rsidR="00F8121B" w:rsidRPr="002E2829" w:rsidRDefault="008D2AFE" w:rsidP="00F8121B">
      <w:pPr>
        <w:rPr>
          <w:szCs w:val="24"/>
        </w:rPr>
      </w:pPr>
      <w:hyperlink r:id="rId2717" w:history="1">
        <w:r w:rsidR="00F8121B" w:rsidRPr="00EA7E38">
          <w:rPr>
            <w:rStyle w:val="Hyperlink"/>
            <w:szCs w:val="24"/>
          </w:rPr>
          <w:t>IV.C.3.14-BP 2435 Evaluation of Chancellor</w:t>
        </w:r>
      </w:hyperlink>
    </w:p>
    <w:p w14:paraId="3FE0AAA9" w14:textId="30B122AA" w:rsidR="00F8121B" w:rsidRPr="002E2829" w:rsidRDefault="008D2AFE" w:rsidP="00F8121B">
      <w:pPr>
        <w:rPr>
          <w:szCs w:val="24"/>
        </w:rPr>
      </w:pPr>
      <w:hyperlink r:id="rId2718" w:history="1">
        <w:r w:rsidR="00F8121B" w:rsidRPr="00EA7E38">
          <w:rPr>
            <w:rStyle w:val="Hyperlink"/>
            <w:szCs w:val="24"/>
          </w:rPr>
          <w:t>IV.C.3.15-BP 2430 Delegation of Authority to Chancellor</w:t>
        </w:r>
      </w:hyperlink>
    </w:p>
    <w:p w14:paraId="28FFDBD4" w14:textId="06F73F1D" w:rsidR="00F8121B" w:rsidRPr="002E2829" w:rsidRDefault="008D2AFE" w:rsidP="00F8121B">
      <w:pPr>
        <w:rPr>
          <w:szCs w:val="24"/>
        </w:rPr>
      </w:pPr>
      <w:hyperlink r:id="rId2719" w:history="1">
        <w:r w:rsidR="00F8121B" w:rsidRPr="00EA7E38">
          <w:rPr>
            <w:rStyle w:val="Hyperlink"/>
            <w:szCs w:val="24"/>
          </w:rPr>
          <w:t>IV.C.3.16-BP 7125 Employee Evaluations</w:t>
        </w:r>
      </w:hyperlink>
    </w:p>
    <w:p w14:paraId="7AA123F6" w14:textId="78D58CD7" w:rsidR="00F8121B" w:rsidRPr="002E2829" w:rsidRDefault="008D2AFE" w:rsidP="00F8121B">
      <w:pPr>
        <w:rPr>
          <w:szCs w:val="24"/>
        </w:rPr>
      </w:pPr>
      <w:hyperlink r:id="rId2720" w:history="1">
        <w:r w:rsidR="00F8121B" w:rsidRPr="00EA7E38">
          <w:rPr>
            <w:rStyle w:val="Hyperlink"/>
            <w:szCs w:val="24"/>
          </w:rPr>
          <w:t>IV.C.3.17-AR 7125 Evaluation</w:t>
        </w:r>
      </w:hyperlink>
    </w:p>
    <w:p w14:paraId="12ED8D4E" w14:textId="29FA2DC2" w:rsidR="00F8121B" w:rsidRPr="00EA7E38" w:rsidRDefault="00F8121B" w:rsidP="00F8121B">
      <w:pPr>
        <w:rPr>
          <w:rStyle w:val="Hyperlink"/>
          <w:szCs w:val="24"/>
        </w:rPr>
      </w:pPr>
      <w:r>
        <w:rPr>
          <w:szCs w:val="24"/>
        </w:rPr>
        <w:fldChar w:fldCharType="begin"/>
      </w:r>
      <w:r w:rsidR="008E46B8">
        <w:rPr>
          <w:szCs w:val="24"/>
        </w:rPr>
        <w:instrText>HYPERLINK “HTTP://CLASSMEDIA.SCCCD.EDU/RCACCREDITATION/2017%20ACCREDITATION/</w:instrText>
      </w:r>
      <w:r>
        <w:rPr>
          <w:szCs w:val="24"/>
        </w:rPr>
        <w:instrText>C:\\ISER2018\\Standard IV C\\IV.C.3.18 Evaluation Instrument (Cabinet Members).pdf"</w:instrText>
      </w:r>
      <w:r>
        <w:rPr>
          <w:szCs w:val="24"/>
        </w:rPr>
        <w:fldChar w:fldCharType="separate"/>
      </w:r>
      <w:r w:rsidRPr="00EA7E38">
        <w:rPr>
          <w:rStyle w:val="Hyperlink"/>
          <w:szCs w:val="24"/>
        </w:rPr>
        <w:t>IV.C.3.18-Evaluation Instrument (Cabinet Members)</w:t>
      </w:r>
    </w:p>
    <w:p w14:paraId="3E52A368" w14:textId="77777777" w:rsidR="00F8121B" w:rsidRPr="00EA7E38" w:rsidRDefault="00F8121B" w:rsidP="00F8121B">
      <w:pPr>
        <w:rPr>
          <w:rStyle w:val="Hyperlink"/>
          <w:szCs w:val="24"/>
        </w:rPr>
        <w:sectPr w:rsidR="00F8121B" w:rsidRPr="00EA7E38" w:rsidSect="00717666">
          <w:type w:val="continuous"/>
          <w:pgSz w:w="12240" w:h="15840"/>
          <w:pgMar w:top="1440" w:right="1440" w:bottom="1440" w:left="1800" w:header="720" w:footer="720" w:gutter="0"/>
          <w:cols w:num="2" w:space="720"/>
          <w:titlePg/>
          <w:docGrid w:linePitch="360"/>
        </w:sectPr>
      </w:pPr>
    </w:p>
    <w:p w14:paraId="39DBA291" w14:textId="77777777" w:rsidR="00F8121B" w:rsidRDefault="00F8121B" w:rsidP="00F8121B">
      <w:pPr>
        <w:rPr>
          <w:szCs w:val="24"/>
        </w:rPr>
      </w:pPr>
      <w:r>
        <w:rPr>
          <w:szCs w:val="24"/>
        </w:rPr>
        <w:fldChar w:fldCharType="end"/>
      </w:r>
    </w:p>
    <w:p w14:paraId="0AD018CB" w14:textId="39F85D82" w:rsidR="00B91AC2" w:rsidRPr="003B1DE7" w:rsidRDefault="00B91AC2" w:rsidP="00F8121B">
      <w:pPr>
        <w:rPr>
          <w:b/>
          <w:szCs w:val="24"/>
        </w:rPr>
      </w:pPr>
      <w:r w:rsidRPr="003B1DE7">
        <w:rPr>
          <w:b/>
          <w:szCs w:val="24"/>
        </w:rPr>
        <w:t>Standard IVC4</w:t>
      </w:r>
    </w:p>
    <w:p w14:paraId="60CE2264" w14:textId="77777777" w:rsidR="003B1DE7" w:rsidRDefault="003B1DE7" w:rsidP="00B91AC2">
      <w:pPr>
        <w:rPr>
          <w:szCs w:val="24"/>
        </w:rPr>
        <w:sectPr w:rsidR="003B1DE7" w:rsidSect="002905EE">
          <w:type w:val="continuous"/>
          <w:pgSz w:w="12240" w:h="15840"/>
          <w:pgMar w:top="1440" w:right="1440" w:bottom="1440" w:left="1800" w:header="720" w:footer="720" w:gutter="0"/>
          <w:cols w:space="720"/>
          <w:titlePg/>
          <w:docGrid w:linePitch="360"/>
        </w:sectPr>
      </w:pPr>
    </w:p>
    <w:p w14:paraId="066C1B85" w14:textId="6DC5A8D0" w:rsidR="00F8121B" w:rsidRPr="002E2829" w:rsidRDefault="008D2AFE" w:rsidP="00F8121B">
      <w:pPr>
        <w:rPr>
          <w:szCs w:val="24"/>
        </w:rPr>
      </w:pPr>
      <w:hyperlink r:id="rId2721" w:history="1">
        <w:r w:rsidR="00F8121B" w:rsidRPr="0021032D">
          <w:rPr>
            <w:rStyle w:val="Hyperlink"/>
            <w:szCs w:val="24"/>
          </w:rPr>
          <w:t>IV.C.4.1-BP 2710 Conflict of Interest</w:t>
        </w:r>
      </w:hyperlink>
    </w:p>
    <w:p w14:paraId="7C685FDB" w14:textId="797B29DE" w:rsidR="00F8121B" w:rsidRPr="002E2829" w:rsidRDefault="008D2AFE" w:rsidP="00F8121B">
      <w:pPr>
        <w:rPr>
          <w:szCs w:val="24"/>
        </w:rPr>
      </w:pPr>
      <w:hyperlink r:id="rId2722" w:history="1">
        <w:r w:rsidR="00F8121B" w:rsidRPr="0021032D">
          <w:rPr>
            <w:rStyle w:val="Hyperlink"/>
            <w:szCs w:val="24"/>
          </w:rPr>
          <w:t>IV.C.4.2-BP 2715 Code of Ethics-Standards of Practice</w:t>
        </w:r>
      </w:hyperlink>
    </w:p>
    <w:p w14:paraId="4B324AA5" w14:textId="3CF2DA0D" w:rsidR="00F8121B" w:rsidRPr="002E2829" w:rsidRDefault="008D2AFE" w:rsidP="00F8121B">
      <w:pPr>
        <w:rPr>
          <w:szCs w:val="24"/>
        </w:rPr>
      </w:pPr>
      <w:hyperlink r:id="rId2723" w:history="1">
        <w:r w:rsidR="00F8121B" w:rsidRPr="0021032D">
          <w:rPr>
            <w:rStyle w:val="Hyperlink"/>
            <w:szCs w:val="24"/>
          </w:rPr>
          <w:t>IV.C.4.3-BP 2716 Political Activity</w:t>
        </w:r>
      </w:hyperlink>
    </w:p>
    <w:p w14:paraId="63667FF8" w14:textId="6DD9C6F0" w:rsidR="00F8121B" w:rsidRPr="002E2829" w:rsidRDefault="008D2AFE" w:rsidP="00F8121B">
      <w:pPr>
        <w:rPr>
          <w:szCs w:val="24"/>
        </w:rPr>
      </w:pPr>
      <w:hyperlink r:id="rId2724" w:history="1">
        <w:r w:rsidR="00F8121B" w:rsidRPr="0021032D">
          <w:rPr>
            <w:rStyle w:val="Hyperlink"/>
            <w:szCs w:val="24"/>
          </w:rPr>
          <w:t>IV.C.4.4-BP 2717 Personal Use of Public Resources</w:t>
        </w:r>
      </w:hyperlink>
      <w:r w:rsidR="00F8121B" w:rsidRPr="002E2829">
        <w:rPr>
          <w:szCs w:val="24"/>
        </w:rPr>
        <w:t xml:space="preserve"> </w:t>
      </w:r>
    </w:p>
    <w:p w14:paraId="6E4839BD" w14:textId="0091EC53" w:rsidR="00F8121B" w:rsidRPr="002E2829" w:rsidRDefault="008D2AFE" w:rsidP="00F8121B">
      <w:pPr>
        <w:rPr>
          <w:szCs w:val="24"/>
        </w:rPr>
      </w:pPr>
      <w:hyperlink r:id="rId2725" w:history="1">
        <w:r w:rsidR="00F8121B" w:rsidRPr="0021032D">
          <w:rPr>
            <w:rStyle w:val="Hyperlink"/>
            <w:szCs w:val="24"/>
          </w:rPr>
          <w:t>IV.C.4.5-BP 2745 Board Self-Evaluation</w:t>
        </w:r>
      </w:hyperlink>
    </w:p>
    <w:p w14:paraId="63DBF009" w14:textId="709491AB" w:rsidR="00F8121B" w:rsidRPr="002E2829" w:rsidRDefault="008D2AFE" w:rsidP="00F8121B">
      <w:pPr>
        <w:rPr>
          <w:szCs w:val="24"/>
        </w:rPr>
      </w:pPr>
      <w:hyperlink r:id="rId2726" w:history="1">
        <w:r w:rsidR="00F8121B" w:rsidRPr="0021032D">
          <w:rPr>
            <w:rStyle w:val="Hyperlink"/>
            <w:szCs w:val="24"/>
          </w:rPr>
          <w:t>IV.C.4.6-BP 2720 Communications Among Board Members</w:t>
        </w:r>
      </w:hyperlink>
    </w:p>
    <w:p w14:paraId="07946429" w14:textId="7313633F" w:rsidR="00F8121B" w:rsidRPr="002E2829" w:rsidRDefault="008D2AFE" w:rsidP="00F8121B">
      <w:pPr>
        <w:rPr>
          <w:szCs w:val="24"/>
        </w:rPr>
      </w:pPr>
      <w:hyperlink r:id="rId2727" w:history="1">
        <w:r w:rsidR="00F8121B" w:rsidRPr="0021032D">
          <w:rPr>
            <w:rStyle w:val="Hyperlink"/>
            <w:szCs w:val="24"/>
          </w:rPr>
          <w:t>IV.C.4.7-BP 2220 Committees of the Board</w:t>
        </w:r>
      </w:hyperlink>
    </w:p>
    <w:p w14:paraId="62D33908" w14:textId="4C7E4100" w:rsidR="00F8121B" w:rsidRPr="002E2829" w:rsidRDefault="008D2AFE" w:rsidP="00F8121B">
      <w:pPr>
        <w:rPr>
          <w:szCs w:val="24"/>
        </w:rPr>
      </w:pPr>
      <w:hyperlink r:id="rId2728" w:history="1">
        <w:r w:rsidR="00F8121B" w:rsidRPr="0021032D">
          <w:rPr>
            <w:rStyle w:val="Hyperlink"/>
            <w:szCs w:val="24"/>
          </w:rPr>
          <w:t>IV.C.4.8-BP 2260 Board Representatives</w:t>
        </w:r>
      </w:hyperlink>
    </w:p>
    <w:p w14:paraId="5C3FD453" w14:textId="19239F30" w:rsidR="00F8121B" w:rsidRPr="002E2829" w:rsidRDefault="008D2AFE" w:rsidP="00F8121B">
      <w:pPr>
        <w:rPr>
          <w:szCs w:val="24"/>
        </w:rPr>
      </w:pPr>
      <w:hyperlink r:id="rId2729" w:history="1">
        <w:r w:rsidR="00F8121B" w:rsidRPr="0021032D">
          <w:rPr>
            <w:rStyle w:val="Hyperlink"/>
            <w:szCs w:val="24"/>
          </w:rPr>
          <w:t>IV.C.4.9-AR 2710 Conflict of Interest</w:t>
        </w:r>
      </w:hyperlink>
    </w:p>
    <w:p w14:paraId="17C16DFD" w14:textId="1217D11A" w:rsidR="00F8121B" w:rsidRPr="002E2829" w:rsidRDefault="008D2AFE" w:rsidP="00F8121B">
      <w:pPr>
        <w:rPr>
          <w:szCs w:val="24"/>
        </w:rPr>
      </w:pPr>
      <w:hyperlink r:id="rId2730" w:history="1">
        <w:r w:rsidR="00F8121B" w:rsidRPr="0021032D">
          <w:rPr>
            <w:rStyle w:val="Hyperlink"/>
            <w:szCs w:val="24"/>
          </w:rPr>
          <w:t>IV.C.4.10-AR 2712 Conflict of Interest Code</w:t>
        </w:r>
      </w:hyperlink>
    </w:p>
    <w:p w14:paraId="72A543B8" w14:textId="21348FFC" w:rsidR="00F8121B" w:rsidRPr="002E2829" w:rsidRDefault="008D2AFE" w:rsidP="00F8121B">
      <w:pPr>
        <w:rPr>
          <w:szCs w:val="24"/>
        </w:rPr>
      </w:pPr>
      <w:hyperlink r:id="rId2731" w:history="1">
        <w:r w:rsidR="00F8121B" w:rsidRPr="0021032D">
          <w:rPr>
            <w:rStyle w:val="Hyperlink"/>
            <w:szCs w:val="24"/>
          </w:rPr>
          <w:t>IV.C.4.11-BP 2345 Public Participation at Board Meetings</w:t>
        </w:r>
      </w:hyperlink>
    </w:p>
    <w:p w14:paraId="4923EE9E" w14:textId="0CE102F7" w:rsidR="00F8121B" w:rsidRPr="002E2829" w:rsidRDefault="008D2AFE" w:rsidP="00F8121B">
      <w:pPr>
        <w:rPr>
          <w:szCs w:val="24"/>
        </w:rPr>
      </w:pPr>
      <w:hyperlink r:id="rId2732" w:history="1">
        <w:r w:rsidR="00F8121B" w:rsidRPr="0021032D">
          <w:rPr>
            <w:rStyle w:val="Hyperlink"/>
            <w:szCs w:val="24"/>
          </w:rPr>
          <w:t>IV.C.4.12-2430 Delegation of Authority to Chancellor</w:t>
        </w:r>
      </w:hyperlink>
      <w:r w:rsidR="00F8121B" w:rsidRPr="002E2829">
        <w:rPr>
          <w:szCs w:val="24"/>
        </w:rPr>
        <w:t xml:space="preserve"> </w:t>
      </w:r>
    </w:p>
    <w:p w14:paraId="0285F825" w14:textId="1650517B" w:rsidR="00F8121B" w:rsidRPr="002E2829" w:rsidRDefault="008D2AFE" w:rsidP="00F8121B">
      <w:pPr>
        <w:rPr>
          <w:szCs w:val="24"/>
        </w:rPr>
      </w:pPr>
      <w:hyperlink r:id="rId2733" w:history="1">
        <w:r w:rsidR="00F8121B" w:rsidRPr="001A2ABA">
          <w:rPr>
            <w:rStyle w:val="Hyperlink"/>
            <w:szCs w:val="24"/>
          </w:rPr>
          <w:t>IVC1.1-Board Policy 2010, Board Membership</w:t>
        </w:r>
      </w:hyperlink>
    </w:p>
    <w:p w14:paraId="688D67A0" w14:textId="55E31733" w:rsidR="00F8121B" w:rsidRPr="002E2829" w:rsidRDefault="008D2AFE" w:rsidP="00F8121B">
      <w:pPr>
        <w:rPr>
          <w:szCs w:val="24"/>
        </w:rPr>
      </w:pPr>
      <w:hyperlink r:id="rId2734" w:history="1">
        <w:r w:rsidR="00F8121B" w:rsidRPr="001A2ABA">
          <w:rPr>
            <w:rStyle w:val="Hyperlink"/>
            <w:szCs w:val="24"/>
          </w:rPr>
          <w:t>IVC1.3-BP 2015 Student Members</w:t>
        </w:r>
      </w:hyperlink>
      <w:r w:rsidR="00F8121B" w:rsidRPr="002E2829">
        <w:rPr>
          <w:szCs w:val="24"/>
        </w:rPr>
        <w:t xml:space="preserve"> </w:t>
      </w:r>
    </w:p>
    <w:p w14:paraId="7A1689B8" w14:textId="40C18C32" w:rsidR="00B91AC2" w:rsidRDefault="008D2AFE" w:rsidP="00F8121B">
      <w:pPr>
        <w:rPr>
          <w:szCs w:val="24"/>
        </w:rPr>
      </w:pPr>
      <w:hyperlink r:id="rId2735" w:history="1">
        <w:r w:rsidR="00F8121B" w:rsidRPr="001A2ABA">
          <w:rPr>
            <w:rStyle w:val="Hyperlink"/>
            <w:szCs w:val="24"/>
          </w:rPr>
          <w:t>IVC1.5-BP 2105 Election of Student Members</w:t>
        </w:r>
      </w:hyperlink>
    </w:p>
    <w:p w14:paraId="5774DBB4" w14:textId="77777777" w:rsidR="00F8121B" w:rsidRDefault="00F8121B" w:rsidP="00B91AC2">
      <w:pPr>
        <w:rPr>
          <w:b/>
          <w:szCs w:val="24"/>
        </w:rPr>
        <w:sectPr w:rsidR="00F8121B" w:rsidSect="00F8121B">
          <w:type w:val="continuous"/>
          <w:pgSz w:w="12240" w:h="15840"/>
          <w:pgMar w:top="1440" w:right="1440" w:bottom="1440" w:left="1800" w:header="720" w:footer="720" w:gutter="0"/>
          <w:cols w:num="2" w:space="720"/>
          <w:titlePg/>
          <w:docGrid w:linePitch="360"/>
        </w:sectPr>
      </w:pPr>
    </w:p>
    <w:p w14:paraId="391D6946" w14:textId="77777777" w:rsidR="00F8121B" w:rsidRDefault="00F8121B" w:rsidP="00B91AC2">
      <w:pPr>
        <w:rPr>
          <w:b/>
          <w:szCs w:val="24"/>
        </w:rPr>
      </w:pPr>
    </w:p>
    <w:p w14:paraId="27151650" w14:textId="45A49F02" w:rsidR="00B91AC2" w:rsidRPr="003B1DE7" w:rsidRDefault="00B91AC2" w:rsidP="00B91AC2">
      <w:pPr>
        <w:rPr>
          <w:b/>
          <w:szCs w:val="24"/>
        </w:rPr>
      </w:pPr>
      <w:r w:rsidRPr="003B1DE7">
        <w:rPr>
          <w:b/>
          <w:szCs w:val="24"/>
        </w:rPr>
        <w:t>Standard IVC5</w:t>
      </w:r>
    </w:p>
    <w:p w14:paraId="74B0C0B4" w14:textId="77777777" w:rsidR="003B1DE7" w:rsidRDefault="003B1DE7" w:rsidP="000250FA">
      <w:pPr>
        <w:autoSpaceDE w:val="0"/>
        <w:autoSpaceDN w:val="0"/>
        <w:adjustRightInd w:val="0"/>
        <w:rPr>
          <w:bCs/>
          <w:iCs/>
          <w:szCs w:val="24"/>
        </w:rPr>
        <w:sectPr w:rsidR="003B1DE7" w:rsidSect="002905EE">
          <w:type w:val="continuous"/>
          <w:pgSz w:w="12240" w:h="15840"/>
          <w:pgMar w:top="1440" w:right="1440" w:bottom="1440" w:left="1800" w:header="720" w:footer="720" w:gutter="0"/>
          <w:cols w:space="720"/>
          <w:titlePg/>
          <w:docGrid w:linePitch="360"/>
        </w:sectPr>
      </w:pPr>
    </w:p>
    <w:p w14:paraId="57F051C3" w14:textId="2483B6AE" w:rsidR="00F8121B" w:rsidRPr="002E2829" w:rsidRDefault="008D2AFE" w:rsidP="00F8121B">
      <w:pPr>
        <w:autoSpaceDE w:val="0"/>
        <w:autoSpaceDN w:val="0"/>
        <w:adjustRightInd w:val="0"/>
        <w:rPr>
          <w:bCs/>
          <w:iCs/>
          <w:szCs w:val="24"/>
        </w:rPr>
      </w:pPr>
      <w:hyperlink r:id="rId2736" w:history="1">
        <w:r w:rsidR="00F8121B" w:rsidRPr="00D97809">
          <w:rPr>
            <w:rStyle w:val="Hyperlink"/>
            <w:bCs/>
            <w:iCs/>
            <w:szCs w:val="24"/>
          </w:rPr>
          <w:t>IV.C.5.1-BP 2410 Policy and Administrative Regulations</w:t>
        </w:r>
      </w:hyperlink>
    </w:p>
    <w:p w14:paraId="397D92DC" w14:textId="6D157DD9" w:rsidR="00F8121B" w:rsidRPr="002E2829" w:rsidRDefault="008D2AFE" w:rsidP="00F8121B">
      <w:pPr>
        <w:autoSpaceDE w:val="0"/>
        <w:autoSpaceDN w:val="0"/>
        <w:adjustRightInd w:val="0"/>
        <w:rPr>
          <w:bCs/>
          <w:iCs/>
          <w:szCs w:val="24"/>
        </w:rPr>
      </w:pPr>
      <w:hyperlink r:id="rId2737" w:history="1">
        <w:r w:rsidR="00F8121B" w:rsidRPr="00D97809">
          <w:rPr>
            <w:rStyle w:val="Hyperlink"/>
            <w:bCs/>
            <w:iCs/>
            <w:szCs w:val="24"/>
          </w:rPr>
          <w:t>IV.C.5.2-BP 4020 Program, Curriculum, and Course Development</w:t>
        </w:r>
      </w:hyperlink>
    </w:p>
    <w:p w14:paraId="2177E6C7" w14:textId="7FE2BF04" w:rsidR="00F8121B" w:rsidRPr="002E2829" w:rsidRDefault="008D2AFE" w:rsidP="00F8121B">
      <w:pPr>
        <w:autoSpaceDE w:val="0"/>
        <w:autoSpaceDN w:val="0"/>
        <w:adjustRightInd w:val="0"/>
        <w:rPr>
          <w:bCs/>
          <w:iCs/>
          <w:szCs w:val="24"/>
        </w:rPr>
      </w:pPr>
      <w:hyperlink r:id="rId2738" w:history="1">
        <w:r w:rsidR="00F8121B" w:rsidRPr="00D97809">
          <w:rPr>
            <w:rStyle w:val="Hyperlink"/>
            <w:bCs/>
            <w:iCs/>
            <w:szCs w:val="24"/>
          </w:rPr>
          <w:t>IV.C.5.3-BP 4025 Philosophy and Criteria for Associate Degree and General Education</w:t>
        </w:r>
      </w:hyperlink>
    </w:p>
    <w:p w14:paraId="0FDD2681" w14:textId="45618492" w:rsidR="00F8121B" w:rsidRPr="002E2829" w:rsidRDefault="008D2AFE" w:rsidP="00F8121B">
      <w:pPr>
        <w:autoSpaceDE w:val="0"/>
        <w:autoSpaceDN w:val="0"/>
        <w:adjustRightInd w:val="0"/>
        <w:rPr>
          <w:bCs/>
          <w:iCs/>
          <w:szCs w:val="24"/>
        </w:rPr>
      </w:pPr>
      <w:hyperlink r:id="rId2739" w:history="1">
        <w:r w:rsidR="00F8121B" w:rsidRPr="00D97809">
          <w:rPr>
            <w:rStyle w:val="Hyperlink"/>
            <w:bCs/>
            <w:iCs/>
            <w:szCs w:val="24"/>
          </w:rPr>
          <w:t>IV.C.5.4-BP 4030 Academic Freedom</w:t>
        </w:r>
      </w:hyperlink>
    </w:p>
    <w:p w14:paraId="321ADDE8" w14:textId="1280DE82" w:rsidR="00F8121B" w:rsidRPr="002E2829" w:rsidRDefault="008D2AFE" w:rsidP="00F8121B">
      <w:pPr>
        <w:autoSpaceDE w:val="0"/>
        <w:autoSpaceDN w:val="0"/>
        <w:adjustRightInd w:val="0"/>
        <w:rPr>
          <w:bCs/>
          <w:iCs/>
          <w:szCs w:val="24"/>
        </w:rPr>
      </w:pPr>
      <w:hyperlink r:id="rId2740" w:history="1">
        <w:r w:rsidR="00F8121B" w:rsidRPr="00D97809">
          <w:rPr>
            <w:rStyle w:val="Hyperlink"/>
            <w:bCs/>
            <w:iCs/>
            <w:szCs w:val="24"/>
          </w:rPr>
          <w:t>IV.C.5.5-BP 5120 Transfer Center</w:t>
        </w:r>
      </w:hyperlink>
    </w:p>
    <w:p w14:paraId="4BBFEC37" w14:textId="0B1C9F6B" w:rsidR="00F8121B" w:rsidRPr="002E2829" w:rsidRDefault="008D2AFE" w:rsidP="00F8121B">
      <w:pPr>
        <w:autoSpaceDE w:val="0"/>
        <w:autoSpaceDN w:val="0"/>
        <w:adjustRightInd w:val="0"/>
        <w:rPr>
          <w:bCs/>
          <w:iCs/>
          <w:szCs w:val="24"/>
        </w:rPr>
      </w:pPr>
      <w:hyperlink r:id="rId2741" w:history="1">
        <w:r w:rsidR="00F8121B" w:rsidRPr="00D97809">
          <w:rPr>
            <w:rStyle w:val="Hyperlink"/>
            <w:bCs/>
            <w:iCs/>
            <w:szCs w:val="24"/>
          </w:rPr>
          <w:t>IV.C.5.6-BP 5150 Extended Opportunity Programs and Services</w:t>
        </w:r>
      </w:hyperlink>
    </w:p>
    <w:p w14:paraId="1CD5D924" w14:textId="3442CB86" w:rsidR="00F8121B" w:rsidRPr="002E2829" w:rsidRDefault="008D2AFE" w:rsidP="00F8121B">
      <w:pPr>
        <w:autoSpaceDE w:val="0"/>
        <w:autoSpaceDN w:val="0"/>
        <w:adjustRightInd w:val="0"/>
        <w:rPr>
          <w:bCs/>
          <w:iCs/>
          <w:szCs w:val="24"/>
        </w:rPr>
      </w:pPr>
      <w:hyperlink r:id="rId2742" w:history="1">
        <w:r w:rsidR="00F8121B" w:rsidRPr="00D97809">
          <w:rPr>
            <w:rStyle w:val="Hyperlink"/>
            <w:bCs/>
            <w:iCs/>
            <w:szCs w:val="24"/>
          </w:rPr>
          <w:t>IV.C.5.7-BP 5300 Student Equity</w:t>
        </w:r>
      </w:hyperlink>
    </w:p>
    <w:p w14:paraId="52F807C7" w14:textId="2362FF88" w:rsidR="00F8121B" w:rsidRPr="002E2829" w:rsidRDefault="008D2AFE" w:rsidP="00F8121B">
      <w:pPr>
        <w:autoSpaceDE w:val="0"/>
        <w:autoSpaceDN w:val="0"/>
        <w:adjustRightInd w:val="0"/>
        <w:rPr>
          <w:bCs/>
          <w:iCs/>
          <w:szCs w:val="24"/>
        </w:rPr>
      </w:pPr>
      <w:hyperlink r:id="rId2743" w:history="1">
        <w:r w:rsidR="00F8121B" w:rsidRPr="00D97809">
          <w:rPr>
            <w:rStyle w:val="Hyperlink"/>
            <w:bCs/>
            <w:iCs/>
            <w:szCs w:val="24"/>
          </w:rPr>
          <w:t>IV.C.5.8-DBRAAC Operating Agreement</w:t>
        </w:r>
      </w:hyperlink>
    </w:p>
    <w:p w14:paraId="104F44FF" w14:textId="7F283645" w:rsidR="00F8121B" w:rsidRPr="002E2829" w:rsidRDefault="008D2AFE" w:rsidP="00F8121B">
      <w:pPr>
        <w:autoSpaceDE w:val="0"/>
        <w:autoSpaceDN w:val="0"/>
        <w:adjustRightInd w:val="0"/>
        <w:rPr>
          <w:bCs/>
          <w:iCs/>
          <w:szCs w:val="24"/>
        </w:rPr>
      </w:pPr>
      <w:hyperlink r:id="rId2744" w:history="1">
        <w:r w:rsidR="00F8121B" w:rsidRPr="00D97809">
          <w:rPr>
            <w:rStyle w:val="Hyperlink"/>
            <w:bCs/>
            <w:iCs/>
            <w:szCs w:val="24"/>
          </w:rPr>
          <w:t>IV.C.5.9-BOT Agenda RAM Jan. 2014</w:t>
        </w:r>
      </w:hyperlink>
    </w:p>
    <w:p w14:paraId="4C16AD19" w14:textId="3C0CE158" w:rsidR="00F8121B" w:rsidRPr="002E2829" w:rsidRDefault="008D2AFE" w:rsidP="00F8121B">
      <w:pPr>
        <w:autoSpaceDE w:val="0"/>
        <w:autoSpaceDN w:val="0"/>
        <w:adjustRightInd w:val="0"/>
        <w:rPr>
          <w:bCs/>
          <w:iCs/>
          <w:szCs w:val="24"/>
        </w:rPr>
      </w:pPr>
      <w:hyperlink r:id="rId2745" w:history="1">
        <w:r w:rsidR="00F8121B" w:rsidRPr="00D97809">
          <w:rPr>
            <w:rStyle w:val="Hyperlink"/>
            <w:bCs/>
            <w:iCs/>
            <w:szCs w:val="24"/>
          </w:rPr>
          <w:t>IV.C.5.10-BP 6200 Budget Preparation</w:t>
        </w:r>
      </w:hyperlink>
    </w:p>
    <w:p w14:paraId="1CFB7658" w14:textId="57A3EB35" w:rsidR="00F8121B" w:rsidRPr="002E2829" w:rsidRDefault="008D2AFE" w:rsidP="00F8121B">
      <w:pPr>
        <w:autoSpaceDE w:val="0"/>
        <w:autoSpaceDN w:val="0"/>
        <w:adjustRightInd w:val="0"/>
        <w:rPr>
          <w:bCs/>
          <w:iCs/>
          <w:szCs w:val="24"/>
        </w:rPr>
      </w:pPr>
      <w:hyperlink r:id="rId2746" w:history="1">
        <w:r w:rsidR="00F8121B" w:rsidRPr="00D97809">
          <w:rPr>
            <w:rStyle w:val="Hyperlink"/>
            <w:bCs/>
            <w:iCs/>
            <w:szCs w:val="24"/>
          </w:rPr>
          <w:t>IV.C.5.11-BP 6250 Budget Management</w:t>
        </w:r>
      </w:hyperlink>
    </w:p>
    <w:p w14:paraId="75F7D4C6" w14:textId="32657BB5" w:rsidR="00F8121B" w:rsidRPr="002E2829" w:rsidRDefault="008D2AFE" w:rsidP="00F8121B">
      <w:pPr>
        <w:autoSpaceDE w:val="0"/>
        <w:autoSpaceDN w:val="0"/>
        <w:adjustRightInd w:val="0"/>
        <w:rPr>
          <w:bCs/>
          <w:iCs/>
          <w:szCs w:val="24"/>
        </w:rPr>
      </w:pPr>
      <w:hyperlink r:id="rId2747" w:history="1">
        <w:r w:rsidR="00F8121B" w:rsidRPr="00D97809">
          <w:rPr>
            <w:rStyle w:val="Hyperlink"/>
            <w:bCs/>
            <w:iCs/>
            <w:szCs w:val="24"/>
          </w:rPr>
          <w:t>IV.C.5.12-BP 6300 Fiscal Management</w:t>
        </w:r>
      </w:hyperlink>
    </w:p>
    <w:p w14:paraId="3FAAA2B8" w14:textId="2ADC383A" w:rsidR="00F8121B" w:rsidRPr="002E2829" w:rsidRDefault="008D2AFE" w:rsidP="00F8121B">
      <w:pPr>
        <w:autoSpaceDE w:val="0"/>
        <w:autoSpaceDN w:val="0"/>
        <w:adjustRightInd w:val="0"/>
        <w:rPr>
          <w:bCs/>
          <w:iCs/>
          <w:szCs w:val="24"/>
        </w:rPr>
      </w:pPr>
      <w:hyperlink r:id="rId2748" w:history="1">
        <w:r w:rsidR="00F8121B" w:rsidRPr="00D97809">
          <w:rPr>
            <w:rStyle w:val="Hyperlink"/>
            <w:bCs/>
            <w:iCs/>
            <w:szCs w:val="24"/>
          </w:rPr>
          <w:t>IV.C.5.13-BP 2510 Participation in Local Decision-making</w:t>
        </w:r>
      </w:hyperlink>
    </w:p>
    <w:p w14:paraId="1031512D" w14:textId="278E2407" w:rsidR="00F8121B" w:rsidRPr="002E2829" w:rsidRDefault="008D2AFE" w:rsidP="00F8121B">
      <w:pPr>
        <w:autoSpaceDE w:val="0"/>
        <w:autoSpaceDN w:val="0"/>
        <w:adjustRightInd w:val="0"/>
        <w:rPr>
          <w:bCs/>
          <w:iCs/>
          <w:szCs w:val="24"/>
        </w:rPr>
      </w:pPr>
      <w:hyperlink r:id="rId2749" w:history="1">
        <w:r w:rsidR="00F8121B" w:rsidRPr="00D97809">
          <w:rPr>
            <w:rStyle w:val="Hyperlink"/>
            <w:bCs/>
            <w:iCs/>
            <w:szCs w:val="24"/>
          </w:rPr>
          <w:t>IV.C.5.14-BP-AR 4020 Program, Curriculum, and Course Development</w:t>
        </w:r>
      </w:hyperlink>
    </w:p>
    <w:p w14:paraId="4F03E724" w14:textId="56E27CA8" w:rsidR="00F8121B" w:rsidRPr="002E2829" w:rsidRDefault="008D2AFE" w:rsidP="00F8121B">
      <w:pPr>
        <w:autoSpaceDE w:val="0"/>
        <w:autoSpaceDN w:val="0"/>
        <w:adjustRightInd w:val="0"/>
        <w:rPr>
          <w:bCs/>
          <w:iCs/>
          <w:szCs w:val="24"/>
        </w:rPr>
      </w:pPr>
      <w:hyperlink r:id="rId2750" w:history="1">
        <w:r w:rsidR="00F8121B" w:rsidRPr="00BF20C1">
          <w:rPr>
            <w:rStyle w:val="Hyperlink"/>
            <w:bCs/>
            <w:iCs/>
            <w:szCs w:val="24"/>
          </w:rPr>
          <w:t>IV.C.5.15- ECPC Members 2016-2017</w:t>
        </w:r>
      </w:hyperlink>
    </w:p>
    <w:p w14:paraId="63C727F8" w14:textId="10586EA2" w:rsidR="00F8121B" w:rsidRPr="002E2829" w:rsidRDefault="008D2AFE" w:rsidP="00F8121B">
      <w:pPr>
        <w:autoSpaceDE w:val="0"/>
        <w:autoSpaceDN w:val="0"/>
        <w:adjustRightInd w:val="0"/>
        <w:rPr>
          <w:bCs/>
          <w:iCs/>
          <w:szCs w:val="24"/>
        </w:rPr>
      </w:pPr>
      <w:hyperlink r:id="rId2751" w:history="1">
        <w:r w:rsidR="00F8121B" w:rsidRPr="00BF20C1">
          <w:rPr>
            <w:rStyle w:val="Hyperlink"/>
            <w:bCs/>
            <w:iCs/>
            <w:szCs w:val="24"/>
          </w:rPr>
          <w:t>IV.C.5.16-BP 2315 Closed Sessions</w:t>
        </w:r>
      </w:hyperlink>
      <w:r w:rsidR="00F8121B" w:rsidRPr="002E2829">
        <w:rPr>
          <w:bCs/>
          <w:iCs/>
          <w:szCs w:val="24"/>
        </w:rPr>
        <w:tab/>
      </w:r>
    </w:p>
    <w:p w14:paraId="6A553167" w14:textId="255417AC" w:rsidR="00F8121B" w:rsidRPr="002E2829" w:rsidRDefault="008D2AFE" w:rsidP="00F8121B">
      <w:pPr>
        <w:autoSpaceDE w:val="0"/>
        <w:autoSpaceDN w:val="0"/>
        <w:adjustRightInd w:val="0"/>
        <w:rPr>
          <w:bCs/>
          <w:iCs/>
          <w:szCs w:val="24"/>
        </w:rPr>
      </w:pPr>
      <w:hyperlink r:id="rId2752" w:history="1">
        <w:r w:rsidR="00F8121B" w:rsidRPr="00BF20C1">
          <w:rPr>
            <w:rStyle w:val="Hyperlink"/>
            <w:bCs/>
            <w:iCs/>
            <w:szCs w:val="24"/>
          </w:rPr>
          <w:t>IV.C.5.17-BP 2012 and 6200</w:t>
        </w:r>
      </w:hyperlink>
    </w:p>
    <w:p w14:paraId="6155343A" w14:textId="3E58CE0D" w:rsidR="00F8121B" w:rsidRPr="002E2829" w:rsidRDefault="008D2AFE" w:rsidP="00F8121B">
      <w:pPr>
        <w:autoSpaceDE w:val="0"/>
        <w:autoSpaceDN w:val="0"/>
        <w:adjustRightInd w:val="0"/>
        <w:rPr>
          <w:bCs/>
          <w:iCs/>
          <w:szCs w:val="24"/>
        </w:rPr>
      </w:pPr>
      <w:hyperlink r:id="rId2753" w:history="1">
        <w:r w:rsidR="00F8121B" w:rsidRPr="00BF20C1">
          <w:rPr>
            <w:rStyle w:val="Hyperlink"/>
            <w:bCs/>
            <w:iCs/>
            <w:szCs w:val="24"/>
          </w:rPr>
          <w:t>IV.C.5.18-2016-17 SCCCD Tentative Budget</w:t>
        </w:r>
      </w:hyperlink>
    </w:p>
    <w:p w14:paraId="1CC17FEC" w14:textId="59212E65" w:rsidR="00F8121B" w:rsidRPr="002E2829" w:rsidRDefault="008D2AFE" w:rsidP="00F8121B">
      <w:pPr>
        <w:autoSpaceDE w:val="0"/>
        <w:autoSpaceDN w:val="0"/>
        <w:adjustRightInd w:val="0"/>
        <w:rPr>
          <w:bCs/>
          <w:iCs/>
          <w:szCs w:val="24"/>
        </w:rPr>
      </w:pPr>
      <w:hyperlink r:id="rId2754" w:history="1">
        <w:r w:rsidR="00F8121B" w:rsidRPr="00BF20C1">
          <w:rPr>
            <w:rStyle w:val="Hyperlink"/>
            <w:bCs/>
            <w:iCs/>
            <w:szCs w:val="24"/>
          </w:rPr>
          <w:t>IV.C.5.19-BOT Mins. Tentative Budget 06-14-16</w:t>
        </w:r>
      </w:hyperlink>
    </w:p>
    <w:p w14:paraId="465534F6" w14:textId="69EA43BA" w:rsidR="00F8121B" w:rsidRPr="002E2829" w:rsidRDefault="008D2AFE" w:rsidP="00F8121B">
      <w:pPr>
        <w:autoSpaceDE w:val="0"/>
        <w:autoSpaceDN w:val="0"/>
        <w:adjustRightInd w:val="0"/>
        <w:rPr>
          <w:bCs/>
          <w:iCs/>
          <w:szCs w:val="24"/>
        </w:rPr>
      </w:pPr>
      <w:hyperlink r:id="rId2755" w:history="1">
        <w:r w:rsidR="00F8121B" w:rsidRPr="00BF20C1">
          <w:rPr>
            <w:rStyle w:val="Hyperlink"/>
            <w:bCs/>
            <w:iCs/>
            <w:szCs w:val="24"/>
          </w:rPr>
          <w:t>IV.C.5.20-2016-17 SCCCD Final Budget</w:t>
        </w:r>
      </w:hyperlink>
    </w:p>
    <w:p w14:paraId="4DDD8BFF" w14:textId="23216000" w:rsidR="00F8121B" w:rsidRPr="002E2829" w:rsidRDefault="008D2AFE" w:rsidP="00F8121B">
      <w:pPr>
        <w:autoSpaceDE w:val="0"/>
        <w:autoSpaceDN w:val="0"/>
        <w:adjustRightInd w:val="0"/>
        <w:rPr>
          <w:bCs/>
          <w:iCs/>
          <w:szCs w:val="24"/>
        </w:rPr>
      </w:pPr>
      <w:hyperlink r:id="rId2756" w:history="1">
        <w:r w:rsidR="00F8121B" w:rsidRPr="00BF20C1">
          <w:rPr>
            <w:rStyle w:val="Hyperlink"/>
            <w:bCs/>
            <w:iCs/>
            <w:szCs w:val="24"/>
          </w:rPr>
          <w:t>IV.C.5.21-BOT Mins. Final Budget 09-06-16</w:t>
        </w:r>
      </w:hyperlink>
    </w:p>
    <w:p w14:paraId="47508C2E" w14:textId="2E115693" w:rsidR="00F8121B" w:rsidRPr="002E2829" w:rsidRDefault="008D2AFE" w:rsidP="00F8121B">
      <w:pPr>
        <w:autoSpaceDE w:val="0"/>
        <w:autoSpaceDN w:val="0"/>
        <w:adjustRightInd w:val="0"/>
        <w:rPr>
          <w:bCs/>
          <w:iCs/>
          <w:szCs w:val="24"/>
        </w:rPr>
      </w:pPr>
      <w:hyperlink r:id="rId2757" w:history="1">
        <w:r w:rsidR="00F8121B" w:rsidRPr="00BF20C1">
          <w:rPr>
            <w:rStyle w:val="Hyperlink"/>
            <w:bCs/>
            <w:iCs/>
            <w:szCs w:val="24"/>
          </w:rPr>
          <w:t>IV.C.5.22-2015-2016 BOT Agenda Audit Report 1-10-17</w:t>
        </w:r>
      </w:hyperlink>
      <w:r w:rsidR="00F8121B" w:rsidRPr="002E2829">
        <w:rPr>
          <w:bCs/>
          <w:iCs/>
          <w:szCs w:val="24"/>
        </w:rPr>
        <w:t xml:space="preserve"> </w:t>
      </w:r>
    </w:p>
    <w:p w14:paraId="781E92AE" w14:textId="44D82F7E" w:rsidR="00F8121B" w:rsidRPr="002E2829" w:rsidRDefault="008D2AFE" w:rsidP="00F8121B">
      <w:pPr>
        <w:autoSpaceDE w:val="0"/>
        <w:autoSpaceDN w:val="0"/>
        <w:adjustRightInd w:val="0"/>
        <w:rPr>
          <w:bCs/>
          <w:iCs/>
          <w:szCs w:val="24"/>
        </w:rPr>
      </w:pPr>
      <w:hyperlink r:id="rId2758" w:history="1">
        <w:r w:rsidR="00F8121B" w:rsidRPr="00BF20C1">
          <w:rPr>
            <w:rStyle w:val="Hyperlink"/>
            <w:bCs/>
            <w:iCs/>
            <w:szCs w:val="24"/>
          </w:rPr>
          <w:t>IV.C.5.23-2015-16 +Financial Audit Report</w:t>
        </w:r>
      </w:hyperlink>
    </w:p>
    <w:p w14:paraId="47EE1279" w14:textId="621FCE43" w:rsidR="00F8121B" w:rsidRPr="002E2829" w:rsidRDefault="008D2AFE" w:rsidP="00F8121B">
      <w:pPr>
        <w:autoSpaceDE w:val="0"/>
        <w:autoSpaceDN w:val="0"/>
        <w:adjustRightInd w:val="0"/>
        <w:rPr>
          <w:bCs/>
          <w:iCs/>
          <w:szCs w:val="24"/>
        </w:rPr>
      </w:pPr>
      <w:hyperlink r:id="rId2759" w:history="1">
        <w:r w:rsidR="00F8121B" w:rsidRPr="00BF20C1">
          <w:rPr>
            <w:rStyle w:val="Hyperlink"/>
            <w:bCs/>
            <w:iCs/>
            <w:szCs w:val="24"/>
          </w:rPr>
          <w:t>IV.C.5.24-BOT Agenda 2016-17 Budget Update 1-10-17</w:t>
        </w:r>
      </w:hyperlink>
    </w:p>
    <w:p w14:paraId="13479024" w14:textId="11707B32" w:rsidR="00F8121B" w:rsidRPr="002E2829" w:rsidRDefault="008D2AFE" w:rsidP="00F8121B">
      <w:pPr>
        <w:autoSpaceDE w:val="0"/>
        <w:autoSpaceDN w:val="0"/>
        <w:adjustRightInd w:val="0"/>
        <w:rPr>
          <w:bCs/>
          <w:iCs/>
          <w:szCs w:val="24"/>
        </w:rPr>
      </w:pPr>
      <w:hyperlink r:id="rId2760" w:history="1">
        <w:r w:rsidR="00F8121B" w:rsidRPr="00BF20C1">
          <w:rPr>
            <w:rStyle w:val="Hyperlink"/>
            <w:bCs/>
            <w:iCs/>
            <w:szCs w:val="24"/>
          </w:rPr>
          <w:t>IV.C.5.25-BOT Agenda Budget Transfer and Adjustment Report 2-7-17</w:t>
        </w:r>
      </w:hyperlink>
    </w:p>
    <w:p w14:paraId="3B7162EF" w14:textId="720EC32E" w:rsidR="00F8121B" w:rsidRPr="002E2829" w:rsidRDefault="008D2AFE" w:rsidP="00F8121B">
      <w:pPr>
        <w:autoSpaceDE w:val="0"/>
        <w:autoSpaceDN w:val="0"/>
        <w:adjustRightInd w:val="0"/>
        <w:rPr>
          <w:bCs/>
          <w:iCs/>
          <w:szCs w:val="24"/>
        </w:rPr>
      </w:pPr>
      <w:hyperlink r:id="rId2761" w:history="1">
        <w:r w:rsidR="00F8121B" w:rsidRPr="00BF20C1">
          <w:rPr>
            <w:rStyle w:val="Hyperlink"/>
            <w:bCs/>
            <w:iCs/>
            <w:szCs w:val="24"/>
          </w:rPr>
          <w:t>IV.C.5.26-BOT Agenda Budget Update 6-14-16</w:t>
        </w:r>
      </w:hyperlink>
    </w:p>
    <w:p w14:paraId="07ED4AF6" w14:textId="519CC21F" w:rsidR="00F8121B" w:rsidRPr="002E2829" w:rsidRDefault="008D2AFE" w:rsidP="00F8121B">
      <w:pPr>
        <w:autoSpaceDE w:val="0"/>
        <w:autoSpaceDN w:val="0"/>
        <w:adjustRightInd w:val="0"/>
        <w:rPr>
          <w:bCs/>
          <w:iCs/>
          <w:szCs w:val="24"/>
        </w:rPr>
      </w:pPr>
      <w:hyperlink r:id="rId2762" w:history="1">
        <w:r w:rsidR="00F8121B" w:rsidRPr="00BF20C1">
          <w:rPr>
            <w:rStyle w:val="Hyperlink"/>
            <w:bCs/>
            <w:iCs/>
            <w:szCs w:val="24"/>
          </w:rPr>
          <w:t>IV.C.5.27-BOT Agenda Update on State Adopted Budget 8-2-16</w:t>
        </w:r>
      </w:hyperlink>
    </w:p>
    <w:p w14:paraId="35617491" w14:textId="1890F53B" w:rsidR="00F8121B" w:rsidRPr="002E2829" w:rsidRDefault="008D2AFE" w:rsidP="00F8121B">
      <w:pPr>
        <w:autoSpaceDE w:val="0"/>
        <w:autoSpaceDN w:val="0"/>
        <w:adjustRightInd w:val="0"/>
        <w:rPr>
          <w:bCs/>
          <w:iCs/>
          <w:szCs w:val="24"/>
        </w:rPr>
      </w:pPr>
      <w:hyperlink r:id="rId2763" w:history="1">
        <w:r w:rsidR="00F8121B" w:rsidRPr="00BF20C1">
          <w:rPr>
            <w:rStyle w:val="Hyperlink"/>
            <w:bCs/>
            <w:iCs/>
            <w:szCs w:val="24"/>
          </w:rPr>
          <w:t>IV.C.5.28-BOT Agenda Budget Study Session 7-27-16</w:t>
        </w:r>
      </w:hyperlink>
    </w:p>
    <w:p w14:paraId="76C1B72A" w14:textId="3E0ADD00" w:rsidR="00F8121B" w:rsidRPr="002E2829" w:rsidRDefault="008D2AFE" w:rsidP="00F8121B">
      <w:pPr>
        <w:autoSpaceDE w:val="0"/>
        <w:autoSpaceDN w:val="0"/>
        <w:adjustRightInd w:val="0"/>
        <w:rPr>
          <w:bCs/>
          <w:iCs/>
          <w:szCs w:val="24"/>
        </w:rPr>
      </w:pPr>
      <w:hyperlink r:id="rId2764" w:history="1">
        <w:r w:rsidR="00F8121B" w:rsidRPr="00BF20C1">
          <w:rPr>
            <w:rStyle w:val="Hyperlink"/>
            <w:bCs/>
            <w:iCs/>
            <w:szCs w:val="24"/>
          </w:rPr>
          <w:t>IV.C.5.29-BOT Agenda Jan. Budget Proposal 2-2-16</w:t>
        </w:r>
      </w:hyperlink>
    </w:p>
    <w:p w14:paraId="009CB3F5" w14:textId="7234EC83" w:rsidR="00F8121B" w:rsidRPr="002E2829" w:rsidRDefault="008D2AFE" w:rsidP="00F8121B">
      <w:pPr>
        <w:autoSpaceDE w:val="0"/>
        <w:autoSpaceDN w:val="0"/>
        <w:adjustRightInd w:val="0"/>
        <w:rPr>
          <w:bCs/>
          <w:iCs/>
          <w:szCs w:val="24"/>
        </w:rPr>
      </w:pPr>
      <w:hyperlink r:id="rId2765" w:history="1">
        <w:r w:rsidR="00F8121B" w:rsidRPr="00BF20C1">
          <w:rPr>
            <w:rStyle w:val="Hyperlink"/>
            <w:bCs/>
            <w:iCs/>
            <w:szCs w:val="24"/>
          </w:rPr>
          <w:t>IV.C.5.30-BOT Mins. Jan. Budget Proposal Approved 2-2-16</w:t>
        </w:r>
      </w:hyperlink>
    </w:p>
    <w:p w14:paraId="16B06E7C" w14:textId="1EB53215" w:rsidR="00F8121B" w:rsidRPr="002E2829" w:rsidRDefault="008D2AFE" w:rsidP="00F8121B">
      <w:pPr>
        <w:autoSpaceDE w:val="0"/>
        <w:autoSpaceDN w:val="0"/>
        <w:adjustRightInd w:val="0"/>
        <w:rPr>
          <w:bCs/>
          <w:iCs/>
          <w:szCs w:val="24"/>
        </w:rPr>
      </w:pPr>
      <w:hyperlink r:id="rId2766" w:history="1">
        <w:r w:rsidR="00F8121B" w:rsidRPr="00BF20C1">
          <w:rPr>
            <w:rStyle w:val="Hyperlink"/>
            <w:bCs/>
            <w:iCs/>
            <w:szCs w:val="24"/>
          </w:rPr>
          <w:t>IV.C.5.31-BOT Agenda GASB Presentation Jan. 2014</w:t>
        </w:r>
      </w:hyperlink>
    </w:p>
    <w:p w14:paraId="098B5289" w14:textId="79B87A2B" w:rsidR="00F8121B" w:rsidRPr="002E2829" w:rsidRDefault="008D2AFE" w:rsidP="00F8121B">
      <w:pPr>
        <w:autoSpaceDE w:val="0"/>
        <w:autoSpaceDN w:val="0"/>
        <w:adjustRightInd w:val="0"/>
        <w:rPr>
          <w:bCs/>
          <w:iCs/>
          <w:szCs w:val="24"/>
        </w:rPr>
      </w:pPr>
      <w:hyperlink r:id="rId2767" w:history="1">
        <w:r w:rsidR="00F8121B" w:rsidRPr="00BF20C1">
          <w:rPr>
            <w:rStyle w:val="Hyperlink"/>
            <w:bCs/>
            <w:iCs/>
            <w:szCs w:val="24"/>
          </w:rPr>
          <w:t>IV.C.5.32-BOT Agenda PARS Sept. 2016</w:t>
        </w:r>
      </w:hyperlink>
    </w:p>
    <w:p w14:paraId="40E9F553" w14:textId="1C489A48" w:rsidR="00F8121B" w:rsidRPr="002E2829" w:rsidRDefault="008D2AFE" w:rsidP="00F8121B">
      <w:pPr>
        <w:autoSpaceDE w:val="0"/>
        <w:autoSpaceDN w:val="0"/>
        <w:adjustRightInd w:val="0"/>
        <w:rPr>
          <w:bCs/>
          <w:iCs/>
          <w:szCs w:val="24"/>
        </w:rPr>
      </w:pPr>
      <w:hyperlink r:id="rId2768" w:history="1">
        <w:r w:rsidR="00F8121B" w:rsidRPr="00BF20C1">
          <w:rPr>
            <w:rStyle w:val="Hyperlink"/>
            <w:bCs/>
            <w:iCs/>
            <w:szCs w:val="24"/>
          </w:rPr>
          <w:t>IV.C.5.33-BOT Agenda Facilities Bond Presentation 8-25-16</w:t>
        </w:r>
      </w:hyperlink>
    </w:p>
    <w:p w14:paraId="6A753F0A" w14:textId="28D69302" w:rsidR="00F8121B" w:rsidRPr="002E2829" w:rsidRDefault="008D2AFE" w:rsidP="00F8121B">
      <w:pPr>
        <w:autoSpaceDE w:val="0"/>
        <w:autoSpaceDN w:val="0"/>
        <w:adjustRightInd w:val="0"/>
        <w:rPr>
          <w:bCs/>
          <w:iCs/>
          <w:szCs w:val="24"/>
        </w:rPr>
      </w:pPr>
      <w:hyperlink r:id="rId2769" w:history="1">
        <w:r w:rsidR="00F8121B" w:rsidRPr="00BF20C1">
          <w:rPr>
            <w:rStyle w:val="Hyperlink"/>
            <w:bCs/>
            <w:iCs/>
            <w:szCs w:val="24"/>
          </w:rPr>
          <w:t>IV.C.5.34-BOT Agenda Budget Study Session 4-5-16</w:t>
        </w:r>
      </w:hyperlink>
    </w:p>
    <w:p w14:paraId="2F004889" w14:textId="0ACFE260" w:rsidR="00F8121B" w:rsidRPr="002E2829" w:rsidRDefault="008D2AFE" w:rsidP="00F8121B">
      <w:pPr>
        <w:autoSpaceDE w:val="0"/>
        <w:autoSpaceDN w:val="0"/>
        <w:adjustRightInd w:val="0"/>
        <w:rPr>
          <w:bCs/>
          <w:iCs/>
          <w:szCs w:val="24"/>
        </w:rPr>
      </w:pPr>
      <w:hyperlink r:id="rId2770" w:history="1">
        <w:r w:rsidR="00F8121B" w:rsidRPr="00BF20C1">
          <w:rPr>
            <w:rStyle w:val="Hyperlink"/>
            <w:bCs/>
            <w:iCs/>
            <w:szCs w:val="24"/>
          </w:rPr>
          <w:t>IV.C.1.6 -BP 2012 Role of the Board (Powers, Purposes, Duties)</w:t>
        </w:r>
      </w:hyperlink>
    </w:p>
    <w:p w14:paraId="38EB8ACF" w14:textId="11417C19" w:rsidR="00F8121B" w:rsidRPr="002E2829" w:rsidRDefault="008D2AFE" w:rsidP="00F8121B">
      <w:pPr>
        <w:autoSpaceDE w:val="0"/>
        <w:autoSpaceDN w:val="0"/>
        <w:adjustRightInd w:val="0"/>
        <w:rPr>
          <w:bCs/>
          <w:iCs/>
          <w:szCs w:val="24"/>
        </w:rPr>
      </w:pPr>
      <w:hyperlink r:id="rId2771" w:history="1">
        <w:r w:rsidR="00F8121B" w:rsidRPr="00BF20C1">
          <w:rPr>
            <w:rStyle w:val="Hyperlink"/>
            <w:bCs/>
            <w:iCs/>
            <w:szCs w:val="24"/>
          </w:rPr>
          <w:t>IV.C.1.11-District Strategic Plan BOT Approved 2-7-17</w:t>
        </w:r>
      </w:hyperlink>
    </w:p>
    <w:p w14:paraId="3F38F546" w14:textId="4CFD8317" w:rsidR="00F8121B" w:rsidRPr="002E2829" w:rsidRDefault="008D2AFE" w:rsidP="00F8121B">
      <w:pPr>
        <w:autoSpaceDE w:val="0"/>
        <w:autoSpaceDN w:val="0"/>
        <w:adjustRightInd w:val="0"/>
        <w:rPr>
          <w:bCs/>
          <w:iCs/>
          <w:szCs w:val="24"/>
        </w:rPr>
      </w:pPr>
      <w:hyperlink r:id="rId2772" w:history="1">
        <w:r w:rsidR="00F8121B" w:rsidRPr="00BF20C1">
          <w:rPr>
            <w:rStyle w:val="Hyperlink"/>
            <w:bCs/>
            <w:iCs/>
            <w:szCs w:val="24"/>
          </w:rPr>
          <w:t>IV.C.1.20 -Quarterly Financial Status Report BOT Agenda 9-6-16</w:t>
        </w:r>
      </w:hyperlink>
    </w:p>
    <w:p w14:paraId="0726629D" w14:textId="36CE1288" w:rsidR="00F8121B" w:rsidRPr="002E2829" w:rsidRDefault="008D2AFE" w:rsidP="00F8121B">
      <w:pPr>
        <w:autoSpaceDE w:val="0"/>
        <w:autoSpaceDN w:val="0"/>
        <w:adjustRightInd w:val="0"/>
        <w:rPr>
          <w:bCs/>
          <w:iCs/>
          <w:szCs w:val="24"/>
        </w:rPr>
      </w:pPr>
      <w:hyperlink r:id="rId2773" w:history="1">
        <w:r w:rsidR="00F8121B" w:rsidRPr="00BF20C1">
          <w:rPr>
            <w:rStyle w:val="Hyperlink"/>
            <w:bCs/>
            <w:iCs/>
            <w:szCs w:val="24"/>
          </w:rPr>
          <w:t>IV.C.1.21 -Quarterly Financial Status Report BOT Mins. 9-6-16</w:t>
        </w:r>
      </w:hyperlink>
    </w:p>
    <w:p w14:paraId="66A1CEE4" w14:textId="7EB5EB68" w:rsidR="00F8121B" w:rsidRPr="002E2829" w:rsidRDefault="008D2AFE" w:rsidP="00F8121B">
      <w:pPr>
        <w:autoSpaceDE w:val="0"/>
        <w:autoSpaceDN w:val="0"/>
        <w:adjustRightInd w:val="0"/>
        <w:rPr>
          <w:bCs/>
          <w:iCs/>
          <w:szCs w:val="24"/>
        </w:rPr>
      </w:pPr>
      <w:hyperlink r:id="rId2774" w:history="1">
        <w:r w:rsidR="00F8121B" w:rsidRPr="00BF20C1">
          <w:rPr>
            <w:rStyle w:val="Hyperlink"/>
            <w:bCs/>
            <w:iCs/>
            <w:szCs w:val="24"/>
          </w:rPr>
          <w:t>IV.C.1.30-BOT Retreat Agenda April 2016</w:t>
        </w:r>
      </w:hyperlink>
    </w:p>
    <w:p w14:paraId="688AE0F5" w14:textId="544C0A9B" w:rsidR="00F8121B" w:rsidRPr="002E2829" w:rsidRDefault="008D2AFE" w:rsidP="00F8121B">
      <w:pPr>
        <w:autoSpaceDE w:val="0"/>
        <w:autoSpaceDN w:val="0"/>
        <w:adjustRightInd w:val="0"/>
        <w:rPr>
          <w:bCs/>
          <w:iCs/>
          <w:szCs w:val="24"/>
        </w:rPr>
      </w:pPr>
      <w:hyperlink r:id="rId2775" w:history="1">
        <w:r w:rsidR="00F8121B" w:rsidRPr="00BF20C1">
          <w:rPr>
            <w:rStyle w:val="Hyperlink"/>
            <w:bCs/>
            <w:iCs/>
            <w:szCs w:val="24"/>
          </w:rPr>
          <w:t>IV.C.1.31-BOT Retreat Mins. April 2016</w:t>
        </w:r>
      </w:hyperlink>
    </w:p>
    <w:p w14:paraId="19FA3AF4" w14:textId="77777777" w:rsidR="00F8121B" w:rsidRDefault="00F8121B" w:rsidP="000250FA">
      <w:pPr>
        <w:rPr>
          <w:bCs/>
          <w:iCs/>
          <w:szCs w:val="24"/>
        </w:rPr>
        <w:sectPr w:rsidR="00F8121B" w:rsidSect="00F8121B">
          <w:type w:val="continuous"/>
          <w:pgSz w:w="12240" w:h="15840"/>
          <w:pgMar w:top="1440" w:right="1440" w:bottom="1440" w:left="1800" w:header="720" w:footer="720" w:gutter="0"/>
          <w:cols w:num="2" w:space="720"/>
          <w:titlePg/>
          <w:docGrid w:linePitch="360"/>
        </w:sectPr>
      </w:pPr>
    </w:p>
    <w:p w14:paraId="0A47A4F0" w14:textId="32E518EE" w:rsidR="000250FA" w:rsidRDefault="000250FA" w:rsidP="000250FA">
      <w:pPr>
        <w:rPr>
          <w:bCs/>
          <w:iCs/>
          <w:szCs w:val="24"/>
        </w:rPr>
      </w:pPr>
    </w:p>
    <w:p w14:paraId="38DED4BA" w14:textId="6B9677C5" w:rsidR="00F8121B" w:rsidRDefault="00F8121B" w:rsidP="000250FA">
      <w:pPr>
        <w:rPr>
          <w:b/>
          <w:bCs/>
          <w:iCs/>
          <w:szCs w:val="24"/>
        </w:rPr>
      </w:pPr>
      <w:r>
        <w:rPr>
          <w:b/>
          <w:bCs/>
          <w:iCs/>
          <w:szCs w:val="24"/>
        </w:rPr>
        <w:t>Standard IVC6</w:t>
      </w:r>
    </w:p>
    <w:p w14:paraId="067DA1C1" w14:textId="1A5E4B70" w:rsidR="00F8121B" w:rsidRPr="002E2829" w:rsidRDefault="008D2AFE" w:rsidP="00F8121B">
      <w:pPr>
        <w:autoSpaceDE w:val="0"/>
        <w:autoSpaceDN w:val="0"/>
        <w:adjustRightInd w:val="0"/>
        <w:rPr>
          <w:bCs/>
          <w:iCs/>
          <w:szCs w:val="24"/>
        </w:rPr>
      </w:pPr>
      <w:hyperlink r:id="rId2776" w:history="1">
        <w:r w:rsidR="00F8121B" w:rsidRPr="008C0D72">
          <w:rPr>
            <w:rStyle w:val="Hyperlink"/>
            <w:bCs/>
            <w:iCs/>
            <w:szCs w:val="24"/>
          </w:rPr>
          <w:t>IV.C.6.1-BP 1200 District, Mission, Vision, and Values</w:t>
        </w:r>
        <w:r w:rsidR="00F8121B" w:rsidRPr="008C0D72">
          <w:rPr>
            <w:rStyle w:val="Hyperlink"/>
            <w:bCs/>
            <w:iCs/>
            <w:szCs w:val="24"/>
          </w:rPr>
          <w:tab/>
        </w:r>
      </w:hyperlink>
      <w:r w:rsidR="00F8121B" w:rsidRPr="002E2829">
        <w:rPr>
          <w:bCs/>
          <w:iCs/>
          <w:szCs w:val="24"/>
        </w:rPr>
        <w:tab/>
      </w:r>
    </w:p>
    <w:p w14:paraId="1CB30CDB" w14:textId="1D175ABB" w:rsidR="00F8121B" w:rsidRPr="002E2829" w:rsidRDefault="008D2AFE" w:rsidP="00F8121B">
      <w:pPr>
        <w:autoSpaceDE w:val="0"/>
        <w:autoSpaceDN w:val="0"/>
        <w:adjustRightInd w:val="0"/>
        <w:rPr>
          <w:bCs/>
          <w:iCs/>
          <w:szCs w:val="24"/>
        </w:rPr>
      </w:pPr>
      <w:hyperlink r:id="rId2777" w:history="1">
        <w:r w:rsidR="00F8121B" w:rsidRPr="008C0D72">
          <w:rPr>
            <w:rStyle w:val="Hyperlink"/>
            <w:bCs/>
            <w:iCs/>
            <w:szCs w:val="24"/>
          </w:rPr>
          <w:t>IV.C.6.2-BP 2270 Board Members Authority</w:t>
        </w:r>
      </w:hyperlink>
    </w:p>
    <w:p w14:paraId="1C00F9B0" w14:textId="432D5E63" w:rsidR="00F8121B" w:rsidRPr="002E2829" w:rsidRDefault="008D2AFE" w:rsidP="00F8121B">
      <w:pPr>
        <w:autoSpaceDE w:val="0"/>
        <w:autoSpaceDN w:val="0"/>
        <w:adjustRightInd w:val="0"/>
        <w:rPr>
          <w:bCs/>
          <w:iCs/>
          <w:szCs w:val="24"/>
        </w:rPr>
      </w:pPr>
      <w:hyperlink r:id="rId2778" w:history="1">
        <w:r w:rsidR="00F8121B" w:rsidRPr="008C0D72">
          <w:rPr>
            <w:rStyle w:val="Hyperlink"/>
            <w:bCs/>
            <w:iCs/>
            <w:szCs w:val="24"/>
          </w:rPr>
          <w:t>IV.C.6.3-BOT Agenda BP Review 1-10-17</w:t>
        </w:r>
      </w:hyperlink>
    </w:p>
    <w:p w14:paraId="6C779D64" w14:textId="71A8D571" w:rsidR="00F8121B" w:rsidRPr="002E2829" w:rsidRDefault="008D2AFE" w:rsidP="00F8121B">
      <w:pPr>
        <w:autoSpaceDE w:val="0"/>
        <w:autoSpaceDN w:val="0"/>
        <w:adjustRightInd w:val="0"/>
        <w:rPr>
          <w:bCs/>
          <w:iCs/>
          <w:szCs w:val="24"/>
        </w:rPr>
      </w:pPr>
      <w:hyperlink r:id="rId2779" w:history="1">
        <w:r w:rsidR="00F8121B" w:rsidRPr="008C0D72">
          <w:rPr>
            <w:rStyle w:val="Hyperlink"/>
            <w:bCs/>
            <w:iCs/>
            <w:szCs w:val="24"/>
          </w:rPr>
          <w:t>IV.C.1.6 -BP 2012 Role of the Board (Powers, Purposes, Duties)</w:t>
        </w:r>
      </w:hyperlink>
    </w:p>
    <w:p w14:paraId="43DDF7F8" w14:textId="326654C6" w:rsidR="00F8121B" w:rsidRPr="002E2829" w:rsidRDefault="008D2AFE" w:rsidP="00F8121B">
      <w:pPr>
        <w:autoSpaceDE w:val="0"/>
        <w:autoSpaceDN w:val="0"/>
        <w:adjustRightInd w:val="0"/>
        <w:rPr>
          <w:bCs/>
          <w:iCs/>
          <w:szCs w:val="24"/>
        </w:rPr>
      </w:pPr>
      <w:hyperlink r:id="rId2780" w:history="1">
        <w:r w:rsidR="00F8121B" w:rsidRPr="008C0D72">
          <w:rPr>
            <w:rStyle w:val="Hyperlink"/>
            <w:bCs/>
            <w:iCs/>
            <w:szCs w:val="24"/>
          </w:rPr>
          <w:t>IV.C.1.7 -BP and AR Website</w:t>
        </w:r>
      </w:hyperlink>
    </w:p>
    <w:p w14:paraId="357EBBA3" w14:textId="14299711" w:rsidR="00F8121B" w:rsidRPr="002E2829" w:rsidRDefault="008D2AFE" w:rsidP="00F8121B">
      <w:pPr>
        <w:autoSpaceDE w:val="0"/>
        <w:autoSpaceDN w:val="0"/>
        <w:adjustRightInd w:val="0"/>
        <w:rPr>
          <w:bCs/>
          <w:iCs/>
          <w:szCs w:val="24"/>
        </w:rPr>
      </w:pPr>
      <w:hyperlink r:id="rId2781" w:history="1">
        <w:r w:rsidR="00F8121B" w:rsidRPr="008C0D72">
          <w:rPr>
            <w:rStyle w:val="Hyperlink"/>
            <w:bCs/>
            <w:iCs/>
            <w:szCs w:val="24"/>
          </w:rPr>
          <w:t>IV.C.4.2 -BP 2715 Code of Ethics-Standards of Practice</w:t>
        </w:r>
      </w:hyperlink>
    </w:p>
    <w:p w14:paraId="59F12E2F" w14:textId="6925DC8E" w:rsidR="00F8121B" w:rsidRPr="008C0D72" w:rsidRDefault="00F8121B" w:rsidP="00F8121B">
      <w:pPr>
        <w:autoSpaceDE w:val="0"/>
        <w:autoSpaceDN w:val="0"/>
        <w:adjustRightInd w:val="0"/>
        <w:rPr>
          <w:rStyle w:val="Hyperlink"/>
          <w:bCs/>
          <w:iCs/>
          <w:szCs w:val="24"/>
        </w:rPr>
      </w:pPr>
      <w:r>
        <w:rPr>
          <w:bCs/>
          <w:iCs/>
          <w:szCs w:val="24"/>
        </w:rPr>
        <w:fldChar w:fldCharType="begin"/>
      </w:r>
      <w:r w:rsidR="008E46B8">
        <w:rPr>
          <w:bCs/>
          <w:iCs/>
          <w:szCs w:val="24"/>
        </w:rPr>
        <w:instrText>HYPERLINK “HTTP://CLASSMEDIA.SCCCD.EDU/RCACCREDITATION/2017%20ACCREDITATION/</w:instrText>
      </w:r>
      <w:r>
        <w:rPr>
          <w:bCs/>
          <w:iCs/>
          <w:szCs w:val="24"/>
        </w:rPr>
        <w:instrText>C:\\ISER2018\\Standard IV C\\IV.C.4.12 BP 2430 Delegation of Authority to Chancellor.pdf"</w:instrText>
      </w:r>
      <w:r>
        <w:rPr>
          <w:bCs/>
          <w:iCs/>
          <w:szCs w:val="24"/>
        </w:rPr>
        <w:fldChar w:fldCharType="separate"/>
      </w:r>
      <w:r w:rsidRPr="008C0D72">
        <w:rPr>
          <w:rStyle w:val="Hyperlink"/>
          <w:bCs/>
          <w:iCs/>
          <w:szCs w:val="24"/>
        </w:rPr>
        <w:t>IV.C.4.12-BP 2430 Delegation of Authority to Chancellor</w:t>
      </w:r>
    </w:p>
    <w:p w14:paraId="1485B657" w14:textId="77777777" w:rsidR="00F8121B" w:rsidRPr="008C0D72" w:rsidRDefault="00F8121B" w:rsidP="00F8121B">
      <w:pPr>
        <w:ind w:left="360"/>
        <w:rPr>
          <w:rStyle w:val="Hyperlink"/>
          <w:bCs/>
          <w:iCs/>
          <w:szCs w:val="24"/>
        </w:rPr>
        <w:sectPr w:rsidR="00F8121B" w:rsidRPr="008C0D72" w:rsidSect="00717666">
          <w:type w:val="continuous"/>
          <w:pgSz w:w="12240" w:h="15840"/>
          <w:pgMar w:top="1440" w:right="1440" w:bottom="1440" w:left="1800" w:header="720" w:footer="720" w:gutter="0"/>
          <w:cols w:num="2" w:space="720"/>
          <w:titlePg/>
          <w:docGrid w:linePitch="360"/>
        </w:sectPr>
      </w:pPr>
    </w:p>
    <w:p w14:paraId="48226C03" w14:textId="68B0E558" w:rsidR="00F8121B" w:rsidRDefault="00F8121B" w:rsidP="00F8121B">
      <w:pPr>
        <w:rPr>
          <w:bCs/>
          <w:iCs/>
          <w:szCs w:val="24"/>
        </w:rPr>
      </w:pPr>
      <w:r>
        <w:rPr>
          <w:bCs/>
          <w:iCs/>
          <w:szCs w:val="24"/>
        </w:rPr>
        <w:fldChar w:fldCharType="end"/>
      </w:r>
    </w:p>
    <w:p w14:paraId="625C60ED" w14:textId="77777777" w:rsidR="005A49BB" w:rsidRDefault="005A49BB" w:rsidP="005A49BB">
      <w:pPr>
        <w:jc w:val="both"/>
        <w:rPr>
          <w:bCs/>
          <w:iCs/>
          <w:szCs w:val="24"/>
        </w:rPr>
        <w:sectPr w:rsidR="005A49BB" w:rsidSect="00717666">
          <w:type w:val="continuous"/>
          <w:pgSz w:w="12240" w:h="15840"/>
          <w:pgMar w:top="1440" w:right="1440" w:bottom="1440" w:left="1800" w:header="720" w:footer="720" w:gutter="0"/>
          <w:cols w:num="2" w:space="720"/>
          <w:titlePg/>
          <w:docGrid w:linePitch="360"/>
        </w:sectPr>
      </w:pPr>
    </w:p>
    <w:p w14:paraId="655B5495" w14:textId="6A4B35D0" w:rsidR="00F8121B" w:rsidRPr="005A49BB" w:rsidRDefault="00F8121B" w:rsidP="005A49BB">
      <w:pPr>
        <w:jc w:val="both"/>
        <w:rPr>
          <w:b/>
          <w:bCs/>
          <w:iCs/>
          <w:szCs w:val="24"/>
        </w:rPr>
      </w:pPr>
      <w:r w:rsidRPr="005A49BB">
        <w:rPr>
          <w:b/>
          <w:bCs/>
          <w:iCs/>
          <w:szCs w:val="24"/>
        </w:rPr>
        <w:t>Standard IVC7</w:t>
      </w:r>
    </w:p>
    <w:p w14:paraId="1D725493" w14:textId="77777777" w:rsidR="005A49BB" w:rsidRDefault="005A49BB" w:rsidP="005A49BB">
      <w:pPr>
        <w:autoSpaceDE w:val="0"/>
        <w:autoSpaceDN w:val="0"/>
        <w:adjustRightInd w:val="0"/>
        <w:sectPr w:rsidR="005A49BB" w:rsidSect="005A49BB">
          <w:type w:val="continuous"/>
          <w:pgSz w:w="12240" w:h="15840"/>
          <w:pgMar w:top="1440" w:right="1440" w:bottom="1440" w:left="1800" w:header="720" w:footer="720" w:gutter="0"/>
          <w:cols w:space="720"/>
          <w:titlePg/>
          <w:docGrid w:linePitch="360"/>
        </w:sectPr>
      </w:pPr>
    </w:p>
    <w:p w14:paraId="4462BB62" w14:textId="331520A4" w:rsidR="005A49BB" w:rsidRPr="002E2829" w:rsidRDefault="008D2AFE" w:rsidP="005A49BB">
      <w:pPr>
        <w:autoSpaceDE w:val="0"/>
        <w:autoSpaceDN w:val="0"/>
        <w:adjustRightInd w:val="0"/>
        <w:rPr>
          <w:bCs/>
          <w:iCs/>
          <w:szCs w:val="24"/>
        </w:rPr>
      </w:pPr>
      <w:hyperlink r:id="rId2782" w:history="1">
        <w:r w:rsidR="005A49BB" w:rsidRPr="00F54709">
          <w:rPr>
            <w:rStyle w:val="Hyperlink"/>
            <w:bCs/>
            <w:iCs/>
            <w:szCs w:val="24"/>
          </w:rPr>
          <w:t>IV.C.7.1-BOT Agendas and Minutes Website</w:t>
        </w:r>
      </w:hyperlink>
    </w:p>
    <w:p w14:paraId="1ABB7C7D" w14:textId="1AE88A3C" w:rsidR="005A49BB" w:rsidRPr="002E2829" w:rsidRDefault="008D2AFE" w:rsidP="005A49BB">
      <w:pPr>
        <w:autoSpaceDE w:val="0"/>
        <w:autoSpaceDN w:val="0"/>
        <w:adjustRightInd w:val="0"/>
        <w:rPr>
          <w:bCs/>
          <w:iCs/>
          <w:szCs w:val="24"/>
        </w:rPr>
      </w:pPr>
      <w:hyperlink r:id="rId2783" w:history="1">
        <w:r w:rsidR="005A49BB" w:rsidRPr="00F54709">
          <w:rPr>
            <w:rStyle w:val="Hyperlink"/>
            <w:bCs/>
            <w:iCs/>
            <w:szCs w:val="24"/>
          </w:rPr>
          <w:t>IV.C.7.2-BP 2405 and BP 2410</w:t>
        </w:r>
      </w:hyperlink>
    </w:p>
    <w:p w14:paraId="25A391BE" w14:textId="702AA549" w:rsidR="005A49BB" w:rsidRPr="002E2829" w:rsidRDefault="008D2AFE" w:rsidP="005A49BB">
      <w:pPr>
        <w:autoSpaceDE w:val="0"/>
        <w:autoSpaceDN w:val="0"/>
        <w:adjustRightInd w:val="0"/>
        <w:rPr>
          <w:bCs/>
          <w:iCs/>
          <w:szCs w:val="24"/>
        </w:rPr>
      </w:pPr>
      <w:hyperlink r:id="rId2784" w:history="1">
        <w:r w:rsidR="005A49BB" w:rsidRPr="00F54709">
          <w:rPr>
            <w:rStyle w:val="Hyperlink"/>
            <w:bCs/>
            <w:iCs/>
            <w:szCs w:val="24"/>
          </w:rPr>
          <w:t>IV.C.1.10-BP Review Tracking Spreadsheet 2-21-17</w:t>
        </w:r>
      </w:hyperlink>
    </w:p>
    <w:p w14:paraId="0F1AE0B2" w14:textId="28E9C667" w:rsidR="005A49BB" w:rsidRPr="002E2829" w:rsidRDefault="008D2AFE" w:rsidP="005A49BB">
      <w:pPr>
        <w:autoSpaceDE w:val="0"/>
        <w:autoSpaceDN w:val="0"/>
        <w:adjustRightInd w:val="0"/>
        <w:rPr>
          <w:bCs/>
          <w:iCs/>
          <w:szCs w:val="24"/>
        </w:rPr>
      </w:pPr>
      <w:hyperlink r:id="rId2785" w:history="1">
        <w:r w:rsidR="005A49BB" w:rsidRPr="00F54709">
          <w:rPr>
            <w:rStyle w:val="Hyperlink"/>
            <w:bCs/>
            <w:iCs/>
            <w:szCs w:val="24"/>
          </w:rPr>
          <w:t>IV.C.1.30-BOT Retreat Agenda April 2016</w:t>
        </w:r>
      </w:hyperlink>
    </w:p>
    <w:p w14:paraId="152AC8C2" w14:textId="173E588A" w:rsidR="005A49BB" w:rsidRPr="002E2829" w:rsidRDefault="008D2AFE" w:rsidP="005A49BB">
      <w:pPr>
        <w:autoSpaceDE w:val="0"/>
        <w:autoSpaceDN w:val="0"/>
        <w:adjustRightInd w:val="0"/>
        <w:rPr>
          <w:bCs/>
          <w:iCs/>
          <w:szCs w:val="24"/>
        </w:rPr>
      </w:pPr>
      <w:hyperlink r:id="rId2786" w:history="1">
        <w:r w:rsidR="005A49BB" w:rsidRPr="00F54709">
          <w:rPr>
            <w:rStyle w:val="Hyperlink"/>
            <w:bCs/>
            <w:iCs/>
            <w:szCs w:val="24"/>
          </w:rPr>
          <w:t>IV.C.1.31-BOT Retreat Mins. April 2016</w:t>
        </w:r>
      </w:hyperlink>
    </w:p>
    <w:p w14:paraId="256487E1" w14:textId="5CB1C385" w:rsidR="005A49BB" w:rsidRPr="00F54709" w:rsidRDefault="005A49BB" w:rsidP="005A49BB">
      <w:pPr>
        <w:autoSpaceDE w:val="0"/>
        <w:autoSpaceDN w:val="0"/>
        <w:adjustRightInd w:val="0"/>
        <w:rPr>
          <w:rStyle w:val="Hyperlink"/>
          <w:bCs/>
          <w:iCs/>
          <w:szCs w:val="24"/>
        </w:rPr>
      </w:pPr>
      <w:r>
        <w:rPr>
          <w:bCs/>
          <w:iCs/>
          <w:szCs w:val="24"/>
        </w:rPr>
        <w:fldChar w:fldCharType="begin"/>
      </w:r>
      <w:r w:rsidR="008E46B8">
        <w:rPr>
          <w:bCs/>
          <w:iCs/>
          <w:szCs w:val="24"/>
        </w:rPr>
        <w:instrText>HYPERLINK “HTTP://CLASSMEDIA.SCCCD.EDU/RCACCREDITATION/2017%20ACCREDITATION/</w:instrText>
      </w:r>
      <w:r>
        <w:rPr>
          <w:bCs/>
          <w:iCs/>
          <w:szCs w:val="24"/>
        </w:rPr>
        <w:instrText>C:\\ISER2018\\Standard IV C\\IV.C.5.1 BP 2410 Policy and Administrative Regulations.pdf"</w:instrText>
      </w:r>
      <w:r>
        <w:rPr>
          <w:bCs/>
          <w:iCs/>
          <w:szCs w:val="24"/>
        </w:rPr>
        <w:fldChar w:fldCharType="separate"/>
      </w:r>
      <w:r w:rsidRPr="00F54709">
        <w:rPr>
          <w:rStyle w:val="Hyperlink"/>
          <w:bCs/>
          <w:iCs/>
          <w:szCs w:val="24"/>
        </w:rPr>
        <w:t>IV.C.5.1-BP 2410 Policy and Administrative Regulations</w:t>
      </w:r>
    </w:p>
    <w:p w14:paraId="1CBD8E91" w14:textId="77777777" w:rsidR="005A49BB" w:rsidRPr="00F54709" w:rsidRDefault="005A49BB" w:rsidP="005A49BB">
      <w:pPr>
        <w:rPr>
          <w:rStyle w:val="Hyperlink"/>
          <w:szCs w:val="24"/>
        </w:rPr>
        <w:sectPr w:rsidR="005A49BB" w:rsidRPr="00F54709" w:rsidSect="005A49BB">
          <w:type w:val="continuous"/>
          <w:pgSz w:w="12240" w:h="15840"/>
          <w:pgMar w:top="1440" w:right="1440" w:bottom="1440" w:left="1800" w:header="720" w:footer="720" w:gutter="0"/>
          <w:cols w:num="2" w:space="720"/>
          <w:titlePg/>
          <w:docGrid w:linePitch="360"/>
        </w:sectPr>
      </w:pPr>
    </w:p>
    <w:p w14:paraId="55C7BA84" w14:textId="77777777" w:rsidR="005A49BB" w:rsidRDefault="005A49BB" w:rsidP="005A49BB">
      <w:pPr>
        <w:rPr>
          <w:bCs/>
          <w:iCs/>
          <w:szCs w:val="24"/>
        </w:rPr>
        <w:sectPr w:rsidR="005A49BB" w:rsidSect="005A49BB">
          <w:type w:val="continuous"/>
          <w:pgSz w:w="12240" w:h="15840"/>
          <w:pgMar w:top="1440" w:right="1440" w:bottom="1440" w:left="1800" w:header="720" w:footer="720" w:gutter="0"/>
          <w:cols w:num="2" w:space="720"/>
          <w:titlePg/>
          <w:docGrid w:linePitch="360"/>
        </w:sectPr>
      </w:pPr>
      <w:r>
        <w:rPr>
          <w:bCs/>
          <w:iCs/>
          <w:szCs w:val="24"/>
        </w:rPr>
        <w:fldChar w:fldCharType="end"/>
      </w:r>
    </w:p>
    <w:p w14:paraId="7BC8BC61" w14:textId="37794C0A" w:rsidR="00F8121B" w:rsidRDefault="005A49BB" w:rsidP="005A49BB">
      <w:pPr>
        <w:rPr>
          <w:b/>
          <w:bCs/>
          <w:iCs/>
          <w:szCs w:val="24"/>
        </w:rPr>
      </w:pPr>
      <w:r>
        <w:rPr>
          <w:b/>
          <w:bCs/>
          <w:iCs/>
          <w:szCs w:val="24"/>
        </w:rPr>
        <w:lastRenderedPageBreak/>
        <w:t>Standard IVC8</w:t>
      </w:r>
    </w:p>
    <w:p w14:paraId="6F030405" w14:textId="568AA3D0" w:rsidR="005A49BB" w:rsidRPr="002E2829" w:rsidRDefault="008D2AFE" w:rsidP="005A49BB">
      <w:pPr>
        <w:autoSpaceDE w:val="0"/>
        <w:autoSpaceDN w:val="0"/>
        <w:adjustRightInd w:val="0"/>
        <w:rPr>
          <w:bCs/>
          <w:iCs/>
          <w:szCs w:val="24"/>
        </w:rPr>
      </w:pPr>
      <w:hyperlink r:id="rId2787" w:history="1">
        <w:r w:rsidR="005A49BB" w:rsidRPr="00A218A5">
          <w:rPr>
            <w:rStyle w:val="Hyperlink"/>
            <w:bCs/>
            <w:iCs/>
            <w:szCs w:val="24"/>
          </w:rPr>
          <w:t>IV.C.8.1-SCCCD District Office Org Chart - Ed Services</w:t>
        </w:r>
      </w:hyperlink>
    </w:p>
    <w:p w14:paraId="61BE2BD8" w14:textId="6E36DF82" w:rsidR="005A49BB" w:rsidRPr="002E2829" w:rsidRDefault="008D2AFE" w:rsidP="005A49BB">
      <w:pPr>
        <w:autoSpaceDE w:val="0"/>
        <w:autoSpaceDN w:val="0"/>
        <w:adjustRightInd w:val="0"/>
        <w:rPr>
          <w:bCs/>
          <w:iCs/>
          <w:szCs w:val="24"/>
        </w:rPr>
      </w:pPr>
      <w:hyperlink r:id="rId2788" w:history="1">
        <w:r w:rsidR="005A49BB" w:rsidRPr="00A218A5">
          <w:rPr>
            <w:rStyle w:val="Hyperlink"/>
            <w:bCs/>
            <w:iCs/>
            <w:szCs w:val="24"/>
          </w:rPr>
          <w:t>IV.C.8.2-2016 IEPI District and College Certified Goals</w:t>
        </w:r>
      </w:hyperlink>
    </w:p>
    <w:p w14:paraId="57A4F5BA" w14:textId="3337C70E" w:rsidR="005A49BB" w:rsidRPr="002E2829" w:rsidRDefault="008D2AFE" w:rsidP="005A49BB">
      <w:pPr>
        <w:autoSpaceDE w:val="0"/>
        <w:autoSpaceDN w:val="0"/>
        <w:adjustRightInd w:val="0"/>
        <w:rPr>
          <w:bCs/>
          <w:iCs/>
          <w:szCs w:val="24"/>
        </w:rPr>
      </w:pPr>
      <w:hyperlink r:id="rId2789" w:history="1">
        <w:r w:rsidR="005A49BB" w:rsidRPr="00A218A5">
          <w:rPr>
            <w:rStyle w:val="Hyperlink"/>
            <w:bCs/>
            <w:iCs/>
            <w:szCs w:val="24"/>
          </w:rPr>
          <w:t xml:space="preserve">IV.C.8.3-BOT SCCCD Strategic Plan Presentation Jan. </w:t>
        </w:r>
        <w:r w:rsidR="005A49BB" w:rsidRPr="00A218A5">
          <w:rPr>
            <w:rStyle w:val="Hyperlink"/>
            <w:szCs w:val="24"/>
          </w:rPr>
          <w:t>2017</w:t>
        </w:r>
      </w:hyperlink>
    </w:p>
    <w:p w14:paraId="6E73CEDD" w14:textId="018EC952" w:rsidR="005A49BB" w:rsidRPr="002E2829" w:rsidRDefault="008D2AFE" w:rsidP="005A49BB">
      <w:pPr>
        <w:autoSpaceDE w:val="0"/>
        <w:autoSpaceDN w:val="0"/>
        <w:adjustRightInd w:val="0"/>
        <w:rPr>
          <w:bCs/>
          <w:iCs/>
          <w:szCs w:val="24"/>
        </w:rPr>
      </w:pPr>
      <w:hyperlink r:id="rId2790" w:history="1">
        <w:r w:rsidR="005A49BB" w:rsidRPr="00A218A5">
          <w:rPr>
            <w:rStyle w:val="Hyperlink"/>
            <w:bCs/>
            <w:iCs/>
            <w:szCs w:val="24"/>
          </w:rPr>
          <w:t>IV.C.8.4-Strategic Plan Status April 2016</w:t>
        </w:r>
      </w:hyperlink>
    </w:p>
    <w:p w14:paraId="6BD3DC82" w14:textId="45226664" w:rsidR="005A49BB" w:rsidRPr="002E2829" w:rsidRDefault="008D2AFE" w:rsidP="005A49BB">
      <w:pPr>
        <w:autoSpaceDE w:val="0"/>
        <w:autoSpaceDN w:val="0"/>
        <w:adjustRightInd w:val="0"/>
        <w:rPr>
          <w:bCs/>
          <w:iCs/>
          <w:szCs w:val="24"/>
        </w:rPr>
      </w:pPr>
      <w:hyperlink r:id="rId2791" w:history="1">
        <w:r w:rsidR="005A49BB" w:rsidRPr="00A218A5">
          <w:rPr>
            <w:rStyle w:val="Hyperlink"/>
            <w:bCs/>
            <w:iCs/>
            <w:szCs w:val="24"/>
          </w:rPr>
          <w:t>IV.C.8.5-DSPC Agenda-Minutes 01-03-17</w:t>
        </w:r>
      </w:hyperlink>
    </w:p>
    <w:p w14:paraId="39BF5A8B" w14:textId="5D69759C" w:rsidR="005A49BB" w:rsidRPr="002E2829" w:rsidRDefault="008D2AFE" w:rsidP="005A49BB">
      <w:pPr>
        <w:autoSpaceDE w:val="0"/>
        <w:autoSpaceDN w:val="0"/>
        <w:adjustRightInd w:val="0"/>
        <w:rPr>
          <w:bCs/>
          <w:iCs/>
          <w:szCs w:val="24"/>
        </w:rPr>
      </w:pPr>
      <w:hyperlink r:id="rId2792" w:history="1">
        <w:r w:rsidR="005A49BB" w:rsidRPr="00A218A5">
          <w:rPr>
            <w:rStyle w:val="Hyperlink"/>
            <w:bCs/>
            <w:iCs/>
            <w:szCs w:val="24"/>
          </w:rPr>
          <w:t>IV.C.8.6-DSPC Agenda-Minutes 02-10-17</w:t>
        </w:r>
      </w:hyperlink>
    </w:p>
    <w:p w14:paraId="7D014EF3" w14:textId="597A5B13" w:rsidR="005A49BB" w:rsidRPr="002E2829" w:rsidRDefault="008D2AFE" w:rsidP="005A49BB">
      <w:pPr>
        <w:autoSpaceDE w:val="0"/>
        <w:autoSpaceDN w:val="0"/>
        <w:adjustRightInd w:val="0"/>
        <w:rPr>
          <w:bCs/>
          <w:iCs/>
          <w:szCs w:val="24"/>
        </w:rPr>
      </w:pPr>
      <w:hyperlink r:id="rId2793" w:history="1">
        <w:r w:rsidR="005A49BB" w:rsidRPr="00701D76">
          <w:rPr>
            <w:rStyle w:val="Hyperlink"/>
            <w:bCs/>
            <w:iCs/>
            <w:szCs w:val="24"/>
          </w:rPr>
          <w:t>IV.C.8.7-DSPC Agenda-Minutes 11-18-16</w:t>
        </w:r>
      </w:hyperlink>
    </w:p>
    <w:p w14:paraId="363EB2EB" w14:textId="42102A99" w:rsidR="005A49BB" w:rsidRPr="002E2829" w:rsidRDefault="008D2AFE" w:rsidP="005A49BB">
      <w:pPr>
        <w:autoSpaceDE w:val="0"/>
        <w:autoSpaceDN w:val="0"/>
        <w:adjustRightInd w:val="0"/>
        <w:rPr>
          <w:bCs/>
          <w:iCs/>
          <w:szCs w:val="24"/>
        </w:rPr>
      </w:pPr>
      <w:hyperlink r:id="rId2794" w:history="1">
        <w:r w:rsidR="005A49BB" w:rsidRPr="00701D76">
          <w:rPr>
            <w:rStyle w:val="Hyperlink"/>
            <w:bCs/>
            <w:iCs/>
            <w:szCs w:val="24"/>
          </w:rPr>
          <w:t>IV.C.8.8-DSPC Agenda-Minutes 10-28-16</w:t>
        </w:r>
      </w:hyperlink>
    </w:p>
    <w:p w14:paraId="1E62B7EA" w14:textId="694DF1EE" w:rsidR="005A49BB" w:rsidRPr="002E2829" w:rsidRDefault="008D2AFE" w:rsidP="005A49BB">
      <w:pPr>
        <w:autoSpaceDE w:val="0"/>
        <w:autoSpaceDN w:val="0"/>
        <w:adjustRightInd w:val="0"/>
        <w:rPr>
          <w:bCs/>
          <w:iCs/>
          <w:szCs w:val="24"/>
        </w:rPr>
      </w:pPr>
      <w:hyperlink r:id="rId2795" w:history="1">
        <w:r w:rsidR="005A49BB" w:rsidRPr="00701D76">
          <w:rPr>
            <w:rStyle w:val="Hyperlink"/>
            <w:bCs/>
            <w:iCs/>
            <w:szCs w:val="24"/>
          </w:rPr>
          <w:t>IV.C.8.9-DSPC Workshop Agenda 10-14-16</w:t>
        </w:r>
      </w:hyperlink>
    </w:p>
    <w:p w14:paraId="4C365DFB" w14:textId="3D0FB351" w:rsidR="005A49BB" w:rsidRPr="002E2829" w:rsidRDefault="008D2AFE" w:rsidP="005A49BB">
      <w:pPr>
        <w:autoSpaceDE w:val="0"/>
        <w:autoSpaceDN w:val="0"/>
        <w:adjustRightInd w:val="0"/>
        <w:rPr>
          <w:bCs/>
          <w:iCs/>
          <w:szCs w:val="24"/>
        </w:rPr>
      </w:pPr>
      <w:hyperlink r:id="rId2796" w:history="1">
        <w:r w:rsidR="005A49BB" w:rsidRPr="00701D76">
          <w:rPr>
            <w:rStyle w:val="Hyperlink"/>
            <w:bCs/>
            <w:iCs/>
            <w:szCs w:val="24"/>
          </w:rPr>
          <w:t>IV.C.8.10-DSPC Agenda 05-13-16</w:t>
        </w:r>
      </w:hyperlink>
    </w:p>
    <w:p w14:paraId="5CC03515" w14:textId="3DF9F8F6" w:rsidR="005A49BB" w:rsidRPr="002E2829" w:rsidRDefault="008D2AFE" w:rsidP="005A49BB">
      <w:pPr>
        <w:autoSpaceDE w:val="0"/>
        <w:autoSpaceDN w:val="0"/>
        <w:adjustRightInd w:val="0"/>
        <w:rPr>
          <w:bCs/>
          <w:iCs/>
          <w:szCs w:val="24"/>
        </w:rPr>
      </w:pPr>
      <w:hyperlink r:id="rId2797" w:history="1">
        <w:r w:rsidR="005A49BB" w:rsidRPr="00701D76">
          <w:rPr>
            <w:rStyle w:val="Hyperlink"/>
            <w:bCs/>
            <w:iCs/>
            <w:szCs w:val="24"/>
          </w:rPr>
          <w:t>IV.C.8.11-DSPC Agenda 014-08-16</w:t>
        </w:r>
      </w:hyperlink>
    </w:p>
    <w:p w14:paraId="54C14ABB" w14:textId="1B732CE0" w:rsidR="005A49BB" w:rsidRPr="002E2829" w:rsidRDefault="008D2AFE" w:rsidP="005A49BB">
      <w:pPr>
        <w:autoSpaceDE w:val="0"/>
        <w:autoSpaceDN w:val="0"/>
        <w:adjustRightInd w:val="0"/>
        <w:rPr>
          <w:bCs/>
          <w:iCs/>
          <w:szCs w:val="24"/>
        </w:rPr>
      </w:pPr>
      <w:hyperlink r:id="rId2798" w:history="1">
        <w:r w:rsidR="005A49BB" w:rsidRPr="00701D76">
          <w:rPr>
            <w:rStyle w:val="Hyperlink"/>
            <w:bCs/>
            <w:iCs/>
            <w:szCs w:val="24"/>
          </w:rPr>
          <w:t>IV.C.8.12-BOT Approved Colleges Strategic Plans 07-02-13</w:t>
        </w:r>
      </w:hyperlink>
    </w:p>
    <w:p w14:paraId="165CDB8D" w14:textId="44AF9DD4" w:rsidR="005A49BB" w:rsidRPr="002E2829" w:rsidRDefault="008D2AFE" w:rsidP="005A49BB">
      <w:pPr>
        <w:autoSpaceDE w:val="0"/>
        <w:autoSpaceDN w:val="0"/>
        <w:adjustRightInd w:val="0"/>
        <w:rPr>
          <w:bCs/>
          <w:iCs/>
          <w:szCs w:val="24"/>
        </w:rPr>
      </w:pPr>
      <w:hyperlink r:id="rId2799" w:history="1">
        <w:r w:rsidR="005A49BB" w:rsidRPr="00701D76">
          <w:rPr>
            <w:rStyle w:val="Hyperlink"/>
            <w:bCs/>
            <w:iCs/>
            <w:szCs w:val="24"/>
          </w:rPr>
          <w:t>IV.C.8.13-Letter to College on Letterhead for Review 01.30.17</w:t>
        </w:r>
      </w:hyperlink>
    </w:p>
    <w:p w14:paraId="035F6E1E" w14:textId="52D30085" w:rsidR="005A49BB" w:rsidRPr="002E2829" w:rsidRDefault="008D2AFE" w:rsidP="005A49BB">
      <w:pPr>
        <w:autoSpaceDE w:val="0"/>
        <w:autoSpaceDN w:val="0"/>
        <w:adjustRightInd w:val="0"/>
        <w:rPr>
          <w:bCs/>
          <w:iCs/>
          <w:szCs w:val="24"/>
        </w:rPr>
      </w:pPr>
      <w:hyperlink r:id="rId2800" w:history="1">
        <w:r w:rsidR="005A49BB" w:rsidRPr="00701D76">
          <w:rPr>
            <w:rStyle w:val="Hyperlink"/>
            <w:bCs/>
            <w:iCs/>
            <w:szCs w:val="24"/>
          </w:rPr>
          <w:t>IV.C.8.14-BOT Agenda Student Success Scorecard 02-03-15</w:t>
        </w:r>
      </w:hyperlink>
    </w:p>
    <w:p w14:paraId="7F1029B8" w14:textId="25CBD05F" w:rsidR="005A49BB" w:rsidRPr="002E2829" w:rsidRDefault="008D2AFE" w:rsidP="005A49BB">
      <w:pPr>
        <w:autoSpaceDE w:val="0"/>
        <w:autoSpaceDN w:val="0"/>
        <w:adjustRightInd w:val="0"/>
        <w:rPr>
          <w:bCs/>
          <w:iCs/>
          <w:szCs w:val="24"/>
        </w:rPr>
      </w:pPr>
      <w:hyperlink r:id="rId2801" w:history="1">
        <w:r w:rsidR="005A49BB" w:rsidRPr="00701D76">
          <w:rPr>
            <w:rStyle w:val="Hyperlink"/>
            <w:bCs/>
            <w:iCs/>
            <w:szCs w:val="24"/>
          </w:rPr>
          <w:t>IV.C.8.15-BOT Agenda Student Success Scorecard 07-05-16</w:t>
        </w:r>
      </w:hyperlink>
    </w:p>
    <w:p w14:paraId="2A1D7A38" w14:textId="4E3BE2D5" w:rsidR="005A49BB" w:rsidRPr="002E2829" w:rsidRDefault="008D2AFE" w:rsidP="005A49BB">
      <w:pPr>
        <w:autoSpaceDE w:val="0"/>
        <w:autoSpaceDN w:val="0"/>
        <w:adjustRightInd w:val="0"/>
        <w:rPr>
          <w:bCs/>
          <w:iCs/>
          <w:szCs w:val="24"/>
        </w:rPr>
      </w:pPr>
      <w:hyperlink r:id="rId2802" w:history="1">
        <w:r w:rsidR="005A49BB" w:rsidRPr="00701D76">
          <w:rPr>
            <w:rStyle w:val="Hyperlink"/>
            <w:bCs/>
            <w:iCs/>
            <w:szCs w:val="24"/>
          </w:rPr>
          <w:t>IV.C.8.16-BOT Agenda Student Equity Plans 11-03-15</w:t>
        </w:r>
      </w:hyperlink>
    </w:p>
    <w:p w14:paraId="47E69248" w14:textId="62862138" w:rsidR="005A49BB" w:rsidRPr="002E2829" w:rsidRDefault="008D2AFE" w:rsidP="005A49BB">
      <w:pPr>
        <w:autoSpaceDE w:val="0"/>
        <w:autoSpaceDN w:val="0"/>
        <w:adjustRightInd w:val="0"/>
        <w:rPr>
          <w:bCs/>
          <w:iCs/>
          <w:szCs w:val="24"/>
        </w:rPr>
      </w:pPr>
      <w:hyperlink r:id="rId2803" w:history="1">
        <w:r w:rsidR="005A49BB" w:rsidRPr="00701D76">
          <w:rPr>
            <w:rStyle w:val="Hyperlink"/>
            <w:bCs/>
            <w:iCs/>
            <w:szCs w:val="24"/>
          </w:rPr>
          <w:t>IV.C.8.17-BOT Agenda Student Equity Plans 12-08-15</w:t>
        </w:r>
      </w:hyperlink>
    </w:p>
    <w:p w14:paraId="7386A91F" w14:textId="1AF3FD01" w:rsidR="005A49BB" w:rsidRPr="002E2829" w:rsidRDefault="008D2AFE" w:rsidP="005A49BB">
      <w:pPr>
        <w:autoSpaceDE w:val="0"/>
        <w:autoSpaceDN w:val="0"/>
        <w:adjustRightInd w:val="0"/>
        <w:rPr>
          <w:bCs/>
          <w:iCs/>
          <w:szCs w:val="24"/>
        </w:rPr>
      </w:pPr>
      <w:hyperlink r:id="rId2804" w:history="1">
        <w:r w:rsidR="005A49BB" w:rsidRPr="00701D76">
          <w:rPr>
            <w:rStyle w:val="Hyperlink"/>
            <w:bCs/>
            <w:iCs/>
            <w:szCs w:val="24"/>
          </w:rPr>
          <w:t>IV.C.8.18-Special Reports and Presentations for Board Consideration</w:t>
        </w:r>
      </w:hyperlink>
    </w:p>
    <w:p w14:paraId="101309B8" w14:textId="69ACD2A2" w:rsidR="005A49BB" w:rsidRDefault="008D2AFE" w:rsidP="005A49BB">
      <w:pPr>
        <w:rPr>
          <w:szCs w:val="24"/>
          <w:u w:val="single"/>
        </w:rPr>
      </w:pPr>
      <w:hyperlink r:id="rId2805" w:history="1">
        <w:r w:rsidR="005A49BB" w:rsidRPr="00701D76">
          <w:rPr>
            <w:rStyle w:val="Hyperlink"/>
            <w:bCs/>
            <w:iCs/>
            <w:szCs w:val="24"/>
          </w:rPr>
          <w:t>IV.C.1.11 -District Strategic Plan BOT Approved 2-7-17</w:t>
        </w:r>
      </w:hyperlink>
    </w:p>
    <w:p w14:paraId="45688A45" w14:textId="77777777" w:rsidR="005A49BB" w:rsidRDefault="005A49BB" w:rsidP="005A49BB">
      <w:pPr>
        <w:rPr>
          <w:szCs w:val="24"/>
          <w:u w:val="single"/>
        </w:rPr>
        <w:sectPr w:rsidR="005A49BB" w:rsidSect="00701D76">
          <w:type w:val="continuous"/>
          <w:pgSz w:w="12240" w:h="15840"/>
          <w:pgMar w:top="1440" w:right="1440" w:bottom="1440" w:left="1800" w:header="720" w:footer="720" w:gutter="0"/>
          <w:cols w:num="2" w:space="720"/>
          <w:titlePg/>
          <w:docGrid w:linePitch="360"/>
        </w:sectPr>
      </w:pPr>
    </w:p>
    <w:p w14:paraId="0CFF4150" w14:textId="77777777" w:rsidR="005A49BB" w:rsidRDefault="005A49BB" w:rsidP="005A49BB">
      <w:pPr>
        <w:rPr>
          <w:b/>
          <w:bCs/>
          <w:iCs/>
          <w:szCs w:val="24"/>
        </w:rPr>
      </w:pPr>
    </w:p>
    <w:p w14:paraId="1AAF7911" w14:textId="77777777" w:rsidR="005A49BB" w:rsidRDefault="005A49BB" w:rsidP="005A49BB">
      <w:pPr>
        <w:rPr>
          <w:b/>
          <w:bCs/>
          <w:iCs/>
          <w:szCs w:val="24"/>
        </w:rPr>
        <w:sectPr w:rsidR="005A49BB" w:rsidSect="00717666">
          <w:type w:val="continuous"/>
          <w:pgSz w:w="12240" w:h="15840"/>
          <w:pgMar w:top="1440" w:right="1440" w:bottom="1440" w:left="1800" w:header="720" w:footer="720" w:gutter="0"/>
          <w:cols w:num="2" w:space="720"/>
          <w:titlePg/>
          <w:docGrid w:linePitch="360"/>
        </w:sectPr>
      </w:pPr>
    </w:p>
    <w:p w14:paraId="568D5C45" w14:textId="1A571AE5" w:rsidR="005A49BB" w:rsidRDefault="005A49BB" w:rsidP="005A49BB">
      <w:pPr>
        <w:rPr>
          <w:b/>
          <w:bCs/>
          <w:iCs/>
          <w:szCs w:val="24"/>
        </w:rPr>
      </w:pPr>
      <w:r>
        <w:rPr>
          <w:b/>
          <w:bCs/>
          <w:iCs/>
          <w:szCs w:val="24"/>
        </w:rPr>
        <w:t>Standard IVC9</w:t>
      </w:r>
    </w:p>
    <w:p w14:paraId="094DE91D" w14:textId="77777777" w:rsidR="005A49BB" w:rsidRDefault="005A49BB" w:rsidP="005A49BB">
      <w:pPr>
        <w:autoSpaceDE w:val="0"/>
        <w:autoSpaceDN w:val="0"/>
        <w:adjustRightInd w:val="0"/>
        <w:sectPr w:rsidR="005A49BB" w:rsidSect="005A49BB">
          <w:type w:val="continuous"/>
          <w:pgSz w:w="12240" w:h="15840"/>
          <w:pgMar w:top="1440" w:right="1440" w:bottom="1440" w:left="1800" w:header="720" w:footer="720" w:gutter="0"/>
          <w:cols w:space="720"/>
          <w:titlePg/>
          <w:docGrid w:linePitch="360"/>
        </w:sectPr>
      </w:pPr>
    </w:p>
    <w:p w14:paraId="078A8CE3" w14:textId="39160EDA" w:rsidR="005A49BB" w:rsidRPr="002E2829" w:rsidRDefault="008D2AFE" w:rsidP="005A49BB">
      <w:pPr>
        <w:autoSpaceDE w:val="0"/>
        <w:autoSpaceDN w:val="0"/>
        <w:adjustRightInd w:val="0"/>
        <w:rPr>
          <w:bCs/>
          <w:szCs w:val="24"/>
        </w:rPr>
      </w:pPr>
      <w:hyperlink r:id="rId2806" w:history="1">
        <w:r w:rsidR="005A49BB" w:rsidRPr="00E84AAD">
          <w:rPr>
            <w:rStyle w:val="Hyperlink"/>
            <w:bCs/>
            <w:szCs w:val="24"/>
          </w:rPr>
          <w:t>IV.C.9.1-BOT Agenda Budget Study Session 09-27-16</w:t>
        </w:r>
      </w:hyperlink>
    </w:p>
    <w:p w14:paraId="694B92BD" w14:textId="478C8A7F" w:rsidR="005A49BB" w:rsidRPr="002E2829" w:rsidRDefault="008D2AFE" w:rsidP="005A49BB">
      <w:pPr>
        <w:autoSpaceDE w:val="0"/>
        <w:autoSpaceDN w:val="0"/>
        <w:adjustRightInd w:val="0"/>
        <w:rPr>
          <w:bCs/>
          <w:szCs w:val="24"/>
        </w:rPr>
      </w:pPr>
      <w:hyperlink r:id="rId2807" w:history="1">
        <w:r w:rsidR="005A49BB" w:rsidRPr="00E84AAD">
          <w:rPr>
            <w:rStyle w:val="Hyperlink"/>
            <w:bCs/>
            <w:szCs w:val="24"/>
          </w:rPr>
          <w:t>IV.C.9.2-BOT Mins. Facilities Workshop 09-22-15</w:t>
        </w:r>
      </w:hyperlink>
    </w:p>
    <w:p w14:paraId="1349584B" w14:textId="14E630D3" w:rsidR="005A49BB" w:rsidRPr="002E2829" w:rsidRDefault="008D2AFE" w:rsidP="005A49BB">
      <w:pPr>
        <w:autoSpaceDE w:val="0"/>
        <w:autoSpaceDN w:val="0"/>
        <w:adjustRightInd w:val="0"/>
        <w:rPr>
          <w:bCs/>
          <w:szCs w:val="24"/>
        </w:rPr>
      </w:pPr>
      <w:hyperlink r:id="rId2808" w:history="1">
        <w:r w:rsidR="005A49BB" w:rsidRPr="00E84AAD">
          <w:rPr>
            <w:rStyle w:val="Hyperlink"/>
            <w:bCs/>
            <w:szCs w:val="24"/>
          </w:rPr>
          <w:t>IV.C.9.3-BP 2740 Board Education</w:t>
        </w:r>
      </w:hyperlink>
    </w:p>
    <w:p w14:paraId="7FCD03D8" w14:textId="3AB6A450" w:rsidR="005A49BB" w:rsidRPr="002E2829" w:rsidRDefault="008D2AFE" w:rsidP="005A49BB">
      <w:pPr>
        <w:autoSpaceDE w:val="0"/>
        <w:autoSpaceDN w:val="0"/>
        <w:adjustRightInd w:val="0"/>
        <w:rPr>
          <w:bCs/>
          <w:szCs w:val="24"/>
        </w:rPr>
      </w:pPr>
      <w:hyperlink r:id="rId2809" w:history="1">
        <w:r w:rsidR="005A49BB" w:rsidRPr="00E84AAD">
          <w:rPr>
            <w:rStyle w:val="Hyperlink"/>
            <w:bCs/>
            <w:szCs w:val="24"/>
          </w:rPr>
          <w:t>IV.C.9.4-2012-2013 BOT Orientation</w:t>
        </w:r>
      </w:hyperlink>
    </w:p>
    <w:p w14:paraId="7719640F" w14:textId="6F1235FC" w:rsidR="005A49BB" w:rsidRPr="002E2829" w:rsidRDefault="008D2AFE" w:rsidP="005A49BB">
      <w:pPr>
        <w:autoSpaceDE w:val="0"/>
        <w:autoSpaceDN w:val="0"/>
        <w:adjustRightInd w:val="0"/>
        <w:rPr>
          <w:bCs/>
          <w:szCs w:val="24"/>
        </w:rPr>
      </w:pPr>
      <w:hyperlink r:id="rId2810" w:history="1">
        <w:r w:rsidR="005A49BB" w:rsidRPr="00E84AAD">
          <w:rPr>
            <w:rStyle w:val="Hyperlink"/>
            <w:bCs/>
            <w:szCs w:val="24"/>
          </w:rPr>
          <w:t>IV.C.9.5-Trustee Candidate Orientation Presentation 09-23-14</w:t>
        </w:r>
      </w:hyperlink>
    </w:p>
    <w:p w14:paraId="2420978D" w14:textId="34E8234B" w:rsidR="005A49BB" w:rsidRPr="002E2829" w:rsidRDefault="008D2AFE" w:rsidP="005A49BB">
      <w:pPr>
        <w:autoSpaceDE w:val="0"/>
        <w:autoSpaceDN w:val="0"/>
        <w:adjustRightInd w:val="0"/>
        <w:rPr>
          <w:bCs/>
          <w:szCs w:val="24"/>
        </w:rPr>
      </w:pPr>
      <w:hyperlink r:id="rId2811" w:history="1">
        <w:r w:rsidR="005A49BB" w:rsidRPr="00E84AAD">
          <w:rPr>
            <w:rStyle w:val="Hyperlink"/>
            <w:bCs/>
            <w:szCs w:val="24"/>
          </w:rPr>
          <w:t>IV.C.9.6-Trustee Orientation Agenda 2014</w:t>
        </w:r>
      </w:hyperlink>
    </w:p>
    <w:p w14:paraId="1162B8B1" w14:textId="0EF617EF" w:rsidR="005A49BB" w:rsidRPr="002E2829" w:rsidRDefault="008D2AFE" w:rsidP="005A49BB">
      <w:pPr>
        <w:autoSpaceDE w:val="0"/>
        <w:autoSpaceDN w:val="0"/>
        <w:adjustRightInd w:val="0"/>
        <w:rPr>
          <w:bCs/>
          <w:szCs w:val="24"/>
        </w:rPr>
      </w:pPr>
      <w:hyperlink r:id="rId2812" w:history="1">
        <w:r w:rsidR="005A49BB" w:rsidRPr="00E84AAD">
          <w:rPr>
            <w:rStyle w:val="Hyperlink"/>
            <w:bCs/>
            <w:szCs w:val="24"/>
          </w:rPr>
          <w:t>IV.C.9.7-BOT Accreditation Workshop 03-03-15</w:t>
        </w:r>
      </w:hyperlink>
    </w:p>
    <w:p w14:paraId="1354282F" w14:textId="49941B57" w:rsidR="005A49BB" w:rsidRPr="002E2829" w:rsidRDefault="008D2AFE" w:rsidP="005A49BB">
      <w:pPr>
        <w:autoSpaceDE w:val="0"/>
        <w:autoSpaceDN w:val="0"/>
        <w:adjustRightInd w:val="0"/>
        <w:rPr>
          <w:bCs/>
          <w:szCs w:val="24"/>
        </w:rPr>
      </w:pPr>
      <w:hyperlink r:id="rId2813" w:history="1">
        <w:r w:rsidR="005A49BB" w:rsidRPr="00E84AAD">
          <w:rPr>
            <w:rStyle w:val="Hyperlink"/>
            <w:bCs/>
            <w:szCs w:val="24"/>
          </w:rPr>
          <w:t>IV.C.9.8-BOT Mins. Accreditation Workshop 03-03-15</w:t>
        </w:r>
      </w:hyperlink>
    </w:p>
    <w:p w14:paraId="1E964A4C" w14:textId="0B7E4776" w:rsidR="005A49BB" w:rsidRPr="002E2829" w:rsidRDefault="008D2AFE" w:rsidP="005A49BB">
      <w:pPr>
        <w:autoSpaceDE w:val="0"/>
        <w:autoSpaceDN w:val="0"/>
        <w:adjustRightInd w:val="0"/>
        <w:rPr>
          <w:bCs/>
          <w:szCs w:val="24"/>
        </w:rPr>
      </w:pPr>
      <w:hyperlink r:id="rId2814" w:history="1">
        <w:r w:rsidR="005A49BB" w:rsidRPr="00E84AAD">
          <w:rPr>
            <w:rStyle w:val="Hyperlink"/>
            <w:bCs/>
            <w:szCs w:val="24"/>
          </w:rPr>
          <w:t>IV.C.9.9-CCLC Board-CEO Partnership</w:t>
        </w:r>
      </w:hyperlink>
    </w:p>
    <w:p w14:paraId="06AD1A6F" w14:textId="348A94C0" w:rsidR="005A49BB" w:rsidRPr="002E2829" w:rsidRDefault="008D2AFE" w:rsidP="005A49BB">
      <w:pPr>
        <w:autoSpaceDE w:val="0"/>
        <w:autoSpaceDN w:val="0"/>
        <w:adjustRightInd w:val="0"/>
        <w:rPr>
          <w:bCs/>
          <w:szCs w:val="24"/>
        </w:rPr>
      </w:pPr>
      <w:hyperlink r:id="rId2815" w:history="1">
        <w:r w:rsidR="005A49BB" w:rsidRPr="00E84AAD">
          <w:rPr>
            <w:rStyle w:val="Hyperlink"/>
            <w:bCs/>
            <w:szCs w:val="24"/>
          </w:rPr>
          <w:t>IV.C.9.10-2014 Trustee Orientation</w:t>
        </w:r>
      </w:hyperlink>
    </w:p>
    <w:p w14:paraId="39DBB91D" w14:textId="2022A9BB" w:rsidR="005A49BB" w:rsidRPr="002E2829" w:rsidRDefault="008D2AFE" w:rsidP="005A49BB">
      <w:pPr>
        <w:autoSpaceDE w:val="0"/>
        <w:autoSpaceDN w:val="0"/>
        <w:adjustRightInd w:val="0"/>
        <w:rPr>
          <w:bCs/>
          <w:szCs w:val="24"/>
        </w:rPr>
      </w:pPr>
      <w:hyperlink r:id="rId2816" w:history="1">
        <w:r w:rsidR="005A49BB" w:rsidRPr="00E84AAD">
          <w:rPr>
            <w:rStyle w:val="Hyperlink"/>
            <w:bCs/>
            <w:szCs w:val="24"/>
          </w:rPr>
          <w:t>IV.C.9.11-Trustee Ikeda Orientation</w:t>
        </w:r>
      </w:hyperlink>
    </w:p>
    <w:p w14:paraId="3D596E7E" w14:textId="7195230F" w:rsidR="005A49BB" w:rsidRPr="002E2829" w:rsidRDefault="008D2AFE" w:rsidP="005A49BB">
      <w:pPr>
        <w:autoSpaceDE w:val="0"/>
        <w:autoSpaceDN w:val="0"/>
        <w:adjustRightInd w:val="0"/>
        <w:rPr>
          <w:bCs/>
          <w:szCs w:val="24"/>
        </w:rPr>
      </w:pPr>
      <w:hyperlink r:id="rId2817" w:history="1">
        <w:r w:rsidR="005A49BB" w:rsidRPr="00E84AAD">
          <w:rPr>
            <w:rStyle w:val="Hyperlink"/>
            <w:bCs/>
            <w:szCs w:val="24"/>
          </w:rPr>
          <w:t>IV.C.9.12-BOT's Self-Eval Summary and Goals for 2017 Presentation 2-7-17</w:t>
        </w:r>
      </w:hyperlink>
    </w:p>
    <w:p w14:paraId="2AF0B343" w14:textId="160DD80B" w:rsidR="005A49BB" w:rsidRPr="002E2829" w:rsidRDefault="008D2AFE" w:rsidP="005A49BB">
      <w:pPr>
        <w:autoSpaceDE w:val="0"/>
        <w:autoSpaceDN w:val="0"/>
        <w:adjustRightInd w:val="0"/>
        <w:rPr>
          <w:bCs/>
          <w:szCs w:val="24"/>
        </w:rPr>
      </w:pPr>
      <w:hyperlink r:id="rId2818" w:history="1">
        <w:r w:rsidR="005A49BB" w:rsidRPr="00E84AAD">
          <w:rPr>
            <w:rStyle w:val="Hyperlink"/>
            <w:bCs/>
            <w:szCs w:val="24"/>
          </w:rPr>
          <w:t>IV.C.9.13-SCCCD Board Member Survey Instructions 2016</w:t>
        </w:r>
      </w:hyperlink>
    </w:p>
    <w:p w14:paraId="6F19E2DC" w14:textId="42748589" w:rsidR="005A49BB" w:rsidRPr="002E2829" w:rsidRDefault="008D2AFE" w:rsidP="005A49BB">
      <w:pPr>
        <w:autoSpaceDE w:val="0"/>
        <w:autoSpaceDN w:val="0"/>
        <w:adjustRightInd w:val="0"/>
        <w:rPr>
          <w:bCs/>
          <w:szCs w:val="24"/>
        </w:rPr>
      </w:pPr>
      <w:hyperlink r:id="rId2819" w:history="1">
        <w:r w:rsidR="005A49BB" w:rsidRPr="00E84AAD">
          <w:rPr>
            <w:rStyle w:val="Hyperlink"/>
            <w:bCs/>
            <w:szCs w:val="24"/>
          </w:rPr>
          <w:t>IV.C.9.14 -SCCCD Survey Self-Eval Survey Instrument</w:t>
        </w:r>
      </w:hyperlink>
    </w:p>
    <w:p w14:paraId="4F2103BD" w14:textId="58B8537C" w:rsidR="005A49BB" w:rsidRPr="002E2829" w:rsidRDefault="008D2AFE" w:rsidP="005A49BB">
      <w:pPr>
        <w:autoSpaceDE w:val="0"/>
        <w:autoSpaceDN w:val="0"/>
        <w:adjustRightInd w:val="0"/>
        <w:rPr>
          <w:bCs/>
          <w:szCs w:val="24"/>
        </w:rPr>
      </w:pPr>
      <w:hyperlink r:id="rId2820" w:history="1">
        <w:r w:rsidR="005A49BB" w:rsidRPr="00E84AAD">
          <w:rPr>
            <w:rStyle w:val="Hyperlink"/>
            <w:bCs/>
            <w:szCs w:val="24"/>
          </w:rPr>
          <w:t>IV.C.9.15-BOT Minutes of 2-7-17</w:t>
        </w:r>
      </w:hyperlink>
    </w:p>
    <w:p w14:paraId="40994034" w14:textId="4A1F0073" w:rsidR="005A49BB" w:rsidRPr="002E2829" w:rsidRDefault="008D2AFE" w:rsidP="005A49BB">
      <w:pPr>
        <w:autoSpaceDE w:val="0"/>
        <w:autoSpaceDN w:val="0"/>
        <w:adjustRightInd w:val="0"/>
        <w:rPr>
          <w:bCs/>
          <w:szCs w:val="24"/>
        </w:rPr>
      </w:pPr>
      <w:hyperlink r:id="rId2821" w:history="1">
        <w:r w:rsidR="005A49BB" w:rsidRPr="00E84AAD">
          <w:rPr>
            <w:rStyle w:val="Hyperlink"/>
            <w:bCs/>
            <w:szCs w:val="24"/>
          </w:rPr>
          <w:t>IV.C.9.16-Board Retreat Agenda April 2015</w:t>
        </w:r>
      </w:hyperlink>
    </w:p>
    <w:p w14:paraId="5240DCDD" w14:textId="7FEEF26E" w:rsidR="005A49BB" w:rsidRPr="002E2829" w:rsidRDefault="008D2AFE" w:rsidP="005A49BB">
      <w:pPr>
        <w:autoSpaceDE w:val="0"/>
        <w:autoSpaceDN w:val="0"/>
        <w:adjustRightInd w:val="0"/>
        <w:rPr>
          <w:bCs/>
          <w:szCs w:val="24"/>
        </w:rPr>
      </w:pPr>
      <w:hyperlink r:id="rId2822" w:history="1">
        <w:r w:rsidR="005A49BB" w:rsidRPr="00E84AAD">
          <w:rPr>
            <w:rStyle w:val="Hyperlink"/>
            <w:bCs/>
            <w:szCs w:val="24"/>
          </w:rPr>
          <w:t>IV.C.9.17-Board Retreat Agenda April 2016</w:t>
        </w:r>
      </w:hyperlink>
    </w:p>
    <w:p w14:paraId="1D65D930" w14:textId="3FDB9AF8" w:rsidR="005A49BB" w:rsidRPr="002E2829" w:rsidRDefault="008D2AFE" w:rsidP="005A49BB">
      <w:pPr>
        <w:autoSpaceDE w:val="0"/>
        <w:autoSpaceDN w:val="0"/>
        <w:adjustRightInd w:val="0"/>
        <w:rPr>
          <w:bCs/>
          <w:szCs w:val="24"/>
        </w:rPr>
      </w:pPr>
      <w:hyperlink r:id="rId2823" w:history="1">
        <w:r w:rsidR="005A49BB" w:rsidRPr="00E84AAD">
          <w:rPr>
            <w:rStyle w:val="Hyperlink"/>
            <w:bCs/>
            <w:szCs w:val="24"/>
          </w:rPr>
          <w:t>IV.C.9.18-Board Member Conferences and Workshops Attended</w:t>
        </w:r>
      </w:hyperlink>
    </w:p>
    <w:p w14:paraId="6749C42D" w14:textId="120E4D75" w:rsidR="005A49BB" w:rsidRPr="002E2829" w:rsidRDefault="008D2AFE" w:rsidP="005A49BB">
      <w:pPr>
        <w:autoSpaceDE w:val="0"/>
        <w:autoSpaceDN w:val="0"/>
        <w:adjustRightInd w:val="0"/>
        <w:rPr>
          <w:bCs/>
          <w:szCs w:val="24"/>
        </w:rPr>
      </w:pPr>
      <w:hyperlink r:id="rId2824" w:history="1">
        <w:r w:rsidR="005A49BB" w:rsidRPr="00E84AAD">
          <w:rPr>
            <w:rStyle w:val="Hyperlink"/>
            <w:bCs/>
            <w:szCs w:val="24"/>
          </w:rPr>
          <w:t>IV.C.9.19-Trustee Conferences Attended Sample</w:t>
        </w:r>
      </w:hyperlink>
    </w:p>
    <w:p w14:paraId="13F7E5F7" w14:textId="2281A1A8" w:rsidR="005A49BB" w:rsidRPr="002E2829" w:rsidRDefault="008D2AFE" w:rsidP="005A49BB">
      <w:pPr>
        <w:autoSpaceDE w:val="0"/>
        <w:autoSpaceDN w:val="0"/>
        <w:adjustRightInd w:val="0"/>
        <w:rPr>
          <w:bCs/>
          <w:szCs w:val="24"/>
        </w:rPr>
      </w:pPr>
      <w:hyperlink r:id="rId2825" w:history="1">
        <w:r w:rsidR="005A49BB" w:rsidRPr="00E84AAD">
          <w:rPr>
            <w:rStyle w:val="Hyperlink"/>
            <w:bCs/>
            <w:szCs w:val="24"/>
          </w:rPr>
          <w:t>IV.C.9.20-2017 CCLC Legislative Conference</w:t>
        </w:r>
      </w:hyperlink>
    </w:p>
    <w:p w14:paraId="283DF29F" w14:textId="05CF0779" w:rsidR="005A49BB" w:rsidRPr="002E2829" w:rsidRDefault="008D2AFE" w:rsidP="005A49BB">
      <w:pPr>
        <w:autoSpaceDE w:val="0"/>
        <w:autoSpaceDN w:val="0"/>
        <w:adjustRightInd w:val="0"/>
        <w:rPr>
          <w:bCs/>
          <w:szCs w:val="24"/>
        </w:rPr>
      </w:pPr>
      <w:hyperlink r:id="rId2826" w:history="1">
        <w:r w:rsidR="005A49BB" w:rsidRPr="00E84AAD">
          <w:rPr>
            <w:rStyle w:val="Hyperlink"/>
            <w:bCs/>
            <w:szCs w:val="24"/>
          </w:rPr>
          <w:t>IV.C.9.21-Excellence in Trustee Program</w:t>
        </w:r>
      </w:hyperlink>
    </w:p>
    <w:p w14:paraId="6B9198F2" w14:textId="2C1617EF" w:rsidR="005A49BB" w:rsidRPr="002E2829" w:rsidRDefault="008D2AFE" w:rsidP="005A49BB">
      <w:pPr>
        <w:autoSpaceDE w:val="0"/>
        <w:autoSpaceDN w:val="0"/>
        <w:adjustRightInd w:val="0"/>
        <w:rPr>
          <w:bCs/>
          <w:szCs w:val="24"/>
        </w:rPr>
      </w:pPr>
      <w:hyperlink r:id="rId2827" w:history="1">
        <w:r w:rsidR="005A49BB" w:rsidRPr="00E84AAD">
          <w:rPr>
            <w:rStyle w:val="Hyperlink"/>
            <w:bCs/>
            <w:szCs w:val="24"/>
          </w:rPr>
          <w:t>IV.C.9.22-BP 2100 and BP 2110</w:t>
        </w:r>
      </w:hyperlink>
    </w:p>
    <w:p w14:paraId="4BA57E4A" w14:textId="488BB1A4" w:rsidR="005A49BB" w:rsidRPr="002E2829" w:rsidRDefault="008D2AFE" w:rsidP="005A49BB">
      <w:pPr>
        <w:autoSpaceDE w:val="0"/>
        <w:autoSpaceDN w:val="0"/>
        <w:adjustRightInd w:val="0"/>
        <w:rPr>
          <w:bCs/>
          <w:szCs w:val="24"/>
        </w:rPr>
      </w:pPr>
      <w:hyperlink r:id="rId2828" w:history="1">
        <w:r w:rsidR="005A49BB" w:rsidRPr="00E84AAD">
          <w:rPr>
            <w:rStyle w:val="Hyperlink"/>
            <w:bCs/>
            <w:szCs w:val="24"/>
          </w:rPr>
          <w:t>IV.C.2.6-BOT Development Workshop Aug 2015</w:t>
        </w:r>
      </w:hyperlink>
    </w:p>
    <w:p w14:paraId="26EAB8D2" w14:textId="29F9C6AB" w:rsidR="005A49BB" w:rsidRPr="00E84AAD" w:rsidRDefault="005A49BB" w:rsidP="005A49BB">
      <w:pPr>
        <w:autoSpaceDE w:val="0"/>
        <w:autoSpaceDN w:val="0"/>
        <w:adjustRightInd w:val="0"/>
        <w:rPr>
          <w:rStyle w:val="Hyperlink"/>
          <w:bCs/>
          <w:szCs w:val="24"/>
        </w:rPr>
      </w:pPr>
      <w:r>
        <w:rPr>
          <w:bCs/>
          <w:szCs w:val="24"/>
        </w:rPr>
        <w:fldChar w:fldCharType="begin"/>
      </w:r>
      <w:r w:rsidR="008E46B8">
        <w:rPr>
          <w:bCs/>
          <w:szCs w:val="24"/>
        </w:rPr>
        <w:instrText>HYPERLINK “HTTP://CLASSMEDIA.SCCCD.EDU/RCACCREDITATION/2017%20ACCREDITATION/</w:instrText>
      </w:r>
      <w:r>
        <w:rPr>
          <w:bCs/>
          <w:szCs w:val="24"/>
        </w:rPr>
        <w:instrText>C:\\ISER2018\\Standard IV C\\IV.C.5.33 BOT Agenda Facilities Bond Presentation 8-25-16.pdf"</w:instrText>
      </w:r>
      <w:r>
        <w:rPr>
          <w:bCs/>
          <w:szCs w:val="24"/>
        </w:rPr>
        <w:fldChar w:fldCharType="separate"/>
      </w:r>
      <w:r w:rsidRPr="00E84AAD">
        <w:rPr>
          <w:rStyle w:val="Hyperlink"/>
          <w:bCs/>
          <w:szCs w:val="24"/>
        </w:rPr>
        <w:t>IV.C.5.33-BOT Agenda Facilities Bond Presentation 8-25-16</w:t>
      </w:r>
    </w:p>
    <w:p w14:paraId="15C12543" w14:textId="77777777" w:rsidR="005A49BB" w:rsidRPr="00E84AAD" w:rsidRDefault="005A49BB" w:rsidP="005A49BB">
      <w:pPr>
        <w:pStyle w:val="ListParagraph"/>
        <w:ind w:left="0"/>
        <w:contextualSpacing w:val="0"/>
        <w:rPr>
          <w:rStyle w:val="Hyperlink"/>
          <w:szCs w:val="24"/>
        </w:rPr>
        <w:sectPr w:rsidR="005A49BB" w:rsidRPr="00E84AAD" w:rsidSect="005A49BB">
          <w:type w:val="continuous"/>
          <w:pgSz w:w="12240" w:h="15840"/>
          <w:pgMar w:top="1440" w:right="1440" w:bottom="1440" w:left="1800" w:header="720" w:footer="720" w:gutter="0"/>
          <w:cols w:num="2" w:space="720"/>
          <w:titlePg/>
          <w:docGrid w:linePitch="360"/>
        </w:sectPr>
      </w:pPr>
    </w:p>
    <w:p w14:paraId="7D9734A2" w14:textId="77777777" w:rsidR="005A49BB" w:rsidRDefault="005A49BB" w:rsidP="005A49BB">
      <w:pPr>
        <w:rPr>
          <w:bCs/>
          <w:szCs w:val="24"/>
        </w:rPr>
        <w:sectPr w:rsidR="005A49BB" w:rsidSect="005A49BB">
          <w:type w:val="continuous"/>
          <w:pgSz w:w="12240" w:h="15840"/>
          <w:pgMar w:top="1440" w:right="1440" w:bottom="1440" w:left="1800" w:header="720" w:footer="720" w:gutter="0"/>
          <w:cols w:num="2" w:space="720"/>
          <w:titlePg/>
          <w:docGrid w:linePitch="360"/>
        </w:sectPr>
      </w:pPr>
      <w:r>
        <w:rPr>
          <w:bCs/>
          <w:szCs w:val="24"/>
        </w:rPr>
        <w:fldChar w:fldCharType="end"/>
      </w:r>
    </w:p>
    <w:p w14:paraId="0819AFCB" w14:textId="0CF4C253" w:rsidR="005A49BB" w:rsidRDefault="005A49BB" w:rsidP="005A49BB">
      <w:pPr>
        <w:rPr>
          <w:b/>
          <w:bCs/>
          <w:iCs/>
          <w:szCs w:val="24"/>
        </w:rPr>
      </w:pPr>
      <w:r>
        <w:rPr>
          <w:b/>
          <w:bCs/>
          <w:iCs/>
          <w:szCs w:val="24"/>
        </w:rPr>
        <w:t>Standard IVC10</w:t>
      </w:r>
    </w:p>
    <w:p w14:paraId="6DFA061C" w14:textId="42A02EBB" w:rsidR="005A49BB" w:rsidRPr="002E2829" w:rsidRDefault="008D2AFE" w:rsidP="005A49BB">
      <w:pPr>
        <w:autoSpaceDE w:val="0"/>
        <w:autoSpaceDN w:val="0"/>
        <w:adjustRightInd w:val="0"/>
        <w:rPr>
          <w:bCs/>
          <w:color w:val="000000"/>
          <w:szCs w:val="24"/>
        </w:rPr>
      </w:pPr>
      <w:hyperlink r:id="rId2829" w:history="1">
        <w:r w:rsidR="005A49BB" w:rsidRPr="001B3E92">
          <w:rPr>
            <w:rStyle w:val="Hyperlink"/>
            <w:bCs/>
            <w:szCs w:val="24"/>
          </w:rPr>
          <w:t>IV.C.10.1-BOT Agenda Board Self-Eval. Presentation 6-29-16</w:t>
        </w:r>
      </w:hyperlink>
    </w:p>
    <w:p w14:paraId="2BC94195" w14:textId="6EE012B3" w:rsidR="005A49BB" w:rsidRPr="002E2829" w:rsidRDefault="008D2AFE" w:rsidP="005A49BB">
      <w:pPr>
        <w:autoSpaceDE w:val="0"/>
        <w:autoSpaceDN w:val="0"/>
        <w:adjustRightInd w:val="0"/>
        <w:rPr>
          <w:bCs/>
          <w:color w:val="000000"/>
          <w:szCs w:val="24"/>
        </w:rPr>
      </w:pPr>
      <w:hyperlink r:id="rId2830" w:history="1">
        <w:r w:rsidR="005A49BB" w:rsidRPr="001B3E92">
          <w:rPr>
            <w:rStyle w:val="Hyperlink"/>
            <w:bCs/>
            <w:szCs w:val="24"/>
          </w:rPr>
          <w:t>IV.C.10.2-BOT Mins. Board Self-Eval. Presentation Approved 06-29-16</w:t>
        </w:r>
      </w:hyperlink>
    </w:p>
    <w:p w14:paraId="62E5A9B3" w14:textId="4BB2AB32" w:rsidR="005A49BB" w:rsidRPr="002E2829" w:rsidRDefault="008D2AFE" w:rsidP="005A49BB">
      <w:pPr>
        <w:autoSpaceDE w:val="0"/>
        <w:autoSpaceDN w:val="0"/>
        <w:adjustRightInd w:val="0"/>
        <w:rPr>
          <w:bCs/>
          <w:color w:val="000000"/>
          <w:szCs w:val="24"/>
        </w:rPr>
      </w:pPr>
      <w:hyperlink r:id="rId2831" w:history="1">
        <w:r w:rsidR="005A49BB" w:rsidRPr="001B3E92">
          <w:rPr>
            <w:rStyle w:val="Hyperlink"/>
            <w:bCs/>
            <w:szCs w:val="24"/>
          </w:rPr>
          <w:t>IV.C.10.3-Board Retreat Agenda April 2017</w:t>
        </w:r>
      </w:hyperlink>
    </w:p>
    <w:p w14:paraId="1FAC1730" w14:textId="65277A97" w:rsidR="005A49BB" w:rsidRPr="002E2829" w:rsidRDefault="008D2AFE" w:rsidP="005A49BB">
      <w:pPr>
        <w:autoSpaceDE w:val="0"/>
        <w:autoSpaceDN w:val="0"/>
        <w:adjustRightInd w:val="0"/>
        <w:rPr>
          <w:bCs/>
          <w:color w:val="000000"/>
          <w:szCs w:val="24"/>
        </w:rPr>
      </w:pPr>
      <w:hyperlink r:id="rId2832" w:history="1">
        <w:r w:rsidR="005A49BB" w:rsidRPr="001B3E92">
          <w:rPr>
            <w:rStyle w:val="Hyperlink"/>
            <w:bCs/>
            <w:szCs w:val="24"/>
          </w:rPr>
          <w:t>IV.C.10.4-Board Retreat Minutes April 2017</w:t>
        </w:r>
      </w:hyperlink>
    </w:p>
    <w:p w14:paraId="28025A24" w14:textId="56288CF1" w:rsidR="005A49BB" w:rsidRPr="002E2829" w:rsidRDefault="008D2AFE" w:rsidP="005A49BB">
      <w:pPr>
        <w:autoSpaceDE w:val="0"/>
        <w:autoSpaceDN w:val="0"/>
        <w:adjustRightInd w:val="0"/>
        <w:rPr>
          <w:bCs/>
          <w:color w:val="000000"/>
          <w:szCs w:val="24"/>
        </w:rPr>
      </w:pPr>
      <w:hyperlink r:id="rId2833" w:history="1">
        <w:r w:rsidR="005A49BB" w:rsidRPr="001B3E92">
          <w:rPr>
            <w:rStyle w:val="Hyperlink"/>
            <w:bCs/>
            <w:szCs w:val="24"/>
          </w:rPr>
          <w:t>IV.C.2.7 -BOT Self Eval. Agenda 9-23-16</w:t>
        </w:r>
      </w:hyperlink>
    </w:p>
    <w:p w14:paraId="7D48D86A" w14:textId="4B62423F" w:rsidR="005A49BB" w:rsidRPr="002E2829" w:rsidRDefault="008D2AFE" w:rsidP="005A49BB">
      <w:pPr>
        <w:autoSpaceDE w:val="0"/>
        <w:autoSpaceDN w:val="0"/>
        <w:adjustRightInd w:val="0"/>
        <w:rPr>
          <w:bCs/>
          <w:color w:val="000000"/>
          <w:szCs w:val="24"/>
        </w:rPr>
      </w:pPr>
      <w:hyperlink r:id="rId2834" w:history="1">
        <w:r w:rsidR="005A49BB" w:rsidRPr="001B3E92">
          <w:rPr>
            <w:rStyle w:val="Hyperlink"/>
            <w:bCs/>
            <w:szCs w:val="24"/>
          </w:rPr>
          <w:t>IV.C.4.5 -BP 2745 Board Self-Evaluation</w:t>
        </w:r>
      </w:hyperlink>
    </w:p>
    <w:p w14:paraId="6EA34354" w14:textId="3C7EC9D3" w:rsidR="005A49BB" w:rsidRPr="002E2829" w:rsidRDefault="008D2AFE" w:rsidP="005A49BB">
      <w:pPr>
        <w:autoSpaceDE w:val="0"/>
        <w:autoSpaceDN w:val="0"/>
        <w:adjustRightInd w:val="0"/>
        <w:rPr>
          <w:bCs/>
          <w:color w:val="000000"/>
          <w:szCs w:val="24"/>
        </w:rPr>
      </w:pPr>
      <w:hyperlink r:id="rId2835" w:history="1">
        <w:r w:rsidR="005A49BB" w:rsidRPr="001B3E92">
          <w:rPr>
            <w:rStyle w:val="Hyperlink"/>
            <w:bCs/>
            <w:szCs w:val="24"/>
          </w:rPr>
          <w:t>IV.C.9.12-BOT's Self-Eval Summary, Goals and Report 2-7-17</w:t>
        </w:r>
      </w:hyperlink>
    </w:p>
    <w:p w14:paraId="085AF238" w14:textId="26444E39" w:rsidR="005A49BB" w:rsidRPr="002E2829" w:rsidRDefault="008D2AFE" w:rsidP="005A49BB">
      <w:pPr>
        <w:autoSpaceDE w:val="0"/>
        <w:autoSpaceDN w:val="0"/>
        <w:adjustRightInd w:val="0"/>
        <w:rPr>
          <w:bCs/>
          <w:color w:val="000000"/>
          <w:szCs w:val="24"/>
        </w:rPr>
      </w:pPr>
      <w:hyperlink r:id="rId2836" w:history="1">
        <w:r w:rsidR="005A49BB" w:rsidRPr="001B3E92">
          <w:rPr>
            <w:rStyle w:val="Hyperlink"/>
            <w:bCs/>
            <w:szCs w:val="24"/>
          </w:rPr>
          <w:t>IV.C.9.13 -SCCCD Board Member Survey Instructions 2016</w:t>
        </w:r>
      </w:hyperlink>
    </w:p>
    <w:p w14:paraId="240AF5D5" w14:textId="4533955E" w:rsidR="005A49BB" w:rsidRPr="002E2829" w:rsidRDefault="008D2AFE" w:rsidP="005A49BB">
      <w:pPr>
        <w:autoSpaceDE w:val="0"/>
        <w:autoSpaceDN w:val="0"/>
        <w:adjustRightInd w:val="0"/>
        <w:rPr>
          <w:b/>
          <w:bCs/>
          <w:color w:val="000000"/>
          <w:szCs w:val="24"/>
        </w:rPr>
      </w:pPr>
      <w:hyperlink r:id="rId2837" w:history="1">
        <w:r w:rsidR="005A49BB" w:rsidRPr="001B3E92">
          <w:rPr>
            <w:rStyle w:val="Hyperlink"/>
            <w:bCs/>
            <w:szCs w:val="24"/>
          </w:rPr>
          <w:t>IV.C.9.14 -SCCCD Survey Self-Eval Survey Instrument</w:t>
        </w:r>
      </w:hyperlink>
    </w:p>
    <w:p w14:paraId="5385BBA7" w14:textId="77777777" w:rsidR="005A49BB" w:rsidRDefault="005A49BB" w:rsidP="005A49BB">
      <w:pPr>
        <w:rPr>
          <w:szCs w:val="24"/>
        </w:rPr>
        <w:sectPr w:rsidR="005A49BB" w:rsidSect="00717666">
          <w:type w:val="continuous"/>
          <w:pgSz w:w="12240" w:h="15840"/>
          <w:pgMar w:top="1440" w:right="1440" w:bottom="1440" w:left="1800" w:header="720" w:footer="720" w:gutter="0"/>
          <w:cols w:num="2" w:space="720"/>
          <w:titlePg/>
          <w:docGrid w:linePitch="360"/>
        </w:sectPr>
      </w:pPr>
    </w:p>
    <w:p w14:paraId="4C7CD640" w14:textId="77777777" w:rsidR="005A49BB" w:rsidRPr="002E2829" w:rsidRDefault="005A49BB" w:rsidP="005A49BB">
      <w:pPr>
        <w:rPr>
          <w:szCs w:val="24"/>
        </w:rPr>
      </w:pPr>
    </w:p>
    <w:p w14:paraId="5073C2C1" w14:textId="77777777" w:rsidR="005A49BB" w:rsidRDefault="005A49BB" w:rsidP="005A49BB">
      <w:pPr>
        <w:rPr>
          <w:b/>
          <w:bCs/>
          <w:iCs/>
          <w:szCs w:val="24"/>
        </w:rPr>
        <w:sectPr w:rsidR="005A49BB" w:rsidSect="00717666">
          <w:type w:val="continuous"/>
          <w:pgSz w:w="12240" w:h="15840"/>
          <w:pgMar w:top="1440" w:right="1440" w:bottom="1440" w:left="1800" w:header="720" w:footer="720" w:gutter="0"/>
          <w:cols w:num="2" w:space="720"/>
          <w:titlePg/>
          <w:docGrid w:linePitch="360"/>
        </w:sectPr>
      </w:pPr>
    </w:p>
    <w:p w14:paraId="24CF93E4" w14:textId="2C18DA19" w:rsidR="005A49BB" w:rsidRDefault="005A49BB" w:rsidP="005A49BB">
      <w:pPr>
        <w:rPr>
          <w:b/>
          <w:bCs/>
          <w:iCs/>
          <w:szCs w:val="24"/>
        </w:rPr>
      </w:pPr>
      <w:r>
        <w:rPr>
          <w:b/>
          <w:bCs/>
          <w:iCs/>
          <w:szCs w:val="24"/>
        </w:rPr>
        <w:t>Standard IVC11</w:t>
      </w:r>
    </w:p>
    <w:p w14:paraId="0BA80618" w14:textId="77777777" w:rsidR="005A49BB" w:rsidRDefault="005A49BB" w:rsidP="005A49BB">
      <w:pPr>
        <w:autoSpaceDE w:val="0"/>
        <w:autoSpaceDN w:val="0"/>
        <w:adjustRightInd w:val="0"/>
        <w:sectPr w:rsidR="005A49BB" w:rsidSect="005A49BB">
          <w:type w:val="continuous"/>
          <w:pgSz w:w="12240" w:h="15840"/>
          <w:pgMar w:top="1440" w:right="1440" w:bottom="1440" w:left="1800" w:header="720" w:footer="720" w:gutter="0"/>
          <w:cols w:space="720"/>
          <w:titlePg/>
          <w:docGrid w:linePitch="360"/>
        </w:sectPr>
      </w:pPr>
    </w:p>
    <w:p w14:paraId="333630CF" w14:textId="064A6A5E" w:rsidR="005A49BB" w:rsidRPr="002E2829" w:rsidRDefault="008D2AFE" w:rsidP="005A49BB">
      <w:pPr>
        <w:autoSpaceDE w:val="0"/>
        <w:autoSpaceDN w:val="0"/>
        <w:adjustRightInd w:val="0"/>
        <w:rPr>
          <w:bCs/>
          <w:szCs w:val="24"/>
        </w:rPr>
      </w:pPr>
      <w:hyperlink r:id="rId2838" w:history="1">
        <w:r w:rsidR="005A49BB" w:rsidRPr="00440AC7">
          <w:rPr>
            <w:rStyle w:val="Hyperlink"/>
            <w:bCs/>
            <w:szCs w:val="24"/>
          </w:rPr>
          <w:t>IV.C.11.1-California Conflict of Interests Form 700</w:t>
        </w:r>
      </w:hyperlink>
    </w:p>
    <w:p w14:paraId="40FB32A4" w14:textId="61D5A848" w:rsidR="005A49BB" w:rsidRPr="002E2829" w:rsidRDefault="008D2AFE" w:rsidP="005A49BB">
      <w:pPr>
        <w:autoSpaceDE w:val="0"/>
        <w:autoSpaceDN w:val="0"/>
        <w:adjustRightInd w:val="0"/>
        <w:rPr>
          <w:bCs/>
          <w:szCs w:val="24"/>
        </w:rPr>
      </w:pPr>
      <w:hyperlink r:id="rId2839" w:history="1">
        <w:r w:rsidR="005A49BB" w:rsidRPr="00440AC7">
          <w:rPr>
            <w:rStyle w:val="Hyperlink"/>
            <w:bCs/>
            <w:szCs w:val="24"/>
          </w:rPr>
          <w:t>IV.C.2.1 -BP 2715 Code of Ethics-Standards of Practice</w:t>
        </w:r>
      </w:hyperlink>
    </w:p>
    <w:p w14:paraId="06863A27" w14:textId="5D8D073C" w:rsidR="005A49BB" w:rsidRDefault="008D2AFE" w:rsidP="005A49BB">
      <w:pPr>
        <w:autoSpaceDE w:val="0"/>
        <w:autoSpaceDN w:val="0"/>
        <w:adjustRightInd w:val="0"/>
        <w:rPr>
          <w:rStyle w:val="Hyperlink"/>
          <w:bCs/>
          <w:szCs w:val="24"/>
        </w:rPr>
        <w:sectPr w:rsidR="005A49BB" w:rsidSect="005A49BB">
          <w:type w:val="continuous"/>
          <w:pgSz w:w="12240" w:h="15840"/>
          <w:pgMar w:top="1440" w:right="1440" w:bottom="1440" w:left="1800" w:header="720" w:footer="720" w:gutter="0"/>
          <w:cols w:num="2" w:space="720"/>
          <w:titlePg/>
          <w:docGrid w:linePitch="360"/>
        </w:sectPr>
      </w:pPr>
      <w:hyperlink r:id="rId2840" w:history="1">
        <w:r w:rsidR="005A49BB" w:rsidRPr="00440AC7">
          <w:rPr>
            <w:rStyle w:val="Hyperlink"/>
            <w:bCs/>
            <w:szCs w:val="24"/>
          </w:rPr>
          <w:t>IV.C.4.9 -AR 2710 Conflict of Interest</w:t>
        </w:r>
      </w:hyperlink>
    </w:p>
    <w:p w14:paraId="7FD29551" w14:textId="47FE6C1C" w:rsidR="005A49BB" w:rsidRPr="002E2829" w:rsidRDefault="005A49BB" w:rsidP="005A49BB">
      <w:pPr>
        <w:autoSpaceDE w:val="0"/>
        <w:autoSpaceDN w:val="0"/>
        <w:adjustRightInd w:val="0"/>
        <w:rPr>
          <w:b/>
          <w:bCs/>
          <w:szCs w:val="24"/>
        </w:rPr>
      </w:pPr>
    </w:p>
    <w:p w14:paraId="4CB7392A" w14:textId="77777777" w:rsidR="005A49BB" w:rsidRDefault="005A49BB" w:rsidP="005A49BB">
      <w:pPr>
        <w:rPr>
          <w:szCs w:val="24"/>
          <w:u w:val="single"/>
        </w:rPr>
        <w:sectPr w:rsidR="005A49BB" w:rsidSect="005A49BB">
          <w:type w:val="continuous"/>
          <w:pgSz w:w="12240" w:h="15840"/>
          <w:pgMar w:top="1440" w:right="1440" w:bottom="1440" w:left="1800" w:header="720" w:footer="720" w:gutter="0"/>
          <w:cols w:space="720"/>
          <w:titlePg/>
          <w:docGrid w:linePitch="360"/>
        </w:sectPr>
      </w:pPr>
    </w:p>
    <w:p w14:paraId="55EDE3D2" w14:textId="6671A4AF" w:rsidR="00F8121B" w:rsidRDefault="005A49BB" w:rsidP="000250FA">
      <w:pPr>
        <w:rPr>
          <w:b/>
          <w:bCs/>
          <w:iCs/>
          <w:szCs w:val="24"/>
        </w:rPr>
      </w:pPr>
      <w:r>
        <w:rPr>
          <w:b/>
          <w:bCs/>
          <w:iCs/>
          <w:szCs w:val="24"/>
        </w:rPr>
        <w:t>Standard IVC12</w:t>
      </w:r>
    </w:p>
    <w:p w14:paraId="37DF03A4" w14:textId="7CE381DD" w:rsidR="005A49BB" w:rsidRPr="002E2829" w:rsidRDefault="008D2AFE" w:rsidP="005A49BB">
      <w:pPr>
        <w:autoSpaceDE w:val="0"/>
        <w:autoSpaceDN w:val="0"/>
        <w:adjustRightInd w:val="0"/>
        <w:rPr>
          <w:bCs/>
          <w:szCs w:val="24"/>
        </w:rPr>
      </w:pPr>
      <w:hyperlink r:id="rId2841" w:history="1">
        <w:r w:rsidR="005A49BB" w:rsidRPr="008749C6">
          <w:rPr>
            <w:rStyle w:val="Hyperlink"/>
            <w:bCs/>
            <w:szCs w:val="24"/>
          </w:rPr>
          <w:t>IV.C.12.1-BOT Mins. 06-14-16</w:t>
        </w:r>
      </w:hyperlink>
    </w:p>
    <w:p w14:paraId="019B7AAE" w14:textId="166E44F4" w:rsidR="005A49BB" w:rsidRPr="002E2829" w:rsidRDefault="008D2AFE" w:rsidP="005A49BB">
      <w:pPr>
        <w:autoSpaceDE w:val="0"/>
        <w:autoSpaceDN w:val="0"/>
        <w:adjustRightInd w:val="0"/>
        <w:rPr>
          <w:bCs/>
          <w:szCs w:val="24"/>
        </w:rPr>
      </w:pPr>
      <w:hyperlink r:id="rId2842" w:history="1">
        <w:r w:rsidR="005A49BB" w:rsidRPr="008749C6">
          <w:rPr>
            <w:rStyle w:val="Hyperlink"/>
            <w:bCs/>
            <w:szCs w:val="24"/>
          </w:rPr>
          <w:t>IV.C.12.2 -BOT Agenda Chanc. Eval. 06-29-16</w:t>
        </w:r>
      </w:hyperlink>
    </w:p>
    <w:p w14:paraId="44BE1F5B" w14:textId="0F90E926" w:rsidR="005A49BB" w:rsidRPr="002E2829" w:rsidRDefault="008D2AFE" w:rsidP="005A49BB">
      <w:pPr>
        <w:autoSpaceDE w:val="0"/>
        <w:autoSpaceDN w:val="0"/>
        <w:adjustRightInd w:val="0"/>
        <w:rPr>
          <w:bCs/>
          <w:szCs w:val="24"/>
        </w:rPr>
      </w:pPr>
      <w:hyperlink r:id="rId2843" w:history="1">
        <w:r w:rsidR="005A49BB" w:rsidRPr="008749C6">
          <w:rPr>
            <w:rStyle w:val="Hyperlink"/>
            <w:bCs/>
            <w:szCs w:val="24"/>
          </w:rPr>
          <w:t>IV.C.12.3-BOT Agenda Chanc. Eval. 08-04-15</w:t>
        </w:r>
        <w:r w:rsidR="005A49BB" w:rsidRPr="008749C6">
          <w:rPr>
            <w:rStyle w:val="Hyperlink"/>
            <w:bCs/>
            <w:szCs w:val="24"/>
          </w:rPr>
          <w:tab/>
        </w:r>
      </w:hyperlink>
    </w:p>
    <w:p w14:paraId="4CC5BE1A" w14:textId="36E6A576" w:rsidR="005A49BB" w:rsidRPr="002E2829" w:rsidRDefault="008D2AFE" w:rsidP="005A49BB">
      <w:pPr>
        <w:autoSpaceDE w:val="0"/>
        <w:autoSpaceDN w:val="0"/>
        <w:adjustRightInd w:val="0"/>
        <w:rPr>
          <w:bCs/>
          <w:szCs w:val="24"/>
        </w:rPr>
      </w:pPr>
      <w:hyperlink r:id="rId2844" w:history="1">
        <w:r w:rsidR="005A49BB" w:rsidRPr="008749C6">
          <w:rPr>
            <w:rStyle w:val="Hyperlink"/>
            <w:bCs/>
            <w:szCs w:val="24"/>
          </w:rPr>
          <w:t>IV.C.12.4-ACCJC Initial Accreditation Letter CCCC 06-29-15</w:t>
        </w:r>
      </w:hyperlink>
    </w:p>
    <w:p w14:paraId="591ABACB" w14:textId="7778330A" w:rsidR="005A49BB" w:rsidRPr="002E2829" w:rsidRDefault="008D2AFE" w:rsidP="005A49BB">
      <w:pPr>
        <w:autoSpaceDE w:val="0"/>
        <w:autoSpaceDN w:val="0"/>
        <w:adjustRightInd w:val="0"/>
        <w:rPr>
          <w:bCs/>
          <w:szCs w:val="24"/>
        </w:rPr>
      </w:pPr>
      <w:hyperlink r:id="rId2845" w:history="1">
        <w:r w:rsidR="005A49BB" w:rsidRPr="008749C6">
          <w:rPr>
            <w:rStyle w:val="Hyperlink"/>
            <w:bCs/>
            <w:szCs w:val="24"/>
          </w:rPr>
          <w:t>IV.C.12.5-CCC Accreditation Press Release</w:t>
        </w:r>
      </w:hyperlink>
    </w:p>
    <w:p w14:paraId="717CE54B" w14:textId="2E99EE2F" w:rsidR="005A49BB" w:rsidRPr="002E2829" w:rsidRDefault="008D2AFE" w:rsidP="005A49BB">
      <w:pPr>
        <w:autoSpaceDE w:val="0"/>
        <w:autoSpaceDN w:val="0"/>
        <w:adjustRightInd w:val="0"/>
        <w:rPr>
          <w:bCs/>
          <w:szCs w:val="24"/>
        </w:rPr>
      </w:pPr>
      <w:hyperlink r:id="rId2846" w:history="1">
        <w:r w:rsidR="005A49BB" w:rsidRPr="008749C6">
          <w:rPr>
            <w:rStyle w:val="Hyperlink"/>
            <w:bCs/>
            <w:szCs w:val="24"/>
          </w:rPr>
          <w:t>IV.C.12.6-CCC Follow-Up Report Corrected Letter</w:t>
        </w:r>
      </w:hyperlink>
    </w:p>
    <w:p w14:paraId="5F756F7F" w14:textId="2ED162DA" w:rsidR="005A49BB" w:rsidRPr="002E2829" w:rsidRDefault="008D2AFE" w:rsidP="005A49BB">
      <w:pPr>
        <w:autoSpaceDE w:val="0"/>
        <w:autoSpaceDN w:val="0"/>
        <w:adjustRightInd w:val="0"/>
        <w:rPr>
          <w:bCs/>
          <w:szCs w:val="24"/>
        </w:rPr>
      </w:pPr>
      <w:hyperlink r:id="rId2847" w:history="1">
        <w:r w:rsidR="005A49BB" w:rsidRPr="008749C6">
          <w:rPr>
            <w:rStyle w:val="Hyperlink"/>
            <w:bCs/>
            <w:szCs w:val="24"/>
          </w:rPr>
          <w:t>IV.C.12.7-CCC Follow-Up Report 10-15-16</w:t>
        </w:r>
      </w:hyperlink>
    </w:p>
    <w:p w14:paraId="374341B7" w14:textId="2E46F9C9" w:rsidR="005A49BB" w:rsidRPr="002E2829" w:rsidRDefault="008D2AFE" w:rsidP="005A49BB">
      <w:pPr>
        <w:autoSpaceDE w:val="0"/>
        <w:autoSpaceDN w:val="0"/>
        <w:adjustRightInd w:val="0"/>
        <w:rPr>
          <w:bCs/>
          <w:szCs w:val="24"/>
        </w:rPr>
      </w:pPr>
      <w:hyperlink r:id="rId2848" w:history="1">
        <w:r w:rsidR="005A49BB" w:rsidRPr="008749C6">
          <w:rPr>
            <w:rStyle w:val="Hyperlink"/>
            <w:bCs/>
            <w:szCs w:val="24"/>
          </w:rPr>
          <w:t>IV.C.1.6 -BP 2012 Role of the Board (Powers, Purposes, Duties)</w:t>
        </w:r>
      </w:hyperlink>
    </w:p>
    <w:p w14:paraId="2A3CD682" w14:textId="59BBAA09" w:rsidR="005A49BB" w:rsidRPr="002E2829" w:rsidRDefault="008D2AFE" w:rsidP="005A49BB">
      <w:pPr>
        <w:autoSpaceDE w:val="0"/>
        <w:autoSpaceDN w:val="0"/>
        <w:adjustRightInd w:val="0"/>
        <w:rPr>
          <w:bCs/>
          <w:szCs w:val="24"/>
        </w:rPr>
      </w:pPr>
      <w:hyperlink r:id="rId2849" w:history="1">
        <w:r w:rsidR="005A49BB" w:rsidRPr="008749C6">
          <w:rPr>
            <w:rStyle w:val="Hyperlink"/>
            <w:bCs/>
            <w:szCs w:val="24"/>
          </w:rPr>
          <w:t>IV.C.3.15-BP 2430 Delegation of Authority to Chancellor</w:t>
        </w:r>
      </w:hyperlink>
    </w:p>
    <w:p w14:paraId="7AFE0893" w14:textId="65FB92EC" w:rsidR="005A49BB" w:rsidRPr="002E2829" w:rsidRDefault="008D2AFE" w:rsidP="005A49BB">
      <w:pPr>
        <w:autoSpaceDE w:val="0"/>
        <w:autoSpaceDN w:val="0"/>
        <w:adjustRightInd w:val="0"/>
        <w:rPr>
          <w:bCs/>
          <w:szCs w:val="24"/>
        </w:rPr>
      </w:pPr>
      <w:hyperlink r:id="rId2850" w:history="1">
        <w:r w:rsidR="005A49BB" w:rsidRPr="008749C6">
          <w:rPr>
            <w:rStyle w:val="Hyperlink"/>
            <w:bCs/>
            <w:szCs w:val="24"/>
          </w:rPr>
          <w:t>IV.C.4.12 -BP 2430 Delegation of Authority to Chancellor</w:t>
        </w:r>
      </w:hyperlink>
    </w:p>
    <w:p w14:paraId="7E9BD6F3" w14:textId="6222D36A" w:rsidR="005A49BB" w:rsidRPr="002E2829" w:rsidRDefault="008D2AFE" w:rsidP="005A49BB">
      <w:pPr>
        <w:autoSpaceDE w:val="0"/>
        <w:autoSpaceDN w:val="0"/>
        <w:adjustRightInd w:val="0"/>
        <w:rPr>
          <w:bCs/>
          <w:szCs w:val="24"/>
        </w:rPr>
      </w:pPr>
      <w:hyperlink r:id="rId2851" w:history="1">
        <w:r w:rsidR="005A49BB" w:rsidRPr="008749C6">
          <w:rPr>
            <w:rStyle w:val="Hyperlink"/>
            <w:bCs/>
            <w:szCs w:val="24"/>
          </w:rPr>
          <w:t>IV.C.10.1 -BOT Agenda Board Self-Eval. Presentation 6-29-16</w:t>
        </w:r>
      </w:hyperlink>
    </w:p>
    <w:p w14:paraId="3B9229AE" w14:textId="69BC118D" w:rsidR="005A49BB" w:rsidRPr="008749C6" w:rsidRDefault="005A49BB" w:rsidP="005A49BB">
      <w:pPr>
        <w:autoSpaceDE w:val="0"/>
        <w:autoSpaceDN w:val="0"/>
        <w:adjustRightInd w:val="0"/>
        <w:rPr>
          <w:rStyle w:val="Hyperlink"/>
          <w:bCs/>
          <w:szCs w:val="24"/>
        </w:rPr>
      </w:pPr>
      <w:r>
        <w:rPr>
          <w:bCs/>
          <w:szCs w:val="24"/>
        </w:rPr>
        <w:fldChar w:fldCharType="begin"/>
      </w:r>
      <w:r w:rsidR="008E46B8">
        <w:rPr>
          <w:bCs/>
          <w:szCs w:val="24"/>
        </w:rPr>
        <w:instrText>HYPERLINK “HTTP://CLASSMEDIA.SCCCD.EDU/RCACCREDITATION/2017%20ACCREDITATION/</w:instrText>
      </w:r>
      <w:r>
        <w:rPr>
          <w:bCs/>
          <w:szCs w:val="24"/>
        </w:rPr>
        <w:instrText>C:\\ISER2018\\Standard IV C\\IV.C.10.2 BOT Mins. Board Self-Eval. Presentation Approved 06-29-16.pdf"</w:instrText>
      </w:r>
      <w:r>
        <w:rPr>
          <w:bCs/>
          <w:szCs w:val="24"/>
        </w:rPr>
        <w:fldChar w:fldCharType="separate"/>
      </w:r>
      <w:r w:rsidRPr="008749C6">
        <w:rPr>
          <w:rStyle w:val="Hyperlink"/>
          <w:bCs/>
          <w:szCs w:val="24"/>
        </w:rPr>
        <w:t>IV.C.10.2 -BOT Mins. Board Self-Eval. Presentation Approved 06-29-16</w:t>
      </w:r>
    </w:p>
    <w:p w14:paraId="7155C65C" w14:textId="77777777" w:rsidR="005A49BB" w:rsidRPr="008749C6" w:rsidRDefault="005A49BB" w:rsidP="005A49BB">
      <w:pPr>
        <w:rPr>
          <w:rStyle w:val="Hyperlink"/>
          <w:szCs w:val="24"/>
        </w:rPr>
        <w:sectPr w:rsidR="005A49BB" w:rsidRPr="008749C6" w:rsidSect="00717666">
          <w:type w:val="continuous"/>
          <w:pgSz w:w="12240" w:h="15840"/>
          <w:pgMar w:top="1440" w:right="1440" w:bottom="1440" w:left="1800" w:header="720" w:footer="720" w:gutter="0"/>
          <w:cols w:num="2" w:space="720"/>
          <w:titlePg/>
          <w:docGrid w:linePitch="360"/>
        </w:sectPr>
      </w:pPr>
    </w:p>
    <w:p w14:paraId="2249D75E" w14:textId="02A7A293" w:rsidR="00F8121B" w:rsidRDefault="005A49BB" w:rsidP="005A49BB">
      <w:pPr>
        <w:rPr>
          <w:bCs/>
          <w:szCs w:val="24"/>
        </w:rPr>
      </w:pPr>
      <w:r>
        <w:rPr>
          <w:bCs/>
          <w:szCs w:val="24"/>
        </w:rPr>
        <w:fldChar w:fldCharType="end"/>
      </w:r>
    </w:p>
    <w:p w14:paraId="74148B49" w14:textId="53305DF7" w:rsidR="005A49BB" w:rsidRDefault="005A49BB" w:rsidP="005A49BB">
      <w:pPr>
        <w:rPr>
          <w:b/>
          <w:bCs/>
          <w:szCs w:val="24"/>
        </w:rPr>
      </w:pPr>
      <w:r w:rsidRPr="005A49BB">
        <w:rPr>
          <w:b/>
          <w:bCs/>
          <w:szCs w:val="24"/>
        </w:rPr>
        <w:t>Standard IVC13</w:t>
      </w:r>
    </w:p>
    <w:p w14:paraId="3D8CD3D3" w14:textId="77777777" w:rsidR="005A49BB" w:rsidRDefault="005A49BB" w:rsidP="005A49BB">
      <w:pPr>
        <w:autoSpaceDE w:val="0"/>
        <w:autoSpaceDN w:val="0"/>
        <w:adjustRightInd w:val="0"/>
        <w:sectPr w:rsidR="005A49BB" w:rsidSect="002905EE">
          <w:type w:val="continuous"/>
          <w:pgSz w:w="12240" w:h="15840"/>
          <w:pgMar w:top="1440" w:right="1440" w:bottom="1440" w:left="1800" w:header="720" w:footer="720" w:gutter="0"/>
          <w:cols w:space="720"/>
          <w:titlePg/>
          <w:docGrid w:linePitch="360"/>
        </w:sectPr>
      </w:pPr>
    </w:p>
    <w:p w14:paraId="0F829F0F" w14:textId="1297092C" w:rsidR="005A49BB" w:rsidRPr="00A00AEB" w:rsidRDefault="008D2AFE" w:rsidP="005A49BB">
      <w:pPr>
        <w:autoSpaceDE w:val="0"/>
        <w:autoSpaceDN w:val="0"/>
        <w:adjustRightInd w:val="0"/>
        <w:rPr>
          <w:bCs/>
          <w:szCs w:val="24"/>
        </w:rPr>
      </w:pPr>
      <w:hyperlink r:id="rId2852" w:history="1">
        <w:r w:rsidR="005A49BB" w:rsidRPr="000C6FB1">
          <w:rPr>
            <w:rStyle w:val="Hyperlink"/>
            <w:bCs/>
            <w:szCs w:val="24"/>
          </w:rPr>
          <w:t>IV.C.13.1-Accreditation for Governing Boards 4-22-17 / Janet – Need to insert in Global Drive</w:t>
        </w:r>
      </w:hyperlink>
    </w:p>
    <w:p w14:paraId="211CB015" w14:textId="1EC5D8D1" w:rsidR="005A49BB" w:rsidRPr="00A00AEB" w:rsidRDefault="008D2AFE" w:rsidP="005A49BB">
      <w:pPr>
        <w:autoSpaceDE w:val="0"/>
        <w:autoSpaceDN w:val="0"/>
        <w:adjustRightInd w:val="0"/>
        <w:rPr>
          <w:bCs/>
          <w:szCs w:val="24"/>
        </w:rPr>
      </w:pPr>
      <w:hyperlink r:id="rId2853" w:history="1">
        <w:r w:rsidR="005A49BB" w:rsidRPr="000C6FB1">
          <w:rPr>
            <w:rStyle w:val="Hyperlink"/>
            <w:bCs/>
            <w:szCs w:val="24"/>
          </w:rPr>
          <w:t>IV.C.13.2-Guide-to-Accreditation-for-Governing-Boards_Jan2017</w:t>
        </w:r>
      </w:hyperlink>
    </w:p>
    <w:p w14:paraId="649BE0DB" w14:textId="699D30ED" w:rsidR="005A49BB" w:rsidRPr="00A00AEB" w:rsidRDefault="008D2AFE" w:rsidP="005A49BB">
      <w:pPr>
        <w:autoSpaceDE w:val="0"/>
        <w:autoSpaceDN w:val="0"/>
        <w:adjustRightInd w:val="0"/>
        <w:rPr>
          <w:bCs/>
          <w:szCs w:val="24"/>
        </w:rPr>
      </w:pPr>
      <w:hyperlink r:id="rId2854" w:history="1">
        <w:r w:rsidR="005A49BB" w:rsidRPr="000C6FB1">
          <w:rPr>
            <w:rStyle w:val="Hyperlink"/>
            <w:bCs/>
            <w:szCs w:val="24"/>
          </w:rPr>
          <w:t>IV.C.13.3-ACCJC What Trustees Should Know About Accreditation</w:t>
        </w:r>
      </w:hyperlink>
    </w:p>
    <w:p w14:paraId="4B0E197C" w14:textId="7556A03B" w:rsidR="005A49BB" w:rsidRPr="00A00AEB" w:rsidRDefault="008D2AFE" w:rsidP="005A49BB">
      <w:pPr>
        <w:autoSpaceDE w:val="0"/>
        <w:autoSpaceDN w:val="0"/>
        <w:adjustRightInd w:val="0"/>
        <w:rPr>
          <w:bCs/>
          <w:szCs w:val="24"/>
        </w:rPr>
      </w:pPr>
      <w:hyperlink r:id="rId2855" w:history="1">
        <w:r w:rsidR="005A49BB" w:rsidRPr="000C6FB1">
          <w:rPr>
            <w:rStyle w:val="Hyperlink"/>
            <w:bCs/>
            <w:szCs w:val="24"/>
          </w:rPr>
          <w:t>IV.C.13.4-FCC Accreditation Report to BOT Mar. 2017</w:t>
        </w:r>
      </w:hyperlink>
    </w:p>
    <w:p w14:paraId="76F48169" w14:textId="25783615" w:rsidR="005A49BB" w:rsidRPr="00A00AEB" w:rsidRDefault="008D2AFE" w:rsidP="005A49BB">
      <w:pPr>
        <w:autoSpaceDE w:val="0"/>
        <w:autoSpaceDN w:val="0"/>
        <w:adjustRightInd w:val="0"/>
        <w:rPr>
          <w:bCs/>
          <w:szCs w:val="24"/>
        </w:rPr>
      </w:pPr>
      <w:hyperlink r:id="rId2856" w:history="1">
        <w:r w:rsidR="005A49BB" w:rsidRPr="000C6FB1">
          <w:rPr>
            <w:rStyle w:val="Hyperlink"/>
            <w:bCs/>
            <w:szCs w:val="24"/>
          </w:rPr>
          <w:t>IV.C.13.5-FCC Accreditation Report to BOT May 2017</w:t>
        </w:r>
      </w:hyperlink>
    </w:p>
    <w:p w14:paraId="1D159168" w14:textId="44BB39C2" w:rsidR="005A49BB" w:rsidRPr="00A00AEB" w:rsidRDefault="008D2AFE" w:rsidP="005A49BB">
      <w:pPr>
        <w:autoSpaceDE w:val="0"/>
        <w:autoSpaceDN w:val="0"/>
        <w:adjustRightInd w:val="0"/>
        <w:rPr>
          <w:bCs/>
          <w:szCs w:val="24"/>
        </w:rPr>
      </w:pPr>
      <w:hyperlink r:id="rId2857" w:history="1">
        <w:r w:rsidR="005A49BB" w:rsidRPr="000C6FB1">
          <w:rPr>
            <w:rStyle w:val="Hyperlink"/>
            <w:bCs/>
            <w:szCs w:val="24"/>
          </w:rPr>
          <w:t>IV.C.13.6-Reedley Accreditation Report to BOT Apr. 2017</w:t>
        </w:r>
      </w:hyperlink>
    </w:p>
    <w:p w14:paraId="5F780AC9" w14:textId="68CC9978" w:rsidR="005A49BB" w:rsidRPr="00A00AEB" w:rsidRDefault="008D2AFE" w:rsidP="005A49BB">
      <w:pPr>
        <w:autoSpaceDE w:val="0"/>
        <w:autoSpaceDN w:val="0"/>
        <w:adjustRightInd w:val="0"/>
        <w:rPr>
          <w:bCs/>
          <w:szCs w:val="24"/>
        </w:rPr>
      </w:pPr>
      <w:hyperlink r:id="rId2858" w:history="1">
        <w:r w:rsidR="005A49BB" w:rsidRPr="000C6FB1">
          <w:rPr>
            <w:rStyle w:val="Hyperlink"/>
            <w:bCs/>
            <w:szCs w:val="24"/>
          </w:rPr>
          <w:t>IV.C.13.7-Reedley Accreditation Report to BOT May 2017</w:t>
        </w:r>
      </w:hyperlink>
    </w:p>
    <w:p w14:paraId="1B42B037" w14:textId="062BCEA1" w:rsidR="005A49BB" w:rsidRPr="00A00AEB" w:rsidRDefault="008D2AFE" w:rsidP="005A49BB">
      <w:pPr>
        <w:autoSpaceDE w:val="0"/>
        <w:autoSpaceDN w:val="0"/>
        <w:adjustRightInd w:val="0"/>
        <w:rPr>
          <w:bCs/>
          <w:szCs w:val="24"/>
        </w:rPr>
      </w:pPr>
      <w:hyperlink r:id="rId2859" w:history="1">
        <w:r w:rsidR="005A49BB" w:rsidRPr="000C6FB1">
          <w:rPr>
            <w:rStyle w:val="Hyperlink"/>
            <w:bCs/>
            <w:szCs w:val="24"/>
          </w:rPr>
          <w:t>IV.C.13.8-CCC Accreditation Report to BOT Apr. 2017</w:t>
        </w:r>
      </w:hyperlink>
    </w:p>
    <w:p w14:paraId="686EF6BC" w14:textId="4F98E353" w:rsidR="005A49BB" w:rsidRPr="00A00AEB" w:rsidRDefault="008D2AFE" w:rsidP="005A49BB">
      <w:pPr>
        <w:autoSpaceDE w:val="0"/>
        <w:autoSpaceDN w:val="0"/>
        <w:adjustRightInd w:val="0"/>
        <w:rPr>
          <w:bCs/>
          <w:szCs w:val="24"/>
        </w:rPr>
      </w:pPr>
      <w:hyperlink r:id="rId2860" w:history="1">
        <w:r w:rsidR="005A49BB" w:rsidRPr="000C6FB1">
          <w:rPr>
            <w:rStyle w:val="Hyperlink"/>
            <w:bCs/>
            <w:szCs w:val="24"/>
          </w:rPr>
          <w:t>IV.C.13.9-CCC Accreditation Report to BOT May 2017</w:t>
        </w:r>
      </w:hyperlink>
    </w:p>
    <w:p w14:paraId="03FC7274" w14:textId="7226E76E" w:rsidR="005A49BB" w:rsidRPr="00A00AEB" w:rsidRDefault="008D2AFE" w:rsidP="005A49BB">
      <w:pPr>
        <w:autoSpaceDE w:val="0"/>
        <w:autoSpaceDN w:val="0"/>
        <w:adjustRightInd w:val="0"/>
        <w:rPr>
          <w:bCs/>
          <w:szCs w:val="24"/>
        </w:rPr>
      </w:pPr>
      <w:hyperlink r:id="rId2861" w:history="1">
        <w:r w:rsidR="005A49BB" w:rsidRPr="000C6FB1">
          <w:rPr>
            <w:rStyle w:val="Hyperlink"/>
            <w:bCs/>
            <w:szCs w:val="24"/>
          </w:rPr>
          <w:t>IV.C.13.10-CCLC Effective Trustee Workshop 01-28-17</w:t>
        </w:r>
      </w:hyperlink>
    </w:p>
    <w:p w14:paraId="06BF6BB0" w14:textId="0716AA48" w:rsidR="005A49BB" w:rsidRPr="00A00AEB" w:rsidRDefault="008D2AFE" w:rsidP="005A49BB">
      <w:pPr>
        <w:autoSpaceDE w:val="0"/>
        <w:autoSpaceDN w:val="0"/>
        <w:adjustRightInd w:val="0"/>
        <w:rPr>
          <w:bCs/>
          <w:szCs w:val="24"/>
        </w:rPr>
      </w:pPr>
      <w:hyperlink r:id="rId2862" w:history="1">
        <w:r w:rsidR="005A49BB" w:rsidRPr="000C6FB1">
          <w:rPr>
            <w:rStyle w:val="Hyperlink"/>
            <w:bCs/>
            <w:szCs w:val="24"/>
          </w:rPr>
          <w:t>IV.C.13.11-ACCT Governance Leadership Institute Draft Agenda</w:t>
        </w:r>
      </w:hyperlink>
    </w:p>
    <w:p w14:paraId="0191B39C" w14:textId="128E8FC2" w:rsidR="005A49BB" w:rsidRPr="005A49BB" w:rsidRDefault="008D2AFE" w:rsidP="005A49BB">
      <w:pPr>
        <w:rPr>
          <w:b/>
          <w:bCs/>
          <w:iCs/>
          <w:szCs w:val="24"/>
        </w:rPr>
      </w:pPr>
      <w:hyperlink r:id="rId2863" w:history="1">
        <w:r w:rsidR="005A49BB" w:rsidRPr="000C6FB1">
          <w:rPr>
            <w:rStyle w:val="Hyperlink"/>
            <w:bCs/>
            <w:szCs w:val="24"/>
          </w:rPr>
          <w:t>IV.C.9.21-Excellence in Trustee Program</w:t>
        </w:r>
      </w:hyperlink>
    </w:p>
    <w:p w14:paraId="4DC6070E" w14:textId="77777777" w:rsidR="005A49BB" w:rsidRDefault="005A49BB" w:rsidP="000250FA">
      <w:pPr>
        <w:rPr>
          <w:b/>
          <w:bCs/>
          <w:iCs/>
          <w:szCs w:val="24"/>
        </w:rPr>
        <w:sectPr w:rsidR="005A49BB" w:rsidSect="005A49BB">
          <w:type w:val="continuous"/>
          <w:pgSz w:w="12240" w:h="15840"/>
          <w:pgMar w:top="1440" w:right="1440" w:bottom="1440" w:left="1800" w:header="720" w:footer="720" w:gutter="0"/>
          <w:cols w:num="2" w:space="720"/>
          <w:titlePg/>
          <w:docGrid w:linePitch="360"/>
        </w:sectPr>
      </w:pPr>
    </w:p>
    <w:p w14:paraId="05D7F018" w14:textId="5EA72868" w:rsidR="00F8121B" w:rsidRDefault="00F8121B" w:rsidP="000250FA">
      <w:pPr>
        <w:rPr>
          <w:b/>
          <w:bCs/>
          <w:iCs/>
          <w:szCs w:val="24"/>
        </w:rPr>
      </w:pPr>
    </w:p>
    <w:p w14:paraId="798F52BE" w14:textId="67AB2828" w:rsidR="000250FA" w:rsidRPr="003B1DE7" w:rsidRDefault="000250FA" w:rsidP="000250FA">
      <w:pPr>
        <w:rPr>
          <w:b/>
          <w:bCs/>
          <w:iCs/>
          <w:szCs w:val="24"/>
        </w:rPr>
      </w:pPr>
      <w:r w:rsidRPr="003B1DE7">
        <w:rPr>
          <w:b/>
          <w:bCs/>
          <w:iCs/>
          <w:szCs w:val="24"/>
        </w:rPr>
        <w:t>Standard IVD1</w:t>
      </w:r>
    </w:p>
    <w:p w14:paraId="04419F38" w14:textId="77777777" w:rsidR="003B1DE7" w:rsidRDefault="003B1DE7" w:rsidP="000250FA">
      <w:pPr>
        <w:autoSpaceDE w:val="0"/>
        <w:autoSpaceDN w:val="0"/>
        <w:adjustRightInd w:val="0"/>
        <w:ind w:left="360"/>
        <w:rPr>
          <w:bCs/>
          <w:szCs w:val="24"/>
        </w:rPr>
        <w:sectPr w:rsidR="003B1DE7" w:rsidSect="002905EE">
          <w:type w:val="continuous"/>
          <w:pgSz w:w="12240" w:h="15840"/>
          <w:pgMar w:top="1440" w:right="1440" w:bottom="1440" w:left="1800" w:header="720" w:footer="720" w:gutter="0"/>
          <w:cols w:space="720"/>
          <w:titlePg/>
          <w:docGrid w:linePitch="360"/>
        </w:sectPr>
      </w:pPr>
    </w:p>
    <w:p w14:paraId="0309F523" w14:textId="30568C38" w:rsidR="00246CA5" w:rsidRPr="002E2829" w:rsidRDefault="008D2AFE" w:rsidP="00246CA5">
      <w:pPr>
        <w:autoSpaceDE w:val="0"/>
        <w:autoSpaceDN w:val="0"/>
        <w:adjustRightInd w:val="0"/>
        <w:rPr>
          <w:bCs/>
          <w:szCs w:val="24"/>
        </w:rPr>
      </w:pPr>
      <w:hyperlink r:id="rId2864" w:history="1">
        <w:r w:rsidR="00246CA5" w:rsidRPr="00836C27">
          <w:rPr>
            <w:rStyle w:val="Hyperlink"/>
            <w:bCs/>
            <w:szCs w:val="24"/>
          </w:rPr>
          <w:t>IV.D.1.1-BP 1100 and BP 1200</w:t>
        </w:r>
      </w:hyperlink>
    </w:p>
    <w:p w14:paraId="300DF597" w14:textId="622AB578" w:rsidR="00246CA5" w:rsidRPr="002E2829" w:rsidRDefault="008D2AFE" w:rsidP="00246CA5">
      <w:pPr>
        <w:autoSpaceDE w:val="0"/>
        <w:autoSpaceDN w:val="0"/>
        <w:adjustRightInd w:val="0"/>
        <w:rPr>
          <w:bCs/>
          <w:szCs w:val="24"/>
        </w:rPr>
      </w:pPr>
      <w:hyperlink r:id="rId2865" w:history="1">
        <w:r w:rsidR="00246CA5" w:rsidRPr="00836C27">
          <w:rPr>
            <w:rStyle w:val="Hyperlink"/>
            <w:bCs/>
            <w:szCs w:val="24"/>
          </w:rPr>
          <w:t>IV.D.1.2-FCC 2013-2017 Strategic Plan</w:t>
        </w:r>
      </w:hyperlink>
    </w:p>
    <w:p w14:paraId="22936C57" w14:textId="3156EF23" w:rsidR="00246CA5" w:rsidRPr="002E2829" w:rsidRDefault="008D2AFE" w:rsidP="00246CA5">
      <w:pPr>
        <w:autoSpaceDE w:val="0"/>
        <w:autoSpaceDN w:val="0"/>
        <w:adjustRightInd w:val="0"/>
        <w:rPr>
          <w:bCs/>
          <w:szCs w:val="24"/>
        </w:rPr>
      </w:pPr>
      <w:hyperlink r:id="rId2866" w:history="1">
        <w:r w:rsidR="00246CA5" w:rsidRPr="00836C27">
          <w:rPr>
            <w:rStyle w:val="Hyperlink"/>
            <w:bCs/>
            <w:szCs w:val="24"/>
          </w:rPr>
          <w:t>IV.D.1.3-RC 2013-2017 Strategic Plan</w:t>
        </w:r>
      </w:hyperlink>
    </w:p>
    <w:p w14:paraId="0CAFFEDB" w14:textId="58C388C1" w:rsidR="00246CA5" w:rsidRPr="002E2829" w:rsidRDefault="008D2AFE" w:rsidP="00246CA5">
      <w:pPr>
        <w:autoSpaceDE w:val="0"/>
        <w:autoSpaceDN w:val="0"/>
        <w:adjustRightInd w:val="0"/>
        <w:rPr>
          <w:bCs/>
          <w:szCs w:val="24"/>
        </w:rPr>
      </w:pPr>
      <w:hyperlink r:id="rId2867" w:history="1">
        <w:r w:rsidR="00246CA5" w:rsidRPr="00836C27">
          <w:rPr>
            <w:rStyle w:val="Hyperlink"/>
            <w:bCs/>
            <w:szCs w:val="24"/>
          </w:rPr>
          <w:t>IV.D.1.4-CCC 2013-2017 Strategic Plan</w:t>
        </w:r>
      </w:hyperlink>
    </w:p>
    <w:p w14:paraId="56D0C257" w14:textId="331C2935" w:rsidR="00246CA5" w:rsidRPr="002E2829" w:rsidRDefault="008D2AFE" w:rsidP="00246CA5">
      <w:pPr>
        <w:autoSpaceDE w:val="0"/>
        <w:autoSpaceDN w:val="0"/>
        <w:adjustRightInd w:val="0"/>
        <w:rPr>
          <w:bCs/>
          <w:szCs w:val="24"/>
        </w:rPr>
      </w:pPr>
      <w:hyperlink r:id="rId2868" w:history="1">
        <w:r w:rsidR="00246CA5" w:rsidRPr="00836C27">
          <w:rPr>
            <w:rStyle w:val="Hyperlink"/>
            <w:bCs/>
            <w:szCs w:val="24"/>
          </w:rPr>
          <w:t>IV.D.1.5-Chancellor Cabinet Agendas - Samples</w:t>
        </w:r>
      </w:hyperlink>
    </w:p>
    <w:p w14:paraId="21BC78F2" w14:textId="09D69DC2" w:rsidR="00246CA5" w:rsidRPr="002E2829" w:rsidRDefault="008D2AFE" w:rsidP="00246CA5">
      <w:pPr>
        <w:autoSpaceDE w:val="0"/>
        <w:autoSpaceDN w:val="0"/>
        <w:adjustRightInd w:val="0"/>
        <w:rPr>
          <w:bCs/>
          <w:szCs w:val="24"/>
        </w:rPr>
      </w:pPr>
      <w:hyperlink r:id="rId2869" w:history="1">
        <w:r w:rsidR="00246CA5" w:rsidRPr="00836C27">
          <w:rPr>
            <w:rStyle w:val="Hyperlink"/>
            <w:bCs/>
            <w:szCs w:val="24"/>
          </w:rPr>
          <w:t>IV.D.1.6-AR 2510 Participation in Local Decision-Making</w:t>
        </w:r>
      </w:hyperlink>
    </w:p>
    <w:p w14:paraId="5678A09F" w14:textId="79C446CB" w:rsidR="00246CA5" w:rsidRPr="002E2829" w:rsidRDefault="008D2AFE" w:rsidP="00246CA5">
      <w:pPr>
        <w:autoSpaceDE w:val="0"/>
        <w:autoSpaceDN w:val="0"/>
        <w:adjustRightInd w:val="0"/>
        <w:rPr>
          <w:bCs/>
          <w:szCs w:val="24"/>
        </w:rPr>
      </w:pPr>
      <w:hyperlink r:id="rId2870" w:history="1">
        <w:r w:rsidR="00246CA5" w:rsidRPr="00836C27">
          <w:rPr>
            <w:rStyle w:val="Hyperlink"/>
            <w:bCs/>
            <w:szCs w:val="24"/>
          </w:rPr>
          <w:t>IV.D.1.7-Communications Council Meeting Notes 01-31-17</w:t>
        </w:r>
      </w:hyperlink>
    </w:p>
    <w:p w14:paraId="6CB6E341" w14:textId="28BECFBC" w:rsidR="00246CA5" w:rsidRPr="002E2829" w:rsidRDefault="008D2AFE" w:rsidP="00246CA5">
      <w:pPr>
        <w:autoSpaceDE w:val="0"/>
        <w:autoSpaceDN w:val="0"/>
        <w:adjustRightInd w:val="0"/>
        <w:rPr>
          <w:bCs/>
          <w:szCs w:val="24"/>
        </w:rPr>
      </w:pPr>
      <w:hyperlink r:id="rId2871" w:history="1">
        <w:r w:rsidR="00246CA5" w:rsidRPr="00836C27">
          <w:rPr>
            <w:rStyle w:val="Hyperlink"/>
            <w:bCs/>
            <w:szCs w:val="24"/>
          </w:rPr>
          <w:t>IV.D.1.8-Communications Council Meeting Notes 02-28-17</w:t>
        </w:r>
      </w:hyperlink>
    </w:p>
    <w:p w14:paraId="3F39193E" w14:textId="5850C122" w:rsidR="00246CA5" w:rsidRPr="002E2829" w:rsidRDefault="008D2AFE" w:rsidP="00246CA5">
      <w:pPr>
        <w:autoSpaceDE w:val="0"/>
        <w:autoSpaceDN w:val="0"/>
        <w:adjustRightInd w:val="0"/>
        <w:rPr>
          <w:bCs/>
          <w:szCs w:val="24"/>
        </w:rPr>
      </w:pPr>
      <w:hyperlink r:id="rId2872" w:history="1">
        <w:r w:rsidR="00246CA5" w:rsidRPr="00836C27">
          <w:rPr>
            <w:rStyle w:val="Hyperlink"/>
            <w:bCs/>
            <w:szCs w:val="24"/>
          </w:rPr>
          <w:t>IV.D.1.9-SCCCD Measure CE 12-12-16</w:t>
        </w:r>
      </w:hyperlink>
    </w:p>
    <w:p w14:paraId="0C8A3745" w14:textId="12F5F39C" w:rsidR="00246CA5" w:rsidRPr="002E2829" w:rsidRDefault="008D2AFE" w:rsidP="00246CA5">
      <w:pPr>
        <w:autoSpaceDE w:val="0"/>
        <w:autoSpaceDN w:val="0"/>
        <w:adjustRightInd w:val="0"/>
        <w:rPr>
          <w:bCs/>
          <w:szCs w:val="24"/>
        </w:rPr>
      </w:pPr>
      <w:hyperlink r:id="rId2873" w:history="1">
        <w:r w:rsidR="00246CA5" w:rsidRPr="00836C27">
          <w:rPr>
            <w:rStyle w:val="Hyperlink"/>
            <w:bCs/>
            <w:szCs w:val="24"/>
          </w:rPr>
          <w:t>IV.D.1.10-</w:t>
        </w:r>
        <w:r w:rsidR="00246CA5" w:rsidRPr="00836C27">
          <w:rPr>
            <w:rStyle w:val="Hyperlink"/>
            <w:bCs/>
            <w:szCs w:val="24"/>
          </w:rPr>
          <w:tab/>
          <w:t>SCCCD Measure CE 02-06-17</w:t>
        </w:r>
      </w:hyperlink>
    </w:p>
    <w:p w14:paraId="2D76FA14" w14:textId="16E7CFA2" w:rsidR="00246CA5" w:rsidRPr="002E2829" w:rsidRDefault="008D2AFE" w:rsidP="00246CA5">
      <w:pPr>
        <w:autoSpaceDE w:val="0"/>
        <w:autoSpaceDN w:val="0"/>
        <w:adjustRightInd w:val="0"/>
        <w:rPr>
          <w:bCs/>
          <w:szCs w:val="24"/>
        </w:rPr>
      </w:pPr>
      <w:hyperlink r:id="rId2874" w:history="1">
        <w:r w:rsidR="00246CA5" w:rsidRPr="00836C27">
          <w:rPr>
            <w:rStyle w:val="Hyperlink"/>
            <w:bCs/>
            <w:szCs w:val="24"/>
          </w:rPr>
          <w:t>IV.D.1.11-SCCCD Measure CE March 2017</w:t>
        </w:r>
      </w:hyperlink>
    </w:p>
    <w:p w14:paraId="4864AAF4" w14:textId="0910A34F" w:rsidR="00246CA5" w:rsidRPr="002E2829" w:rsidRDefault="008D2AFE" w:rsidP="00246CA5">
      <w:pPr>
        <w:autoSpaceDE w:val="0"/>
        <w:autoSpaceDN w:val="0"/>
        <w:adjustRightInd w:val="0"/>
        <w:rPr>
          <w:bCs/>
          <w:szCs w:val="24"/>
        </w:rPr>
      </w:pPr>
      <w:hyperlink r:id="rId2875" w:history="1">
        <w:r w:rsidR="00246CA5" w:rsidRPr="00836C27">
          <w:rPr>
            <w:rStyle w:val="Hyperlink"/>
            <w:bCs/>
            <w:szCs w:val="24"/>
          </w:rPr>
          <w:t>IV.D.1.12-</w:t>
        </w:r>
        <w:r w:rsidR="00246CA5" w:rsidRPr="00836C27">
          <w:rPr>
            <w:rStyle w:val="Hyperlink"/>
            <w:bCs/>
            <w:szCs w:val="24"/>
          </w:rPr>
          <w:tab/>
          <w:t>SCCCD Measure CE 04-04-17</w:t>
        </w:r>
      </w:hyperlink>
    </w:p>
    <w:p w14:paraId="58FF3CBD" w14:textId="1AD80D69" w:rsidR="00246CA5" w:rsidRPr="002E2829" w:rsidRDefault="008D2AFE" w:rsidP="00246CA5">
      <w:pPr>
        <w:autoSpaceDE w:val="0"/>
        <w:autoSpaceDN w:val="0"/>
        <w:adjustRightInd w:val="0"/>
        <w:rPr>
          <w:bCs/>
          <w:szCs w:val="24"/>
        </w:rPr>
      </w:pPr>
      <w:hyperlink r:id="rId2876" w:history="1">
        <w:r w:rsidR="00246CA5" w:rsidRPr="00836C27">
          <w:rPr>
            <w:rStyle w:val="Hyperlink"/>
            <w:bCs/>
            <w:szCs w:val="24"/>
          </w:rPr>
          <w:t>IV.D.1.13-</w:t>
        </w:r>
        <w:r w:rsidR="00246CA5" w:rsidRPr="00836C27">
          <w:rPr>
            <w:rStyle w:val="Hyperlink"/>
            <w:bCs/>
            <w:szCs w:val="24"/>
          </w:rPr>
          <w:tab/>
          <w:t>SCCCD Measure CE Eblast</w:t>
        </w:r>
      </w:hyperlink>
    </w:p>
    <w:p w14:paraId="52CA004A" w14:textId="76F738DE" w:rsidR="00246CA5" w:rsidRPr="002E2829" w:rsidRDefault="008D2AFE" w:rsidP="00246CA5">
      <w:pPr>
        <w:autoSpaceDE w:val="0"/>
        <w:autoSpaceDN w:val="0"/>
        <w:adjustRightInd w:val="0"/>
        <w:rPr>
          <w:bCs/>
          <w:szCs w:val="24"/>
        </w:rPr>
      </w:pPr>
      <w:hyperlink r:id="rId2877" w:history="1">
        <w:r w:rsidR="00246CA5" w:rsidRPr="00836C27">
          <w:rPr>
            <w:rStyle w:val="Hyperlink"/>
            <w:bCs/>
            <w:szCs w:val="24"/>
          </w:rPr>
          <w:t>IV.D.1.14-District Integrated Planning Summary - Communications</w:t>
        </w:r>
      </w:hyperlink>
      <w:r w:rsidR="00246CA5" w:rsidRPr="002E2829">
        <w:rPr>
          <w:bCs/>
          <w:szCs w:val="24"/>
        </w:rPr>
        <w:t xml:space="preserve"> </w:t>
      </w:r>
    </w:p>
    <w:p w14:paraId="2A7A0AB9" w14:textId="0D02EEE5" w:rsidR="00246CA5" w:rsidRPr="002E2829" w:rsidRDefault="008D2AFE" w:rsidP="00246CA5">
      <w:pPr>
        <w:autoSpaceDE w:val="0"/>
        <w:autoSpaceDN w:val="0"/>
        <w:adjustRightInd w:val="0"/>
        <w:rPr>
          <w:bCs/>
          <w:szCs w:val="24"/>
        </w:rPr>
      </w:pPr>
      <w:hyperlink r:id="rId2878" w:history="1">
        <w:r w:rsidR="00246CA5" w:rsidRPr="00836C27">
          <w:rPr>
            <w:rStyle w:val="Hyperlink"/>
            <w:bCs/>
            <w:szCs w:val="24"/>
          </w:rPr>
          <w:t>IV.D.1.15-District Integrated Planning Summary - District Strategic Plan</w:t>
        </w:r>
      </w:hyperlink>
      <w:r w:rsidR="00246CA5" w:rsidRPr="002E2829">
        <w:rPr>
          <w:bCs/>
          <w:szCs w:val="24"/>
        </w:rPr>
        <w:t xml:space="preserve"> </w:t>
      </w:r>
    </w:p>
    <w:p w14:paraId="26FA2E01" w14:textId="69799C6B" w:rsidR="00246CA5" w:rsidRPr="002E2829" w:rsidRDefault="008D2AFE" w:rsidP="00246CA5">
      <w:pPr>
        <w:autoSpaceDE w:val="0"/>
        <w:autoSpaceDN w:val="0"/>
        <w:adjustRightInd w:val="0"/>
        <w:rPr>
          <w:bCs/>
          <w:szCs w:val="24"/>
        </w:rPr>
      </w:pPr>
      <w:hyperlink r:id="rId2879" w:history="1">
        <w:r w:rsidR="00246CA5" w:rsidRPr="00836C27">
          <w:rPr>
            <w:rStyle w:val="Hyperlink"/>
            <w:bCs/>
            <w:szCs w:val="24"/>
          </w:rPr>
          <w:t>IV.D.1.16-District Integrated Planning Summary - Facilities</w:t>
        </w:r>
      </w:hyperlink>
    </w:p>
    <w:p w14:paraId="66C3AB30" w14:textId="3FD3147F" w:rsidR="00246CA5" w:rsidRPr="002E2829" w:rsidRDefault="008D2AFE" w:rsidP="00246CA5">
      <w:pPr>
        <w:autoSpaceDE w:val="0"/>
        <w:autoSpaceDN w:val="0"/>
        <w:adjustRightInd w:val="0"/>
        <w:rPr>
          <w:bCs/>
          <w:szCs w:val="24"/>
        </w:rPr>
      </w:pPr>
      <w:hyperlink r:id="rId2880" w:history="1">
        <w:r w:rsidR="00246CA5" w:rsidRPr="00BC2822">
          <w:rPr>
            <w:rStyle w:val="Hyperlink"/>
            <w:bCs/>
            <w:szCs w:val="24"/>
          </w:rPr>
          <w:t>IV.D.1.17-District Integrated Planning Summary - Human Resources</w:t>
        </w:r>
      </w:hyperlink>
    </w:p>
    <w:p w14:paraId="7B8B2D92" w14:textId="11FBDEDB" w:rsidR="00246CA5" w:rsidRPr="002E2829" w:rsidRDefault="008D2AFE" w:rsidP="00246CA5">
      <w:pPr>
        <w:autoSpaceDE w:val="0"/>
        <w:autoSpaceDN w:val="0"/>
        <w:adjustRightInd w:val="0"/>
        <w:rPr>
          <w:bCs/>
          <w:szCs w:val="24"/>
        </w:rPr>
      </w:pPr>
      <w:hyperlink r:id="rId2881" w:history="1">
        <w:r w:rsidR="00246CA5" w:rsidRPr="00BC2822">
          <w:rPr>
            <w:rStyle w:val="Hyperlink"/>
            <w:bCs/>
            <w:szCs w:val="24"/>
          </w:rPr>
          <w:t>IV.D.1.18-District Integrated Planning Summary - Institutional Research</w:t>
        </w:r>
      </w:hyperlink>
    </w:p>
    <w:p w14:paraId="256031C7" w14:textId="6F2DD340" w:rsidR="00246CA5" w:rsidRPr="002E2829" w:rsidRDefault="008D2AFE" w:rsidP="00246CA5">
      <w:pPr>
        <w:autoSpaceDE w:val="0"/>
        <w:autoSpaceDN w:val="0"/>
        <w:adjustRightInd w:val="0"/>
        <w:rPr>
          <w:bCs/>
          <w:szCs w:val="24"/>
        </w:rPr>
      </w:pPr>
      <w:hyperlink r:id="rId2882" w:history="1">
        <w:r w:rsidR="00246CA5" w:rsidRPr="00BC2822">
          <w:rPr>
            <w:rStyle w:val="Hyperlink"/>
            <w:bCs/>
            <w:szCs w:val="24"/>
          </w:rPr>
          <w:t>IV.D.1.19-District Integrated Planning Summary - Resource Development</w:t>
        </w:r>
      </w:hyperlink>
    </w:p>
    <w:p w14:paraId="76625CF5" w14:textId="57E68C40" w:rsidR="00246CA5" w:rsidRPr="002E2829" w:rsidRDefault="008D2AFE" w:rsidP="00246CA5">
      <w:pPr>
        <w:autoSpaceDE w:val="0"/>
        <w:autoSpaceDN w:val="0"/>
        <w:adjustRightInd w:val="0"/>
        <w:rPr>
          <w:bCs/>
          <w:szCs w:val="24"/>
        </w:rPr>
      </w:pPr>
      <w:hyperlink r:id="rId2883" w:history="1">
        <w:r w:rsidR="00246CA5" w:rsidRPr="00BC2822">
          <w:rPr>
            <w:rStyle w:val="Hyperlink"/>
            <w:bCs/>
            <w:szCs w:val="24"/>
          </w:rPr>
          <w:t>IV.D.1.20-District Integrated Planning Summary - Student Access</w:t>
        </w:r>
      </w:hyperlink>
    </w:p>
    <w:p w14:paraId="36950FA7" w14:textId="76CD00F6" w:rsidR="00246CA5" w:rsidRPr="002E2829" w:rsidRDefault="008D2AFE" w:rsidP="00246CA5">
      <w:pPr>
        <w:autoSpaceDE w:val="0"/>
        <w:autoSpaceDN w:val="0"/>
        <w:adjustRightInd w:val="0"/>
        <w:rPr>
          <w:bCs/>
          <w:szCs w:val="24"/>
        </w:rPr>
      </w:pPr>
      <w:hyperlink r:id="rId2884" w:history="1">
        <w:r w:rsidR="00246CA5" w:rsidRPr="00BC2822">
          <w:rPr>
            <w:rStyle w:val="Hyperlink"/>
            <w:bCs/>
            <w:szCs w:val="24"/>
          </w:rPr>
          <w:t>IV.D.1.21-District Integrated Planning Summary - Student Learning</w:t>
        </w:r>
      </w:hyperlink>
    </w:p>
    <w:p w14:paraId="0F863BD5" w14:textId="0128B134" w:rsidR="00246CA5" w:rsidRPr="003B3231" w:rsidRDefault="008D2AFE" w:rsidP="00246CA5">
      <w:pPr>
        <w:autoSpaceDE w:val="0"/>
        <w:autoSpaceDN w:val="0"/>
        <w:adjustRightInd w:val="0"/>
        <w:ind w:left="360"/>
        <w:rPr>
          <w:bCs/>
          <w:szCs w:val="24"/>
        </w:rPr>
      </w:pPr>
      <w:hyperlink r:id="rId2885" w:history="1">
        <w:r w:rsidR="00246CA5" w:rsidRPr="00BC2822">
          <w:rPr>
            <w:rStyle w:val="Hyperlink"/>
            <w:bCs/>
            <w:szCs w:val="24"/>
          </w:rPr>
          <w:t>IV.D.1.22-Need to insert Final Technology Integrated Planning Summary</w:t>
        </w:r>
      </w:hyperlink>
    </w:p>
    <w:p w14:paraId="2BB21CC4" w14:textId="7F50C1C6" w:rsidR="00246CA5" w:rsidRPr="002E2829" w:rsidRDefault="008D2AFE" w:rsidP="00246CA5">
      <w:pPr>
        <w:autoSpaceDE w:val="0"/>
        <w:autoSpaceDN w:val="0"/>
        <w:adjustRightInd w:val="0"/>
        <w:ind w:left="360"/>
        <w:rPr>
          <w:bCs/>
          <w:szCs w:val="24"/>
        </w:rPr>
      </w:pPr>
      <w:hyperlink r:id="rId2886" w:history="1">
        <w:r w:rsidR="00246CA5" w:rsidRPr="00BC2822">
          <w:rPr>
            <w:rStyle w:val="Hyperlink"/>
            <w:bCs/>
            <w:szCs w:val="24"/>
          </w:rPr>
          <w:t>IV.D.1.23-Chancellor's Cabinet Notes 01-17-17</w:t>
        </w:r>
      </w:hyperlink>
    </w:p>
    <w:p w14:paraId="6B06627E" w14:textId="63901887" w:rsidR="00246CA5" w:rsidRPr="002E2829" w:rsidRDefault="008D2AFE" w:rsidP="00246CA5">
      <w:pPr>
        <w:autoSpaceDE w:val="0"/>
        <w:autoSpaceDN w:val="0"/>
        <w:adjustRightInd w:val="0"/>
        <w:ind w:left="360"/>
        <w:rPr>
          <w:bCs/>
          <w:szCs w:val="24"/>
        </w:rPr>
      </w:pPr>
      <w:hyperlink r:id="rId2887" w:history="1">
        <w:r w:rsidR="00246CA5" w:rsidRPr="00BC2822">
          <w:rPr>
            <w:rStyle w:val="Hyperlink"/>
            <w:bCs/>
            <w:szCs w:val="24"/>
          </w:rPr>
          <w:t>IV.D.1.24-Chancellor's Cabinet Notes 09-12-16</w:t>
        </w:r>
      </w:hyperlink>
    </w:p>
    <w:p w14:paraId="6EFD6D10" w14:textId="58C8C073" w:rsidR="00246CA5" w:rsidRPr="002E2829" w:rsidRDefault="008D2AFE" w:rsidP="00246CA5">
      <w:pPr>
        <w:autoSpaceDE w:val="0"/>
        <w:autoSpaceDN w:val="0"/>
        <w:adjustRightInd w:val="0"/>
        <w:ind w:left="360"/>
        <w:rPr>
          <w:bCs/>
          <w:szCs w:val="24"/>
        </w:rPr>
      </w:pPr>
      <w:hyperlink r:id="rId2888" w:history="1">
        <w:r w:rsidR="00246CA5" w:rsidRPr="00BC2822">
          <w:rPr>
            <w:rStyle w:val="Hyperlink"/>
            <w:bCs/>
            <w:szCs w:val="24"/>
          </w:rPr>
          <w:t>IV.C.1.6-BP 2012 Role of the Board (Powers, Purposes, Duties)</w:t>
        </w:r>
      </w:hyperlink>
    </w:p>
    <w:p w14:paraId="0B4DF13B" w14:textId="1791BFF2" w:rsidR="00246CA5" w:rsidRPr="002E2829" w:rsidRDefault="008D2AFE" w:rsidP="00246CA5">
      <w:pPr>
        <w:autoSpaceDE w:val="0"/>
        <w:autoSpaceDN w:val="0"/>
        <w:adjustRightInd w:val="0"/>
        <w:ind w:left="360"/>
        <w:rPr>
          <w:bCs/>
          <w:szCs w:val="24"/>
        </w:rPr>
      </w:pPr>
      <w:hyperlink r:id="rId2889" w:history="1">
        <w:r w:rsidR="00246CA5" w:rsidRPr="00BC2822">
          <w:rPr>
            <w:rStyle w:val="Hyperlink"/>
            <w:bCs/>
            <w:szCs w:val="24"/>
          </w:rPr>
          <w:t>IV.C.1.13-Roles of Constituents in District Decision-Making</w:t>
        </w:r>
      </w:hyperlink>
    </w:p>
    <w:p w14:paraId="482C25FF" w14:textId="5C5227E3" w:rsidR="00246CA5" w:rsidRPr="002E2829" w:rsidRDefault="008D2AFE" w:rsidP="00246CA5">
      <w:pPr>
        <w:autoSpaceDE w:val="0"/>
        <w:autoSpaceDN w:val="0"/>
        <w:adjustRightInd w:val="0"/>
        <w:ind w:left="360"/>
        <w:rPr>
          <w:bCs/>
          <w:szCs w:val="24"/>
        </w:rPr>
      </w:pPr>
      <w:hyperlink r:id="rId2890" w:history="1">
        <w:r w:rsidR="00246CA5" w:rsidRPr="00BC2822">
          <w:rPr>
            <w:rStyle w:val="Hyperlink"/>
            <w:bCs/>
            <w:szCs w:val="24"/>
          </w:rPr>
          <w:t>IV.C.1.30-BOT Retreat Agenda April 2016</w:t>
        </w:r>
      </w:hyperlink>
    </w:p>
    <w:p w14:paraId="60BA7F00" w14:textId="2F7B0330" w:rsidR="00246CA5" w:rsidRPr="002E2829" w:rsidRDefault="008D2AFE" w:rsidP="00246CA5">
      <w:pPr>
        <w:autoSpaceDE w:val="0"/>
        <w:autoSpaceDN w:val="0"/>
        <w:adjustRightInd w:val="0"/>
        <w:ind w:left="360"/>
        <w:rPr>
          <w:bCs/>
          <w:szCs w:val="24"/>
        </w:rPr>
      </w:pPr>
      <w:hyperlink r:id="rId2891" w:history="1">
        <w:r w:rsidR="00246CA5" w:rsidRPr="00BC2822">
          <w:rPr>
            <w:rStyle w:val="Hyperlink"/>
            <w:bCs/>
            <w:szCs w:val="24"/>
          </w:rPr>
          <w:t>IV.C.1.31-BOT Retreat Mins. April 2016</w:t>
        </w:r>
      </w:hyperlink>
    </w:p>
    <w:p w14:paraId="6DA71B42" w14:textId="3C64224A" w:rsidR="00246CA5" w:rsidRPr="002E2829" w:rsidRDefault="008D2AFE" w:rsidP="00246CA5">
      <w:pPr>
        <w:autoSpaceDE w:val="0"/>
        <w:autoSpaceDN w:val="0"/>
        <w:adjustRightInd w:val="0"/>
        <w:ind w:left="360"/>
        <w:rPr>
          <w:bCs/>
          <w:szCs w:val="24"/>
        </w:rPr>
      </w:pPr>
      <w:hyperlink r:id="rId2892" w:history="1">
        <w:r w:rsidR="00246CA5" w:rsidRPr="00BC2822">
          <w:rPr>
            <w:rStyle w:val="Hyperlink"/>
            <w:bCs/>
            <w:szCs w:val="24"/>
          </w:rPr>
          <w:t>IV.C.3.15-BP 2430 Delegation of Authority to Chancellor</w:t>
        </w:r>
      </w:hyperlink>
    </w:p>
    <w:p w14:paraId="3ECDA145" w14:textId="77777777" w:rsidR="00246CA5" w:rsidRDefault="00246CA5" w:rsidP="00246CA5">
      <w:pPr>
        <w:pStyle w:val="BodyText"/>
        <w:tabs>
          <w:tab w:val="left" w:pos="1821"/>
        </w:tabs>
        <w:ind w:left="0"/>
        <w:rPr>
          <w:rFonts w:ascii="Times New Roman" w:hAnsi="Times New Roman" w:cs="Times New Roman"/>
          <w:sz w:val="24"/>
          <w:szCs w:val="24"/>
        </w:rPr>
        <w:sectPr w:rsidR="00246CA5" w:rsidSect="00717666">
          <w:type w:val="continuous"/>
          <w:pgSz w:w="12240" w:h="15840"/>
          <w:pgMar w:top="1440" w:right="1440" w:bottom="1440" w:left="1800" w:header="720" w:footer="720" w:gutter="0"/>
          <w:cols w:num="2" w:space="720"/>
          <w:titlePg/>
          <w:docGrid w:linePitch="360"/>
        </w:sectPr>
      </w:pPr>
    </w:p>
    <w:p w14:paraId="546F2583" w14:textId="563B9A2C" w:rsidR="00246CA5" w:rsidRDefault="00246CA5" w:rsidP="00246CA5">
      <w:pPr>
        <w:rPr>
          <w:rStyle w:val="Hyperlink"/>
          <w:bCs/>
          <w:szCs w:val="24"/>
        </w:rPr>
      </w:pPr>
    </w:p>
    <w:p w14:paraId="124D63C3" w14:textId="324321A9" w:rsidR="000250FA" w:rsidRPr="003B1DE7" w:rsidRDefault="000250FA" w:rsidP="00246CA5">
      <w:pPr>
        <w:rPr>
          <w:b/>
          <w:szCs w:val="24"/>
        </w:rPr>
      </w:pPr>
      <w:r w:rsidRPr="003B1DE7">
        <w:rPr>
          <w:b/>
          <w:szCs w:val="24"/>
        </w:rPr>
        <w:t>Standard IVD2</w:t>
      </w:r>
    </w:p>
    <w:p w14:paraId="03D54EBB" w14:textId="77777777" w:rsidR="003B1DE7" w:rsidRDefault="003B1DE7" w:rsidP="000250FA">
      <w:pPr>
        <w:autoSpaceDE w:val="0"/>
        <w:autoSpaceDN w:val="0"/>
        <w:adjustRightInd w:val="0"/>
        <w:rPr>
          <w:bCs/>
          <w:szCs w:val="24"/>
        </w:rPr>
        <w:sectPr w:rsidR="003B1DE7" w:rsidSect="002905EE">
          <w:type w:val="continuous"/>
          <w:pgSz w:w="12240" w:h="15840"/>
          <w:pgMar w:top="1440" w:right="1440" w:bottom="1440" w:left="1800" w:header="720" w:footer="720" w:gutter="0"/>
          <w:cols w:space="720"/>
          <w:titlePg/>
          <w:docGrid w:linePitch="360"/>
        </w:sectPr>
      </w:pPr>
    </w:p>
    <w:p w14:paraId="35CF395E" w14:textId="37613F4D" w:rsidR="00776ECE" w:rsidRPr="002E2829" w:rsidRDefault="008D2AFE" w:rsidP="00776ECE">
      <w:pPr>
        <w:autoSpaceDE w:val="0"/>
        <w:autoSpaceDN w:val="0"/>
        <w:adjustRightInd w:val="0"/>
        <w:rPr>
          <w:bCs/>
          <w:szCs w:val="24"/>
        </w:rPr>
      </w:pPr>
      <w:hyperlink r:id="rId2893" w:history="1">
        <w:r w:rsidR="00776ECE" w:rsidRPr="00F47AF7">
          <w:rPr>
            <w:rStyle w:val="Hyperlink"/>
            <w:bCs/>
            <w:szCs w:val="24"/>
          </w:rPr>
          <w:t>IV.D.2.1-BP 4030 Academic Freedom</w:t>
        </w:r>
      </w:hyperlink>
    </w:p>
    <w:p w14:paraId="69D8A822" w14:textId="57EB1E81" w:rsidR="00776ECE" w:rsidRPr="002E2829" w:rsidRDefault="008D2AFE" w:rsidP="00776ECE">
      <w:pPr>
        <w:autoSpaceDE w:val="0"/>
        <w:autoSpaceDN w:val="0"/>
        <w:adjustRightInd w:val="0"/>
        <w:rPr>
          <w:bCs/>
          <w:szCs w:val="24"/>
        </w:rPr>
      </w:pPr>
      <w:hyperlink r:id="rId2894" w:history="1">
        <w:r w:rsidR="00776ECE" w:rsidRPr="00F47AF7">
          <w:rPr>
            <w:rStyle w:val="Hyperlink"/>
            <w:bCs/>
            <w:szCs w:val="24"/>
          </w:rPr>
          <w:t>IV.D.2.2-BP-AR 7230 Classified Employees</w:t>
        </w:r>
      </w:hyperlink>
    </w:p>
    <w:p w14:paraId="37B70A27" w14:textId="3B646F73" w:rsidR="00776ECE" w:rsidRPr="002E2829" w:rsidRDefault="008D2AFE" w:rsidP="00776ECE">
      <w:pPr>
        <w:autoSpaceDE w:val="0"/>
        <w:autoSpaceDN w:val="0"/>
        <w:adjustRightInd w:val="0"/>
        <w:rPr>
          <w:bCs/>
          <w:szCs w:val="24"/>
        </w:rPr>
      </w:pPr>
      <w:hyperlink r:id="rId2895" w:history="1">
        <w:r w:rsidR="00776ECE" w:rsidRPr="00F47AF7">
          <w:rPr>
            <w:rStyle w:val="Hyperlink"/>
            <w:bCs/>
            <w:szCs w:val="24"/>
          </w:rPr>
          <w:t>IV.D.2.3-District-College Functional Map 3-10-17</w:t>
        </w:r>
      </w:hyperlink>
    </w:p>
    <w:p w14:paraId="040D3FEE" w14:textId="06CA3262" w:rsidR="00776ECE" w:rsidRPr="002E2829" w:rsidRDefault="008D2AFE" w:rsidP="00776ECE">
      <w:pPr>
        <w:autoSpaceDE w:val="0"/>
        <w:autoSpaceDN w:val="0"/>
        <w:adjustRightInd w:val="0"/>
        <w:rPr>
          <w:bCs/>
          <w:szCs w:val="24"/>
        </w:rPr>
      </w:pPr>
      <w:hyperlink r:id="rId2896" w:history="1">
        <w:r w:rsidR="00776ECE" w:rsidRPr="00F47AF7">
          <w:rPr>
            <w:rStyle w:val="Hyperlink"/>
            <w:bCs/>
            <w:szCs w:val="24"/>
          </w:rPr>
          <w:t>IV.D.2.4-FCC Educational Master Plan</w:t>
        </w:r>
      </w:hyperlink>
    </w:p>
    <w:p w14:paraId="0B5A4510" w14:textId="6D3AD720" w:rsidR="00776ECE" w:rsidRPr="002E2829" w:rsidRDefault="008D2AFE" w:rsidP="00776ECE">
      <w:pPr>
        <w:autoSpaceDE w:val="0"/>
        <w:autoSpaceDN w:val="0"/>
        <w:adjustRightInd w:val="0"/>
        <w:rPr>
          <w:bCs/>
          <w:szCs w:val="24"/>
        </w:rPr>
      </w:pPr>
      <w:hyperlink r:id="rId2897" w:history="1">
        <w:r w:rsidR="00776ECE" w:rsidRPr="00F47AF7">
          <w:rPr>
            <w:rStyle w:val="Hyperlink"/>
            <w:bCs/>
            <w:szCs w:val="24"/>
          </w:rPr>
          <w:t>IV.D.2.5-RC Educational Master Plan</w:t>
        </w:r>
      </w:hyperlink>
    </w:p>
    <w:p w14:paraId="211821C0" w14:textId="3162A862" w:rsidR="00776ECE" w:rsidRPr="002E2829" w:rsidRDefault="008D2AFE" w:rsidP="00776ECE">
      <w:pPr>
        <w:autoSpaceDE w:val="0"/>
        <w:autoSpaceDN w:val="0"/>
        <w:adjustRightInd w:val="0"/>
        <w:rPr>
          <w:bCs/>
          <w:szCs w:val="24"/>
        </w:rPr>
      </w:pPr>
      <w:hyperlink r:id="rId2898" w:history="1">
        <w:r w:rsidR="00776ECE" w:rsidRPr="00F47AF7">
          <w:rPr>
            <w:rStyle w:val="Hyperlink"/>
            <w:bCs/>
            <w:szCs w:val="24"/>
          </w:rPr>
          <w:t>IV.D.2.6-CCC Educational Master Plan</w:t>
        </w:r>
      </w:hyperlink>
    </w:p>
    <w:p w14:paraId="35D3794C" w14:textId="7FF801F3" w:rsidR="00776ECE" w:rsidRPr="002E2829" w:rsidRDefault="008D2AFE" w:rsidP="00776ECE">
      <w:pPr>
        <w:autoSpaceDE w:val="0"/>
        <w:autoSpaceDN w:val="0"/>
        <w:adjustRightInd w:val="0"/>
        <w:rPr>
          <w:bCs/>
          <w:szCs w:val="24"/>
        </w:rPr>
      </w:pPr>
      <w:hyperlink r:id="rId2899" w:history="1">
        <w:r w:rsidR="00776ECE" w:rsidRPr="00F47AF7">
          <w:rPr>
            <w:rStyle w:val="Hyperlink"/>
            <w:bCs/>
            <w:szCs w:val="24"/>
          </w:rPr>
          <w:t>IV.D.2.7-SCCCD District Office Org Chart</w:t>
        </w:r>
      </w:hyperlink>
    </w:p>
    <w:p w14:paraId="0CE13B71" w14:textId="247DDD43" w:rsidR="00776ECE" w:rsidRPr="002E2829" w:rsidRDefault="008D2AFE" w:rsidP="00776ECE">
      <w:pPr>
        <w:autoSpaceDE w:val="0"/>
        <w:autoSpaceDN w:val="0"/>
        <w:adjustRightInd w:val="0"/>
        <w:rPr>
          <w:bCs/>
          <w:szCs w:val="24"/>
        </w:rPr>
      </w:pPr>
      <w:hyperlink r:id="rId2900" w:history="1">
        <w:r w:rsidR="00776ECE" w:rsidRPr="00F47AF7">
          <w:rPr>
            <w:rStyle w:val="Hyperlink"/>
            <w:bCs/>
            <w:szCs w:val="24"/>
          </w:rPr>
          <w:t>IV.D.2.8-BOT Agenda RAM 08-21-14</w:t>
        </w:r>
      </w:hyperlink>
    </w:p>
    <w:p w14:paraId="37B227EE" w14:textId="4A135F1B" w:rsidR="00776ECE" w:rsidRPr="002E2829" w:rsidRDefault="008D2AFE" w:rsidP="00776ECE">
      <w:pPr>
        <w:autoSpaceDE w:val="0"/>
        <w:autoSpaceDN w:val="0"/>
        <w:adjustRightInd w:val="0"/>
        <w:rPr>
          <w:bCs/>
          <w:szCs w:val="24"/>
        </w:rPr>
      </w:pPr>
      <w:hyperlink r:id="rId2901" w:history="1">
        <w:r w:rsidR="00776ECE" w:rsidRPr="00F47AF7">
          <w:rPr>
            <w:rStyle w:val="Hyperlink"/>
            <w:bCs/>
            <w:szCs w:val="24"/>
          </w:rPr>
          <w:t>IV.D.2.9-BOT Agenda 09-02-14</w:t>
        </w:r>
      </w:hyperlink>
    </w:p>
    <w:p w14:paraId="48B2B30C" w14:textId="477A72AD" w:rsidR="00776ECE" w:rsidRPr="002E2829" w:rsidRDefault="008D2AFE" w:rsidP="00776ECE">
      <w:pPr>
        <w:autoSpaceDE w:val="0"/>
        <w:autoSpaceDN w:val="0"/>
        <w:adjustRightInd w:val="0"/>
        <w:rPr>
          <w:bCs/>
          <w:szCs w:val="24"/>
        </w:rPr>
      </w:pPr>
      <w:hyperlink r:id="rId2902" w:history="1">
        <w:r w:rsidR="00776ECE" w:rsidRPr="00F47AF7">
          <w:rPr>
            <w:rStyle w:val="Hyperlink"/>
            <w:bCs/>
            <w:szCs w:val="24"/>
          </w:rPr>
          <w:t>IV.C.1.6-BP 2012 Role of the Board (Powers, Purposes, Duties)</w:t>
        </w:r>
      </w:hyperlink>
    </w:p>
    <w:p w14:paraId="0A8BA82F" w14:textId="4FD7201D" w:rsidR="00776ECE" w:rsidRPr="002E2829" w:rsidRDefault="008D2AFE" w:rsidP="00776ECE">
      <w:pPr>
        <w:autoSpaceDE w:val="0"/>
        <w:autoSpaceDN w:val="0"/>
        <w:adjustRightInd w:val="0"/>
        <w:rPr>
          <w:bCs/>
          <w:szCs w:val="24"/>
        </w:rPr>
      </w:pPr>
      <w:hyperlink r:id="rId2903" w:history="1">
        <w:r w:rsidR="00776ECE" w:rsidRPr="00F47AF7">
          <w:rPr>
            <w:rStyle w:val="Hyperlink"/>
            <w:bCs/>
            <w:szCs w:val="24"/>
          </w:rPr>
          <w:t>IV.C.1.11-District Strategic Plan BOT Approved 2-7-17</w:t>
        </w:r>
      </w:hyperlink>
    </w:p>
    <w:p w14:paraId="2ABFB7DE" w14:textId="6142D38D" w:rsidR="00776ECE" w:rsidRPr="002E2829" w:rsidRDefault="008D2AFE" w:rsidP="00776ECE">
      <w:pPr>
        <w:autoSpaceDE w:val="0"/>
        <w:autoSpaceDN w:val="0"/>
        <w:adjustRightInd w:val="0"/>
        <w:rPr>
          <w:bCs/>
          <w:szCs w:val="24"/>
        </w:rPr>
      </w:pPr>
      <w:hyperlink r:id="rId2904" w:history="1">
        <w:r w:rsidR="00776ECE" w:rsidRPr="00F47AF7">
          <w:rPr>
            <w:rStyle w:val="Hyperlink"/>
            <w:bCs/>
            <w:szCs w:val="24"/>
          </w:rPr>
          <w:t>IV.C.1.13-Roles of Constituents in District Decision-Making</w:t>
        </w:r>
      </w:hyperlink>
    </w:p>
    <w:p w14:paraId="17FD7A3F" w14:textId="26D5F8B6" w:rsidR="00776ECE" w:rsidRPr="002E2829" w:rsidRDefault="008D2AFE" w:rsidP="00776ECE">
      <w:pPr>
        <w:autoSpaceDE w:val="0"/>
        <w:autoSpaceDN w:val="0"/>
        <w:adjustRightInd w:val="0"/>
        <w:rPr>
          <w:bCs/>
          <w:szCs w:val="24"/>
        </w:rPr>
      </w:pPr>
      <w:hyperlink r:id="rId2905" w:history="1">
        <w:r w:rsidR="00776ECE" w:rsidRPr="00F47AF7">
          <w:rPr>
            <w:rStyle w:val="Hyperlink"/>
            <w:bCs/>
            <w:szCs w:val="24"/>
          </w:rPr>
          <w:t>IV.C.3.15-BP 2430 Delegation of Authority to Chancellor</w:t>
        </w:r>
      </w:hyperlink>
    </w:p>
    <w:p w14:paraId="72477802" w14:textId="6A7C6EED" w:rsidR="00776ECE" w:rsidRPr="002E2829" w:rsidRDefault="008D2AFE" w:rsidP="00776ECE">
      <w:pPr>
        <w:autoSpaceDE w:val="0"/>
        <w:autoSpaceDN w:val="0"/>
        <w:adjustRightInd w:val="0"/>
        <w:rPr>
          <w:bCs/>
          <w:szCs w:val="24"/>
        </w:rPr>
      </w:pPr>
      <w:hyperlink r:id="rId2906" w:history="1">
        <w:r w:rsidR="00776ECE" w:rsidRPr="00F47AF7">
          <w:rPr>
            <w:rStyle w:val="Hyperlink"/>
            <w:bCs/>
            <w:szCs w:val="24"/>
          </w:rPr>
          <w:t>IV.C.5.2-BP 4020 Program, Curriculum, and Course Development</w:t>
        </w:r>
      </w:hyperlink>
    </w:p>
    <w:p w14:paraId="3AD3DC9D" w14:textId="3667599E" w:rsidR="00776ECE" w:rsidRPr="002E2829" w:rsidRDefault="008D2AFE" w:rsidP="00776ECE">
      <w:pPr>
        <w:autoSpaceDE w:val="0"/>
        <w:autoSpaceDN w:val="0"/>
        <w:adjustRightInd w:val="0"/>
        <w:rPr>
          <w:bCs/>
          <w:szCs w:val="24"/>
        </w:rPr>
      </w:pPr>
      <w:hyperlink r:id="rId2907" w:history="1">
        <w:r w:rsidR="00776ECE" w:rsidRPr="00F47AF7">
          <w:rPr>
            <w:rStyle w:val="Hyperlink"/>
            <w:bCs/>
            <w:szCs w:val="24"/>
          </w:rPr>
          <w:t>IV.C.5.8-DBRAAC Operating Agreement</w:t>
        </w:r>
      </w:hyperlink>
    </w:p>
    <w:p w14:paraId="6CC33E7C" w14:textId="4B70422A" w:rsidR="00776ECE" w:rsidRPr="002E2829" w:rsidRDefault="008D2AFE" w:rsidP="00776ECE">
      <w:pPr>
        <w:autoSpaceDE w:val="0"/>
        <w:autoSpaceDN w:val="0"/>
        <w:adjustRightInd w:val="0"/>
        <w:rPr>
          <w:bCs/>
          <w:szCs w:val="24"/>
        </w:rPr>
      </w:pPr>
      <w:hyperlink r:id="rId2908" w:history="1">
        <w:r w:rsidR="00776ECE" w:rsidRPr="00F47AF7">
          <w:rPr>
            <w:rStyle w:val="Hyperlink"/>
            <w:bCs/>
            <w:szCs w:val="24"/>
          </w:rPr>
          <w:t>IV.C.5.9-BOT Agenda RAM Jan. 2014</w:t>
        </w:r>
      </w:hyperlink>
    </w:p>
    <w:p w14:paraId="194117E1" w14:textId="217ADE1A" w:rsidR="00776ECE" w:rsidRPr="002E2829" w:rsidRDefault="008D2AFE" w:rsidP="00776ECE">
      <w:pPr>
        <w:autoSpaceDE w:val="0"/>
        <w:autoSpaceDN w:val="0"/>
        <w:adjustRightInd w:val="0"/>
        <w:rPr>
          <w:bCs/>
          <w:szCs w:val="24"/>
        </w:rPr>
      </w:pPr>
      <w:hyperlink r:id="rId2909" w:history="1">
        <w:r w:rsidR="00776ECE" w:rsidRPr="00F47AF7">
          <w:rPr>
            <w:rStyle w:val="Hyperlink"/>
            <w:bCs/>
            <w:szCs w:val="24"/>
          </w:rPr>
          <w:t>IV.C.8.1-SCCCD District Office Org Chart - Ed Services</w:t>
        </w:r>
      </w:hyperlink>
    </w:p>
    <w:p w14:paraId="713DDDE4" w14:textId="77777777" w:rsidR="00776ECE" w:rsidRDefault="00776ECE" w:rsidP="00776ECE">
      <w:pPr>
        <w:rPr>
          <w:b/>
          <w:bCs/>
          <w:i/>
          <w:szCs w:val="24"/>
        </w:rPr>
        <w:sectPr w:rsidR="00776ECE" w:rsidSect="00717666">
          <w:type w:val="continuous"/>
          <w:pgSz w:w="12240" w:h="15840"/>
          <w:pgMar w:top="1440" w:right="1440" w:bottom="1440" w:left="1800" w:header="720" w:footer="720" w:gutter="0"/>
          <w:cols w:num="2" w:space="720"/>
          <w:titlePg/>
          <w:docGrid w:linePitch="360"/>
        </w:sectPr>
      </w:pPr>
    </w:p>
    <w:p w14:paraId="3F45562F" w14:textId="293A08F8" w:rsidR="000250FA" w:rsidRDefault="000250FA" w:rsidP="000250FA">
      <w:pPr>
        <w:rPr>
          <w:szCs w:val="24"/>
        </w:rPr>
      </w:pPr>
    </w:p>
    <w:p w14:paraId="405E087E" w14:textId="72789DC4" w:rsidR="000250FA" w:rsidRPr="003B1DE7" w:rsidRDefault="000250FA" w:rsidP="000250FA">
      <w:pPr>
        <w:rPr>
          <w:b/>
          <w:szCs w:val="24"/>
        </w:rPr>
      </w:pPr>
      <w:r w:rsidRPr="003B1DE7">
        <w:rPr>
          <w:b/>
          <w:szCs w:val="24"/>
        </w:rPr>
        <w:t>Standard IVD3</w:t>
      </w:r>
    </w:p>
    <w:p w14:paraId="28B3419E" w14:textId="77777777" w:rsidR="003B1DE7" w:rsidRDefault="003B1DE7" w:rsidP="000250FA">
      <w:pPr>
        <w:rPr>
          <w:szCs w:val="24"/>
        </w:rPr>
        <w:sectPr w:rsidR="003B1DE7" w:rsidSect="002905EE">
          <w:type w:val="continuous"/>
          <w:pgSz w:w="12240" w:h="15840"/>
          <w:pgMar w:top="1440" w:right="1440" w:bottom="1440" w:left="1800" w:header="720" w:footer="720" w:gutter="0"/>
          <w:cols w:space="720"/>
          <w:titlePg/>
          <w:docGrid w:linePitch="360"/>
        </w:sectPr>
      </w:pPr>
    </w:p>
    <w:p w14:paraId="04A06B2A" w14:textId="0B7E4EDF" w:rsidR="00776ECE" w:rsidRDefault="008D2AFE" w:rsidP="00776ECE">
      <w:pPr>
        <w:rPr>
          <w:szCs w:val="24"/>
          <w:u w:val="single"/>
        </w:rPr>
      </w:pPr>
      <w:hyperlink r:id="rId2910" w:history="1">
        <w:r w:rsidR="00776ECE" w:rsidRPr="009746CA">
          <w:rPr>
            <w:rStyle w:val="Hyperlink"/>
            <w:szCs w:val="24"/>
          </w:rPr>
          <w:t>IV.C.5.8 DBRAAC Operating Agreement</w:t>
        </w:r>
      </w:hyperlink>
    </w:p>
    <w:p w14:paraId="193BE082" w14:textId="4AF33E23" w:rsidR="00776ECE" w:rsidRDefault="008D2AFE" w:rsidP="00776ECE">
      <w:pPr>
        <w:rPr>
          <w:szCs w:val="24"/>
          <w:u w:val="single"/>
        </w:rPr>
      </w:pPr>
      <w:hyperlink r:id="rId2911" w:history="1">
        <w:r w:rsidR="00776ECE" w:rsidRPr="009746CA">
          <w:rPr>
            <w:rStyle w:val="Hyperlink"/>
            <w:szCs w:val="24"/>
          </w:rPr>
          <w:t>IV.D.2.8 BOT Agenda RAM 08-21-14</w:t>
        </w:r>
      </w:hyperlink>
    </w:p>
    <w:p w14:paraId="2920A22F" w14:textId="4E10E5DD" w:rsidR="00776ECE" w:rsidRDefault="008D2AFE" w:rsidP="00776ECE">
      <w:pPr>
        <w:rPr>
          <w:szCs w:val="24"/>
          <w:u w:val="single"/>
        </w:rPr>
      </w:pPr>
      <w:hyperlink r:id="rId2912" w:history="1">
        <w:r w:rsidR="00776ECE" w:rsidRPr="009746CA">
          <w:rPr>
            <w:rStyle w:val="Hyperlink"/>
            <w:szCs w:val="24"/>
          </w:rPr>
          <w:t>IV.D.2.9 BOT Agenda 09-02-14</w:t>
        </w:r>
      </w:hyperlink>
    </w:p>
    <w:p w14:paraId="63FABF70" w14:textId="6BEC8DAD" w:rsidR="00776ECE" w:rsidRDefault="008D2AFE" w:rsidP="00776ECE">
      <w:pPr>
        <w:rPr>
          <w:spacing w:val="-1"/>
          <w:szCs w:val="24"/>
          <w:u w:val="single"/>
        </w:rPr>
      </w:pPr>
      <w:hyperlink r:id="rId2913" w:history="1">
        <w:r w:rsidR="00776ECE" w:rsidRPr="009746CA">
          <w:rPr>
            <w:rStyle w:val="Hyperlink"/>
            <w:spacing w:val="-1"/>
            <w:szCs w:val="24"/>
          </w:rPr>
          <w:t>IV.D.3.1 DBRAAC Survey Results February 2015</w:t>
        </w:r>
      </w:hyperlink>
    </w:p>
    <w:p w14:paraId="258F07C7" w14:textId="50043733" w:rsidR="00776ECE" w:rsidRDefault="008D2AFE" w:rsidP="00776ECE">
      <w:pPr>
        <w:rPr>
          <w:spacing w:val="-1"/>
          <w:szCs w:val="24"/>
          <w:u w:val="single"/>
        </w:rPr>
      </w:pPr>
      <w:hyperlink r:id="rId2914" w:history="1">
        <w:r w:rsidR="00776ECE" w:rsidRPr="009746CA">
          <w:rPr>
            <w:rStyle w:val="Hyperlink"/>
            <w:spacing w:val="-1"/>
            <w:szCs w:val="24"/>
          </w:rPr>
          <w:t>IV.D.3.2 DBRAAC Survey Results Fall 2015</w:t>
        </w:r>
      </w:hyperlink>
    </w:p>
    <w:p w14:paraId="7B2A19D5" w14:textId="73537207" w:rsidR="00776ECE" w:rsidRDefault="008D2AFE" w:rsidP="00776ECE">
      <w:pPr>
        <w:rPr>
          <w:spacing w:val="-1"/>
          <w:szCs w:val="24"/>
          <w:u w:val="single"/>
        </w:rPr>
      </w:pPr>
      <w:hyperlink r:id="rId2915" w:history="1">
        <w:r w:rsidR="00776ECE" w:rsidRPr="009746CA">
          <w:rPr>
            <w:rStyle w:val="Hyperlink"/>
            <w:spacing w:val="-1"/>
            <w:szCs w:val="24"/>
          </w:rPr>
          <w:t>IV.C.5.20 2016-17 SCCCD Final Budget</w:t>
        </w:r>
      </w:hyperlink>
    </w:p>
    <w:p w14:paraId="192DF798" w14:textId="3875A942" w:rsidR="00776ECE" w:rsidRPr="009746CA" w:rsidRDefault="00776ECE" w:rsidP="00776ECE">
      <w:pPr>
        <w:rPr>
          <w:rStyle w:val="Hyperlink"/>
          <w:szCs w:val="24"/>
        </w:rPr>
      </w:pPr>
      <w:r>
        <w:rPr>
          <w:spacing w:val="-1"/>
          <w:szCs w:val="24"/>
          <w:u w:val="single"/>
        </w:rPr>
        <w:fldChar w:fldCharType="begin"/>
      </w:r>
      <w:r w:rsidR="008E46B8">
        <w:rPr>
          <w:spacing w:val="-1"/>
          <w:szCs w:val="24"/>
          <w:u w:val="single"/>
        </w:rPr>
        <w:instrText>HYPERLINK “HTTP://CLASSMEDIA.SCCCD.EDU/RCACCREDITATION/2017%20ACCREDITATION/</w:instrText>
      </w:r>
      <w:r>
        <w:rPr>
          <w:spacing w:val="-1"/>
          <w:szCs w:val="24"/>
          <w:u w:val="single"/>
        </w:rPr>
        <w:instrText>C:\\ISER2018\\Standard IV C\\IV.C.5.23 2015-16 +Financial Audit Report.pdf"</w:instrText>
      </w:r>
      <w:r>
        <w:rPr>
          <w:spacing w:val="-1"/>
          <w:szCs w:val="24"/>
          <w:u w:val="single"/>
        </w:rPr>
        <w:fldChar w:fldCharType="separate"/>
      </w:r>
      <w:r w:rsidRPr="009746CA">
        <w:rPr>
          <w:rStyle w:val="Hyperlink"/>
          <w:spacing w:val="-1"/>
          <w:szCs w:val="24"/>
        </w:rPr>
        <w:t>IV.C.5.23 2015-16 +Financial Audit Report</w:t>
      </w:r>
    </w:p>
    <w:p w14:paraId="13803566" w14:textId="77777777" w:rsidR="00776ECE" w:rsidRPr="009746CA" w:rsidRDefault="00776ECE" w:rsidP="00776ECE">
      <w:pPr>
        <w:rPr>
          <w:rStyle w:val="Hyperlink"/>
          <w:szCs w:val="24"/>
        </w:rPr>
        <w:sectPr w:rsidR="00776ECE" w:rsidRPr="009746CA" w:rsidSect="00D945B8">
          <w:type w:val="continuous"/>
          <w:pgSz w:w="12240" w:h="15840"/>
          <w:pgMar w:top="1440" w:right="1440" w:bottom="1440" w:left="1800" w:header="720" w:footer="720" w:gutter="0"/>
          <w:cols w:num="2" w:space="720"/>
          <w:titlePg/>
          <w:docGrid w:linePitch="360"/>
        </w:sectPr>
      </w:pPr>
    </w:p>
    <w:p w14:paraId="0D0C5C5C" w14:textId="388D3FDB" w:rsidR="000250FA" w:rsidRDefault="00776ECE" w:rsidP="00776ECE">
      <w:pPr>
        <w:rPr>
          <w:szCs w:val="24"/>
        </w:rPr>
      </w:pPr>
      <w:r>
        <w:rPr>
          <w:spacing w:val="-1"/>
          <w:szCs w:val="24"/>
          <w:u w:val="single"/>
        </w:rPr>
        <w:fldChar w:fldCharType="end"/>
      </w:r>
    </w:p>
    <w:p w14:paraId="098D2F9E" w14:textId="1525954E" w:rsidR="00B91AC2" w:rsidRPr="00B403D5" w:rsidRDefault="000250FA" w:rsidP="00B91AC2">
      <w:pPr>
        <w:rPr>
          <w:b/>
          <w:szCs w:val="24"/>
        </w:rPr>
      </w:pPr>
      <w:r w:rsidRPr="00B403D5">
        <w:rPr>
          <w:b/>
          <w:szCs w:val="24"/>
        </w:rPr>
        <w:t>Standard IVD4</w:t>
      </w:r>
    </w:p>
    <w:p w14:paraId="71859F87" w14:textId="77777777" w:rsidR="00B403D5" w:rsidRDefault="00B403D5" w:rsidP="000250FA">
      <w:pPr>
        <w:autoSpaceDE w:val="0"/>
        <w:autoSpaceDN w:val="0"/>
        <w:adjustRightInd w:val="0"/>
        <w:rPr>
          <w:bCs/>
          <w:szCs w:val="24"/>
        </w:rPr>
        <w:sectPr w:rsidR="00B403D5" w:rsidSect="002905EE">
          <w:type w:val="continuous"/>
          <w:pgSz w:w="12240" w:h="15840"/>
          <w:pgMar w:top="1440" w:right="1440" w:bottom="1440" w:left="1800" w:header="720" w:footer="720" w:gutter="0"/>
          <w:cols w:space="720"/>
          <w:titlePg/>
          <w:docGrid w:linePitch="360"/>
        </w:sectPr>
      </w:pPr>
    </w:p>
    <w:p w14:paraId="13EA2465" w14:textId="1AE2E644" w:rsidR="00776ECE" w:rsidRPr="002E2829" w:rsidRDefault="008D2AFE" w:rsidP="00776ECE">
      <w:pPr>
        <w:autoSpaceDE w:val="0"/>
        <w:autoSpaceDN w:val="0"/>
        <w:adjustRightInd w:val="0"/>
        <w:rPr>
          <w:bCs/>
          <w:szCs w:val="24"/>
        </w:rPr>
      </w:pPr>
      <w:hyperlink r:id="rId2916" w:history="1">
        <w:r w:rsidR="00776ECE" w:rsidRPr="00602F20">
          <w:rPr>
            <w:rStyle w:val="Hyperlink"/>
            <w:bCs/>
            <w:szCs w:val="24"/>
          </w:rPr>
          <w:t>IV.C.3.15-BP 2430 Delegation of Authority to Chancellor</w:t>
        </w:r>
      </w:hyperlink>
    </w:p>
    <w:p w14:paraId="1882EE5E" w14:textId="1342341A" w:rsidR="00776ECE" w:rsidRPr="002E2829" w:rsidRDefault="008D2AFE" w:rsidP="00776ECE">
      <w:pPr>
        <w:autoSpaceDE w:val="0"/>
        <w:autoSpaceDN w:val="0"/>
        <w:adjustRightInd w:val="0"/>
        <w:rPr>
          <w:bCs/>
          <w:szCs w:val="24"/>
        </w:rPr>
      </w:pPr>
      <w:hyperlink r:id="rId2917" w:history="1">
        <w:r w:rsidR="00776ECE" w:rsidRPr="00602F20">
          <w:rPr>
            <w:rStyle w:val="Hyperlink"/>
            <w:bCs/>
            <w:szCs w:val="24"/>
          </w:rPr>
          <w:t>IV.C.3.18-Evaluation Instrument (Cabinet Members)</w:t>
        </w:r>
      </w:hyperlink>
    </w:p>
    <w:p w14:paraId="71FF3E0C" w14:textId="30E729C3" w:rsidR="00776ECE" w:rsidRPr="00602F20" w:rsidRDefault="00776ECE" w:rsidP="00776ECE">
      <w:pPr>
        <w:autoSpaceDE w:val="0"/>
        <w:autoSpaceDN w:val="0"/>
        <w:adjustRightInd w:val="0"/>
        <w:rPr>
          <w:rStyle w:val="Hyperlink"/>
          <w:bCs/>
          <w:szCs w:val="24"/>
        </w:rPr>
      </w:pPr>
      <w:r>
        <w:rPr>
          <w:bCs/>
          <w:szCs w:val="24"/>
        </w:rPr>
        <w:lastRenderedPageBreak/>
        <w:fldChar w:fldCharType="begin"/>
      </w:r>
      <w:r w:rsidR="008E46B8">
        <w:rPr>
          <w:bCs/>
          <w:szCs w:val="24"/>
        </w:rPr>
        <w:instrText>HYPERLINK “HTTP://CLASSMEDIA.SCCCD.EDU/RCACCREDITATION/2017%20ACCREDITATION/</w:instrText>
      </w:r>
      <w:r>
        <w:rPr>
          <w:bCs/>
          <w:szCs w:val="24"/>
        </w:rPr>
        <w:instrText>C:\\ISER2018\\Standard IV D\\IV.D.2.3 District-College Functional Map 3-10-17.pdf"</w:instrText>
      </w:r>
      <w:r>
        <w:rPr>
          <w:bCs/>
          <w:szCs w:val="24"/>
        </w:rPr>
        <w:fldChar w:fldCharType="separate"/>
      </w:r>
      <w:r w:rsidRPr="00602F20">
        <w:rPr>
          <w:rStyle w:val="Hyperlink"/>
          <w:bCs/>
          <w:szCs w:val="24"/>
        </w:rPr>
        <w:t>IV.D.2.3-District-College Functional Map 3-10-17</w:t>
      </w:r>
    </w:p>
    <w:p w14:paraId="67FC5183" w14:textId="77777777" w:rsidR="00776ECE" w:rsidRPr="00602F20" w:rsidRDefault="00776ECE" w:rsidP="00776ECE">
      <w:pPr>
        <w:autoSpaceDE w:val="0"/>
        <w:autoSpaceDN w:val="0"/>
        <w:adjustRightInd w:val="0"/>
        <w:rPr>
          <w:rStyle w:val="Hyperlink"/>
          <w:bCs/>
          <w:szCs w:val="24"/>
        </w:rPr>
        <w:sectPr w:rsidR="00776ECE" w:rsidRPr="00602F20" w:rsidSect="00751915">
          <w:type w:val="continuous"/>
          <w:pgSz w:w="12240" w:h="15840"/>
          <w:pgMar w:top="1440" w:right="1440" w:bottom="1440" w:left="1800" w:header="720" w:footer="720" w:gutter="0"/>
          <w:cols w:num="2" w:space="720"/>
          <w:titlePg/>
          <w:docGrid w:linePitch="360"/>
        </w:sectPr>
      </w:pPr>
    </w:p>
    <w:p w14:paraId="257EC557" w14:textId="77777777" w:rsidR="00776ECE" w:rsidRDefault="00776ECE" w:rsidP="00776ECE">
      <w:pPr>
        <w:rPr>
          <w:bCs/>
          <w:szCs w:val="24"/>
        </w:rPr>
      </w:pPr>
      <w:r>
        <w:rPr>
          <w:bCs/>
          <w:szCs w:val="24"/>
        </w:rPr>
        <w:fldChar w:fldCharType="end"/>
      </w:r>
    </w:p>
    <w:p w14:paraId="22C5CE39" w14:textId="0B655F78" w:rsidR="000250FA" w:rsidRPr="00B403D5" w:rsidRDefault="000250FA" w:rsidP="00776ECE">
      <w:pPr>
        <w:rPr>
          <w:b/>
          <w:szCs w:val="24"/>
        </w:rPr>
      </w:pPr>
      <w:r w:rsidRPr="00B403D5">
        <w:rPr>
          <w:b/>
          <w:szCs w:val="24"/>
        </w:rPr>
        <w:t>Standard IVD5</w:t>
      </w:r>
    </w:p>
    <w:p w14:paraId="10CBD44D" w14:textId="77777777" w:rsidR="00B403D5" w:rsidRDefault="00B403D5" w:rsidP="000250FA">
      <w:pPr>
        <w:autoSpaceDE w:val="0"/>
        <w:autoSpaceDN w:val="0"/>
        <w:adjustRightInd w:val="0"/>
        <w:rPr>
          <w:bCs/>
          <w:szCs w:val="24"/>
        </w:rPr>
        <w:sectPr w:rsidR="00B403D5" w:rsidSect="002905EE">
          <w:type w:val="continuous"/>
          <w:pgSz w:w="12240" w:h="15840"/>
          <w:pgMar w:top="1440" w:right="1440" w:bottom="1440" w:left="1800" w:header="720" w:footer="720" w:gutter="0"/>
          <w:cols w:space="720"/>
          <w:titlePg/>
          <w:docGrid w:linePitch="360"/>
        </w:sectPr>
      </w:pPr>
    </w:p>
    <w:p w14:paraId="0E248B43" w14:textId="5D612592" w:rsidR="00776ECE" w:rsidRPr="006B00F9" w:rsidRDefault="008D2AFE" w:rsidP="00776ECE">
      <w:pPr>
        <w:autoSpaceDE w:val="0"/>
        <w:autoSpaceDN w:val="0"/>
        <w:adjustRightInd w:val="0"/>
        <w:rPr>
          <w:bCs/>
          <w:szCs w:val="24"/>
        </w:rPr>
      </w:pPr>
      <w:hyperlink r:id="rId2918" w:history="1">
        <w:r w:rsidR="00776ECE" w:rsidRPr="00EF3D49">
          <w:rPr>
            <w:rStyle w:val="Hyperlink"/>
            <w:bCs/>
            <w:szCs w:val="24"/>
          </w:rPr>
          <w:t>IV.D.5.1-Insert Final FCC 2017-2021 Strategic Plan in Global Drive</w:t>
        </w:r>
      </w:hyperlink>
    </w:p>
    <w:p w14:paraId="2AFF34BA" w14:textId="471B3914" w:rsidR="00776ECE" w:rsidRPr="006B00F9" w:rsidRDefault="008D2AFE" w:rsidP="00776ECE">
      <w:pPr>
        <w:autoSpaceDE w:val="0"/>
        <w:autoSpaceDN w:val="0"/>
        <w:adjustRightInd w:val="0"/>
        <w:rPr>
          <w:bCs/>
          <w:szCs w:val="24"/>
        </w:rPr>
      </w:pPr>
      <w:hyperlink r:id="rId2919" w:history="1">
        <w:r w:rsidR="00776ECE" w:rsidRPr="00EF3D49">
          <w:rPr>
            <w:rStyle w:val="Hyperlink"/>
            <w:bCs/>
            <w:szCs w:val="24"/>
          </w:rPr>
          <w:t>IV.D.5.2-Insert Final RC 2017-2021 Strategic Plan in Global Drive</w:t>
        </w:r>
      </w:hyperlink>
    </w:p>
    <w:p w14:paraId="1B967D91" w14:textId="3C9A8935" w:rsidR="00776ECE" w:rsidRPr="006B00F9" w:rsidRDefault="008D2AFE" w:rsidP="00776ECE">
      <w:pPr>
        <w:autoSpaceDE w:val="0"/>
        <w:autoSpaceDN w:val="0"/>
        <w:adjustRightInd w:val="0"/>
        <w:rPr>
          <w:bCs/>
          <w:szCs w:val="24"/>
        </w:rPr>
      </w:pPr>
      <w:hyperlink r:id="rId2920" w:history="1">
        <w:r w:rsidR="00776ECE" w:rsidRPr="00EF3D49">
          <w:rPr>
            <w:rStyle w:val="Hyperlink"/>
            <w:bCs/>
            <w:szCs w:val="24"/>
          </w:rPr>
          <w:t>IV.D.5.3-Insert Final CCC 2017-2021 Strategic Plan in Global Drive</w:t>
        </w:r>
      </w:hyperlink>
    </w:p>
    <w:p w14:paraId="775BEDC7" w14:textId="6B7437CD" w:rsidR="00776ECE" w:rsidRPr="006B00F9" w:rsidRDefault="008D2AFE" w:rsidP="00776ECE">
      <w:pPr>
        <w:autoSpaceDE w:val="0"/>
        <w:autoSpaceDN w:val="0"/>
        <w:adjustRightInd w:val="0"/>
        <w:rPr>
          <w:bCs/>
          <w:szCs w:val="24"/>
        </w:rPr>
      </w:pPr>
      <w:hyperlink r:id="rId2921" w:history="1">
        <w:r w:rsidR="00776ECE" w:rsidRPr="00EF3D49">
          <w:rPr>
            <w:rStyle w:val="Hyperlink"/>
            <w:bCs/>
            <w:szCs w:val="24"/>
          </w:rPr>
          <w:t>IV.D.5.4-DSPC Proposal for District Strategic Plan 2015-16 Sept 2015</w:t>
        </w:r>
      </w:hyperlink>
    </w:p>
    <w:p w14:paraId="1CBDDDC9" w14:textId="2A471033" w:rsidR="00776ECE" w:rsidRPr="006B00F9" w:rsidRDefault="008D2AFE" w:rsidP="00776ECE">
      <w:pPr>
        <w:autoSpaceDE w:val="0"/>
        <w:autoSpaceDN w:val="0"/>
        <w:adjustRightInd w:val="0"/>
        <w:rPr>
          <w:bCs/>
          <w:szCs w:val="24"/>
        </w:rPr>
      </w:pPr>
      <w:hyperlink r:id="rId2922" w:history="1">
        <w:r w:rsidR="00776ECE" w:rsidRPr="00EF3D49">
          <w:rPr>
            <w:rStyle w:val="Hyperlink"/>
            <w:bCs/>
            <w:szCs w:val="24"/>
          </w:rPr>
          <w:t>IV.D.5.5-DSPC Proposal for District Strategic Plan 2015-16 Oct 2015</w:t>
        </w:r>
      </w:hyperlink>
    </w:p>
    <w:p w14:paraId="3AF2307A" w14:textId="14BC9F3F" w:rsidR="00776ECE" w:rsidRPr="006B00F9" w:rsidRDefault="008D2AFE" w:rsidP="00776ECE">
      <w:pPr>
        <w:autoSpaceDE w:val="0"/>
        <w:autoSpaceDN w:val="0"/>
        <w:adjustRightInd w:val="0"/>
        <w:rPr>
          <w:bCs/>
          <w:szCs w:val="24"/>
        </w:rPr>
      </w:pPr>
      <w:hyperlink r:id="rId2923" w:history="1">
        <w:r w:rsidR="00776ECE" w:rsidRPr="00EF3D49">
          <w:rPr>
            <w:rStyle w:val="Hyperlink"/>
            <w:bCs/>
            <w:szCs w:val="24"/>
          </w:rPr>
          <w:t>IV.D.5.6-CTE Charrette Program 01-28-16</w:t>
        </w:r>
      </w:hyperlink>
    </w:p>
    <w:p w14:paraId="783A8498" w14:textId="66F3D835" w:rsidR="00776ECE" w:rsidRPr="006B00F9" w:rsidRDefault="008D2AFE" w:rsidP="00776ECE">
      <w:pPr>
        <w:autoSpaceDE w:val="0"/>
        <w:autoSpaceDN w:val="0"/>
        <w:adjustRightInd w:val="0"/>
        <w:rPr>
          <w:bCs/>
          <w:szCs w:val="24"/>
        </w:rPr>
      </w:pPr>
      <w:hyperlink r:id="rId2924" w:history="1">
        <w:r w:rsidR="00776ECE" w:rsidRPr="00EF3D49">
          <w:rPr>
            <w:rStyle w:val="Hyperlink"/>
            <w:bCs/>
            <w:szCs w:val="24"/>
          </w:rPr>
          <w:t>IV.D.5.7-CTE Charrette PowerPoint 01-28-16</w:t>
        </w:r>
      </w:hyperlink>
    </w:p>
    <w:p w14:paraId="77FDB7F9" w14:textId="0E02A67F" w:rsidR="00776ECE" w:rsidRPr="006B00F9" w:rsidRDefault="008D2AFE" w:rsidP="00776ECE">
      <w:pPr>
        <w:autoSpaceDE w:val="0"/>
        <w:autoSpaceDN w:val="0"/>
        <w:adjustRightInd w:val="0"/>
        <w:rPr>
          <w:bCs/>
          <w:szCs w:val="24"/>
        </w:rPr>
      </w:pPr>
      <w:hyperlink r:id="rId2925" w:history="1">
        <w:r w:rsidR="00776ECE" w:rsidRPr="00EF3D49">
          <w:rPr>
            <w:rStyle w:val="Hyperlink"/>
            <w:bCs/>
            <w:szCs w:val="24"/>
          </w:rPr>
          <w:t>IV.D.5.8-CTE Community Charrette Mission Summary</w:t>
        </w:r>
      </w:hyperlink>
    </w:p>
    <w:p w14:paraId="5B87B5EE" w14:textId="7804753E" w:rsidR="00776ECE" w:rsidRPr="006B00F9" w:rsidRDefault="008D2AFE" w:rsidP="00776ECE">
      <w:pPr>
        <w:autoSpaceDE w:val="0"/>
        <w:autoSpaceDN w:val="0"/>
        <w:adjustRightInd w:val="0"/>
        <w:rPr>
          <w:bCs/>
          <w:szCs w:val="24"/>
        </w:rPr>
      </w:pPr>
      <w:hyperlink r:id="rId2926" w:history="1">
        <w:r w:rsidR="00776ECE" w:rsidRPr="00EF3D49">
          <w:rPr>
            <w:rStyle w:val="Hyperlink"/>
            <w:bCs/>
            <w:szCs w:val="24"/>
          </w:rPr>
          <w:t>IV.D.5.9-CTE Community Charrette Summary Report</w:t>
        </w:r>
      </w:hyperlink>
    </w:p>
    <w:p w14:paraId="005B49A6" w14:textId="0F780ED7" w:rsidR="00776ECE" w:rsidRPr="006B00F9" w:rsidRDefault="008D2AFE" w:rsidP="00776ECE">
      <w:pPr>
        <w:autoSpaceDE w:val="0"/>
        <w:autoSpaceDN w:val="0"/>
        <w:adjustRightInd w:val="0"/>
        <w:rPr>
          <w:bCs/>
          <w:szCs w:val="24"/>
        </w:rPr>
      </w:pPr>
      <w:hyperlink r:id="rId2927" w:history="1">
        <w:r w:rsidR="00776ECE" w:rsidRPr="00EF3D49">
          <w:rPr>
            <w:rStyle w:val="Hyperlink"/>
            <w:bCs/>
            <w:szCs w:val="24"/>
          </w:rPr>
          <w:t>IV.D.5.10-CTE Community Charrette Values Summary</w:t>
        </w:r>
      </w:hyperlink>
    </w:p>
    <w:p w14:paraId="49252525" w14:textId="61EF0045" w:rsidR="00776ECE" w:rsidRPr="006B00F9" w:rsidRDefault="008D2AFE" w:rsidP="00776ECE">
      <w:pPr>
        <w:autoSpaceDE w:val="0"/>
        <w:autoSpaceDN w:val="0"/>
        <w:adjustRightInd w:val="0"/>
        <w:rPr>
          <w:bCs/>
          <w:szCs w:val="24"/>
        </w:rPr>
      </w:pPr>
      <w:hyperlink r:id="rId2928" w:history="1">
        <w:r w:rsidR="00776ECE" w:rsidRPr="00EF3D49">
          <w:rPr>
            <w:rStyle w:val="Hyperlink"/>
            <w:bCs/>
            <w:szCs w:val="24"/>
          </w:rPr>
          <w:t>IV.D.5.11-CTE Community Charrette Vision Summary</w:t>
        </w:r>
      </w:hyperlink>
    </w:p>
    <w:p w14:paraId="310ECCFE" w14:textId="3D2651A6" w:rsidR="00776ECE" w:rsidRPr="006B00F9" w:rsidRDefault="008D2AFE" w:rsidP="00776ECE">
      <w:pPr>
        <w:autoSpaceDE w:val="0"/>
        <w:autoSpaceDN w:val="0"/>
        <w:adjustRightInd w:val="0"/>
        <w:rPr>
          <w:bCs/>
          <w:szCs w:val="24"/>
        </w:rPr>
      </w:pPr>
      <w:hyperlink r:id="rId2929" w:history="1">
        <w:r w:rsidR="00776ECE" w:rsidRPr="00EF3D49">
          <w:rPr>
            <w:rStyle w:val="Hyperlink"/>
            <w:bCs/>
            <w:szCs w:val="24"/>
          </w:rPr>
          <w:t>IV.D.5.12-DSPC Strategic Alliane Outcomes Approved by Chancellor's Cabinet</w:t>
        </w:r>
      </w:hyperlink>
    </w:p>
    <w:p w14:paraId="1FDAF841" w14:textId="4DFA9FF7" w:rsidR="00776ECE" w:rsidRPr="006B00F9" w:rsidRDefault="008D2AFE" w:rsidP="00776ECE">
      <w:pPr>
        <w:autoSpaceDE w:val="0"/>
        <w:autoSpaceDN w:val="0"/>
        <w:adjustRightInd w:val="0"/>
        <w:rPr>
          <w:bCs/>
          <w:szCs w:val="24"/>
        </w:rPr>
      </w:pPr>
      <w:hyperlink r:id="rId2930" w:history="1">
        <w:r w:rsidR="00776ECE" w:rsidRPr="00EF3D49">
          <w:rPr>
            <w:rStyle w:val="Hyperlink"/>
            <w:bCs/>
            <w:szCs w:val="24"/>
          </w:rPr>
          <w:t>IV.D.5.13-Strategic Community Alliance Agenda Packet 09-19-16</w:t>
        </w:r>
        <w:r w:rsidR="00776ECE" w:rsidRPr="00EF3D49">
          <w:rPr>
            <w:rStyle w:val="Hyperlink"/>
            <w:bCs/>
            <w:szCs w:val="24"/>
          </w:rPr>
          <w:tab/>
        </w:r>
      </w:hyperlink>
    </w:p>
    <w:p w14:paraId="2E729022" w14:textId="467CBB1A" w:rsidR="00776ECE" w:rsidRPr="006B00F9" w:rsidRDefault="008D2AFE" w:rsidP="00776ECE">
      <w:pPr>
        <w:autoSpaceDE w:val="0"/>
        <w:autoSpaceDN w:val="0"/>
        <w:adjustRightInd w:val="0"/>
        <w:rPr>
          <w:bCs/>
          <w:szCs w:val="24"/>
        </w:rPr>
      </w:pPr>
      <w:hyperlink r:id="rId2931" w:history="1">
        <w:r w:rsidR="00776ECE" w:rsidRPr="00EF3D49">
          <w:rPr>
            <w:rStyle w:val="Hyperlink"/>
            <w:bCs/>
            <w:szCs w:val="24"/>
          </w:rPr>
          <w:t>IV.D.5.14-Strategic Community Alliance Survey Results</w:t>
        </w:r>
      </w:hyperlink>
      <w:r w:rsidR="00776ECE" w:rsidRPr="006B00F9">
        <w:rPr>
          <w:bCs/>
          <w:szCs w:val="24"/>
        </w:rPr>
        <w:tab/>
      </w:r>
    </w:p>
    <w:p w14:paraId="7C103CDE" w14:textId="5D4BD1CC" w:rsidR="00776ECE" w:rsidRPr="006B00F9" w:rsidRDefault="008D2AFE" w:rsidP="00776ECE">
      <w:pPr>
        <w:autoSpaceDE w:val="0"/>
        <w:autoSpaceDN w:val="0"/>
        <w:adjustRightInd w:val="0"/>
        <w:rPr>
          <w:bCs/>
          <w:szCs w:val="24"/>
        </w:rPr>
      </w:pPr>
      <w:hyperlink r:id="rId2932" w:history="1">
        <w:r w:rsidR="00776ECE" w:rsidRPr="00EF3D49">
          <w:rPr>
            <w:rStyle w:val="Hyperlink"/>
            <w:bCs/>
            <w:szCs w:val="24"/>
          </w:rPr>
          <w:t>IV.D.5.15-DSPC Operating Agreement</w:t>
        </w:r>
      </w:hyperlink>
    </w:p>
    <w:p w14:paraId="15FC0CA8" w14:textId="1628A2E2" w:rsidR="00776ECE" w:rsidRPr="006B00F9" w:rsidRDefault="008D2AFE" w:rsidP="00776ECE">
      <w:pPr>
        <w:autoSpaceDE w:val="0"/>
        <w:autoSpaceDN w:val="0"/>
        <w:adjustRightInd w:val="0"/>
        <w:rPr>
          <w:bCs/>
          <w:szCs w:val="24"/>
        </w:rPr>
      </w:pPr>
      <w:hyperlink r:id="rId2933" w:history="1">
        <w:r w:rsidR="00776ECE" w:rsidRPr="00EF3D49">
          <w:rPr>
            <w:rStyle w:val="Hyperlink"/>
            <w:bCs/>
            <w:szCs w:val="24"/>
          </w:rPr>
          <w:t>IV.D.5.16-DSPC Meeting Minutes 01-13-17</w:t>
        </w:r>
      </w:hyperlink>
    </w:p>
    <w:p w14:paraId="017E5430" w14:textId="26FB2B1D" w:rsidR="00776ECE" w:rsidRPr="006B00F9" w:rsidRDefault="008D2AFE" w:rsidP="00776ECE">
      <w:pPr>
        <w:autoSpaceDE w:val="0"/>
        <w:autoSpaceDN w:val="0"/>
        <w:adjustRightInd w:val="0"/>
        <w:rPr>
          <w:bCs/>
          <w:szCs w:val="24"/>
        </w:rPr>
      </w:pPr>
      <w:hyperlink r:id="rId2934" w:history="1">
        <w:r w:rsidR="00776ECE" w:rsidRPr="00EF3D49">
          <w:rPr>
            <w:rStyle w:val="Hyperlink"/>
            <w:bCs/>
            <w:szCs w:val="24"/>
          </w:rPr>
          <w:t>IV.D.5.17-DSPC Meeting Minutes 02-10-17</w:t>
        </w:r>
      </w:hyperlink>
    </w:p>
    <w:p w14:paraId="66707008" w14:textId="19F1419F" w:rsidR="00776ECE" w:rsidRPr="002E2829" w:rsidRDefault="008D2AFE" w:rsidP="00776ECE">
      <w:pPr>
        <w:autoSpaceDE w:val="0"/>
        <w:autoSpaceDN w:val="0"/>
        <w:adjustRightInd w:val="0"/>
        <w:rPr>
          <w:bCs/>
          <w:szCs w:val="24"/>
        </w:rPr>
      </w:pPr>
      <w:hyperlink r:id="rId2935" w:history="1">
        <w:r w:rsidR="00776ECE" w:rsidRPr="00EF3D49">
          <w:rPr>
            <w:rStyle w:val="Hyperlink"/>
            <w:bCs/>
            <w:szCs w:val="24"/>
          </w:rPr>
          <w:t>IV.D.5.18-DSPC Meeting Minutes 03-10-17</w:t>
        </w:r>
      </w:hyperlink>
    </w:p>
    <w:p w14:paraId="0286BE66" w14:textId="616BA030" w:rsidR="00776ECE" w:rsidRPr="002E2829" w:rsidRDefault="008D2AFE" w:rsidP="00776ECE">
      <w:pPr>
        <w:autoSpaceDE w:val="0"/>
        <w:autoSpaceDN w:val="0"/>
        <w:adjustRightInd w:val="0"/>
        <w:rPr>
          <w:bCs/>
          <w:szCs w:val="24"/>
        </w:rPr>
      </w:pPr>
      <w:hyperlink r:id="rId2936" w:history="1">
        <w:r w:rsidR="00776ECE" w:rsidRPr="00EF3D49">
          <w:rPr>
            <w:rStyle w:val="Hyperlink"/>
            <w:bCs/>
            <w:szCs w:val="24"/>
          </w:rPr>
          <w:t>IV.D.5.19-DSPC Meeting Minutes 04-28-17</w:t>
        </w:r>
      </w:hyperlink>
    </w:p>
    <w:p w14:paraId="064305AE" w14:textId="3FEC7A15" w:rsidR="00776ECE" w:rsidRPr="002E2829" w:rsidRDefault="008D2AFE" w:rsidP="00776ECE">
      <w:pPr>
        <w:autoSpaceDE w:val="0"/>
        <w:autoSpaceDN w:val="0"/>
        <w:adjustRightInd w:val="0"/>
        <w:rPr>
          <w:bCs/>
          <w:szCs w:val="24"/>
        </w:rPr>
      </w:pPr>
      <w:hyperlink r:id="rId2937" w:history="1">
        <w:r w:rsidR="00776ECE" w:rsidRPr="00EF3D49">
          <w:rPr>
            <w:rStyle w:val="Hyperlink"/>
            <w:bCs/>
            <w:szCs w:val="24"/>
          </w:rPr>
          <w:t>IV.D.5.20-SMART Assessment Form - sample included</w:t>
        </w:r>
      </w:hyperlink>
    </w:p>
    <w:p w14:paraId="543DA7A6" w14:textId="1CF93518" w:rsidR="00776ECE" w:rsidRPr="002E2829" w:rsidRDefault="008D2AFE" w:rsidP="00776ECE">
      <w:pPr>
        <w:autoSpaceDE w:val="0"/>
        <w:autoSpaceDN w:val="0"/>
        <w:adjustRightInd w:val="0"/>
        <w:rPr>
          <w:bCs/>
          <w:szCs w:val="24"/>
        </w:rPr>
      </w:pPr>
      <w:hyperlink r:id="rId2938" w:history="1">
        <w:r w:rsidR="00776ECE" w:rsidRPr="00EF3D49">
          <w:rPr>
            <w:rStyle w:val="Hyperlink"/>
            <w:szCs w:val="24"/>
          </w:rPr>
          <w:t>IV.C.1.11-District Strategic Plan BOT Approved 2-7-17</w:t>
        </w:r>
      </w:hyperlink>
    </w:p>
    <w:p w14:paraId="5C55680E" w14:textId="2612DACC" w:rsidR="00776ECE" w:rsidRPr="002E2829" w:rsidRDefault="008D2AFE" w:rsidP="00776ECE">
      <w:pPr>
        <w:autoSpaceDE w:val="0"/>
        <w:autoSpaceDN w:val="0"/>
        <w:adjustRightInd w:val="0"/>
        <w:rPr>
          <w:szCs w:val="24"/>
        </w:rPr>
      </w:pPr>
      <w:hyperlink r:id="rId2939" w:history="1">
        <w:r w:rsidR="00776ECE" w:rsidRPr="00EF3D49">
          <w:rPr>
            <w:rStyle w:val="Hyperlink"/>
            <w:szCs w:val="24"/>
          </w:rPr>
          <w:t>IV.D.1.2-FCC 2013-2017 Strategic Plan</w:t>
        </w:r>
      </w:hyperlink>
    </w:p>
    <w:p w14:paraId="5385CD0F" w14:textId="602295C3" w:rsidR="00776ECE" w:rsidRPr="002E2829" w:rsidRDefault="008D2AFE" w:rsidP="00776ECE">
      <w:pPr>
        <w:autoSpaceDE w:val="0"/>
        <w:autoSpaceDN w:val="0"/>
        <w:adjustRightInd w:val="0"/>
        <w:rPr>
          <w:szCs w:val="24"/>
        </w:rPr>
      </w:pPr>
      <w:hyperlink r:id="rId2940" w:history="1">
        <w:r w:rsidR="00776ECE" w:rsidRPr="00EF3D49">
          <w:rPr>
            <w:rStyle w:val="Hyperlink"/>
            <w:szCs w:val="24"/>
          </w:rPr>
          <w:t>IV.D.1.3-RC 2013-2017 Strategic Plan</w:t>
        </w:r>
      </w:hyperlink>
    </w:p>
    <w:p w14:paraId="4F188879" w14:textId="65FE6EFC" w:rsidR="00776ECE" w:rsidRPr="002E2829" w:rsidRDefault="008D2AFE" w:rsidP="00776ECE">
      <w:pPr>
        <w:autoSpaceDE w:val="0"/>
        <w:autoSpaceDN w:val="0"/>
        <w:adjustRightInd w:val="0"/>
        <w:rPr>
          <w:bCs/>
          <w:szCs w:val="24"/>
        </w:rPr>
      </w:pPr>
      <w:hyperlink r:id="rId2941" w:history="1">
        <w:r w:rsidR="00776ECE" w:rsidRPr="00EF3D49">
          <w:rPr>
            <w:rStyle w:val="Hyperlink"/>
            <w:szCs w:val="24"/>
          </w:rPr>
          <w:t>IV.D.1.4-CCC 2013-2017 Strategic Plan</w:t>
        </w:r>
      </w:hyperlink>
    </w:p>
    <w:p w14:paraId="3D4DDB4D" w14:textId="77777777" w:rsidR="00776ECE" w:rsidRDefault="00776ECE" w:rsidP="002242B0">
      <w:pPr>
        <w:rPr>
          <w:rFonts w:eastAsiaTheme="majorEastAsia"/>
          <w:b/>
          <w:szCs w:val="24"/>
          <w:lang w:eastAsia="ja-JP"/>
        </w:rPr>
        <w:sectPr w:rsidR="00776ECE" w:rsidSect="00776ECE">
          <w:type w:val="continuous"/>
          <w:pgSz w:w="12240" w:h="15840"/>
          <w:pgMar w:top="1440" w:right="1440" w:bottom="1440" w:left="1800" w:header="720" w:footer="720" w:gutter="0"/>
          <w:cols w:num="2" w:space="720"/>
          <w:titlePg/>
          <w:docGrid w:linePitch="360"/>
        </w:sectPr>
      </w:pPr>
    </w:p>
    <w:p w14:paraId="0F5BBA1D" w14:textId="7B38637E" w:rsidR="00B91AC2" w:rsidRDefault="00B91AC2" w:rsidP="002242B0">
      <w:pPr>
        <w:rPr>
          <w:rFonts w:eastAsiaTheme="majorEastAsia"/>
          <w:b/>
          <w:szCs w:val="24"/>
          <w:lang w:eastAsia="ja-JP"/>
        </w:rPr>
      </w:pPr>
    </w:p>
    <w:p w14:paraId="65B40573" w14:textId="149117A8" w:rsidR="000250FA" w:rsidRDefault="000250FA" w:rsidP="002242B0">
      <w:pPr>
        <w:rPr>
          <w:rFonts w:eastAsiaTheme="majorEastAsia"/>
          <w:b/>
          <w:szCs w:val="24"/>
          <w:lang w:eastAsia="ja-JP"/>
        </w:rPr>
      </w:pPr>
      <w:r>
        <w:rPr>
          <w:rFonts w:eastAsiaTheme="majorEastAsia"/>
          <w:b/>
          <w:szCs w:val="24"/>
          <w:lang w:eastAsia="ja-JP"/>
        </w:rPr>
        <w:t>Standard IVD6</w:t>
      </w:r>
    </w:p>
    <w:p w14:paraId="057AE20B" w14:textId="77777777" w:rsidR="00B403D5" w:rsidRDefault="00B403D5" w:rsidP="000250FA">
      <w:pPr>
        <w:rPr>
          <w:bCs/>
          <w:szCs w:val="24"/>
        </w:rPr>
        <w:sectPr w:rsidR="00B403D5" w:rsidSect="002905EE">
          <w:type w:val="continuous"/>
          <w:pgSz w:w="12240" w:h="15840"/>
          <w:pgMar w:top="1440" w:right="1440" w:bottom="1440" w:left="1800" w:header="720" w:footer="720" w:gutter="0"/>
          <w:cols w:space="720"/>
          <w:titlePg/>
          <w:docGrid w:linePitch="360"/>
        </w:sectPr>
      </w:pPr>
    </w:p>
    <w:p w14:paraId="1C592284" w14:textId="0108A923" w:rsidR="00776ECE" w:rsidRDefault="008D2AFE" w:rsidP="00776ECE">
      <w:pPr>
        <w:rPr>
          <w:bCs/>
          <w:szCs w:val="24"/>
        </w:rPr>
      </w:pPr>
      <w:hyperlink r:id="rId2942" w:history="1">
        <w:r w:rsidR="00776ECE" w:rsidRPr="00CF14D5">
          <w:rPr>
            <w:rStyle w:val="Hyperlink"/>
            <w:bCs/>
            <w:szCs w:val="24"/>
          </w:rPr>
          <w:t>IV.C.1.13 Roles of Constituents in District Decision-Making</w:t>
        </w:r>
      </w:hyperlink>
    </w:p>
    <w:p w14:paraId="228DD50E" w14:textId="65254F56" w:rsidR="00776ECE" w:rsidRDefault="008D2AFE" w:rsidP="00776ECE">
      <w:pPr>
        <w:rPr>
          <w:szCs w:val="24"/>
        </w:rPr>
      </w:pPr>
      <w:hyperlink r:id="rId2943" w:history="1">
        <w:r w:rsidR="00776ECE" w:rsidRPr="00CF14D5">
          <w:rPr>
            <w:rStyle w:val="Hyperlink"/>
            <w:szCs w:val="24"/>
          </w:rPr>
          <w:t>IV.D.6.1 AR 2410 Policy and Administrative Regulations</w:t>
        </w:r>
      </w:hyperlink>
    </w:p>
    <w:p w14:paraId="36334F48" w14:textId="2DDEB2BD" w:rsidR="00776ECE" w:rsidRDefault="008D2AFE" w:rsidP="00776ECE">
      <w:pPr>
        <w:rPr>
          <w:szCs w:val="24"/>
        </w:rPr>
      </w:pPr>
      <w:hyperlink r:id="rId2944" w:history="1">
        <w:r w:rsidR="00776ECE" w:rsidRPr="00CF14D5">
          <w:rPr>
            <w:rStyle w:val="Hyperlink"/>
            <w:szCs w:val="24"/>
          </w:rPr>
          <w:t>IV.D.6.2 AR 2510 Participation in Local Decision-Making</w:t>
        </w:r>
      </w:hyperlink>
    </w:p>
    <w:p w14:paraId="697544C9" w14:textId="5059A440" w:rsidR="00776ECE" w:rsidRDefault="008D2AFE" w:rsidP="00776ECE">
      <w:pPr>
        <w:rPr>
          <w:szCs w:val="24"/>
        </w:rPr>
      </w:pPr>
      <w:hyperlink r:id="rId2945" w:history="1">
        <w:r w:rsidR="00776ECE" w:rsidRPr="00CF14D5">
          <w:rPr>
            <w:rStyle w:val="Hyperlink"/>
            <w:szCs w:val="24"/>
          </w:rPr>
          <w:t>IV.C.5.15 ECPC Members 2016-2017</w:t>
        </w:r>
      </w:hyperlink>
    </w:p>
    <w:p w14:paraId="52DCC5BC" w14:textId="67A9B291" w:rsidR="00776ECE" w:rsidRDefault="008D2AFE" w:rsidP="00776ECE">
      <w:pPr>
        <w:rPr>
          <w:spacing w:val="-1"/>
          <w:szCs w:val="24"/>
        </w:rPr>
      </w:pPr>
      <w:hyperlink r:id="rId2946" w:history="1">
        <w:r w:rsidR="00776ECE" w:rsidRPr="00CF14D5">
          <w:rPr>
            <w:rStyle w:val="Hyperlink"/>
            <w:spacing w:val="-1"/>
            <w:szCs w:val="24"/>
          </w:rPr>
          <w:t>IV.D.6.3 Chancellor's Cabinet.</w:t>
        </w:r>
      </w:hyperlink>
    </w:p>
    <w:p w14:paraId="7A9A9AA7" w14:textId="18C140E8" w:rsidR="00776ECE" w:rsidRDefault="008D2AFE" w:rsidP="00776ECE">
      <w:pPr>
        <w:rPr>
          <w:spacing w:val="-1"/>
          <w:szCs w:val="24"/>
        </w:rPr>
      </w:pPr>
      <w:hyperlink r:id="rId2947" w:history="1">
        <w:r w:rsidR="00776ECE" w:rsidRPr="00CF14D5">
          <w:rPr>
            <w:rStyle w:val="Hyperlink"/>
            <w:spacing w:val="-1"/>
            <w:szCs w:val="24"/>
          </w:rPr>
          <w:t>IV.D.6.4 BOT Agenda District Website 04-05-16</w:t>
        </w:r>
      </w:hyperlink>
    </w:p>
    <w:p w14:paraId="6BD47F4A" w14:textId="77777777" w:rsidR="00776ECE" w:rsidRDefault="00776ECE" w:rsidP="002242B0">
      <w:pPr>
        <w:rPr>
          <w:rFonts w:eastAsiaTheme="majorEastAsia"/>
          <w:b/>
          <w:szCs w:val="24"/>
          <w:lang w:eastAsia="ja-JP"/>
        </w:rPr>
        <w:sectPr w:rsidR="00776ECE" w:rsidSect="00776ECE">
          <w:type w:val="continuous"/>
          <w:pgSz w:w="12240" w:h="15840"/>
          <w:pgMar w:top="1440" w:right="1440" w:bottom="1440" w:left="1800" w:header="720" w:footer="720" w:gutter="0"/>
          <w:cols w:num="2" w:space="720"/>
          <w:titlePg/>
          <w:docGrid w:linePitch="360"/>
        </w:sectPr>
      </w:pPr>
    </w:p>
    <w:p w14:paraId="4005EE6A" w14:textId="182C0550" w:rsidR="000250FA" w:rsidRDefault="000250FA" w:rsidP="002242B0">
      <w:pPr>
        <w:rPr>
          <w:rFonts w:eastAsiaTheme="majorEastAsia"/>
          <w:b/>
          <w:szCs w:val="24"/>
          <w:lang w:eastAsia="ja-JP"/>
        </w:rPr>
      </w:pPr>
    </w:p>
    <w:p w14:paraId="711D7516" w14:textId="3F083C31" w:rsidR="000250FA" w:rsidRDefault="000250FA" w:rsidP="002242B0">
      <w:pPr>
        <w:rPr>
          <w:rFonts w:eastAsiaTheme="majorEastAsia"/>
          <w:b/>
          <w:szCs w:val="24"/>
          <w:lang w:eastAsia="ja-JP"/>
        </w:rPr>
      </w:pPr>
      <w:r>
        <w:rPr>
          <w:rFonts w:eastAsiaTheme="majorEastAsia"/>
          <w:b/>
          <w:szCs w:val="24"/>
          <w:lang w:eastAsia="ja-JP"/>
        </w:rPr>
        <w:t>Standard IVD7</w:t>
      </w:r>
    </w:p>
    <w:p w14:paraId="5269DF6E" w14:textId="77777777" w:rsidR="00B403D5" w:rsidRDefault="00B403D5" w:rsidP="00B403D5">
      <w:pPr>
        <w:autoSpaceDE w:val="0"/>
        <w:autoSpaceDN w:val="0"/>
        <w:adjustRightInd w:val="0"/>
        <w:rPr>
          <w:bCs/>
          <w:szCs w:val="24"/>
        </w:rPr>
        <w:sectPr w:rsidR="00B403D5" w:rsidSect="002905EE">
          <w:type w:val="continuous"/>
          <w:pgSz w:w="12240" w:h="15840"/>
          <w:pgMar w:top="1440" w:right="1440" w:bottom="1440" w:left="1800" w:header="720" w:footer="720" w:gutter="0"/>
          <w:cols w:space="720"/>
          <w:titlePg/>
          <w:docGrid w:linePitch="360"/>
        </w:sectPr>
      </w:pPr>
    </w:p>
    <w:p w14:paraId="30B0D015" w14:textId="626C6664" w:rsidR="00776ECE" w:rsidRPr="002E2829" w:rsidRDefault="008D2AFE" w:rsidP="00776ECE">
      <w:pPr>
        <w:autoSpaceDE w:val="0"/>
        <w:autoSpaceDN w:val="0"/>
        <w:adjustRightInd w:val="0"/>
        <w:rPr>
          <w:bCs/>
          <w:szCs w:val="24"/>
        </w:rPr>
      </w:pPr>
      <w:hyperlink r:id="rId2948" w:history="1">
        <w:r w:rsidR="00776ECE" w:rsidRPr="002F10BB">
          <w:rPr>
            <w:rStyle w:val="Hyperlink"/>
            <w:bCs/>
            <w:szCs w:val="24"/>
          </w:rPr>
          <w:t>IV.D.7.1-BP-AR 3250 Institutional Planning</w:t>
        </w:r>
      </w:hyperlink>
    </w:p>
    <w:p w14:paraId="0A2B7360" w14:textId="7E63D708" w:rsidR="00776ECE" w:rsidRPr="002E2829" w:rsidRDefault="008D2AFE" w:rsidP="00776ECE">
      <w:pPr>
        <w:autoSpaceDE w:val="0"/>
        <w:autoSpaceDN w:val="0"/>
        <w:adjustRightInd w:val="0"/>
        <w:rPr>
          <w:bCs/>
          <w:szCs w:val="24"/>
        </w:rPr>
      </w:pPr>
      <w:hyperlink r:id="rId2949" w:history="1">
        <w:r w:rsidR="00776ECE" w:rsidRPr="002F10BB">
          <w:rPr>
            <w:rStyle w:val="Hyperlink"/>
            <w:bCs/>
            <w:szCs w:val="24"/>
          </w:rPr>
          <w:t>IV.D.7.2-SCCCD IIEP with status updates 03-08-17</w:t>
        </w:r>
      </w:hyperlink>
    </w:p>
    <w:p w14:paraId="3FF5D0C3" w14:textId="649CE8EB" w:rsidR="00776ECE" w:rsidRPr="002E2829" w:rsidRDefault="008D2AFE" w:rsidP="00776ECE">
      <w:pPr>
        <w:autoSpaceDE w:val="0"/>
        <w:autoSpaceDN w:val="0"/>
        <w:adjustRightInd w:val="0"/>
        <w:rPr>
          <w:bCs/>
          <w:szCs w:val="24"/>
        </w:rPr>
      </w:pPr>
      <w:hyperlink r:id="rId2950" w:history="1">
        <w:r w:rsidR="00776ECE" w:rsidRPr="002F10BB">
          <w:rPr>
            <w:rStyle w:val="Hyperlink"/>
            <w:bCs/>
            <w:szCs w:val="24"/>
          </w:rPr>
          <w:t>IV.D.7.3-Chancellor's Cabinet Notes 05-02-16</w:t>
        </w:r>
      </w:hyperlink>
    </w:p>
    <w:p w14:paraId="5456AD18" w14:textId="102BB485" w:rsidR="00776ECE" w:rsidRPr="002E2829" w:rsidRDefault="008D2AFE" w:rsidP="00776ECE">
      <w:pPr>
        <w:autoSpaceDE w:val="0"/>
        <w:autoSpaceDN w:val="0"/>
        <w:adjustRightInd w:val="0"/>
        <w:rPr>
          <w:bCs/>
          <w:szCs w:val="24"/>
        </w:rPr>
      </w:pPr>
      <w:hyperlink r:id="rId2951" w:history="1">
        <w:r w:rsidR="00776ECE" w:rsidRPr="002F10BB">
          <w:rPr>
            <w:rStyle w:val="Hyperlink"/>
            <w:bCs/>
            <w:szCs w:val="24"/>
          </w:rPr>
          <w:t>IV.D.7.4-Chancellor's Cabinet Notes 10-17-16</w:t>
        </w:r>
      </w:hyperlink>
    </w:p>
    <w:p w14:paraId="1C3B4CE9" w14:textId="11CF3B06" w:rsidR="00776ECE" w:rsidRPr="002E2829" w:rsidRDefault="008D2AFE" w:rsidP="00776ECE">
      <w:pPr>
        <w:autoSpaceDE w:val="0"/>
        <w:autoSpaceDN w:val="0"/>
        <w:adjustRightInd w:val="0"/>
        <w:rPr>
          <w:bCs/>
          <w:szCs w:val="24"/>
        </w:rPr>
      </w:pPr>
      <w:hyperlink r:id="rId2952" w:history="1">
        <w:r w:rsidR="00776ECE" w:rsidRPr="002F10BB">
          <w:rPr>
            <w:rStyle w:val="Hyperlink"/>
            <w:bCs/>
            <w:szCs w:val="24"/>
          </w:rPr>
          <w:t>IV.D.7.5-SCCCD Strategic Plan KPIs districtwide unduplicated 04-26-17</w:t>
        </w:r>
      </w:hyperlink>
    </w:p>
    <w:p w14:paraId="2A023C4B" w14:textId="7258EEFA" w:rsidR="00776ECE" w:rsidRPr="002E2829" w:rsidRDefault="008D2AFE" w:rsidP="00776ECE">
      <w:pPr>
        <w:autoSpaceDE w:val="0"/>
        <w:autoSpaceDN w:val="0"/>
        <w:adjustRightInd w:val="0"/>
        <w:rPr>
          <w:szCs w:val="24"/>
        </w:rPr>
      </w:pPr>
      <w:hyperlink r:id="rId2953" w:history="1">
        <w:r w:rsidR="00776ECE" w:rsidRPr="002F10BB">
          <w:rPr>
            <w:rStyle w:val="Hyperlink"/>
            <w:bCs/>
            <w:szCs w:val="24"/>
          </w:rPr>
          <w:t>IV.C.1.11-</w:t>
        </w:r>
        <w:r w:rsidR="00776ECE" w:rsidRPr="002F10BB">
          <w:rPr>
            <w:rStyle w:val="Hyperlink"/>
            <w:szCs w:val="24"/>
          </w:rPr>
          <w:t>District Strategic Plan BOT Approved 2-7-17</w:t>
        </w:r>
      </w:hyperlink>
    </w:p>
    <w:p w14:paraId="32CFE52F" w14:textId="7ACC99FA" w:rsidR="00776ECE" w:rsidRPr="002E2829" w:rsidRDefault="008D2AFE" w:rsidP="00776ECE">
      <w:pPr>
        <w:autoSpaceDE w:val="0"/>
        <w:autoSpaceDN w:val="0"/>
        <w:adjustRightInd w:val="0"/>
        <w:rPr>
          <w:bCs/>
          <w:szCs w:val="24"/>
        </w:rPr>
      </w:pPr>
      <w:hyperlink r:id="rId2954" w:history="1">
        <w:r w:rsidR="00776ECE" w:rsidRPr="002F10BB">
          <w:rPr>
            <w:rStyle w:val="Hyperlink"/>
            <w:bCs/>
            <w:szCs w:val="24"/>
          </w:rPr>
          <w:t>IV.C.1.13-Roles of Constituents in District Decision-Making</w:t>
        </w:r>
      </w:hyperlink>
    </w:p>
    <w:p w14:paraId="6C98110A" w14:textId="16DD086B" w:rsidR="00776ECE" w:rsidRPr="002E2829" w:rsidRDefault="008D2AFE" w:rsidP="00776ECE">
      <w:pPr>
        <w:autoSpaceDE w:val="0"/>
        <w:autoSpaceDN w:val="0"/>
        <w:adjustRightInd w:val="0"/>
        <w:rPr>
          <w:bCs/>
          <w:szCs w:val="24"/>
        </w:rPr>
      </w:pPr>
      <w:hyperlink r:id="rId2955" w:history="1">
        <w:r w:rsidR="00776ECE" w:rsidRPr="002F10BB">
          <w:rPr>
            <w:rStyle w:val="Hyperlink"/>
            <w:bCs/>
            <w:szCs w:val="24"/>
          </w:rPr>
          <w:t>IV.D.1.14-District Integrated Planning Summary - Communications</w:t>
        </w:r>
      </w:hyperlink>
      <w:r w:rsidR="00776ECE" w:rsidRPr="002E2829">
        <w:rPr>
          <w:bCs/>
          <w:szCs w:val="24"/>
        </w:rPr>
        <w:t xml:space="preserve"> </w:t>
      </w:r>
    </w:p>
    <w:p w14:paraId="20D2AC17" w14:textId="534A577A" w:rsidR="00776ECE" w:rsidRPr="002E2829" w:rsidRDefault="008D2AFE" w:rsidP="00776ECE">
      <w:pPr>
        <w:autoSpaceDE w:val="0"/>
        <w:autoSpaceDN w:val="0"/>
        <w:adjustRightInd w:val="0"/>
        <w:rPr>
          <w:bCs/>
          <w:szCs w:val="24"/>
        </w:rPr>
      </w:pPr>
      <w:hyperlink r:id="rId2956" w:history="1">
        <w:r w:rsidR="00776ECE" w:rsidRPr="002F10BB">
          <w:rPr>
            <w:rStyle w:val="Hyperlink"/>
            <w:bCs/>
            <w:szCs w:val="24"/>
          </w:rPr>
          <w:t>IV.D.1.15-District Integrated Planning Summary - District Strategic Plan</w:t>
        </w:r>
      </w:hyperlink>
      <w:r w:rsidR="00776ECE" w:rsidRPr="002E2829">
        <w:rPr>
          <w:bCs/>
          <w:szCs w:val="24"/>
        </w:rPr>
        <w:t xml:space="preserve"> </w:t>
      </w:r>
    </w:p>
    <w:p w14:paraId="4D20A0C8" w14:textId="4657F06F" w:rsidR="00776ECE" w:rsidRPr="002E2829" w:rsidRDefault="008D2AFE" w:rsidP="00776ECE">
      <w:pPr>
        <w:autoSpaceDE w:val="0"/>
        <w:autoSpaceDN w:val="0"/>
        <w:adjustRightInd w:val="0"/>
        <w:rPr>
          <w:bCs/>
          <w:szCs w:val="24"/>
        </w:rPr>
      </w:pPr>
      <w:hyperlink r:id="rId2957" w:history="1">
        <w:r w:rsidR="00776ECE" w:rsidRPr="007F73AB">
          <w:rPr>
            <w:rStyle w:val="Hyperlink"/>
            <w:bCs/>
            <w:szCs w:val="24"/>
          </w:rPr>
          <w:t>IV.D.1.16-District Integrated Planning Summary - Facilities</w:t>
        </w:r>
      </w:hyperlink>
    </w:p>
    <w:p w14:paraId="77C4FBDC" w14:textId="0ED69D21" w:rsidR="00776ECE" w:rsidRPr="002E2829" w:rsidRDefault="008D2AFE" w:rsidP="00776ECE">
      <w:pPr>
        <w:autoSpaceDE w:val="0"/>
        <w:autoSpaceDN w:val="0"/>
        <w:adjustRightInd w:val="0"/>
        <w:rPr>
          <w:bCs/>
          <w:szCs w:val="24"/>
        </w:rPr>
      </w:pPr>
      <w:hyperlink r:id="rId2958" w:history="1">
        <w:r w:rsidR="00776ECE" w:rsidRPr="007F73AB">
          <w:rPr>
            <w:rStyle w:val="Hyperlink"/>
            <w:bCs/>
            <w:szCs w:val="24"/>
          </w:rPr>
          <w:t>IV.D.1.17-District Integrated Planning Summary - Human Resources</w:t>
        </w:r>
      </w:hyperlink>
    </w:p>
    <w:p w14:paraId="5AFF13A4" w14:textId="49D1C404" w:rsidR="00776ECE" w:rsidRPr="002E2829" w:rsidRDefault="008D2AFE" w:rsidP="00776ECE">
      <w:pPr>
        <w:autoSpaceDE w:val="0"/>
        <w:autoSpaceDN w:val="0"/>
        <w:adjustRightInd w:val="0"/>
        <w:rPr>
          <w:bCs/>
          <w:szCs w:val="24"/>
        </w:rPr>
      </w:pPr>
      <w:hyperlink r:id="rId2959" w:history="1">
        <w:r w:rsidR="00776ECE" w:rsidRPr="007F73AB">
          <w:rPr>
            <w:rStyle w:val="Hyperlink"/>
            <w:bCs/>
            <w:szCs w:val="24"/>
          </w:rPr>
          <w:t>IV.D.1.18-District Integrated Planning Summary - Institutional Research</w:t>
        </w:r>
      </w:hyperlink>
    </w:p>
    <w:p w14:paraId="06A16A00" w14:textId="7CDB60C5" w:rsidR="00776ECE" w:rsidRPr="002E2829" w:rsidRDefault="008D2AFE" w:rsidP="00776ECE">
      <w:pPr>
        <w:autoSpaceDE w:val="0"/>
        <w:autoSpaceDN w:val="0"/>
        <w:adjustRightInd w:val="0"/>
        <w:rPr>
          <w:bCs/>
          <w:szCs w:val="24"/>
        </w:rPr>
      </w:pPr>
      <w:hyperlink r:id="rId2960" w:history="1">
        <w:r w:rsidR="00776ECE" w:rsidRPr="007F73AB">
          <w:rPr>
            <w:rStyle w:val="Hyperlink"/>
            <w:bCs/>
            <w:szCs w:val="24"/>
          </w:rPr>
          <w:t>IV.D.1.19-District Integrated Planning Summary - Resource Development</w:t>
        </w:r>
      </w:hyperlink>
    </w:p>
    <w:p w14:paraId="796C394B" w14:textId="65A47D51" w:rsidR="00776ECE" w:rsidRPr="002E2829" w:rsidRDefault="008D2AFE" w:rsidP="00776ECE">
      <w:pPr>
        <w:autoSpaceDE w:val="0"/>
        <w:autoSpaceDN w:val="0"/>
        <w:adjustRightInd w:val="0"/>
        <w:rPr>
          <w:bCs/>
          <w:szCs w:val="24"/>
        </w:rPr>
      </w:pPr>
      <w:hyperlink r:id="rId2961" w:history="1">
        <w:r w:rsidR="00776ECE" w:rsidRPr="007F73AB">
          <w:rPr>
            <w:rStyle w:val="Hyperlink"/>
            <w:bCs/>
            <w:szCs w:val="24"/>
          </w:rPr>
          <w:t>IV.D.1.20-District Integrated Planning Summary - Student Access</w:t>
        </w:r>
      </w:hyperlink>
    </w:p>
    <w:p w14:paraId="47DEF465" w14:textId="2D050F66" w:rsidR="00776ECE" w:rsidRPr="002E2829" w:rsidRDefault="008D2AFE" w:rsidP="00776ECE">
      <w:pPr>
        <w:autoSpaceDE w:val="0"/>
        <w:autoSpaceDN w:val="0"/>
        <w:adjustRightInd w:val="0"/>
        <w:rPr>
          <w:bCs/>
          <w:szCs w:val="24"/>
        </w:rPr>
      </w:pPr>
      <w:hyperlink r:id="rId2962" w:history="1">
        <w:r w:rsidR="00776ECE" w:rsidRPr="007F73AB">
          <w:rPr>
            <w:rStyle w:val="Hyperlink"/>
            <w:bCs/>
            <w:szCs w:val="24"/>
          </w:rPr>
          <w:t>IV.D.1.21-District Integrated Planning Summary - Student Learning</w:t>
        </w:r>
      </w:hyperlink>
    </w:p>
    <w:p w14:paraId="4F52B429" w14:textId="652F1E81" w:rsidR="00776ECE" w:rsidRPr="002E2829" w:rsidRDefault="008D2AFE" w:rsidP="00776ECE">
      <w:pPr>
        <w:autoSpaceDE w:val="0"/>
        <w:autoSpaceDN w:val="0"/>
        <w:adjustRightInd w:val="0"/>
        <w:rPr>
          <w:bCs/>
          <w:szCs w:val="24"/>
        </w:rPr>
      </w:pPr>
      <w:hyperlink r:id="rId2963" w:history="1">
        <w:r w:rsidR="00776ECE" w:rsidRPr="007F73AB">
          <w:rPr>
            <w:rStyle w:val="Hyperlink"/>
            <w:bCs/>
            <w:szCs w:val="24"/>
          </w:rPr>
          <w:t>IV.D.1.22-District Integrated Planning Summary – Technology</w:t>
        </w:r>
      </w:hyperlink>
    </w:p>
    <w:p w14:paraId="32D67132" w14:textId="5A7D874D" w:rsidR="00776ECE" w:rsidRPr="007F73AB" w:rsidRDefault="00776ECE" w:rsidP="00776ECE">
      <w:pPr>
        <w:rPr>
          <w:rStyle w:val="Hyperlink"/>
          <w:szCs w:val="24"/>
        </w:rPr>
      </w:pPr>
      <w:r>
        <w:rPr>
          <w:bCs/>
          <w:szCs w:val="24"/>
        </w:rPr>
        <w:fldChar w:fldCharType="begin"/>
      </w:r>
      <w:r w:rsidR="008E46B8">
        <w:rPr>
          <w:bCs/>
          <w:szCs w:val="24"/>
        </w:rPr>
        <w:instrText>HYPERLINK “HTTP://CLASSMEDIA.SCCCD.EDU/RCACCREDITATION/2017%20ACCREDITATION/</w:instrText>
      </w:r>
      <w:r>
        <w:rPr>
          <w:bCs/>
          <w:szCs w:val="24"/>
        </w:rPr>
        <w:instrText>C:\\ISER2018\\Standard IV D\\IV.D.5.20 SMART Assessment Form - sample included.pdf"</w:instrText>
      </w:r>
      <w:r>
        <w:rPr>
          <w:bCs/>
          <w:szCs w:val="24"/>
        </w:rPr>
        <w:fldChar w:fldCharType="separate"/>
      </w:r>
      <w:r w:rsidRPr="007F73AB">
        <w:rPr>
          <w:rStyle w:val="Hyperlink"/>
          <w:bCs/>
          <w:szCs w:val="24"/>
        </w:rPr>
        <w:t>IV.D.5.20-SMART Assessment Form - sample included</w:t>
      </w:r>
    </w:p>
    <w:p w14:paraId="67C15F02" w14:textId="77777777" w:rsidR="00776ECE" w:rsidRPr="007F73AB" w:rsidRDefault="00776ECE" w:rsidP="00776ECE">
      <w:pPr>
        <w:rPr>
          <w:rStyle w:val="Hyperlink"/>
          <w:szCs w:val="24"/>
        </w:rPr>
        <w:sectPr w:rsidR="00776ECE" w:rsidRPr="007F73AB" w:rsidSect="00751915">
          <w:type w:val="continuous"/>
          <w:pgSz w:w="12240" w:h="15840"/>
          <w:pgMar w:top="1440" w:right="1440" w:bottom="1440" w:left="1800" w:header="720" w:footer="720" w:gutter="0"/>
          <w:cols w:num="2" w:space="720"/>
          <w:titlePg/>
          <w:docGrid w:linePitch="360"/>
        </w:sectPr>
      </w:pPr>
    </w:p>
    <w:p w14:paraId="7EAAC166" w14:textId="0066B363" w:rsidR="00B403D5" w:rsidRDefault="00776ECE" w:rsidP="00776ECE">
      <w:pPr>
        <w:rPr>
          <w:bCs/>
          <w:szCs w:val="24"/>
        </w:rPr>
      </w:pPr>
      <w:r>
        <w:rPr>
          <w:bCs/>
          <w:szCs w:val="24"/>
        </w:rPr>
        <w:fldChar w:fldCharType="end"/>
      </w:r>
    </w:p>
    <w:p w14:paraId="7EFC8067" w14:textId="77777777" w:rsidR="00776ECE" w:rsidRDefault="00776ECE" w:rsidP="00776ECE">
      <w:pPr>
        <w:rPr>
          <w:bCs/>
          <w:szCs w:val="24"/>
        </w:rPr>
      </w:pPr>
    </w:p>
    <w:p w14:paraId="73D6D912" w14:textId="3CF1F890" w:rsidR="00776ECE" w:rsidRDefault="00776ECE" w:rsidP="00776ECE">
      <w:pPr>
        <w:rPr>
          <w:b/>
          <w:bCs/>
          <w:szCs w:val="24"/>
        </w:rPr>
      </w:pPr>
      <w:r>
        <w:rPr>
          <w:b/>
          <w:bCs/>
          <w:szCs w:val="24"/>
        </w:rPr>
        <w:t>QFE</w:t>
      </w:r>
    </w:p>
    <w:p w14:paraId="16BA91D6" w14:textId="07130F49" w:rsidR="00776ECE" w:rsidRPr="00776ECE" w:rsidRDefault="008D2AFE" w:rsidP="00776ECE">
      <w:pPr>
        <w:rPr>
          <w:bCs/>
          <w:szCs w:val="24"/>
        </w:rPr>
      </w:pPr>
      <w:hyperlink r:id="rId2964" w:history="1">
        <w:r w:rsidR="00776ECE" w:rsidRPr="00776ECE">
          <w:rPr>
            <w:rStyle w:val="Hyperlink"/>
            <w:bCs/>
            <w:szCs w:val="24"/>
          </w:rPr>
          <w:t>QFE.1-MCCC Trad and Distance Ed Comparison 2014-2015</w:t>
        </w:r>
      </w:hyperlink>
    </w:p>
    <w:p w14:paraId="42097399" w14:textId="46BCFE08" w:rsidR="00776ECE" w:rsidRPr="00776ECE" w:rsidRDefault="008D2AFE" w:rsidP="00776ECE">
      <w:pPr>
        <w:rPr>
          <w:bCs/>
          <w:szCs w:val="24"/>
        </w:rPr>
      </w:pPr>
      <w:hyperlink r:id="rId2965" w:history="1">
        <w:r w:rsidR="00776ECE" w:rsidRPr="00776ECE">
          <w:rPr>
            <w:rStyle w:val="Hyperlink"/>
            <w:bCs/>
            <w:szCs w:val="24"/>
          </w:rPr>
          <w:t>QFE.2-Trad and Distance Ed Compar 2014-2015</w:t>
        </w:r>
      </w:hyperlink>
    </w:p>
    <w:p w14:paraId="3EE41874" w14:textId="199BFF06" w:rsidR="00776ECE" w:rsidRPr="00776ECE" w:rsidRDefault="008D2AFE" w:rsidP="00776ECE">
      <w:pPr>
        <w:rPr>
          <w:bCs/>
          <w:szCs w:val="24"/>
        </w:rPr>
      </w:pPr>
      <w:hyperlink r:id="rId2966" w:history="1">
        <w:r w:rsidR="00776ECE" w:rsidRPr="00776ECE">
          <w:rPr>
            <w:rStyle w:val="Hyperlink"/>
            <w:bCs/>
            <w:szCs w:val="24"/>
          </w:rPr>
          <w:t>QFE.3-Distance Education Comparison Fall 2016</w:t>
        </w:r>
      </w:hyperlink>
    </w:p>
    <w:p w14:paraId="4F541BC0" w14:textId="7EB2865C" w:rsidR="00776ECE" w:rsidRDefault="008D2AFE" w:rsidP="002242B0">
      <w:pPr>
        <w:rPr>
          <w:rFonts w:eastAsiaTheme="majorEastAsia"/>
          <w:szCs w:val="24"/>
          <w:lang w:eastAsia="ja-JP"/>
        </w:rPr>
      </w:pPr>
      <w:hyperlink r:id="rId2967" w:history="1">
        <w:r w:rsidR="00776ECE" w:rsidRPr="00776ECE">
          <w:rPr>
            <w:rStyle w:val="Hyperlink"/>
            <w:rFonts w:eastAsiaTheme="majorEastAsia"/>
            <w:szCs w:val="24"/>
            <w:lang w:eastAsia="ja-JP"/>
          </w:rPr>
          <w:t>QFE.4-Instructional Method Comparison Fall 2015 &amp; Spring 2016</w:t>
        </w:r>
      </w:hyperlink>
    </w:p>
    <w:p w14:paraId="02B7E005" w14:textId="2DACB403" w:rsidR="003B3231" w:rsidRPr="002242B0" w:rsidRDefault="008D2AFE" w:rsidP="002242B0">
      <w:pPr>
        <w:rPr>
          <w:iCs/>
          <w:szCs w:val="24"/>
        </w:rPr>
      </w:pPr>
      <w:hyperlink r:id="rId2968" w:history="1">
        <w:r w:rsidR="00776ECE" w:rsidRPr="00776ECE">
          <w:rPr>
            <w:rStyle w:val="Hyperlink"/>
            <w:rFonts w:eastAsiaTheme="majorEastAsia"/>
            <w:szCs w:val="24"/>
            <w:lang w:eastAsia="ja-JP"/>
          </w:rPr>
          <w:t>QFE.5-Instructional Method Comparison Spring 2016 8.11.16</w:t>
        </w:r>
      </w:hyperlink>
      <w:r w:rsidR="003B3231" w:rsidRPr="002242B0">
        <w:rPr>
          <w:rFonts w:eastAsiaTheme="majorEastAsia"/>
          <w:b/>
          <w:szCs w:val="24"/>
          <w:lang w:eastAsia="ja-JP"/>
        </w:rPr>
        <w:br w:type="page"/>
      </w:r>
    </w:p>
    <w:p w14:paraId="6D69D91F" w14:textId="0F535535" w:rsidR="003B3231" w:rsidRDefault="003B3231" w:rsidP="003B3231">
      <w:pPr>
        <w:pStyle w:val="Heading1"/>
        <w:jc w:val="center"/>
      </w:pPr>
      <w:bookmarkStart w:id="24" w:name="_Toc502487961"/>
      <w:r>
        <w:lastRenderedPageBreak/>
        <w:t>APPENDIX B-</w:t>
      </w:r>
      <w:r w:rsidR="00B01816">
        <w:t>Glossary of Acronyms and Abbreviations</w:t>
      </w:r>
      <w:bookmarkEnd w:id="24"/>
    </w:p>
    <w:p w14:paraId="3379EC49" w14:textId="77777777" w:rsidR="00A13A2B" w:rsidRPr="00023074" w:rsidRDefault="00A13A2B" w:rsidP="00A13A2B">
      <w:pPr>
        <w:rPr>
          <w:b/>
          <w:sz w:val="28"/>
          <w:szCs w:val="28"/>
        </w:rPr>
      </w:pPr>
      <w:r w:rsidRPr="00023074">
        <w:rPr>
          <w:b/>
          <w:sz w:val="28"/>
          <w:szCs w:val="28"/>
        </w:rPr>
        <w:t>Reedley College Institutional Self-Evaluation Report 2018</w:t>
      </w:r>
    </w:p>
    <w:p w14:paraId="676A725A" w14:textId="77777777" w:rsidR="00A13A2B" w:rsidRPr="00023074" w:rsidRDefault="00A13A2B" w:rsidP="00A13A2B">
      <w:pPr>
        <w:rPr>
          <w:b/>
          <w:sz w:val="28"/>
          <w:szCs w:val="28"/>
        </w:rPr>
      </w:pPr>
      <w:r w:rsidRPr="00023074">
        <w:rPr>
          <w:b/>
          <w:sz w:val="28"/>
          <w:szCs w:val="28"/>
        </w:rPr>
        <w:t>Glossary</w:t>
      </w:r>
    </w:p>
    <w:p w14:paraId="79B1D71F" w14:textId="77777777" w:rsidR="00A13A2B" w:rsidRPr="00023074" w:rsidRDefault="00A13A2B" w:rsidP="00A13A2B">
      <w:pPr>
        <w:ind w:left="1440" w:hanging="1440"/>
        <w:rPr>
          <w:szCs w:val="24"/>
        </w:rPr>
      </w:pPr>
    </w:p>
    <w:p w14:paraId="3696C27D" w14:textId="77777777" w:rsidR="00A13A2B" w:rsidRPr="00023074" w:rsidRDefault="00A13A2B" w:rsidP="00384E87">
      <w:pPr>
        <w:ind w:left="1440" w:hanging="1440"/>
        <w:rPr>
          <w:szCs w:val="24"/>
        </w:rPr>
      </w:pPr>
      <w:r w:rsidRPr="00023074">
        <w:rPr>
          <w:szCs w:val="24"/>
        </w:rPr>
        <w:t>5C</w:t>
      </w:r>
      <w:r w:rsidRPr="00023074">
        <w:rPr>
          <w:szCs w:val="24"/>
        </w:rPr>
        <w:tab/>
        <w:t>California Community Colleges Curriculum Committee</w:t>
      </w:r>
    </w:p>
    <w:p w14:paraId="302E98E8" w14:textId="77777777" w:rsidR="00384E87" w:rsidRDefault="00384E87" w:rsidP="00384E87">
      <w:pPr>
        <w:ind w:left="1440" w:hanging="1440"/>
        <w:rPr>
          <w:szCs w:val="24"/>
        </w:rPr>
      </w:pPr>
    </w:p>
    <w:p w14:paraId="50B0038F" w14:textId="77777777" w:rsidR="00A13A2B" w:rsidRPr="00023074" w:rsidRDefault="00A13A2B" w:rsidP="00384E87">
      <w:pPr>
        <w:ind w:left="1440" w:hanging="1440"/>
        <w:rPr>
          <w:szCs w:val="24"/>
        </w:rPr>
      </w:pPr>
      <w:r w:rsidRPr="00023074">
        <w:rPr>
          <w:szCs w:val="24"/>
        </w:rPr>
        <w:t>A&amp;R</w:t>
      </w:r>
      <w:r w:rsidRPr="00023074">
        <w:rPr>
          <w:szCs w:val="24"/>
        </w:rPr>
        <w:tab/>
        <w:t>The Office of Admissions and Records of Reedley College</w:t>
      </w:r>
    </w:p>
    <w:p w14:paraId="06ACCA49" w14:textId="77777777" w:rsidR="00384E87" w:rsidRDefault="00384E87" w:rsidP="00384E87">
      <w:pPr>
        <w:rPr>
          <w:szCs w:val="24"/>
        </w:rPr>
      </w:pPr>
    </w:p>
    <w:p w14:paraId="0B85701A" w14:textId="77777777" w:rsidR="00A13A2B" w:rsidRPr="00023074" w:rsidRDefault="00A13A2B" w:rsidP="00384E87">
      <w:pPr>
        <w:rPr>
          <w:szCs w:val="24"/>
        </w:rPr>
      </w:pPr>
      <w:r w:rsidRPr="00023074">
        <w:rPr>
          <w:szCs w:val="24"/>
        </w:rPr>
        <w:t>AAUP</w:t>
      </w:r>
      <w:r w:rsidRPr="00023074">
        <w:rPr>
          <w:szCs w:val="24"/>
        </w:rPr>
        <w:tab/>
      </w:r>
      <w:r w:rsidRPr="00023074">
        <w:rPr>
          <w:szCs w:val="24"/>
        </w:rPr>
        <w:tab/>
        <w:t>American Association of University Professors</w:t>
      </w:r>
    </w:p>
    <w:p w14:paraId="2DD9095E" w14:textId="77777777" w:rsidR="00384E87" w:rsidRDefault="00384E87" w:rsidP="00384E87">
      <w:pPr>
        <w:ind w:left="1440" w:hanging="1440"/>
        <w:rPr>
          <w:szCs w:val="24"/>
        </w:rPr>
      </w:pPr>
    </w:p>
    <w:p w14:paraId="192A3F2F" w14:textId="77777777" w:rsidR="00A13A2B" w:rsidRPr="00023074" w:rsidRDefault="00A13A2B" w:rsidP="00384E87">
      <w:pPr>
        <w:ind w:left="1440" w:hanging="1440"/>
        <w:rPr>
          <w:szCs w:val="24"/>
        </w:rPr>
      </w:pPr>
      <w:r w:rsidRPr="00023074">
        <w:rPr>
          <w:szCs w:val="24"/>
        </w:rPr>
        <w:t>ACCJC</w:t>
      </w:r>
      <w:r w:rsidRPr="00023074">
        <w:rPr>
          <w:szCs w:val="24"/>
        </w:rPr>
        <w:tab/>
        <w:t>Accrediting Commission for Community and Junior Colleges, which operates under the corporate entity of the Western Association of Schools and Colleges</w:t>
      </w:r>
    </w:p>
    <w:p w14:paraId="04C6A839" w14:textId="77777777" w:rsidR="00A13A2B" w:rsidRPr="00023074" w:rsidRDefault="00A13A2B" w:rsidP="00384E87">
      <w:pPr>
        <w:ind w:left="1440" w:hanging="1440"/>
        <w:rPr>
          <w:szCs w:val="24"/>
        </w:rPr>
      </w:pPr>
    </w:p>
    <w:p w14:paraId="54304462" w14:textId="77777777" w:rsidR="00A13A2B" w:rsidRPr="00023074" w:rsidRDefault="00A13A2B" w:rsidP="00384E87">
      <w:pPr>
        <w:ind w:left="1440" w:hanging="1440"/>
        <w:rPr>
          <w:szCs w:val="24"/>
        </w:rPr>
      </w:pPr>
      <w:r w:rsidRPr="00023074">
        <w:rPr>
          <w:szCs w:val="24"/>
        </w:rPr>
        <w:t>ACCT</w:t>
      </w:r>
      <w:r w:rsidRPr="00023074">
        <w:rPr>
          <w:szCs w:val="24"/>
        </w:rPr>
        <w:tab/>
        <w:t>Association of Community College Trustees</w:t>
      </w:r>
    </w:p>
    <w:p w14:paraId="7A49337C" w14:textId="77777777" w:rsidR="00384E87" w:rsidRDefault="00384E87" w:rsidP="00384E87">
      <w:pPr>
        <w:rPr>
          <w:szCs w:val="24"/>
        </w:rPr>
      </w:pPr>
    </w:p>
    <w:p w14:paraId="5ABC4DD9" w14:textId="77777777" w:rsidR="00A13A2B" w:rsidRPr="00023074" w:rsidRDefault="00A13A2B" w:rsidP="00384E87">
      <w:pPr>
        <w:rPr>
          <w:szCs w:val="24"/>
        </w:rPr>
      </w:pPr>
      <w:r w:rsidRPr="00023074">
        <w:rPr>
          <w:szCs w:val="24"/>
        </w:rPr>
        <w:t>ADA</w:t>
      </w:r>
      <w:r w:rsidRPr="00023074">
        <w:rPr>
          <w:szCs w:val="24"/>
        </w:rPr>
        <w:tab/>
      </w:r>
      <w:r w:rsidRPr="00023074">
        <w:rPr>
          <w:szCs w:val="24"/>
        </w:rPr>
        <w:tab/>
        <w:t>Americans with Disabilities Act</w:t>
      </w:r>
    </w:p>
    <w:p w14:paraId="6549222B" w14:textId="77777777" w:rsidR="00384E87" w:rsidRDefault="00384E87" w:rsidP="00384E87">
      <w:pPr>
        <w:ind w:left="1440" w:hanging="1440"/>
        <w:rPr>
          <w:szCs w:val="24"/>
        </w:rPr>
      </w:pPr>
    </w:p>
    <w:p w14:paraId="05036D67" w14:textId="77777777" w:rsidR="00A13A2B" w:rsidRPr="00023074" w:rsidRDefault="00A13A2B" w:rsidP="00384E87">
      <w:pPr>
        <w:ind w:left="1440" w:hanging="1440"/>
        <w:rPr>
          <w:szCs w:val="24"/>
        </w:rPr>
      </w:pPr>
      <w:r w:rsidRPr="00023074">
        <w:rPr>
          <w:szCs w:val="24"/>
        </w:rPr>
        <w:t>ADT</w:t>
      </w:r>
      <w:r w:rsidRPr="00023074">
        <w:rPr>
          <w:szCs w:val="24"/>
        </w:rPr>
        <w:tab/>
        <w:t xml:space="preserve">Associate Degree for Transfer, includes both Associate in Arts and Associate in Science degrees </w:t>
      </w:r>
    </w:p>
    <w:p w14:paraId="6F88CDA6" w14:textId="77777777" w:rsidR="00A13A2B" w:rsidRPr="00023074" w:rsidRDefault="00A13A2B" w:rsidP="00384E87">
      <w:pPr>
        <w:ind w:left="1440" w:hanging="1440"/>
        <w:rPr>
          <w:szCs w:val="24"/>
        </w:rPr>
      </w:pPr>
    </w:p>
    <w:p w14:paraId="6E465336" w14:textId="77777777" w:rsidR="00A13A2B" w:rsidRPr="00023074" w:rsidRDefault="00A13A2B" w:rsidP="00384E87">
      <w:pPr>
        <w:ind w:left="1440" w:hanging="1440"/>
        <w:rPr>
          <w:szCs w:val="24"/>
        </w:rPr>
      </w:pPr>
      <w:r w:rsidRPr="00023074">
        <w:rPr>
          <w:szCs w:val="24"/>
        </w:rPr>
        <w:t>AFT</w:t>
      </w:r>
      <w:r w:rsidRPr="00023074">
        <w:rPr>
          <w:szCs w:val="24"/>
        </w:rPr>
        <w:tab/>
        <w:t>American Federation of Teachers</w:t>
      </w:r>
    </w:p>
    <w:p w14:paraId="1AF32CD7" w14:textId="77777777" w:rsidR="00A13A2B" w:rsidRPr="00023074" w:rsidRDefault="00A13A2B" w:rsidP="00384E87">
      <w:pPr>
        <w:ind w:left="1440" w:hanging="1440"/>
        <w:rPr>
          <w:szCs w:val="24"/>
        </w:rPr>
      </w:pPr>
    </w:p>
    <w:p w14:paraId="7E0BEF12" w14:textId="77777777" w:rsidR="00A13A2B" w:rsidRPr="00023074" w:rsidRDefault="00A13A2B" w:rsidP="00384E87">
      <w:pPr>
        <w:ind w:left="1440" w:hanging="1440"/>
        <w:rPr>
          <w:szCs w:val="24"/>
        </w:rPr>
      </w:pPr>
      <w:r w:rsidRPr="00023074">
        <w:rPr>
          <w:szCs w:val="24"/>
        </w:rPr>
        <w:t>AIEC</w:t>
      </w:r>
      <w:r w:rsidRPr="00023074">
        <w:rPr>
          <w:szCs w:val="24"/>
        </w:rPr>
        <w:tab/>
        <w:t>Accreditation and Institutional Effectiveness Committee</w:t>
      </w:r>
    </w:p>
    <w:p w14:paraId="2ADF83DF" w14:textId="77777777" w:rsidR="00A13A2B" w:rsidRPr="00023074" w:rsidRDefault="00A13A2B" w:rsidP="00384E87">
      <w:pPr>
        <w:ind w:left="1440" w:hanging="1440"/>
        <w:rPr>
          <w:szCs w:val="24"/>
        </w:rPr>
      </w:pPr>
    </w:p>
    <w:p w14:paraId="5BD2BF14" w14:textId="77777777" w:rsidR="00A13A2B" w:rsidRPr="00023074" w:rsidRDefault="00A13A2B" w:rsidP="00384E87">
      <w:pPr>
        <w:ind w:left="1440" w:hanging="1440"/>
        <w:rPr>
          <w:szCs w:val="24"/>
        </w:rPr>
      </w:pPr>
      <w:r w:rsidRPr="00023074">
        <w:rPr>
          <w:szCs w:val="24"/>
        </w:rPr>
        <w:t>ALO</w:t>
      </w:r>
      <w:r w:rsidRPr="00023074">
        <w:rPr>
          <w:szCs w:val="24"/>
        </w:rPr>
        <w:tab/>
        <w:t>Accreditation Liaison Officer</w:t>
      </w:r>
    </w:p>
    <w:p w14:paraId="3EF93D87" w14:textId="77777777" w:rsidR="00A13A2B" w:rsidRPr="00023074" w:rsidRDefault="00A13A2B" w:rsidP="00384E87">
      <w:pPr>
        <w:ind w:left="1440" w:hanging="1440"/>
        <w:rPr>
          <w:szCs w:val="24"/>
        </w:rPr>
      </w:pPr>
    </w:p>
    <w:p w14:paraId="7ABA4705" w14:textId="77777777" w:rsidR="00A13A2B" w:rsidRPr="00023074" w:rsidRDefault="00A13A2B" w:rsidP="00384E87">
      <w:pPr>
        <w:ind w:left="1440" w:hanging="1440"/>
        <w:rPr>
          <w:szCs w:val="24"/>
        </w:rPr>
      </w:pPr>
      <w:r w:rsidRPr="00023074">
        <w:rPr>
          <w:szCs w:val="24"/>
        </w:rPr>
        <w:t>Alpha Gamma Sigma (AGS)</w:t>
      </w:r>
      <w:r w:rsidRPr="00023074">
        <w:rPr>
          <w:szCs w:val="24"/>
        </w:rPr>
        <w:tab/>
        <w:t xml:space="preserve"> The honor society of California Community Colleges</w:t>
      </w:r>
    </w:p>
    <w:p w14:paraId="574388FF" w14:textId="77777777" w:rsidR="00A13A2B" w:rsidRPr="00023074" w:rsidRDefault="00A13A2B" w:rsidP="00384E87">
      <w:pPr>
        <w:ind w:left="1440" w:hanging="1440"/>
        <w:rPr>
          <w:b/>
          <w:szCs w:val="24"/>
        </w:rPr>
      </w:pPr>
    </w:p>
    <w:p w14:paraId="54EB73FB" w14:textId="77777777" w:rsidR="00A13A2B" w:rsidRPr="00023074" w:rsidRDefault="00A13A2B" w:rsidP="00384E87">
      <w:pPr>
        <w:ind w:left="1440" w:hanging="1440"/>
        <w:rPr>
          <w:szCs w:val="24"/>
        </w:rPr>
      </w:pPr>
      <w:r w:rsidRPr="00023074">
        <w:rPr>
          <w:szCs w:val="24"/>
        </w:rPr>
        <w:t>AP</w:t>
      </w:r>
      <w:r w:rsidRPr="00023074">
        <w:rPr>
          <w:szCs w:val="24"/>
        </w:rPr>
        <w:tab/>
        <w:t>Advanced Placement</w:t>
      </w:r>
    </w:p>
    <w:p w14:paraId="67CD39C0" w14:textId="77777777" w:rsidR="00A13A2B" w:rsidRPr="00023074" w:rsidRDefault="00A13A2B" w:rsidP="00384E87">
      <w:pPr>
        <w:ind w:left="1440" w:hanging="1440"/>
        <w:rPr>
          <w:szCs w:val="24"/>
        </w:rPr>
      </w:pPr>
    </w:p>
    <w:p w14:paraId="472D6539" w14:textId="77777777" w:rsidR="00A13A2B" w:rsidRPr="00023074" w:rsidRDefault="00A13A2B" w:rsidP="00384E87">
      <w:pPr>
        <w:ind w:left="1440" w:hanging="1440"/>
        <w:rPr>
          <w:szCs w:val="24"/>
        </w:rPr>
      </w:pPr>
      <w:r w:rsidRPr="00023074">
        <w:rPr>
          <w:szCs w:val="24"/>
        </w:rPr>
        <w:t>AR</w:t>
      </w:r>
      <w:r w:rsidRPr="00023074">
        <w:rPr>
          <w:szCs w:val="24"/>
        </w:rPr>
        <w:tab/>
        <w:t>Administrative Regulation, one of several regulations adopted by the State Center Community College District’s chancellor’s cabinet to guide and direct the implementation of the policies of the board of trustees</w:t>
      </w:r>
    </w:p>
    <w:p w14:paraId="339119D1" w14:textId="77777777" w:rsidR="00A13A2B" w:rsidRPr="00023074" w:rsidRDefault="00A13A2B" w:rsidP="00384E87">
      <w:pPr>
        <w:rPr>
          <w:szCs w:val="24"/>
        </w:rPr>
      </w:pPr>
    </w:p>
    <w:p w14:paraId="60984628" w14:textId="77777777" w:rsidR="00A13A2B" w:rsidRPr="00023074" w:rsidRDefault="00A13A2B" w:rsidP="00384E87">
      <w:pPr>
        <w:ind w:left="1440" w:hanging="1440"/>
        <w:rPr>
          <w:szCs w:val="24"/>
        </w:rPr>
      </w:pPr>
      <w:r w:rsidRPr="00023074">
        <w:rPr>
          <w:szCs w:val="24"/>
        </w:rPr>
        <w:t>ARCC</w:t>
      </w:r>
      <w:r w:rsidRPr="00023074">
        <w:rPr>
          <w:szCs w:val="24"/>
        </w:rPr>
        <w:tab/>
        <w:t>Accountability Report of Community Colleges, often referred to as the “ARCC report”</w:t>
      </w:r>
    </w:p>
    <w:p w14:paraId="4CC86790" w14:textId="77777777" w:rsidR="00A13A2B" w:rsidRPr="00023074" w:rsidRDefault="00A13A2B" w:rsidP="00384E87">
      <w:pPr>
        <w:ind w:left="1440" w:hanging="1440"/>
        <w:rPr>
          <w:szCs w:val="24"/>
        </w:rPr>
      </w:pPr>
    </w:p>
    <w:p w14:paraId="3F39E2E4" w14:textId="77777777" w:rsidR="00A13A2B" w:rsidRPr="00023074" w:rsidRDefault="00A13A2B" w:rsidP="00384E87">
      <w:pPr>
        <w:rPr>
          <w:szCs w:val="24"/>
        </w:rPr>
      </w:pPr>
      <w:r w:rsidRPr="00023074">
        <w:rPr>
          <w:szCs w:val="24"/>
        </w:rPr>
        <w:t>ASG</w:t>
      </w:r>
      <w:r w:rsidRPr="00023074">
        <w:rPr>
          <w:szCs w:val="24"/>
        </w:rPr>
        <w:tab/>
      </w:r>
      <w:r w:rsidRPr="00023074">
        <w:rPr>
          <w:szCs w:val="24"/>
        </w:rPr>
        <w:tab/>
        <w:t>Associated Student Government of Reedley College</w:t>
      </w:r>
    </w:p>
    <w:p w14:paraId="41B0AADB" w14:textId="77777777" w:rsidR="00384E87" w:rsidRDefault="00384E87" w:rsidP="00384E87">
      <w:pPr>
        <w:ind w:left="1440" w:hanging="1440"/>
        <w:rPr>
          <w:szCs w:val="24"/>
        </w:rPr>
      </w:pPr>
    </w:p>
    <w:p w14:paraId="2AC22E07" w14:textId="77777777" w:rsidR="00A13A2B" w:rsidRPr="00023074" w:rsidRDefault="00A13A2B" w:rsidP="00384E87">
      <w:pPr>
        <w:ind w:left="1440" w:hanging="1440"/>
        <w:rPr>
          <w:szCs w:val="24"/>
        </w:rPr>
      </w:pPr>
      <w:r w:rsidRPr="00023074">
        <w:rPr>
          <w:szCs w:val="24"/>
        </w:rPr>
        <w:t>ASCCC</w:t>
      </w:r>
      <w:r w:rsidRPr="00023074">
        <w:rPr>
          <w:szCs w:val="24"/>
        </w:rPr>
        <w:tab/>
        <w:t>Academic Senate for California Community Colleges</w:t>
      </w:r>
    </w:p>
    <w:p w14:paraId="766C9D47" w14:textId="77777777" w:rsidR="00A13A2B" w:rsidRPr="00023074" w:rsidRDefault="00A13A2B" w:rsidP="00384E87">
      <w:pPr>
        <w:ind w:left="1440" w:hanging="1440"/>
        <w:rPr>
          <w:szCs w:val="24"/>
        </w:rPr>
      </w:pPr>
    </w:p>
    <w:p w14:paraId="3FDAABB9" w14:textId="77777777" w:rsidR="00A13A2B" w:rsidRPr="00023074" w:rsidRDefault="00A13A2B" w:rsidP="00384E87">
      <w:pPr>
        <w:ind w:left="1440" w:hanging="1440"/>
        <w:rPr>
          <w:szCs w:val="24"/>
        </w:rPr>
      </w:pPr>
      <w:r w:rsidRPr="00023074">
        <w:rPr>
          <w:szCs w:val="24"/>
        </w:rPr>
        <w:t>ASCIP</w:t>
      </w:r>
      <w:r w:rsidRPr="00023074">
        <w:rPr>
          <w:szCs w:val="24"/>
        </w:rPr>
        <w:tab/>
        <w:t>Association of Community Colleges’ Insurance Alliance of Schools for Cooperative Insurance Program</w:t>
      </w:r>
    </w:p>
    <w:p w14:paraId="42FAA6A8" w14:textId="77777777" w:rsidR="00A13A2B" w:rsidRPr="00023074" w:rsidRDefault="00A13A2B" w:rsidP="00384E87">
      <w:pPr>
        <w:ind w:left="1440" w:hanging="1440"/>
        <w:rPr>
          <w:szCs w:val="24"/>
        </w:rPr>
      </w:pPr>
    </w:p>
    <w:p w14:paraId="24D85BB1" w14:textId="77777777" w:rsidR="00A13A2B" w:rsidRPr="00023074" w:rsidRDefault="00A13A2B" w:rsidP="00384E87">
      <w:pPr>
        <w:ind w:left="1440" w:hanging="1440"/>
        <w:rPr>
          <w:szCs w:val="24"/>
        </w:rPr>
      </w:pPr>
      <w:r w:rsidRPr="00023074">
        <w:rPr>
          <w:szCs w:val="24"/>
        </w:rPr>
        <w:t>ASSIST</w:t>
      </w:r>
      <w:r w:rsidRPr="00023074">
        <w:rPr>
          <w:szCs w:val="24"/>
        </w:rPr>
        <w:tab/>
        <w:t>Articulation System Stimulating Inter-Institutional Student Transfer</w:t>
      </w:r>
    </w:p>
    <w:p w14:paraId="24A29E69" w14:textId="77777777" w:rsidR="00A13A2B" w:rsidRPr="00023074" w:rsidRDefault="00A13A2B" w:rsidP="00384E87">
      <w:pPr>
        <w:ind w:left="1440" w:hanging="1440"/>
        <w:rPr>
          <w:szCs w:val="24"/>
        </w:rPr>
      </w:pPr>
      <w:r w:rsidRPr="00023074">
        <w:rPr>
          <w:szCs w:val="24"/>
        </w:rPr>
        <w:lastRenderedPageBreak/>
        <w:t>BFAP</w:t>
      </w:r>
      <w:r w:rsidRPr="00023074">
        <w:rPr>
          <w:szCs w:val="24"/>
        </w:rPr>
        <w:tab/>
      </w:r>
      <w:r w:rsidRPr="00023074">
        <w:rPr>
          <w:color w:val="222222"/>
          <w:szCs w:val="24"/>
          <w:shd w:val="clear" w:color="auto" w:fill="FFFFFF"/>
        </w:rPr>
        <w:t> </w:t>
      </w:r>
      <w:r w:rsidRPr="00023074">
        <w:rPr>
          <w:bCs/>
          <w:color w:val="222222"/>
          <w:szCs w:val="24"/>
          <w:shd w:val="clear" w:color="auto" w:fill="FFFFFF"/>
        </w:rPr>
        <w:t>Board Financial Assistance Program</w:t>
      </w:r>
      <w:r w:rsidRPr="00023074">
        <w:rPr>
          <w:color w:val="222222"/>
          <w:szCs w:val="24"/>
          <w:shd w:val="clear" w:color="auto" w:fill="FFFFFF"/>
        </w:rPr>
        <w:t> </w:t>
      </w:r>
    </w:p>
    <w:p w14:paraId="3197683B" w14:textId="77777777" w:rsidR="00384E87" w:rsidRDefault="00384E87" w:rsidP="00384E87">
      <w:pPr>
        <w:ind w:left="1440" w:hanging="1440"/>
        <w:rPr>
          <w:szCs w:val="24"/>
        </w:rPr>
      </w:pPr>
    </w:p>
    <w:p w14:paraId="0DA3E057" w14:textId="77777777" w:rsidR="00A13A2B" w:rsidRPr="00023074" w:rsidRDefault="00A13A2B" w:rsidP="00384E87">
      <w:pPr>
        <w:ind w:left="1440" w:hanging="1440"/>
        <w:rPr>
          <w:szCs w:val="24"/>
        </w:rPr>
      </w:pPr>
      <w:r w:rsidRPr="00023074">
        <w:rPr>
          <w:szCs w:val="24"/>
        </w:rPr>
        <w:t>BOT</w:t>
      </w:r>
      <w:r w:rsidRPr="00023074">
        <w:rPr>
          <w:szCs w:val="24"/>
        </w:rPr>
        <w:tab/>
        <w:t>Board of Trustees</w:t>
      </w:r>
    </w:p>
    <w:p w14:paraId="62E213F0" w14:textId="77777777" w:rsidR="00A13A2B" w:rsidRPr="00023074" w:rsidRDefault="00A13A2B" w:rsidP="00384E87">
      <w:pPr>
        <w:ind w:left="1440" w:hanging="1440"/>
        <w:rPr>
          <w:szCs w:val="24"/>
        </w:rPr>
      </w:pPr>
    </w:p>
    <w:p w14:paraId="1623D015" w14:textId="77777777" w:rsidR="00A13A2B" w:rsidRPr="00023074" w:rsidRDefault="00A13A2B" w:rsidP="00384E87">
      <w:pPr>
        <w:ind w:left="1440" w:hanging="1440"/>
        <w:rPr>
          <w:szCs w:val="24"/>
        </w:rPr>
      </w:pPr>
      <w:r w:rsidRPr="00023074">
        <w:rPr>
          <w:szCs w:val="24"/>
        </w:rPr>
        <w:t>BP</w:t>
      </w:r>
      <w:r w:rsidRPr="00023074">
        <w:rPr>
          <w:szCs w:val="24"/>
        </w:rPr>
        <w:tab/>
        <w:t>Board Policy, one of several policies adopted by the Board of Trustees of the State Center Community College District</w:t>
      </w:r>
    </w:p>
    <w:p w14:paraId="76F26CB3" w14:textId="77777777" w:rsidR="00A13A2B" w:rsidRPr="00023074" w:rsidRDefault="00A13A2B" w:rsidP="00384E87">
      <w:pPr>
        <w:ind w:left="1440" w:hanging="1440"/>
        <w:rPr>
          <w:szCs w:val="24"/>
        </w:rPr>
      </w:pPr>
    </w:p>
    <w:p w14:paraId="4D40FC46" w14:textId="77777777" w:rsidR="00A13A2B" w:rsidRPr="00023074" w:rsidRDefault="00A13A2B" w:rsidP="00384E87">
      <w:pPr>
        <w:ind w:left="1440" w:hanging="1440"/>
        <w:rPr>
          <w:szCs w:val="24"/>
        </w:rPr>
      </w:pPr>
      <w:r w:rsidRPr="00023074">
        <w:rPr>
          <w:szCs w:val="24"/>
        </w:rPr>
        <w:t>BSI</w:t>
      </w:r>
      <w:r w:rsidRPr="00023074">
        <w:rPr>
          <w:szCs w:val="24"/>
        </w:rPr>
        <w:tab/>
        <w:t>Basic Skills Initiative</w:t>
      </w:r>
    </w:p>
    <w:p w14:paraId="511ADCF9" w14:textId="77777777" w:rsidR="00A13A2B" w:rsidRPr="00023074" w:rsidRDefault="00A13A2B" w:rsidP="00384E87">
      <w:pPr>
        <w:ind w:left="1440" w:hanging="1440"/>
        <w:rPr>
          <w:szCs w:val="24"/>
        </w:rPr>
      </w:pPr>
    </w:p>
    <w:p w14:paraId="0E9C2A9B" w14:textId="77777777" w:rsidR="00A13A2B" w:rsidRPr="00023074" w:rsidRDefault="00A13A2B" w:rsidP="00384E87">
      <w:pPr>
        <w:ind w:left="1440" w:hanging="1440"/>
        <w:rPr>
          <w:szCs w:val="24"/>
        </w:rPr>
      </w:pPr>
      <w:r w:rsidRPr="00023074">
        <w:rPr>
          <w:szCs w:val="24"/>
        </w:rPr>
        <w:t>CAA</w:t>
      </w:r>
      <w:r w:rsidRPr="00023074">
        <w:rPr>
          <w:szCs w:val="24"/>
        </w:rPr>
        <w:tab/>
        <w:t>Career Advancement Academy</w:t>
      </w:r>
    </w:p>
    <w:p w14:paraId="181B303D" w14:textId="77777777" w:rsidR="00A13A2B" w:rsidRPr="00023074" w:rsidRDefault="00A13A2B" w:rsidP="00384E87">
      <w:pPr>
        <w:ind w:left="1440" w:hanging="1440"/>
        <w:rPr>
          <w:szCs w:val="24"/>
        </w:rPr>
      </w:pPr>
    </w:p>
    <w:p w14:paraId="661642EA" w14:textId="77777777" w:rsidR="00A13A2B" w:rsidRPr="00023074" w:rsidRDefault="00A13A2B" w:rsidP="00384E87">
      <w:pPr>
        <w:ind w:left="1440" w:hanging="1440"/>
        <w:rPr>
          <w:szCs w:val="24"/>
        </w:rPr>
      </w:pPr>
      <w:r w:rsidRPr="00023074">
        <w:rPr>
          <w:szCs w:val="24"/>
        </w:rPr>
        <w:t>CAP</w:t>
      </w:r>
      <w:r w:rsidRPr="00023074">
        <w:rPr>
          <w:szCs w:val="24"/>
        </w:rPr>
        <w:tab/>
        <w:t>California Acceleration Project</w:t>
      </w:r>
    </w:p>
    <w:p w14:paraId="7F11F208" w14:textId="77777777" w:rsidR="00A13A2B" w:rsidRPr="00023074" w:rsidRDefault="00A13A2B" w:rsidP="00384E87">
      <w:pPr>
        <w:ind w:left="1440" w:hanging="1440"/>
        <w:rPr>
          <w:szCs w:val="24"/>
        </w:rPr>
      </w:pPr>
    </w:p>
    <w:p w14:paraId="6E7F13BD" w14:textId="77777777" w:rsidR="00A13A2B" w:rsidRPr="00023074" w:rsidRDefault="00A13A2B" w:rsidP="00384E87">
      <w:pPr>
        <w:ind w:left="1440" w:hanging="1440"/>
        <w:rPr>
          <w:szCs w:val="24"/>
        </w:rPr>
      </w:pPr>
      <w:r w:rsidRPr="00023074">
        <w:rPr>
          <w:szCs w:val="24"/>
        </w:rPr>
        <w:t>CB</w:t>
      </w:r>
      <w:r w:rsidRPr="00023074">
        <w:rPr>
          <w:szCs w:val="24"/>
        </w:rPr>
        <w:tab/>
        <w:t>Course Basic Codes</w:t>
      </w:r>
    </w:p>
    <w:p w14:paraId="1C253D29" w14:textId="77777777" w:rsidR="00A13A2B" w:rsidRPr="00023074" w:rsidRDefault="00A13A2B" w:rsidP="00384E87">
      <w:pPr>
        <w:ind w:left="1440" w:hanging="1440"/>
        <w:rPr>
          <w:szCs w:val="24"/>
        </w:rPr>
      </w:pPr>
    </w:p>
    <w:p w14:paraId="5BA81F57" w14:textId="77777777" w:rsidR="00A13A2B" w:rsidRPr="00023074" w:rsidRDefault="00A13A2B" w:rsidP="00384E87">
      <w:pPr>
        <w:ind w:left="1440" w:hanging="1440"/>
        <w:rPr>
          <w:szCs w:val="24"/>
        </w:rPr>
      </w:pPr>
      <w:r w:rsidRPr="00023074">
        <w:rPr>
          <w:szCs w:val="24"/>
        </w:rPr>
        <w:t>CC</w:t>
      </w:r>
      <w:r w:rsidRPr="00023074">
        <w:rPr>
          <w:szCs w:val="24"/>
        </w:rPr>
        <w:tab/>
        <w:t>College Council</w:t>
      </w:r>
    </w:p>
    <w:p w14:paraId="5BC73774" w14:textId="77777777" w:rsidR="00A13A2B" w:rsidRPr="00023074" w:rsidRDefault="00A13A2B" w:rsidP="00384E87">
      <w:pPr>
        <w:ind w:left="1440" w:hanging="1440"/>
        <w:rPr>
          <w:szCs w:val="24"/>
        </w:rPr>
      </w:pPr>
    </w:p>
    <w:p w14:paraId="04A737BC" w14:textId="77777777" w:rsidR="00A13A2B" w:rsidRPr="00023074" w:rsidRDefault="00A13A2B" w:rsidP="00384E87">
      <w:pPr>
        <w:ind w:left="1440" w:hanging="1440"/>
        <w:rPr>
          <w:szCs w:val="24"/>
        </w:rPr>
      </w:pPr>
      <w:r w:rsidRPr="00023074">
        <w:rPr>
          <w:szCs w:val="24"/>
        </w:rPr>
        <w:t>CCC</w:t>
      </w:r>
      <w:r w:rsidRPr="00023074">
        <w:rPr>
          <w:szCs w:val="24"/>
        </w:rPr>
        <w:tab/>
        <w:t>College Center Council, the consultation group for shared governance and collaborative decision making at the North Centers of Reedley College, chaired by the vice-chancellor of the North Centers, also called North Centers College Council</w:t>
      </w:r>
    </w:p>
    <w:p w14:paraId="1E11CB91" w14:textId="77777777" w:rsidR="00A13A2B" w:rsidRPr="00023074" w:rsidRDefault="00A13A2B" w:rsidP="00384E87">
      <w:pPr>
        <w:ind w:left="1440" w:hanging="1440"/>
        <w:rPr>
          <w:szCs w:val="24"/>
        </w:rPr>
      </w:pPr>
    </w:p>
    <w:p w14:paraId="2BBB29DB" w14:textId="77777777" w:rsidR="00A13A2B" w:rsidRPr="00023074" w:rsidRDefault="00A13A2B" w:rsidP="00384E87">
      <w:pPr>
        <w:rPr>
          <w:szCs w:val="24"/>
        </w:rPr>
      </w:pPr>
      <w:r w:rsidRPr="00023074">
        <w:rPr>
          <w:szCs w:val="24"/>
        </w:rPr>
        <w:t>CCCAA</w:t>
      </w:r>
      <w:r w:rsidRPr="00023074">
        <w:rPr>
          <w:szCs w:val="24"/>
        </w:rPr>
        <w:tab/>
        <w:t>California Community College Athletic Association</w:t>
      </w:r>
    </w:p>
    <w:p w14:paraId="18865CA7" w14:textId="77777777" w:rsidR="00384E87" w:rsidRDefault="00384E87" w:rsidP="00384E87">
      <w:pPr>
        <w:rPr>
          <w:szCs w:val="24"/>
        </w:rPr>
      </w:pPr>
    </w:p>
    <w:p w14:paraId="46418888" w14:textId="77777777" w:rsidR="00A13A2B" w:rsidRPr="00023074" w:rsidRDefault="00A13A2B" w:rsidP="00384E87">
      <w:pPr>
        <w:rPr>
          <w:szCs w:val="24"/>
        </w:rPr>
      </w:pPr>
      <w:r w:rsidRPr="00023074">
        <w:rPr>
          <w:szCs w:val="24"/>
        </w:rPr>
        <w:t>CCCCO</w:t>
      </w:r>
      <w:r w:rsidRPr="00023074">
        <w:rPr>
          <w:szCs w:val="24"/>
        </w:rPr>
        <w:tab/>
        <w:t>California Community Colleges Chancellor’s Office</w:t>
      </w:r>
    </w:p>
    <w:p w14:paraId="759D3580" w14:textId="77777777" w:rsidR="00384E87" w:rsidRDefault="00384E87" w:rsidP="00384E87">
      <w:pPr>
        <w:ind w:left="1440" w:hanging="1440"/>
        <w:rPr>
          <w:szCs w:val="24"/>
        </w:rPr>
      </w:pPr>
    </w:p>
    <w:p w14:paraId="5B1F984E" w14:textId="77777777" w:rsidR="00A13A2B" w:rsidRPr="00023074" w:rsidRDefault="00A13A2B" w:rsidP="00384E87">
      <w:pPr>
        <w:ind w:left="1440" w:hanging="1440"/>
        <w:rPr>
          <w:szCs w:val="24"/>
        </w:rPr>
      </w:pPr>
      <w:r w:rsidRPr="00023074">
        <w:rPr>
          <w:szCs w:val="24"/>
        </w:rPr>
        <w:t>CCFS</w:t>
      </w:r>
      <w:r w:rsidRPr="00023074">
        <w:rPr>
          <w:szCs w:val="24"/>
        </w:rPr>
        <w:tab/>
        <w:t>Community College Financial Status Report</w:t>
      </w:r>
    </w:p>
    <w:p w14:paraId="6622CC70" w14:textId="77777777" w:rsidR="00A13A2B" w:rsidRPr="00023074" w:rsidRDefault="00A13A2B" w:rsidP="00384E87">
      <w:pPr>
        <w:ind w:left="1440" w:hanging="1440"/>
        <w:rPr>
          <w:szCs w:val="24"/>
        </w:rPr>
      </w:pPr>
    </w:p>
    <w:p w14:paraId="6009D84D" w14:textId="77777777" w:rsidR="00A13A2B" w:rsidRPr="00023074" w:rsidRDefault="00A13A2B" w:rsidP="00384E87">
      <w:pPr>
        <w:ind w:left="1440" w:hanging="1440"/>
        <w:rPr>
          <w:szCs w:val="24"/>
        </w:rPr>
      </w:pPr>
      <w:r w:rsidRPr="00023074">
        <w:rPr>
          <w:szCs w:val="24"/>
        </w:rPr>
        <w:t>CCLC</w:t>
      </w:r>
      <w:r w:rsidRPr="00023074">
        <w:rPr>
          <w:szCs w:val="24"/>
        </w:rPr>
        <w:tab/>
        <w:t>Community College League of California</w:t>
      </w:r>
    </w:p>
    <w:p w14:paraId="2B1A709A" w14:textId="77777777" w:rsidR="00384E87" w:rsidRDefault="00384E87" w:rsidP="00384E87">
      <w:pPr>
        <w:ind w:left="1440" w:hanging="1440"/>
        <w:rPr>
          <w:szCs w:val="24"/>
        </w:rPr>
      </w:pPr>
    </w:p>
    <w:p w14:paraId="74BBE639" w14:textId="77777777" w:rsidR="00A13A2B" w:rsidRPr="00023074" w:rsidRDefault="00A13A2B" w:rsidP="00384E87">
      <w:pPr>
        <w:ind w:left="1440" w:hanging="1440"/>
        <w:rPr>
          <w:szCs w:val="24"/>
        </w:rPr>
      </w:pPr>
      <w:r w:rsidRPr="00023074">
        <w:rPr>
          <w:szCs w:val="24"/>
        </w:rPr>
        <w:t>CCPT</w:t>
      </w:r>
      <w:r w:rsidRPr="00023074">
        <w:rPr>
          <w:szCs w:val="24"/>
        </w:rPr>
        <w:tab/>
        <w:t>California Careers Pathways Trust Grant</w:t>
      </w:r>
    </w:p>
    <w:p w14:paraId="677C1A42" w14:textId="77777777" w:rsidR="00A13A2B" w:rsidRPr="00023074" w:rsidRDefault="00A13A2B" w:rsidP="00384E87">
      <w:pPr>
        <w:ind w:left="1440" w:hanging="1440"/>
        <w:rPr>
          <w:szCs w:val="24"/>
        </w:rPr>
      </w:pPr>
    </w:p>
    <w:p w14:paraId="1F083211" w14:textId="77777777" w:rsidR="00A13A2B" w:rsidRPr="00023074" w:rsidRDefault="00A13A2B" w:rsidP="00384E87">
      <w:pPr>
        <w:ind w:left="1440" w:hanging="1440"/>
        <w:rPr>
          <w:szCs w:val="24"/>
        </w:rPr>
      </w:pPr>
      <w:r w:rsidRPr="00023074">
        <w:rPr>
          <w:szCs w:val="24"/>
        </w:rPr>
        <w:t>CCSSE</w:t>
      </w:r>
      <w:r w:rsidRPr="00023074">
        <w:rPr>
          <w:szCs w:val="24"/>
        </w:rPr>
        <w:tab/>
        <w:t>Community College Survey of Student Engagement</w:t>
      </w:r>
    </w:p>
    <w:p w14:paraId="187572B8" w14:textId="77777777" w:rsidR="00A13A2B" w:rsidRPr="00023074" w:rsidRDefault="00A13A2B" w:rsidP="00384E87">
      <w:pPr>
        <w:ind w:left="1440" w:hanging="1440"/>
        <w:rPr>
          <w:szCs w:val="24"/>
        </w:rPr>
      </w:pPr>
      <w:r w:rsidRPr="00023074">
        <w:rPr>
          <w:szCs w:val="24"/>
        </w:rPr>
        <w:t>CDCP</w:t>
      </w:r>
      <w:r w:rsidRPr="00023074">
        <w:rPr>
          <w:szCs w:val="24"/>
        </w:rPr>
        <w:tab/>
        <w:t>Career Development and College Preparation Programs</w:t>
      </w:r>
    </w:p>
    <w:p w14:paraId="6CBECDB0" w14:textId="77777777" w:rsidR="00A13A2B" w:rsidRPr="00023074" w:rsidRDefault="00A13A2B" w:rsidP="00384E87">
      <w:pPr>
        <w:ind w:left="1440" w:hanging="1440"/>
        <w:rPr>
          <w:szCs w:val="24"/>
        </w:rPr>
      </w:pPr>
    </w:p>
    <w:p w14:paraId="6EE5D8C3" w14:textId="77777777" w:rsidR="00A13A2B" w:rsidRPr="00023074" w:rsidRDefault="00A13A2B" w:rsidP="00384E87">
      <w:pPr>
        <w:ind w:left="1440" w:hanging="1440"/>
        <w:rPr>
          <w:szCs w:val="24"/>
        </w:rPr>
      </w:pPr>
      <w:r w:rsidRPr="00023074">
        <w:rPr>
          <w:szCs w:val="24"/>
        </w:rPr>
        <w:t>C-ID</w:t>
      </w:r>
      <w:r w:rsidRPr="00023074">
        <w:rPr>
          <w:szCs w:val="24"/>
        </w:rPr>
        <w:tab/>
        <w:t>Course Identification Number, a state-wide common course numbering system of lower division transferable college courses</w:t>
      </w:r>
    </w:p>
    <w:p w14:paraId="02B9AC8D" w14:textId="77777777" w:rsidR="00A13A2B" w:rsidRPr="00023074" w:rsidRDefault="00A13A2B" w:rsidP="00384E87">
      <w:pPr>
        <w:ind w:left="1440" w:hanging="1440"/>
        <w:rPr>
          <w:szCs w:val="24"/>
        </w:rPr>
      </w:pPr>
    </w:p>
    <w:p w14:paraId="281D4C81" w14:textId="77777777" w:rsidR="00A13A2B" w:rsidRPr="00023074" w:rsidRDefault="00A13A2B" w:rsidP="00384E87">
      <w:pPr>
        <w:ind w:left="1440" w:hanging="1440"/>
        <w:rPr>
          <w:szCs w:val="24"/>
        </w:rPr>
      </w:pPr>
      <w:r w:rsidRPr="00023074">
        <w:rPr>
          <w:szCs w:val="24"/>
        </w:rPr>
        <w:t>CIO</w:t>
      </w:r>
      <w:r w:rsidRPr="00023074">
        <w:rPr>
          <w:szCs w:val="24"/>
        </w:rPr>
        <w:tab/>
        <w:t>Chief Instructional Officer</w:t>
      </w:r>
    </w:p>
    <w:p w14:paraId="070CBBF3" w14:textId="77777777" w:rsidR="00A13A2B" w:rsidRPr="00023074" w:rsidRDefault="00A13A2B" w:rsidP="00384E87">
      <w:pPr>
        <w:ind w:left="1440" w:hanging="1440"/>
        <w:rPr>
          <w:szCs w:val="24"/>
        </w:rPr>
      </w:pPr>
    </w:p>
    <w:p w14:paraId="3815940A" w14:textId="77777777" w:rsidR="00A13A2B" w:rsidRPr="00023074" w:rsidRDefault="00A13A2B" w:rsidP="00384E87">
      <w:pPr>
        <w:ind w:left="1440" w:hanging="1440"/>
        <w:rPr>
          <w:szCs w:val="24"/>
        </w:rPr>
      </w:pPr>
      <w:r w:rsidRPr="00023074">
        <w:rPr>
          <w:szCs w:val="24"/>
        </w:rPr>
        <w:t>COA</w:t>
      </w:r>
      <w:r w:rsidRPr="00023074">
        <w:rPr>
          <w:szCs w:val="24"/>
        </w:rPr>
        <w:tab/>
        <w:t>Committee Operating Agreement, a formal description of each committee at Reedley College, stating its responsibility, membership, and position in the governance of the college</w:t>
      </w:r>
    </w:p>
    <w:p w14:paraId="2EDD159B" w14:textId="77777777" w:rsidR="00A13A2B" w:rsidRPr="00023074" w:rsidRDefault="00A13A2B" w:rsidP="00384E87">
      <w:pPr>
        <w:ind w:left="1440" w:hanging="1440"/>
        <w:rPr>
          <w:szCs w:val="24"/>
        </w:rPr>
      </w:pPr>
    </w:p>
    <w:p w14:paraId="7292AA35" w14:textId="77777777" w:rsidR="00A13A2B" w:rsidRPr="00023074" w:rsidRDefault="00A13A2B" w:rsidP="00384E87">
      <w:pPr>
        <w:ind w:left="1440" w:hanging="1440"/>
        <w:rPr>
          <w:szCs w:val="24"/>
        </w:rPr>
      </w:pPr>
      <w:r w:rsidRPr="00023074">
        <w:rPr>
          <w:szCs w:val="24"/>
        </w:rPr>
        <w:t>COCCC</w:t>
      </w:r>
      <w:r w:rsidRPr="00023074">
        <w:rPr>
          <w:szCs w:val="24"/>
        </w:rPr>
        <w:tab/>
        <w:t>Chancellor’s Office of the California Community Colleges</w:t>
      </w:r>
    </w:p>
    <w:p w14:paraId="7F98975B" w14:textId="77777777" w:rsidR="00A13A2B" w:rsidRPr="00023074" w:rsidRDefault="00A13A2B" w:rsidP="00384E87">
      <w:pPr>
        <w:ind w:left="1440" w:hanging="1440"/>
        <w:rPr>
          <w:szCs w:val="24"/>
        </w:rPr>
      </w:pPr>
    </w:p>
    <w:p w14:paraId="1BF371AD" w14:textId="77777777" w:rsidR="00A13A2B" w:rsidRPr="00023074" w:rsidRDefault="00A13A2B" w:rsidP="00384E87">
      <w:pPr>
        <w:ind w:left="1440" w:hanging="1440"/>
        <w:rPr>
          <w:szCs w:val="24"/>
        </w:rPr>
      </w:pPr>
      <w:r w:rsidRPr="00023074">
        <w:rPr>
          <w:szCs w:val="24"/>
        </w:rPr>
        <w:lastRenderedPageBreak/>
        <w:t>COCI</w:t>
      </w:r>
      <w:r w:rsidRPr="00023074">
        <w:rPr>
          <w:szCs w:val="24"/>
        </w:rPr>
        <w:tab/>
        <w:t>Chancellors Office Curriculum Inventory</w:t>
      </w:r>
    </w:p>
    <w:p w14:paraId="655CB7D0" w14:textId="77777777" w:rsidR="00A13A2B" w:rsidRPr="00023074" w:rsidRDefault="00A13A2B" w:rsidP="00384E87">
      <w:pPr>
        <w:ind w:left="1440" w:hanging="1440"/>
        <w:rPr>
          <w:szCs w:val="24"/>
        </w:rPr>
      </w:pPr>
    </w:p>
    <w:p w14:paraId="310488B8" w14:textId="77777777" w:rsidR="00A13A2B" w:rsidRPr="00023074" w:rsidRDefault="00A13A2B" w:rsidP="00384E87">
      <w:pPr>
        <w:ind w:left="1440" w:hanging="1440"/>
        <w:rPr>
          <w:szCs w:val="24"/>
        </w:rPr>
      </w:pPr>
      <w:r w:rsidRPr="00023074">
        <w:rPr>
          <w:szCs w:val="24"/>
        </w:rPr>
        <w:t>COMDA</w:t>
      </w:r>
      <w:r w:rsidRPr="00023074">
        <w:rPr>
          <w:szCs w:val="24"/>
        </w:rPr>
        <w:tab/>
        <w:t>Committee on Dental Auxiliaries</w:t>
      </w:r>
    </w:p>
    <w:p w14:paraId="15FDD2BD" w14:textId="77777777" w:rsidR="00A13A2B" w:rsidRPr="00023074" w:rsidRDefault="00A13A2B" w:rsidP="00384E87">
      <w:pPr>
        <w:ind w:left="1440" w:hanging="1440"/>
        <w:rPr>
          <w:szCs w:val="24"/>
        </w:rPr>
      </w:pPr>
    </w:p>
    <w:p w14:paraId="458A529C" w14:textId="77777777" w:rsidR="00A13A2B" w:rsidRPr="00023074" w:rsidRDefault="00A13A2B" w:rsidP="00384E87">
      <w:pPr>
        <w:ind w:left="1440" w:hanging="1440"/>
        <w:rPr>
          <w:szCs w:val="24"/>
        </w:rPr>
      </w:pPr>
      <w:r w:rsidRPr="00023074">
        <w:rPr>
          <w:szCs w:val="24"/>
        </w:rPr>
        <w:t>COR/COoR</w:t>
      </w:r>
      <w:r w:rsidRPr="00023074">
        <w:rPr>
          <w:szCs w:val="24"/>
        </w:rPr>
        <w:tab/>
        <w:t>Course Outline of Record, developed by discipline faculty, approved by the college Curriculum Committee, and used by all instructors of all sections of classes</w:t>
      </w:r>
    </w:p>
    <w:p w14:paraId="668FFC1E" w14:textId="77777777" w:rsidR="00A13A2B" w:rsidRPr="00023074" w:rsidRDefault="00A13A2B" w:rsidP="00384E87">
      <w:pPr>
        <w:rPr>
          <w:szCs w:val="24"/>
        </w:rPr>
      </w:pPr>
    </w:p>
    <w:p w14:paraId="3CC7F5BF" w14:textId="77777777" w:rsidR="00A13A2B" w:rsidRPr="00023074" w:rsidRDefault="00A13A2B" w:rsidP="00384E87">
      <w:pPr>
        <w:ind w:left="1440" w:hanging="1440"/>
        <w:rPr>
          <w:szCs w:val="24"/>
        </w:rPr>
      </w:pPr>
      <w:r w:rsidRPr="00023074">
        <w:rPr>
          <w:szCs w:val="24"/>
        </w:rPr>
        <w:t>CORE</w:t>
      </w:r>
      <w:r w:rsidRPr="00023074">
        <w:rPr>
          <w:szCs w:val="24"/>
        </w:rPr>
        <w:tab/>
        <w:t>College Office of Research and Evaluation</w:t>
      </w:r>
    </w:p>
    <w:p w14:paraId="501F7C13" w14:textId="77777777" w:rsidR="008A42DC" w:rsidRDefault="008A42DC" w:rsidP="00384E87">
      <w:pPr>
        <w:ind w:left="1440" w:hanging="1440"/>
        <w:rPr>
          <w:szCs w:val="24"/>
        </w:rPr>
      </w:pPr>
    </w:p>
    <w:p w14:paraId="5E2B7AF9" w14:textId="77777777" w:rsidR="00A13A2B" w:rsidRPr="00023074" w:rsidRDefault="00A13A2B" w:rsidP="00384E87">
      <w:pPr>
        <w:ind w:left="1440" w:hanging="1440"/>
        <w:rPr>
          <w:szCs w:val="24"/>
        </w:rPr>
      </w:pPr>
      <w:r w:rsidRPr="00023074">
        <w:rPr>
          <w:szCs w:val="24"/>
        </w:rPr>
        <w:t>CRC</w:t>
      </w:r>
      <w:r w:rsidRPr="00023074">
        <w:rPr>
          <w:szCs w:val="24"/>
        </w:rPr>
        <w:tab/>
        <w:t>Career Resource Center</w:t>
      </w:r>
    </w:p>
    <w:p w14:paraId="45199373" w14:textId="77777777" w:rsidR="00A13A2B" w:rsidRPr="00023074" w:rsidRDefault="00A13A2B" w:rsidP="00384E87">
      <w:pPr>
        <w:ind w:left="1440" w:hanging="1440"/>
        <w:rPr>
          <w:szCs w:val="24"/>
        </w:rPr>
      </w:pPr>
    </w:p>
    <w:p w14:paraId="013A7953" w14:textId="77777777" w:rsidR="00A13A2B" w:rsidRPr="00023074" w:rsidRDefault="00A13A2B" w:rsidP="00384E87">
      <w:pPr>
        <w:ind w:left="1440" w:hanging="1440"/>
        <w:rPr>
          <w:szCs w:val="24"/>
        </w:rPr>
      </w:pPr>
      <w:r w:rsidRPr="00023074">
        <w:rPr>
          <w:szCs w:val="24"/>
        </w:rPr>
        <w:t>CRLA</w:t>
      </w:r>
      <w:r w:rsidRPr="00023074">
        <w:rPr>
          <w:szCs w:val="24"/>
        </w:rPr>
        <w:tab/>
        <w:t>College Reading and Learning Association</w:t>
      </w:r>
    </w:p>
    <w:p w14:paraId="3B4D10C3" w14:textId="77777777" w:rsidR="00A13A2B" w:rsidRPr="00023074" w:rsidRDefault="00A13A2B" w:rsidP="00384E87">
      <w:pPr>
        <w:ind w:left="1440" w:hanging="1440"/>
        <w:rPr>
          <w:szCs w:val="24"/>
        </w:rPr>
      </w:pPr>
    </w:p>
    <w:p w14:paraId="1688D7BE" w14:textId="77777777" w:rsidR="00A13A2B" w:rsidRPr="00023074" w:rsidRDefault="00A13A2B" w:rsidP="00384E87">
      <w:pPr>
        <w:ind w:left="1440" w:hanging="1440"/>
        <w:rPr>
          <w:szCs w:val="24"/>
        </w:rPr>
      </w:pPr>
      <w:r w:rsidRPr="00023074">
        <w:rPr>
          <w:szCs w:val="24"/>
        </w:rPr>
        <w:t>CSEA</w:t>
      </w:r>
      <w:r w:rsidRPr="00023074">
        <w:rPr>
          <w:szCs w:val="24"/>
        </w:rPr>
        <w:tab/>
        <w:t>California State Employees’ Association, the bargaining agent of the classified employees of Reedley College</w:t>
      </w:r>
    </w:p>
    <w:p w14:paraId="1AC95D3B" w14:textId="77777777" w:rsidR="00A13A2B" w:rsidRPr="00023074" w:rsidRDefault="00A13A2B" w:rsidP="00384E87">
      <w:pPr>
        <w:ind w:left="1440" w:hanging="1440"/>
        <w:rPr>
          <w:szCs w:val="24"/>
        </w:rPr>
      </w:pPr>
    </w:p>
    <w:p w14:paraId="3A0A65AB" w14:textId="77777777" w:rsidR="00A13A2B" w:rsidRPr="00023074" w:rsidRDefault="00A13A2B" w:rsidP="00384E87">
      <w:pPr>
        <w:ind w:left="1440" w:hanging="1440"/>
        <w:rPr>
          <w:szCs w:val="24"/>
        </w:rPr>
      </w:pPr>
      <w:r w:rsidRPr="00023074">
        <w:rPr>
          <w:szCs w:val="24"/>
        </w:rPr>
        <w:t>CSU</w:t>
      </w:r>
      <w:r w:rsidRPr="00023074">
        <w:rPr>
          <w:szCs w:val="24"/>
        </w:rPr>
        <w:tab/>
        <w:t>California State University, herein used to refer to the statewide university system, rather than to any individual campus of the system</w:t>
      </w:r>
    </w:p>
    <w:p w14:paraId="3BEB24AB" w14:textId="77777777" w:rsidR="00A13A2B" w:rsidRPr="00023074" w:rsidRDefault="00A13A2B" w:rsidP="00384E87">
      <w:pPr>
        <w:rPr>
          <w:szCs w:val="24"/>
        </w:rPr>
      </w:pPr>
    </w:p>
    <w:p w14:paraId="46EA7BE7" w14:textId="77777777" w:rsidR="00A13A2B" w:rsidRPr="00023074" w:rsidRDefault="00A13A2B" w:rsidP="00384E87">
      <w:pPr>
        <w:rPr>
          <w:szCs w:val="24"/>
        </w:rPr>
      </w:pPr>
      <w:r w:rsidRPr="00023074">
        <w:rPr>
          <w:szCs w:val="24"/>
        </w:rPr>
        <w:t>CTE</w:t>
      </w:r>
      <w:r w:rsidRPr="00023074">
        <w:rPr>
          <w:szCs w:val="24"/>
        </w:rPr>
        <w:tab/>
      </w:r>
      <w:r w:rsidRPr="00023074">
        <w:rPr>
          <w:szCs w:val="24"/>
        </w:rPr>
        <w:tab/>
        <w:t>Career Technical Education</w:t>
      </w:r>
    </w:p>
    <w:p w14:paraId="62E7B752" w14:textId="77777777" w:rsidR="008A42DC" w:rsidRDefault="008A42DC" w:rsidP="00384E87">
      <w:pPr>
        <w:ind w:left="1440" w:hanging="1440"/>
        <w:rPr>
          <w:szCs w:val="24"/>
        </w:rPr>
      </w:pPr>
    </w:p>
    <w:p w14:paraId="2CA02735" w14:textId="77777777" w:rsidR="00A13A2B" w:rsidRPr="00023074" w:rsidRDefault="00A13A2B" w:rsidP="00384E87">
      <w:pPr>
        <w:ind w:left="1440" w:hanging="1440"/>
        <w:rPr>
          <w:szCs w:val="24"/>
        </w:rPr>
      </w:pPr>
      <w:r w:rsidRPr="00023074">
        <w:rPr>
          <w:szCs w:val="24"/>
        </w:rPr>
        <w:t>DACA</w:t>
      </w:r>
      <w:r w:rsidRPr="00023074">
        <w:rPr>
          <w:szCs w:val="24"/>
        </w:rPr>
        <w:tab/>
        <w:t>Deferred Action for Childhood Arrivals</w:t>
      </w:r>
    </w:p>
    <w:p w14:paraId="6E70BD7F" w14:textId="77777777" w:rsidR="008A42DC" w:rsidRDefault="008A42DC" w:rsidP="00384E87">
      <w:pPr>
        <w:ind w:left="1440" w:hanging="1440"/>
        <w:rPr>
          <w:szCs w:val="24"/>
        </w:rPr>
      </w:pPr>
    </w:p>
    <w:p w14:paraId="170CF160" w14:textId="682FA64F" w:rsidR="00A13A2B" w:rsidRPr="00023074" w:rsidRDefault="00A13A2B" w:rsidP="00384E87">
      <w:pPr>
        <w:ind w:left="1440" w:hanging="1440"/>
        <w:rPr>
          <w:szCs w:val="24"/>
        </w:rPr>
      </w:pPr>
      <w:r w:rsidRPr="00023074">
        <w:rPr>
          <w:szCs w:val="24"/>
        </w:rPr>
        <w:t>Datatel</w:t>
      </w:r>
      <w:r w:rsidRPr="00023074">
        <w:rPr>
          <w:szCs w:val="24"/>
        </w:rPr>
        <w:tab/>
        <w:t>The college’s and district’s computerized data management and storage system</w:t>
      </w:r>
      <w:r w:rsidR="00384E87">
        <w:rPr>
          <w:szCs w:val="24"/>
        </w:rPr>
        <w:t xml:space="preserve"> (also known as Ellucian Colleague)</w:t>
      </w:r>
    </w:p>
    <w:p w14:paraId="702C2FFF" w14:textId="77777777" w:rsidR="00F02778" w:rsidRDefault="00F02778" w:rsidP="00384E87">
      <w:pPr>
        <w:rPr>
          <w:szCs w:val="24"/>
        </w:rPr>
      </w:pPr>
    </w:p>
    <w:p w14:paraId="6694B089" w14:textId="77777777" w:rsidR="00A13A2B" w:rsidRPr="00023074" w:rsidRDefault="00A13A2B" w:rsidP="00384E87">
      <w:pPr>
        <w:rPr>
          <w:szCs w:val="24"/>
        </w:rPr>
      </w:pPr>
      <w:r w:rsidRPr="00023074">
        <w:rPr>
          <w:szCs w:val="24"/>
        </w:rPr>
        <w:t>DBRACC</w:t>
      </w:r>
      <w:r w:rsidRPr="00023074">
        <w:rPr>
          <w:szCs w:val="24"/>
        </w:rPr>
        <w:tab/>
        <w:t>District Budget and Resource Allocation Advisory Committee</w:t>
      </w:r>
    </w:p>
    <w:p w14:paraId="71456E9A" w14:textId="77777777" w:rsidR="00A13A2B" w:rsidRPr="00023074" w:rsidRDefault="00A13A2B" w:rsidP="00384E87">
      <w:pPr>
        <w:rPr>
          <w:szCs w:val="24"/>
        </w:rPr>
      </w:pPr>
    </w:p>
    <w:p w14:paraId="0FB10D4C" w14:textId="77777777" w:rsidR="00A13A2B" w:rsidRPr="00023074" w:rsidRDefault="00A13A2B" w:rsidP="00384E87">
      <w:pPr>
        <w:rPr>
          <w:szCs w:val="24"/>
        </w:rPr>
      </w:pPr>
      <w:r w:rsidRPr="00023074">
        <w:rPr>
          <w:szCs w:val="24"/>
        </w:rPr>
        <w:t>DC</w:t>
      </w:r>
      <w:r w:rsidRPr="00023074">
        <w:rPr>
          <w:szCs w:val="24"/>
        </w:rPr>
        <w:tab/>
      </w:r>
      <w:r w:rsidRPr="00023074">
        <w:rPr>
          <w:szCs w:val="24"/>
        </w:rPr>
        <w:tab/>
        <w:t>Department Chairs</w:t>
      </w:r>
    </w:p>
    <w:p w14:paraId="7622A2E0" w14:textId="77777777" w:rsidR="008A42DC" w:rsidRDefault="008A42DC" w:rsidP="00384E87">
      <w:pPr>
        <w:rPr>
          <w:szCs w:val="24"/>
        </w:rPr>
      </w:pPr>
    </w:p>
    <w:p w14:paraId="1657E01F" w14:textId="77777777" w:rsidR="00A13A2B" w:rsidRPr="00023074" w:rsidRDefault="00A13A2B" w:rsidP="00384E87">
      <w:pPr>
        <w:rPr>
          <w:szCs w:val="24"/>
        </w:rPr>
      </w:pPr>
      <w:r w:rsidRPr="00023074">
        <w:rPr>
          <w:szCs w:val="24"/>
        </w:rPr>
        <w:t>DE</w:t>
      </w:r>
      <w:r w:rsidRPr="00023074">
        <w:rPr>
          <w:szCs w:val="24"/>
        </w:rPr>
        <w:tab/>
      </w:r>
      <w:r w:rsidRPr="00023074">
        <w:rPr>
          <w:szCs w:val="24"/>
        </w:rPr>
        <w:tab/>
        <w:t>Distance Education</w:t>
      </w:r>
    </w:p>
    <w:p w14:paraId="29CF6164" w14:textId="77777777" w:rsidR="008A42DC" w:rsidRDefault="008A42DC" w:rsidP="00384E87">
      <w:pPr>
        <w:ind w:left="1440" w:hanging="1440"/>
        <w:rPr>
          <w:szCs w:val="24"/>
        </w:rPr>
      </w:pPr>
    </w:p>
    <w:p w14:paraId="443DD1FD" w14:textId="77777777" w:rsidR="00A13A2B" w:rsidRPr="00023074" w:rsidRDefault="00A13A2B" w:rsidP="00384E87">
      <w:pPr>
        <w:ind w:left="1440" w:hanging="1440"/>
        <w:rPr>
          <w:szCs w:val="24"/>
        </w:rPr>
      </w:pPr>
      <w:r w:rsidRPr="00023074">
        <w:rPr>
          <w:szCs w:val="24"/>
        </w:rPr>
        <w:t>Division A</w:t>
      </w:r>
      <w:r w:rsidRPr="00023074">
        <w:rPr>
          <w:szCs w:val="24"/>
        </w:rPr>
        <w:tab/>
        <w:t>One of three instructional divisions of the Office of Instruction of Reedley College, comprised of the departments of Reading and Languages, Communication, and Fine Arts and Social Sciences</w:t>
      </w:r>
    </w:p>
    <w:p w14:paraId="12ADB0C1" w14:textId="77777777" w:rsidR="00A13A2B" w:rsidRPr="00023074" w:rsidRDefault="00A13A2B" w:rsidP="00384E87">
      <w:pPr>
        <w:rPr>
          <w:szCs w:val="24"/>
        </w:rPr>
      </w:pPr>
    </w:p>
    <w:p w14:paraId="2C62876C" w14:textId="77777777" w:rsidR="00A13A2B" w:rsidRPr="00023074" w:rsidRDefault="00A13A2B" w:rsidP="00384E87">
      <w:pPr>
        <w:ind w:left="1440" w:hanging="1440"/>
        <w:rPr>
          <w:szCs w:val="24"/>
        </w:rPr>
      </w:pPr>
      <w:r w:rsidRPr="00023074">
        <w:rPr>
          <w:szCs w:val="24"/>
        </w:rPr>
        <w:t>Division B</w:t>
      </w:r>
      <w:r w:rsidRPr="00023074">
        <w:rPr>
          <w:szCs w:val="24"/>
        </w:rPr>
        <w:tab/>
        <w:t>One of three instructional divisions of the Office of Instruction of Reedley College, comprised of the departments of Mathematics and Engineering, Science, and Health Sciences</w:t>
      </w:r>
    </w:p>
    <w:p w14:paraId="5AF2139F" w14:textId="77777777" w:rsidR="00A13A2B" w:rsidRPr="00023074" w:rsidRDefault="00A13A2B" w:rsidP="00384E87">
      <w:pPr>
        <w:rPr>
          <w:szCs w:val="24"/>
        </w:rPr>
      </w:pPr>
    </w:p>
    <w:p w14:paraId="13E7AF5A" w14:textId="77777777" w:rsidR="00A13A2B" w:rsidRPr="00023074" w:rsidRDefault="00A13A2B" w:rsidP="00384E87">
      <w:pPr>
        <w:ind w:left="1440" w:hanging="1440"/>
        <w:rPr>
          <w:szCs w:val="24"/>
        </w:rPr>
      </w:pPr>
      <w:r w:rsidRPr="00023074">
        <w:rPr>
          <w:szCs w:val="24"/>
        </w:rPr>
        <w:t>Division C</w:t>
      </w:r>
      <w:r w:rsidRPr="00023074">
        <w:rPr>
          <w:szCs w:val="24"/>
        </w:rPr>
        <w:tab/>
        <w:t>One of three instructional divisions of the Office of Instruction of Reedley College, comprised of the departments of Business, Agriculture and Natural Resources, and Industrial Technology</w:t>
      </w:r>
    </w:p>
    <w:p w14:paraId="3A3EDB73" w14:textId="77777777" w:rsidR="00A13A2B" w:rsidRPr="00023074" w:rsidRDefault="00A13A2B" w:rsidP="00384E87">
      <w:pPr>
        <w:rPr>
          <w:szCs w:val="24"/>
        </w:rPr>
      </w:pPr>
    </w:p>
    <w:p w14:paraId="187596C2" w14:textId="77777777" w:rsidR="00A13A2B" w:rsidRPr="00023074" w:rsidRDefault="00A13A2B" w:rsidP="00384E87">
      <w:pPr>
        <w:rPr>
          <w:szCs w:val="24"/>
        </w:rPr>
      </w:pPr>
      <w:r w:rsidRPr="00023074">
        <w:rPr>
          <w:szCs w:val="24"/>
        </w:rPr>
        <w:t>DL</w:t>
      </w:r>
      <w:r w:rsidRPr="00023074">
        <w:rPr>
          <w:szCs w:val="24"/>
        </w:rPr>
        <w:tab/>
      </w:r>
      <w:r w:rsidRPr="00023074">
        <w:rPr>
          <w:szCs w:val="24"/>
        </w:rPr>
        <w:tab/>
        <w:t>Distance Learning</w:t>
      </w:r>
    </w:p>
    <w:p w14:paraId="72254AFE" w14:textId="77777777" w:rsidR="00A13A2B" w:rsidRPr="00023074" w:rsidRDefault="00A13A2B" w:rsidP="00384E87">
      <w:pPr>
        <w:rPr>
          <w:szCs w:val="24"/>
        </w:rPr>
      </w:pPr>
      <w:r w:rsidRPr="00023074">
        <w:rPr>
          <w:szCs w:val="24"/>
        </w:rPr>
        <w:lastRenderedPageBreak/>
        <w:t>DE</w:t>
      </w:r>
      <w:r w:rsidRPr="00023074">
        <w:rPr>
          <w:szCs w:val="24"/>
        </w:rPr>
        <w:tab/>
      </w:r>
      <w:r w:rsidRPr="00023074">
        <w:rPr>
          <w:szCs w:val="24"/>
        </w:rPr>
        <w:tab/>
        <w:t>Distance Education</w:t>
      </w:r>
    </w:p>
    <w:p w14:paraId="13D7F01B" w14:textId="77777777" w:rsidR="008A42DC" w:rsidRDefault="008A42DC" w:rsidP="00384E87">
      <w:pPr>
        <w:rPr>
          <w:szCs w:val="24"/>
        </w:rPr>
      </w:pPr>
    </w:p>
    <w:p w14:paraId="1BBAED29" w14:textId="77777777" w:rsidR="00A13A2B" w:rsidRPr="00023074" w:rsidRDefault="00A13A2B" w:rsidP="00384E87">
      <w:pPr>
        <w:rPr>
          <w:szCs w:val="24"/>
        </w:rPr>
      </w:pPr>
      <w:r w:rsidRPr="00023074">
        <w:rPr>
          <w:szCs w:val="24"/>
        </w:rPr>
        <w:t>DO</w:t>
      </w:r>
      <w:r w:rsidRPr="00023074">
        <w:rPr>
          <w:szCs w:val="24"/>
        </w:rPr>
        <w:tab/>
      </w:r>
      <w:r w:rsidRPr="00023074">
        <w:rPr>
          <w:szCs w:val="24"/>
        </w:rPr>
        <w:tab/>
        <w:t>District Office</w:t>
      </w:r>
    </w:p>
    <w:p w14:paraId="5E22E6D1" w14:textId="77777777" w:rsidR="008A42DC" w:rsidRDefault="008A42DC" w:rsidP="00384E87">
      <w:pPr>
        <w:rPr>
          <w:szCs w:val="24"/>
        </w:rPr>
      </w:pPr>
    </w:p>
    <w:p w14:paraId="0E3A1817" w14:textId="4D8F3E08" w:rsidR="008A42DC" w:rsidRDefault="008A42DC" w:rsidP="00384E87">
      <w:pPr>
        <w:rPr>
          <w:szCs w:val="24"/>
        </w:rPr>
      </w:pPr>
      <w:r>
        <w:rPr>
          <w:szCs w:val="24"/>
        </w:rPr>
        <w:t>DBRAAC</w:t>
      </w:r>
      <w:r>
        <w:rPr>
          <w:szCs w:val="24"/>
        </w:rPr>
        <w:tab/>
        <w:t>Districtwide Budget Resource Allocation Advisory Committee</w:t>
      </w:r>
    </w:p>
    <w:p w14:paraId="65BAE27A" w14:textId="77777777" w:rsidR="008A42DC" w:rsidRDefault="008A42DC" w:rsidP="00384E87">
      <w:pPr>
        <w:rPr>
          <w:szCs w:val="24"/>
        </w:rPr>
      </w:pPr>
    </w:p>
    <w:p w14:paraId="01C0F79A" w14:textId="686BE4EC" w:rsidR="008A42DC" w:rsidRDefault="008A42DC" w:rsidP="00384E87">
      <w:pPr>
        <w:rPr>
          <w:szCs w:val="24"/>
        </w:rPr>
      </w:pPr>
      <w:r>
        <w:rPr>
          <w:szCs w:val="24"/>
        </w:rPr>
        <w:t>DBRAM</w:t>
      </w:r>
      <w:r>
        <w:rPr>
          <w:szCs w:val="24"/>
        </w:rPr>
        <w:tab/>
        <w:t>Districtwide Budget Resource Allocation Model</w:t>
      </w:r>
    </w:p>
    <w:p w14:paraId="62E78F28" w14:textId="77777777" w:rsidR="008A42DC" w:rsidRDefault="008A42DC" w:rsidP="00384E87">
      <w:pPr>
        <w:rPr>
          <w:szCs w:val="24"/>
        </w:rPr>
      </w:pPr>
    </w:p>
    <w:p w14:paraId="6D28ED2C" w14:textId="77777777" w:rsidR="00A13A2B" w:rsidRPr="00023074" w:rsidRDefault="00A13A2B" w:rsidP="00384E87">
      <w:pPr>
        <w:rPr>
          <w:szCs w:val="24"/>
        </w:rPr>
      </w:pPr>
      <w:r w:rsidRPr="00023074">
        <w:rPr>
          <w:szCs w:val="24"/>
        </w:rPr>
        <w:t>DRAM</w:t>
      </w:r>
      <w:r w:rsidRPr="00023074">
        <w:rPr>
          <w:szCs w:val="24"/>
        </w:rPr>
        <w:tab/>
        <w:t>Districtwide Resource Allocation Model</w:t>
      </w:r>
    </w:p>
    <w:p w14:paraId="7BFDC3CD" w14:textId="77777777" w:rsidR="008A42DC" w:rsidRDefault="008A42DC" w:rsidP="00384E87">
      <w:pPr>
        <w:rPr>
          <w:szCs w:val="24"/>
        </w:rPr>
      </w:pPr>
    </w:p>
    <w:p w14:paraId="561FA26D" w14:textId="77777777" w:rsidR="00A13A2B" w:rsidRPr="00023074" w:rsidRDefault="00A13A2B" w:rsidP="00384E87">
      <w:pPr>
        <w:rPr>
          <w:szCs w:val="24"/>
        </w:rPr>
      </w:pPr>
      <w:r w:rsidRPr="00023074">
        <w:rPr>
          <w:szCs w:val="24"/>
        </w:rPr>
        <w:t>DSPC</w:t>
      </w:r>
      <w:r w:rsidRPr="00023074">
        <w:rPr>
          <w:szCs w:val="24"/>
        </w:rPr>
        <w:tab/>
      </w:r>
      <w:r w:rsidRPr="00023074">
        <w:rPr>
          <w:szCs w:val="24"/>
        </w:rPr>
        <w:tab/>
        <w:t>District Strategic Planning Committee</w:t>
      </w:r>
    </w:p>
    <w:p w14:paraId="514D948B" w14:textId="77777777" w:rsidR="008A42DC" w:rsidRDefault="008A42DC" w:rsidP="00384E87">
      <w:pPr>
        <w:rPr>
          <w:szCs w:val="24"/>
        </w:rPr>
      </w:pPr>
    </w:p>
    <w:p w14:paraId="16A709BD" w14:textId="77777777" w:rsidR="00A13A2B" w:rsidRPr="00023074" w:rsidRDefault="00A13A2B" w:rsidP="00384E87">
      <w:pPr>
        <w:rPr>
          <w:szCs w:val="24"/>
        </w:rPr>
      </w:pPr>
      <w:r w:rsidRPr="00023074">
        <w:rPr>
          <w:szCs w:val="24"/>
        </w:rPr>
        <w:t>DSP&amp;S</w:t>
      </w:r>
      <w:r w:rsidRPr="00023074">
        <w:rPr>
          <w:szCs w:val="24"/>
        </w:rPr>
        <w:tab/>
        <w:t>Disabled Students’ Programs and Services, sometimes referred to as “DSPS”</w:t>
      </w:r>
    </w:p>
    <w:p w14:paraId="2848891D" w14:textId="77777777" w:rsidR="008A42DC" w:rsidRDefault="008A42DC" w:rsidP="00384E87">
      <w:pPr>
        <w:rPr>
          <w:szCs w:val="24"/>
        </w:rPr>
      </w:pPr>
    </w:p>
    <w:p w14:paraId="212D5ED8" w14:textId="77777777" w:rsidR="00A13A2B" w:rsidRPr="00023074" w:rsidRDefault="00A13A2B" w:rsidP="00384E87">
      <w:pPr>
        <w:rPr>
          <w:szCs w:val="24"/>
        </w:rPr>
      </w:pPr>
      <w:r w:rsidRPr="00023074">
        <w:rPr>
          <w:szCs w:val="24"/>
        </w:rPr>
        <w:t>ECPC</w:t>
      </w:r>
      <w:r w:rsidRPr="00023074">
        <w:rPr>
          <w:szCs w:val="24"/>
        </w:rPr>
        <w:tab/>
      </w:r>
      <w:r w:rsidRPr="00023074">
        <w:rPr>
          <w:szCs w:val="24"/>
        </w:rPr>
        <w:tab/>
        <w:t>Educational Coordinating and Planning Committee</w:t>
      </w:r>
    </w:p>
    <w:p w14:paraId="649C4D5F" w14:textId="77777777" w:rsidR="00A13A2B" w:rsidRPr="00023074" w:rsidRDefault="00A13A2B" w:rsidP="00384E87">
      <w:pPr>
        <w:rPr>
          <w:szCs w:val="24"/>
        </w:rPr>
      </w:pPr>
    </w:p>
    <w:p w14:paraId="5B512B99" w14:textId="77777777" w:rsidR="00A13A2B" w:rsidRPr="00023074" w:rsidRDefault="00A13A2B" w:rsidP="00384E87">
      <w:pPr>
        <w:rPr>
          <w:szCs w:val="24"/>
        </w:rPr>
      </w:pPr>
      <w:r w:rsidRPr="00023074">
        <w:rPr>
          <w:szCs w:val="24"/>
        </w:rPr>
        <w:t>EEO</w:t>
      </w:r>
      <w:r w:rsidRPr="00023074">
        <w:rPr>
          <w:szCs w:val="24"/>
        </w:rPr>
        <w:tab/>
      </w:r>
      <w:r w:rsidRPr="00023074">
        <w:rPr>
          <w:szCs w:val="24"/>
        </w:rPr>
        <w:tab/>
        <w:t>Equal Employment Opportunity</w:t>
      </w:r>
    </w:p>
    <w:p w14:paraId="0B4B9F56" w14:textId="77777777" w:rsidR="008A42DC" w:rsidRDefault="008A42DC" w:rsidP="00384E87">
      <w:pPr>
        <w:rPr>
          <w:szCs w:val="24"/>
        </w:rPr>
      </w:pPr>
    </w:p>
    <w:p w14:paraId="5402709C" w14:textId="77777777" w:rsidR="00A13A2B" w:rsidRPr="00023074" w:rsidRDefault="00A13A2B" w:rsidP="00384E87">
      <w:pPr>
        <w:rPr>
          <w:szCs w:val="24"/>
        </w:rPr>
      </w:pPr>
      <w:r w:rsidRPr="00023074">
        <w:rPr>
          <w:szCs w:val="24"/>
        </w:rPr>
        <w:t>EMC</w:t>
      </w:r>
      <w:r w:rsidRPr="00023074">
        <w:rPr>
          <w:szCs w:val="24"/>
        </w:rPr>
        <w:tab/>
      </w:r>
      <w:r w:rsidRPr="00023074">
        <w:rPr>
          <w:szCs w:val="24"/>
        </w:rPr>
        <w:tab/>
        <w:t>Enrollment Management Subcommittee</w:t>
      </w:r>
    </w:p>
    <w:p w14:paraId="6F2C6554" w14:textId="77777777" w:rsidR="008A42DC" w:rsidRDefault="008A42DC" w:rsidP="00384E87">
      <w:pPr>
        <w:rPr>
          <w:szCs w:val="24"/>
        </w:rPr>
      </w:pPr>
    </w:p>
    <w:p w14:paraId="7CA6FD51" w14:textId="77777777" w:rsidR="00A13A2B" w:rsidRPr="00023074" w:rsidRDefault="00A13A2B" w:rsidP="00384E87">
      <w:pPr>
        <w:rPr>
          <w:szCs w:val="24"/>
        </w:rPr>
      </w:pPr>
      <w:r w:rsidRPr="00023074">
        <w:rPr>
          <w:szCs w:val="24"/>
        </w:rPr>
        <w:t>EMP</w:t>
      </w:r>
      <w:r w:rsidRPr="00023074">
        <w:rPr>
          <w:szCs w:val="24"/>
        </w:rPr>
        <w:tab/>
      </w:r>
      <w:r w:rsidRPr="00023074">
        <w:rPr>
          <w:szCs w:val="24"/>
        </w:rPr>
        <w:tab/>
        <w:t>Educational Master Plan</w:t>
      </w:r>
    </w:p>
    <w:p w14:paraId="15384579" w14:textId="77777777" w:rsidR="008A42DC" w:rsidRDefault="008A42DC" w:rsidP="00384E87">
      <w:pPr>
        <w:rPr>
          <w:szCs w:val="24"/>
        </w:rPr>
      </w:pPr>
    </w:p>
    <w:p w14:paraId="2D50F4CD" w14:textId="77777777" w:rsidR="00A13A2B" w:rsidRPr="00023074" w:rsidRDefault="00A13A2B" w:rsidP="00384E87">
      <w:pPr>
        <w:rPr>
          <w:szCs w:val="24"/>
        </w:rPr>
      </w:pPr>
      <w:r w:rsidRPr="00023074">
        <w:rPr>
          <w:szCs w:val="24"/>
        </w:rPr>
        <w:t>EOE</w:t>
      </w:r>
      <w:r w:rsidRPr="00023074">
        <w:rPr>
          <w:szCs w:val="24"/>
        </w:rPr>
        <w:tab/>
      </w:r>
      <w:r w:rsidRPr="00023074">
        <w:rPr>
          <w:szCs w:val="24"/>
        </w:rPr>
        <w:tab/>
        <w:t>Equal Opportunity Employment</w:t>
      </w:r>
    </w:p>
    <w:p w14:paraId="2ACDF379" w14:textId="77777777" w:rsidR="008A42DC" w:rsidRDefault="008A42DC" w:rsidP="00384E87">
      <w:pPr>
        <w:ind w:left="1440" w:hanging="1440"/>
        <w:rPr>
          <w:szCs w:val="24"/>
        </w:rPr>
      </w:pPr>
    </w:p>
    <w:p w14:paraId="15CC375D" w14:textId="77777777" w:rsidR="00A13A2B" w:rsidRPr="00023074" w:rsidRDefault="00A13A2B" w:rsidP="00384E87">
      <w:pPr>
        <w:ind w:left="1440" w:hanging="1440"/>
        <w:rPr>
          <w:szCs w:val="24"/>
        </w:rPr>
      </w:pPr>
      <w:r w:rsidRPr="00023074">
        <w:rPr>
          <w:szCs w:val="24"/>
        </w:rPr>
        <w:t>EOPS</w:t>
      </w:r>
      <w:r w:rsidRPr="00023074">
        <w:rPr>
          <w:szCs w:val="24"/>
        </w:rPr>
        <w:tab/>
        <w:t>Economic Opportunity Programs and Services, sometimes referred to as “EOP&amp;S”</w:t>
      </w:r>
    </w:p>
    <w:p w14:paraId="5674AAEC" w14:textId="77777777" w:rsidR="00A13A2B" w:rsidRPr="00023074" w:rsidRDefault="00A13A2B" w:rsidP="00384E87">
      <w:pPr>
        <w:rPr>
          <w:szCs w:val="24"/>
        </w:rPr>
      </w:pPr>
    </w:p>
    <w:p w14:paraId="54CE0C28" w14:textId="77777777" w:rsidR="00A13A2B" w:rsidRPr="00023074" w:rsidRDefault="00A13A2B" w:rsidP="00384E87">
      <w:pPr>
        <w:rPr>
          <w:szCs w:val="24"/>
        </w:rPr>
      </w:pPr>
      <w:r w:rsidRPr="00023074">
        <w:rPr>
          <w:szCs w:val="24"/>
        </w:rPr>
        <w:t>ER</w:t>
      </w:r>
      <w:r w:rsidRPr="00023074">
        <w:rPr>
          <w:szCs w:val="24"/>
        </w:rPr>
        <w:tab/>
      </w:r>
      <w:r w:rsidRPr="00023074">
        <w:rPr>
          <w:szCs w:val="24"/>
        </w:rPr>
        <w:tab/>
        <w:t>Eligibility Requirements</w:t>
      </w:r>
    </w:p>
    <w:p w14:paraId="7FB52DFF" w14:textId="77777777" w:rsidR="00A13A2B" w:rsidRPr="00023074" w:rsidRDefault="00A13A2B" w:rsidP="00384E87">
      <w:pPr>
        <w:rPr>
          <w:szCs w:val="24"/>
        </w:rPr>
      </w:pPr>
    </w:p>
    <w:p w14:paraId="64B29D2D" w14:textId="77777777" w:rsidR="00A13A2B" w:rsidRPr="00023074" w:rsidRDefault="00A13A2B" w:rsidP="00384E87">
      <w:pPr>
        <w:ind w:left="1440" w:hanging="1440"/>
        <w:rPr>
          <w:szCs w:val="24"/>
        </w:rPr>
      </w:pPr>
      <w:r w:rsidRPr="00023074">
        <w:rPr>
          <w:szCs w:val="24"/>
        </w:rPr>
        <w:t>ESL</w:t>
      </w:r>
      <w:r w:rsidRPr="00023074">
        <w:rPr>
          <w:szCs w:val="24"/>
        </w:rPr>
        <w:tab/>
        <w:t>English as a Second Language</w:t>
      </w:r>
    </w:p>
    <w:p w14:paraId="3344A5D5" w14:textId="77777777" w:rsidR="00A13A2B" w:rsidRPr="00023074" w:rsidRDefault="00A13A2B" w:rsidP="00384E87">
      <w:pPr>
        <w:ind w:left="1440" w:hanging="1440"/>
        <w:rPr>
          <w:szCs w:val="24"/>
        </w:rPr>
      </w:pPr>
    </w:p>
    <w:p w14:paraId="6B9AB817" w14:textId="77777777" w:rsidR="00A13A2B" w:rsidRPr="00023074" w:rsidRDefault="00A13A2B" w:rsidP="00384E87">
      <w:pPr>
        <w:ind w:left="1440" w:hanging="1440"/>
        <w:rPr>
          <w:szCs w:val="24"/>
        </w:rPr>
      </w:pPr>
      <w:r w:rsidRPr="00023074">
        <w:rPr>
          <w:szCs w:val="24"/>
        </w:rPr>
        <w:t>FASBO</w:t>
      </w:r>
      <w:r w:rsidRPr="00023074">
        <w:rPr>
          <w:szCs w:val="24"/>
        </w:rPr>
        <w:tab/>
        <w:t>Fresno Area Self-Insured Benefits Organization</w:t>
      </w:r>
    </w:p>
    <w:p w14:paraId="299530C9" w14:textId="77777777" w:rsidR="00A13A2B" w:rsidRPr="00023074" w:rsidRDefault="00A13A2B" w:rsidP="00384E87">
      <w:pPr>
        <w:ind w:left="1440" w:hanging="1440"/>
        <w:rPr>
          <w:szCs w:val="24"/>
        </w:rPr>
      </w:pPr>
    </w:p>
    <w:p w14:paraId="5B7D4E2F" w14:textId="77777777" w:rsidR="00A13A2B" w:rsidRPr="00023074" w:rsidRDefault="00A13A2B" w:rsidP="00384E87">
      <w:pPr>
        <w:ind w:left="1440" w:hanging="1440"/>
        <w:rPr>
          <w:szCs w:val="24"/>
        </w:rPr>
      </w:pPr>
      <w:r w:rsidRPr="00023074">
        <w:rPr>
          <w:szCs w:val="24"/>
        </w:rPr>
        <w:t>FERPA</w:t>
      </w:r>
      <w:r w:rsidRPr="00023074">
        <w:rPr>
          <w:szCs w:val="24"/>
        </w:rPr>
        <w:tab/>
        <w:t>Family Educational Rights and Privacy Act</w:t>
      </w:r>
    </w:p>
    <w:p w14:paraId="712D3FA2" w14:textId="77777777" w:rsidR="00A13A2B" w:rsidRPr="00023074" w:rsidRDefault="00A13A2B" w:rsidP="00384E87">
      <w:pPr>
        <w:ind w:left="1440" w:hanging="1440"/>
        <w:rPr>
          <w:szCs w:val="24"/>
        </w:rPr>
      </w:pPr>
    </w:p>
    <w:p w14:paraId="6FEF0C88" w14:textId="77777777" w:rsidR="00A13A2B" w:rsidRPr="00023074" w:rsidRDefault="00A13A2B" w:rsidP="00384E87">
      <w:pPr>
        <w:ind w:left="1440" w:hanging="1440"/>
        <w:rPr>
          <w:szCs w:val="24"/>
        </w:rPr>
      </w:pPr>
      <w:r w:rsidRPr="00023074">
        <w:rPr>
          <w:szCs w:val="24"/>
        </w:rPr>
        <w:t>Flex Day</w:t>
      </w:r>
      <w:r w:rsidRPr="00023074">
        <w:rPr>
          <w:szCs w:val="24"/>
        </w:rPr>
        <w:tab/>
        <w:t xml:space="preserve">A single, non-instructional duty day of each semester for the purpose of the professional development of instructors; this professional development obligation is flexible, </w:t>
      </w:r>
      <w:r w:rsidRPr="00023074">
        <w:rPr>
          <w:i/>
          <w:szCs w:val="24"/>
        </w:rPr>
        <w:t>i.e.</w:t>
      </w:r>
      <w:r w:rsidRPr="00023074">
        <w:rPr>
          <w:szCs w:val="24"/>
        </w:rPr>
        <w:t>, instructors may satisfy their professional obligations on this day, or they may devote the same number of hours to professional development on other days outside of instructional time</w:t>
      </w:r>
    </w:p>
    <w:p w14:paraId="40C09FCA" w14:textId="77777777" w:rsidR="00A13A2B" w:rsidRPr="00023074" w:rsidRDefault="00A13A2B" w:rsidP="00384E87">
      <w:pPr>
        <w:ind w:left="1440" w:hanging="1440"/>
        <w:rPr>
          <w:szCs w:val="24"/>
        </w:rPr>
      </w:pPr>
    </w:p>
    <w:p w14:paraId="38BECEE4" w14:textId="77777777" w:rsidR="00A13A2B" w:rsidRPr="00023074" w:rsidRDefault="00A13A2B" w:rsidP="00384E87">
      <w:pPr>
        <w:rPr>
          <w:szCs w:val="24"/>
        </w:rPr>
      </w:pPr>
      <w:r w:rsidRPr="00023074">
        <w:rPr>
          <w:szCs w:val="24"/>
        </w:rPr>
        <w:t>FMP</w:t>
      </w:r>
      <w:r w:rsidRPr="00023074">
        <w:rPr>
          <w:szCs w:val="24"/>
        </w:rPr>
        <w:tab/>
      </w:r>
      <w:r w:rsidRPr="00023074">
        <w:rPr>
          <w:szCs w:val="24"/>
        </w:rPr>
        <w:tab/>
        <w:t>Facilities Master Plan</w:t>
      </w:r>
    </w:p>
    <w:p w14:paraId="3A022B7E" w14:textId="77777777" w:rsidR="008A42DC" w:rsidRDefault="008A42DC" w:rsidP="00384E87">
      <w:pPr>
        <w:rPr>
          <w:szCs w:val="24"/>
        </w:rPr>
      </w:pPr>
    </w:p>
    <w:p w14:paraId="0B13D7C0" w14:textId="77777777" w:rsidR="00A13A2B" w:rsidRPr="00023074" w:rsidRDefault="00A13A2B" w:rsidP="00384E87">
      <w:pPr>
        <w:rPr>
          <w:szCs w:val="24"/>
        </w:rPr>
      </w:pPr>
      <w:r w:rsidRPr="00023074">
        <w:rPr>
          <w:szCs w:val="24"/>
        </w:rPr>
        <w:t>FON</w:t>
      </w:r>
      <w:r w:rsidRPr="00023074">
        <w:rPr>
          <w:szCs w:val="24"/>
        </w:rPr>
        <w:tab/>
      </w:r>
      <w:r w:rsidRPr="00023074">
        <w:rPr>
          <w:szCs w:val="24"/>
        </w:rPr>
        <w:tab/>
        <w:t>Faculty Obligation Number</w:t>
      </w:r>
    </w:p>
    <w:p w14:paraId="004B6601" w14:textId="77777777" w:rsidR="008A42DC" w:rsidRDefault="008A42DC" w:rsidP="00384E87">
      <w:pPr>
        <w:rPr>
          <w:szCs w:val="24"/>
        </w:rPr>
      </w:pPr>
    </w:p>
    <w:p w14:paraId="134888D7" w14:textId="77777777" w:rsidR="00A13A2B" w:rsidRPr="00023074" w:rsidRDefault="00A13A2B" w:rsidP="00384E87">
      <w:pPr>
        <w:rPr>
          <w:szCs w:val="24"/>
        </w:rPr>
      </w:pPr>
      <w:r w:rsidRPr="00023074">
        <w:rPr>
          <w:szCs w:val="24"/>
        </w:rPr>
        <w:t>FPP</w:t>
      </w:r>
      <w:r w:rsidRPr="00023074">
        <w:rPr>
          <w:szCs w:val="24"/>
        </w:rPr>
        <w:tab/>
      </w:r>
      <w:r w:rsidRPr="00023074">
        <w:rPr>
          <w:szCs w:val="24"/>
        </w:rPr>
        <w:tab/>
        <w:t>Final Project Proposal</w:t>
      </w:r>
    </w:p>
    <w:p w14:paraId="60B65A66" w14:textId="77777777" w:rsidR="00A13A2B" w:rsidRPr="00023074" w:rsidRDefault="00A13A2B" w:rsidP="00384E87">
      <w:pPr>
        <w:rPr>
          <w:szCs w:val="24"/>
        </w:rPr>
      </w:pPr>
      <w:r w:rsidRPr="00023074">
        <w:rPr>
          <w:szCs w:val="24"/>
        </w:rPr>
        <w:lastRenderedPageBreak/>
        <w:t>FT</w:t>
      </w:r>
      <w:r w:rsidRPr="00023074">
        <w:rPr>
          <w:szCs w:val="24"/>
        </w:rPr>
        <w:tab/>
      </w:r>
      <w:r w:rsidRPr="00023074">
        <w:rPr>
          <w:szCs w:val="24"/>
        </w:rPr>
        <w:tab/>
        <w:t>Full-Time</w:t>
      </w:r>
    </w:p>
    <w:p w14:paraId="6794F70C" w14:textId="77777777" w:rsidR="008A42DC" w:rsidRDefault="008A42DC" w:rsidP="00384E87">
      <w:pPr>
        <w:ind w:left="1440" w:hanging="1440"/>
        <w:rPr>
          <w:szCs w:val="24"/>
        </w:rPr>
      </w:pPr>
    </w:p>
    <w:p w14:paraId="4EB6E108" w14:textId="77777777" w:rsidR="00A13A2B" w:rsidRPr="00023074" w:rsidRDefault="00A13A2B" w:rsidP="00384E87">
      <w:pPr>
        <w:ind w:left="1440" w:hanging="1440"/>
        <w:rPr>
          <w:szCs w:val="24"/>
        </w:rPr>
      </w:pPr>
      <w:r w:rsidRPr="00023074">
        <w:rPr>
          <w:szCs w:val="24"/>
        </w:rPr>
        <w:t>FTE / FTES</w:t>
      </w:r>
      <w:r w:rsidRPr="00023074">
        <w:rPr>
          <w:szCs w:val="24"/>
        </w:rPr>
        <w:tab/>
        <w:t>Full-Time-Equivalent Student, the unit of measure based upon student attendance patterns used by the state in the formula for the apportionment of funds</w:t>
      </w:r>
    </w:p>
    <w:p w14:paraId="58E3D1E9" w14:textId="77777777" w:rsidR="00A13A2B" w:rsidRPr="00023074" w:rsidRDefault="00A13A2B" w:rsidP="00384E87">
      <w:pPr>
        <w:ind w:left="1440" w:hanging="1440"/>
        <w:rPr>
          <w:szCs w:val="24"/>
        </w:rPr>
      </w:pPr>
    </w:p>
    <w:p w14:paraId="36F8C7F7" w14:textId="77777777" w:rsidR="00A13A2B" w:rsidRPr="00023074" w:rsidRDefault="00A13A2B" w:rsidP="00384E87">
      <w:pPr>
        <w:ind w:left="1440" w:hanging="1440"/>
        <w:rPr>
          <w:bCs/>
        </w:rPr>
      </w:pPr>
      <w:r w:rsidRPr="00023074">
        <w:rPr>
          <w:szCs w:val="24"/>
        </w:rPr>
        <w:t>FTEF</w:t>
      </w:r>
      <w:r w:rsidRPr="00023074">
        <w:rPr>
          <w:szCs w:val="24"/>
        </w:rPr>
        <w:tab/>
        <w:t xml:space="preserve">Full-Time Equivalency Faculty, one FTEF equals </w:t>
      </w:r>
      <w:r w:rsidRPr="00023074">
        <w:t xml:space="preserve">15 </w:t>
      </w:r>
      <w:r w:rsidRPr="00023074">
        <w:rPr>
          <w:bCs/>
        </w:rPr>
        <w:t>Lecture</w:t>
      </w:r>
      <w:r w:rsidRPr="00023074">
        <w:t xml:space="preserve"> </w:t>
      </w:r>
      <w:r w:rsidRPr="00023074">
        <w:rPr>
          <w:bCs/>
        </w:rPr>
        <w:t>Hour Equivalent</w:t>
      </w:r>
      <w:r w:rsidRPr="00023074">
        <w:t xml:space="preserve">s </w:t>
      </w:r>
      <w:r w:rsidRPr="00023074">
        <w:rPr>
          <w:bCs/>
        </w:rPr>
        <w:t>(LHE -</w:t>
      </w:r>
      <w:r w:rsidRPr="00023074">
        <w:t xml:space="preserve"> formula hours, </w:t>
      </w:r>
      <w:r w:rsidRPr="00023074">
        <w:rPr>
          <w:i/>
        </w:rPr>
        <w:t>v.i.</w:t>
      </w:r>
      <w:r w:rsidRPr="00023074">
        <w:rPr>
          <w:bCs/>
        </w:rPr>
        <w:t>)</w:t>
      </w:r>
      <w:r w:rsidRPr="00023074">
        <w:t xml:space="preserve"> </w:t>
      </w:r>
      <w:r w:rsidRPr="00023074">
        <w:rPr>
          <w:bCs/>
        </w:rPr>
        <w:t>of instruction</w:t>
      </w:r>
    </w:p>
    <w:p w14:paraId="011C0CED" w14:textId="77777777" w:rsidR="00A13A2B" w:rsidRPr="00023074" w:rsidRDefault="00A13A2B" w:rsidP="00384E87">
      <w:pPr>
        <w:rPr>
          <w:szCs w:val="24"/>
        </w:rPr>
      </w:pPr>
    </w:p>
    <w:p w14:paraId="2C288A6F" w14:textId="77777777" w:rsidR="00A13A2B" w:rsidRPr="00023074" w:rsidRDefault="00A13A2B" w:rsidP="00384E87">
      <w:pPr>
        <w:rPr>
          <w:szCs w:val="24"/>
        </w:rPr>
      </w:pPr>
      <w:r w:rsidRPr="00023074">
        <w:rPr>
          <w:szCs w:val="24"/>
        </w:rPr>
        <w:t>FYE</w:t>
      </w:r>
      <w:r w:rsidRPr="00023074">
        <w:rPr>
          <w:szCs w:val="24"/>
        </w:rPr>
        <w:tab/>
      </w:r>
      <w:r w:rsidRPr="00023074">
        <w:rPr>
          <w:szCs w:val="24"/>
        </w:rPr>
        <w:tab/>
        <w:t>First Year Experience Program</w:t>
      </w:r>
    </w:p>
    <w:p w14:paraId="58D67A86" w14:textId="77777777" w:rsidR="008A42DC" w:rsidRDefault="008A42DC" w:rsidP="00384E87">
      <w:pPr>
        <w:rPr>
          <w:szCs w:val="24"/>
        </w:rPr>
      </w:pPr>
    </w:p>
    <w:p w14:paraId="2A538FDB" w14:textId="77777777" w:rsidR="00A13A2B" w:rsidRPr="00023074" w:rsidRDefault="00A13A2B" w:rsidP="00384E87">
      <w:pPr>
        <w:rPr>
          <w:szCs w:val="24"/>
        </w:rPr>
      </w:pPr>
      <w:r w:rsidRPr="00023074">
        <w:rPr>
          <w:szCs w:val="24"/>
        </w:rPr>
        <w:t>GE</w:t>
      </w:r>
      <w:r w:rsidRPr="00023074">
        <w:rPr>
          <w:szCs w:val="24"/>
        </w:rPr>
        <w:tab/>
      </w:r>
      <w:r w:rsidRPr="00023074">
        <w:rPr>
          <w:szCs w:val="24"/>
        </w:rPr>
        <w:tab/>
        <w:t>General Education</w:t>
      </w:r>
    </w:p>
    <w:p w14:paraId="372755E0" w14:textId="77777777" w:rsidR="008A42DC" w:rsidRDefault="008A42DC" w:rsidP="00384E87">
      <w:pPr>
        <w:ind w:left="1440" w:hanging="1440"/>
        <w:rPr>
          <w:szCs w:val="24"/>
        </w:rPr>
      </w:pPr>
    </w:p>
    <w:p w14:paraId="62C28721" w14:textId="77777777" w:rsidR="00A13A2B" w:rsidRPr="00023074" w:rsidRDefault="00A13A2B" w:rsidP="00384E87">
      <w:pPr>
        <w:ind w:left="1440" w:hanging="1440"/>
        <w:rPr>
          <w:szCs w:val="24"/>
        </w:rPr>
      </w:pPr>
      <w:r w:rsidRPr="00023074">
        <w:rPr>
          <w:szCs w:val="24"/>
        </w:rPr>
        <w:t>GPA</w:t>
      </w:r>
      <w:r w:rsidRPr="00023074">
        <w:rPr>
          <w:szCs w:val="24"/>
        </w:rPr>
        <w:tab/>
        <w:t>Grade Point Average</w:t>
      </w:r>
    </w:p>
    <w:p w14:paraId="7B163B21" w14:textId="77777777" w:rsidR="008A42DC" w:rsidRDefault="008A42DC" w:rsidP="00384E87">
      <w:pPr>
        <w:rPr>
          <w:szCs w:val="24"/>
        </w:rPr>
      </w:pPr>
    </w:p>
    <w:p w14:paraId="5BC6F8E1" w14:textId="77777777" w:rsidR="00A13A2B" w:rsidRPr="00023074" w:rsidRDefault="00A13A2B" w:rsidP="00384E87">
      <w:pPr>
        <w:rPr>
          <w:szCs w:val="24"/>
        </w:rPr>
      </w:pPr>
      <w:r w:rsidRPr="00023074">
        <w:rPr>
          <w:szCs w:val="24"/>
        </w:rPr>
        <w:t>HR Staffing Plan</w:t>
      </w:r>
      <w:r w:rsidRPr="00023074">
        <w:rPr>
          <w:szCs w:val="24"/>
        </w:rPr>
        <w:tab/>
        <w:t>Human Resources Staffing Plan for Reedley College</w:t>
      </w:r>
    </w:p>
    <w:p w14:paraId="1EE74924" w14:textId="77777777" w:rsidR="008A42DC" w:rsidRDefault="008A42DC" w:rsidP="00384E87">
      <w:pPr>
        <w:rPr>
          <w:szCs w:val="24"/>
        </w:rPr>
      </w:pPr>
    </w:p>
    <w:p w14:paraId="7B46C9DE" w14:textId="77777777" w:rsidR="00A13A2B" w:rsidRPr="00023074" w:rsidRDefault="00A13A2B" w:rsidP="00384E87">
      <w:pPr>
        <w:rPr>
          <w:szCs w:val="24"/>
        </w:rPr>
      </w:pPr>
      <w:r w:rsidRPr="00023074">
        <w:rPr>
          <w:szCs w:val="24"/>
        </w:rPr>
        <w:t>HSI</w:t>
      </w:r>
      <w:r w:rsidRPr="00023074">
        <w:rPr>
          <w:szCs w:val="24"/>
        </w:rPr>
        <w:tab/>
      </w:r>
      <w:r w:rsidRPr="00023074">
        <w:rPr>
          <w:szCs w:val="24"/>
        </w:rPr>
        <w:tab/>
        <w:t>Hispanic-Serving Institution</w:t>
      </w:r>
    </w:p>
    <w:p w14:paraId="29EDB023" w14:textId="77777777" w:rsidR="008A42DC" w:rsidRDefault="008A42DC" w:rsidP="00384E87">
      <w:pPr>
        <w:ind w:left="1440" w:hanging="1440"/>
        <w:rPr>
          <w:szCs w:val="24"/>
        </w:rPr>
      </w:pPr>
    </w:p>
    <w:p w14:paraId="65BB4CB2" w14:textId="77777777" w:rsidR="00A13A2B" w:rsidRPr="00023074" w:rsidRDefault="00A13A2B" w:rsidP="00384E87">
      <w:pPr>
        <w:ind w:left="1440" w:hanging="1440"/>
        <w:rPr>
          <w:szCs w:val="24"/>
        </w:rPr>
      </w:pPr>
      <w:r w:rsidRPr="00023074">
        <w:rPr>
          <w:szCs w:val="24"/>
        </w:rPr>
        <w:t>ICAS</w:t>
      </w:r>
      <w:r w:rsidRPr="00023074">
        <w:rPr>
          <w:szCs w:val="24"/>
        </w:rPr>
        <w:tab/>
        <w:t>Intersegmental Committee of Academic Senates</w:t>
      </w:r>
    </w:p>
    <w:p w14:paraId="5D7A3D07" w14:textId="77777777" w:rsidR="00A13A2B" w:rsidRPr="00023074" w:rsidRDefault="00A13A2B" w:rsidP="00384E87">
      <w:pPr>
        <w:ind w:left="1440" w:hanging="1440"/>
        <w:rPr>
          <w:szCs w:val="24"/>
        </w:rPr>
      </w:pPr>
    </w:p>
    <w:p w14:paraId="358412C1" w14:textId="77777777" w:rsidR="00A13A2B" w:rsidRPr="00023074" w:rsidRDefault="00A13A2B" w:rsidP="00384E87">
      <w:pPr>
        <w:ind w:left="1440" w:hanging="1440"/>
        <w:rPr>
          <w:szCs w:val="24"/>
        </w:rPr>
      </w:pPr>
      <w:r w:rsidRPr="00023074">
        <w:rPr>
          <w:szCs w:val="24"/>
        </w:rPr>
        <w:t>ICC</w:t>
      </w:r>
      <w:r w:rsidRPr="00023074">
        <w:rPr>
          <w:szCs w:val="24"/>
        </w:rPr>
        <w:tab/>
        <w:t xml:space="preserve">Inter-Club Council </w:t>
      </w:r>
    </w:p>
    <w:p w14:paraId="26D04E75" w14:textId="77777777" w:rsidR="00A13A2B" w:rsidRPr="00023074" w:rsidRDefault="00A13A2B" w:rsidP="00384E87">
      <w:pPr>
        <w:ind w:left="1440" w:hanging="1440"/>
        <w:rPr>
          <w:szCs w:val="24"/>
        </w:rPr>
      </w:pPr>
    </w:p>
    <w:p w14:paraId="205E97E7" w14:textId="77777777" w:rsidR="00A13A2B" w:rsidRPr="00023074" w:rsidRDefault="00A13A2B" w:rsidP="00384E87">
      <w:pPr>
        <w:ind w:left="1440" w:hanging="1440"/>
        <w:rPr>
          <w:szCs w:val="24"/>
        </w:rPr>
      </w:pPr>
      <w:r w:rsidRPr="00023074">
        <w:rPr>
          <w:szCs w:val="24"/>
        </w:rPr>
        <w:t>IDF</w:t>
      </w:r>
      <w:r w:rsidRPr="00023074">
        <w:rPr>
          <w:szCs w:val="24"/>
        </w:rPr>
        <w:tab/>
        <w:t>Intermediate Distribution Frame</w:t>
      </w:r>
    </w:p>
    <w:p w14:paraId="67F631A3" w14:textId="77777777" w:rsidR="00A13A2B" w:rsidRPr="00023074" w:rsidRDefault="00A13A2B" w:rsidP="00384E87">
      <w:pPr>
        <w:ind w:left="1440" w:hanging="1440"/>
        <w:rPr>
          <w:szCs w:val="24"/>
        </w:rPr>
      </w:pPr>
    </w:p>
    <w:p w14:paraId="6ADB274F" w14:textId="77777777" w:rsidR="00A13A2B" w:rsidRPr="00023074" w:rsidRDefault="00A13A2B" w:rsidP="00384E87">
      <w:pPr>
        <w:ind w:left="1440" w:hanging="1440"/>
        <w:rPr>
          <w:szCs w:val="24"/>
        </w:rPr>
      </w:pPr>
      <w:r w:rsidRPr="00023074">
        <w:rPr>
          <w:szCs w:val="24"/>
        </w:rPr>
        <w:t>IEPI</w:t>
      </w:r>
      <w:r w:rsidRPr="00023074">
        <w:rPr>
          <w:szCs w:val="24"/>
        </w:rPr>
        <w:tab/>
        <w:t>Institutional Effectiveness Partnership Initiative</w:t>
      </w:r>
    </w:p>
    <w:p w14:paraId="747FED85" w14:textId="77777777" w:rsidR="00A13A2B" w:rsidRPr="00023074" w:rsidRDefault="00A13A2B" w:rsidP="00384E87">
      <w:pPr>
        <w:ind w:left="1440" w:hanging="1440"/>
        <w:rPr>
          <w:szCs w:val="24"/>
        </w:rPr>
      </w:pPr>
    </w:p>
    <w:p w14:paraId="6AC7EFD7" w14:textId="77777777" w:rsidR="00A13A2B" w:rsidRPr="00023074" w:rsidRDefault="00A13A2B" w:rsidP="00384E87">
      <w:pPr>
        <w:ind w:left="1440" w:hanging="1440"/>
        <w:rPr>
          <w:szCs w:val="24"/>
        </w:rPr>
      </w:pPr>
      <w:r w:rsidRPr="00023074">
        <w:rPr>
          <w:szCs w:val="24"/>
        </w:rPr>
        <w:t>IGETC</w:t>
      </w:r>
      <w:r w:rsidRPr="00023074">
        <w:rPr>
          <w:szCs w:val="24"/>
        </w:rPr>
        <w:tab/>
        <w:t>Intersegmental General Education Transfer Curriculum, a series of courses that California community college students may complete to satisfy the lower-division breadth/general education requirements at both the University of California and the California State University</w:t>
      </w:r>
    </w:p>
    <w:p w14:paraId="1348F3EF" w14:textId="77777777" w:rsidR="00A13A2B" w:rsidRPr="00023074" w:rsidRDefault="00A13A2B" w:rsidP="00384E87">
      <w:pPr>
        <w:ind w:left="1440" w:hanging="1440"/>
        <w:rPr>
          <w:szCs w:val="24"/>
        </w:rPr>
      </w:pPr>
    </w:p>
    <w:p w14:paraId="70C2CFCB" w14:textId="77777777" w:rsidR="00A13A2B" w:rsidRPr="00023074" w:rsidRDefault="00A13A2B" w:rsidP="00384E87">
      <w:pPr>
        <w:ind w:left="1440" w:hanging="1440"/>
        <w:rPr>
          <w:szCs w:val="24"/>
        </w:rPr>
      </w:pPr>
      <w:r w:rsidRPr="00023074">
        <w:rPr>
          <w:szCs w:val="24"/>
        </w:rPr>
        <w:t>ILO</w:t>
      </w:r>
      <w:r w:rsidRPr="00023074">
        <w:rPr>
          <w:szCs w:val="24"/>
        </w:rPr>
        <w:tab/>
        <w:t>Institutional Learning Outcomes</w:t>
      </w:r>
    </w:p>
    <w:p w14:paraId="7CAA92E2" w14:textId="77777777" w:rsidR="00A13A2B" w:rsidRPr="00023074" w:rsidRDefault="00A13A2B" w:rsidP="00384E87">
      <w:pPr>
        <w:ind w:left="1440" w:hanging="1440"/>
        <w:rPr>
          <w:szCs w:val="24"/>
        </w:rPr>
      </w:pPr>
    </w:p>
    <w:p w14:paraId="36D1D6EC" w14:textId="77777777" w:rsidR="00A13A2B" w:rsidRPr="00023074" w:rsidRDefault="00A13A2B" w:rsidP="00384E87">
      <w:pPr>
        <w:ind w:left="1440" w:hanging="1440"/>
        <w:rPr>
          <w:szCs w:val="24"/>
        </w:rPr>
      </w:pPr>
      <w:r w:rsidRPr="00023074">
        <w:rPr>
          <w:szCs w:val="24"/>
        </w:rPr>
        <w:t>IMPAC</w:t>
      </w:r>
      <w:r w:rsidRPr="00023074">
        <w:rPr>
          <w:szCs w:val="24"/>
        </w:rPr>
        <w:tab/>
        <w:t>Intersegmental Major Preparation Articulated Curriculum, a faculty-designed and faculty-run project to ensure that students transferring from the community colleges to UC and CSU are prepared for work in their chosen major and can avoid having to repeat coursework; the project is funded by a five-year, $2.75 million grant that enables faculty from the three higher education systems to meet regionally to discuss issues, concerns, and academic procedures that impinge upon the transfer of students in those majors</w:t>
      </w:r>
    </w:p>
    <w:p w14:paraId="2B2EE817" w14:textId="77777777" w:rsidR="00A13A2B" w:rsidRPr="00023074" w:rsidRDefault="00A13A2B" w:rsidP="00384E87">
      <w:pPr>
        <w:ind w:left="1440" w:hanging="1440"/>
        <w:rPr>
          <w:szCs w:val="24"/>
        </w:rPr>
      </w:pPr>
    </w:p>
    <w:p w14:paraId="418A715A" w14:textId="77777777" w:rsidR="00A13A2B" w:rsidRPr="00023074" w:rsidRDefault="00A13A2B" w:rsidP="00384E87">
      <w:pPr>
        <w:ind w:left="1440" w:hanging="1440"/>
        <w:rPr>
          <w:szCs w:val="24"/>
        </w:rPr>
      </w:pPr>
      <w:r w:rsidRPr="00023074">
        <w:rPr>
          <w:szCs w:val="24"/>
        </w:rPr>
        <w:t>IPP</w:t>
      </w:r>
      <w:r w:rsidRPr="00023074">
        <w:rPr>
          <w:szCs w:val="24"/>
        </w:rPr>
        <w:tab/>
        <w:t>Initial Project Proposal</w:t>
      </w:r>
    </w:p>
    <w:p w14:paraId="772B6FF8" w14:textId="77777777" w:rsidR="00A13A2B" w:rsidRPr="00023074" w:rsidRDefault="00A13A2B" w:rsidP="00384E87">
      <w:pPr>
        <w:ind w:left="1440" w:hanging="1440"/>
        <w:rPr>
          <w:szCs w:val="24"/>
        </w:rPr>
      </w:pPr>
    </w:p>
    <w:p w14:paraId="58737AF9" w14:textId="77777777" w:rsidR="00A13A2B" w:rsidRPr="00023074" w:rsidRDefault="00A13A2B" w:rsidP="00384E87">
      <w:pPr>
        <w:ind w:left="1440" w:hanging="1440"/>
        <w:rPr>
          <w:szCs w:val="24"/>
        </w:rPr>
      </w:pPr>
      <w:r w:rsidRPr="00023074">
        <w:rPr>
          <w:szCs w:val="24"/>
        </w:rPr>
        <w:t>IS</w:t>
      </w:r>
      <w:r w:rsidRPr="00023074">
        <w:rPr>
          <w:szCs w:val="24"/>
        </w:rPr>
        <w:tab/>
        <w:t xml:space="preserve">Information Systems </w:t>
      </w:r>
    </w:p>
    <w:p w14:paraId="6141824A" w14:textId="77777777" w:rsidR="00A13A2B" w:rsidRPr="00023074" w:rsidRDefault="00A13A2B" w:rsidP="00384E87">
      <w:pPr>
        <w:ind w:left="1440" w:hanging="1440"/>
        <w:rPr>
          <w:szCs w:val="24"/>
        </w:rPr>
      </w:pPr>
    </w:p>
    <w:p w14:paraId="293036F0" w14:textId="77777777" w:rsidR="00A13A2B" w:rsidRPr="00023074" w:rsidRDefault="00A13A2B" w:rsidP="00384E87">
      <w:pPr>
        <w:ind w:left="1440" w:hanging="1440"/>
        <w:rPr>
          <w:szCs w:val="24"/>
        </w:rPr>
      </w:pPr>
      <w:r w:rsidRPr="00023074">
        <w:rPr>
          <w:szCs w:val="24"/>
        </w:rPr>
        <w:t>ISS</w:t>
      </w:r>
      <w:r w:rsidRPr="00023074">
        <w:rPr>
          <w:szCs w:val="24"/>
        </w:rPr>
        <w:tab/>
        <w:t>Institutional Set Standards</w:t>
      </w:r>
    </w:p>
    <w:p w14:paraId="39B857CD" w14:textId="77777777" w:rsidR="00A13A2B" w:rsidRPr="00023074" w:rsidRDefault="00A13A2B" w:rsidP="00384E87">
      <w:pPr>
        <w:ind w:left="1440" w:hanging="1440"/>
        <w:rPr>
          <w:szCs w:val="24"/>
        </w:rPr>
      </w:pPr>
    </w:p>
    <w:p w14:paraId="700D194E" w14:textId="77777777" w:rsidR="00A13A2B" w:rsidRPr="00023074" w:rsidRDefault="00A13A2B" w:rsidP="00384E87">
      <w:pPr>
        <w:ind w:left="1440" w:hanging="1440"/>
        <w:rPr>
          <w:szCs w:val="24"/>
        </w:rPr>
      </w:pPr>
      <w:r w:rsidRPr="00023074">
        <w:rPr>
          <w:szCs w:val="24"/>
        </w:rPr>
        <w:t>IT</w:t>
      </w:r>
      <w:r w:rsidRPr="00023074">
        <w:rPr>
          <w:szCs w:val="24"/>
        </w:rPr>
        <w:tab/>
        <w:t>Information Technology</w:t>
      </w:r>
    </w:p>
    <w:p w14:paraId="4190AA44" w14:textId="77777777" w:rsidR="00A13A2B" w:rsidRPr="00023074" w:rsidRDefault="00A13A2B" w:rsidP="00384E87">
      <w:pPr>
        <w:ind w:left="1440" w:hanging="1440"/>
        <w:rPr>
          <w:szCs w:val="24"/>
        </w:rPr>
      </w:pPr>
    </w:p>
    <w:p w14:paraId="65E0BFF4" w14:textId="77777777" w:rsidR="00A13A2B" w:rsidRPr="00023074" w:rsidRDefault="00A13A2B" w:rsidP="00384E87">
      <w:pPr>
        <w:ind w:left="1440" w:hanging="1440"/>
        <w:rPr>
          <w:szCs w:val="24"/>
        </w:rPr>
      </w:pPr>
      <w:r w:rsidRPr="00023074">
        <w:rPr>
          <w:szCs w:val="24"/>
        </w:rPr>
        <w:t>JPA</w:t>
      </w:r>
      <w:r w:rsidRPr="00023074">
        <w:rPr>
          <w:szCs w:val="24"/>
        </w:rPr>
        <w:tab/>
        <w:t xml:space="preserve">Joint Powers Authority </w:t>
      </w:r>
    </w:p>
    <w:p w14:paraId="7A30D7E4" w14:textId="77777777" w:rsidR="00A13A2B" w:rsidRPr="00023074" w:rsidRDefault="00A13A2B" w:rsidP="00384E87">
      <w:pPr>
        <w:ind w:left="2160" w:hanging="2160"/>
        <w:rPr>
          <w:szCs w:val="24"/>
        </w:rPr>
      </w:pPr>
    </w:p>
    <w:p w14:paraId="3ED74761" w14:textId="77777777" w:rsidR="00A13A2B" w:rsidRPr="00023074" w:rsidRDefault="00A13A2B" w:rsidP="00384E87">
      <w:pPr>
        <w:ind w:left="1440" w:hanging="1440"/>
        <w:rPr>
          <w:szCs w:val="24"/>
        </w:rPr>
      </w:pPr>
      <w:r w:rsidRPr="00023074">
        <w:rPr>
          <w:szCs w:val="24"/>
        </w:rPr>
        <w:t>KCUSD</w:t>
      </w:r>
      <w:r w:rsidRPr="00023074">
        <w:rPr>
          <w:szCs w:val="24"/>
        </w:rPr>
        <w:tab/>
        <w:t>Kings Canyon Unified School District</w:t>
      </w:r>
    </w:p>
    <w:p w14:paraId="63DA3053" w14:textId="77777777" w:rsidR="00A13A2B" w:rsidRPr="00023074" w:rsidRDefault="00A13A2B" w:rsidP="00384E87">
      <w:pPr>
        <w:ind w:left="1440" w:hanging="1440"/>
        <w:rPr>
          <w:szCs w:val="24"/>
        </w:rPr>
      </w:pPr>
    </w:p>
    <w:p w14:paraId="447CC30F" w14:textId="77777777" w:rsidR="00A13A2B" w:rsidRPr="00023074" w:rsidRDefault="00A13A2B" w:rsidP="00384E87">
      <w:pPr>
        <w:ind w:left="1440" w:hanging="1440"/>
        <w:rPr>
          <w:szCs w:val="24"/>
        </w:rPr>
      </w:pPr>
      <w:r w:rsidRPr="00023074">
        <w:rPr>
          <w:szCs w:val="24"/>
        </w:rPr>
        <w:t>KPI</w:t>
      </w:r>
      <w:r w:rsidRPr="00023074">
        <w:rPr>
          <w:szCs w:val="24"/>
        </w:rPr>
        <w:tab/>
        <w:t>Key Performance Indicators</w:t>
      </w:r>
    </w:p>
    <w:p w14:paraId="0153E74D" w14:textId="77777777" w:rsidR="00A13A2B" w:rsidRPr="00023074" w:rsidRDefault="00A13A2B" w:rsidP="00384E87">
      <w:pPr>
        <w:ind w:left="1440" w:hanging="1440"/>
        <w:rPr>
          <w:szCs w:val="24"/>
        </w:rPr>
      </w:pPr>
    </w:p>
    <w:p w14:paraId="0ADD2814" w14:textId="77777777" w:rsidR="00A13A2B" w:rsidRPr="00023074" w:rsidRDefault="00A13A2B" w:rsidP="00384E87">
      <w:pPr>
        <w:ind w:left="1440" w:hanging="1440"/>
        <w:rPr>
          <w:szCs w:val="24"/>
        </w:rPr>
      </w:pPr>
      <w:r w:rsidRPr="00023074">
        <w:rPr>
          <w:szCs w:val="24"/>
        </w:rPr>
        <w:t>LMS</w:t>
      </w:r>
      <w:r w:rsidRPr="00023074">
        <w:rPr>
          <w:szCs w:val="24"/>
        </w:rPr>
        <w:tab/>
        <w:t>Learning Management System</w:t>
      </w:r>
    </w:p>
    <w:p w14:paraId="61573618" w14:textId="77777777" w:rsidR="00A13A2B" w:rsidRPr="00023074" w:rsidRDefault="00A13A2B" w:rsidP="00384E87">
      <w:pPr>
        <w:ind w:left="1440" w:hanging="1440"/>
        <w:rPr>
          <w:szCs w:val="24"/>
        </w:rPr>
      </w:pPr>
    </w:p>
    <w:p w14:paraId="69C33036" w14:textId="77777777" w:rsidR="00A13A2B" w:rsidRPr="00023074" w:rsidRDefault="00A13A2B" w:rsidP="00384E87">
      <w:pPr>
        <w:ind w:left="1440" w:hanging="1440"/>
        <w:rPr>
          <w:szCs w:val="24"/>
        </w:rPr>
      </w:pPr>
      <w:r w:rsidRPr="00023074">
        <w:rPr>
          <w:szCs w:val="24"/>
        </w:rPr>
        <w:t>LAN</w:t>
      </w:r>
      <w:r w:rsidRPr="00023074">
        <w:rPr>
          <w:szCs w:val="24"/>
        </w:rPr>
        <w:tab/>
        <w:t>Local Area Network</w:t>
      </w:r>
    </w:p>
    <w:p w14:paraId="001D88F3" w14:textId="77777777" w:rsidR="00A13A2B" w:rsidRPr="00023074" w:rsidRDefault="00A13A2B" w:rsidP="00384E87">
      <w:pPr>
        <w:ind w:left="1440" w:hanging="1440"/>
        <w:rPr>
          <w:szCs w:val="24"/>
        </w:rPr>
      </w:pPr>
    </w:p>
    <w:p w14:paraId="081B7306" w14:textId="77777777" w:rsidR="00A13A2B" w:rsidRPr="00023074" w:rsidRDefault="00A13A2B" w:rsidP="00384E87">
      <w:pPr>
        <w:ind w:left="1440" w:hanging="1440"/>
        <w:rPr>
          <w:szCs w:val="24"/>
        </w:rPr>
      </w:pPr>
      <w:r w:rsidRPr="00023074">
        <w:rPr>
          <w:szCs w:val="24"/>
        </w:rPr>
        <w:t>LHE</w:t>
      </w:r>
      <w:r w:rsidRPr="00023074">
        <w:rPr>
          <w:szCs w:val="24"/>
        </w:rPr>
        <w:tab/>
        <w:t>Lecture-Hour Equivalent; one LHE equals one lecture hour or 0.75 lab hour</w:t>
      </w:r>
    </w:p>
    <w:p w14:paraId="20186F1F" w14:textId="77777777" w:rsidR="00A13A2B" w:rsidRPr="00023074" w:rsidRDefault="00A13A2B" w:rsidP="00384E87">
      <w:pPr>
        <w:ind w:left="1440" w:hanging="1440"/>
        <w:rPr>
          <w:szCs w:val="24"/>
        </w:rPr>
      </w:pPr>
    </w:p>
    <w:p w14:paraId="646BB41E" w14:textId="77777777" w:rsidR="00A13A2B" w:rsidRPr="00023074" w:rsidRDefault="00A13A2B" w:rsidP="00384E87">
      <w:pPr>
        <w:ind w:left="1440" w:hanging="1440"/>
        <w:rPr>
          <w:szCs w:val="24"/>
        </w:rPr>
      </w:pPr>
      <w:r w:rsidRPr="00023074">
        <w:rPr>
          <w:szCs w:val="24"/>
        </w:rPr>
        <w:t>LRC</w:t>
      </w:r>
      <w:r w:rsidRPr="00023074">
        <w:rPr>
          <w:szCs w:val="24"/>
        </w:rPr>
        <w:tab/>
        <w:t>Learning Resource Center</w:t>
      </w:r>
    </w:p>
    <w:p w14:paraId="12E9D8E0" w14:textId="77777777" w:rsidR="00A13A2B" w:rsidRPr="00023074" w:rsidRDefault="00A13A2B" w:rsidP="00384E87">
      <w:pPr>
        <w:ind w:left="1440" w:hanging="1440"/>
        <w:rPr>
          <w:szCs w:val="24"/>
        </w:rPr>
      </w:pPr>
    </w:p>
    <w:p w14:paraId="3031CFCF" w14:textId="77777777" w:rsidR="00A13A2B" w:rsidRPr="00023074" w:rsidRDefault="00A13A2B" w:rsidP="00384E87">
      <w:pPr>
        <w:ind w:left="1440" w:hanging="1440"/>
        <w:rPr>
          <w:szCs w:val="24"/>
        </w:rPr>
      </w:pPr>
      <w:r w:rsidRPr="00023074">
        <w:rPr>
          <w:szCs w:val="24"/>
        </w:rPr>
        <w:t>MCCAP</w:t>
      </w:r>
      <w:r w:rsidRPr="00023074">
        <w:rPr>
          <w:szCs w:val="24"/>
        </w:rPr>
        <w:tab/>
        <w:t>Madera Center College Advantage Program, a partnership of the Madera Center of Reedley College and Madera High School Madera South High School, and Liberty High School, which enables eleventh- and twelfth-grade students who may benefit from advanced academic or vocational course work to enroll in college courses and receive college credit</w:t>
      </w:r>
    </w:p>
    <w:p w14:paraId="01FE0827" w14:textId="77777777" w:rsidR="00A13A2B" w:rsidRPr="00023074" w:rsidRDefault="00A13A2B" w:rsidP="00384E87">
      <w:pPr>
        <w:rPr>
          <w:szCs w:val="24"/>
        </w:rPr>
      </w:pPr>
    </w:p>
    <w:p w14:paraId="098B6C61" w14:textId="77777777" w:rsidR="00A13A2B" w:rsidRPr="00023074" w:rsidRDefault="00A13A2B" w:rsidP="00384E87">
      <w:pPr>
        <w:ind w:left="1440" w:hanging="1440"/>
        <w:rPr>
          <w:szCs w:val="24"/>
        </w:rPr>
      </w:pPr>
      <w:r w:rsidRPr="00023074">
        <w:rPr>
          <w:szCs w:val="24"/>
        </w:rPr>
        <w:t>MCCC</w:t>
      </w:r>
      <w:r w:rsidRPr="00023074">
        <w:rPr>
          <w:szCs w:val="24"/>
        </w:rPr>
        <w:tab/>
        <w:t>Madera Community College Center</w:t>
      </w:r>
    </w:p>
    <w:p w14:paraId="44C97F29" w14:textId="77777777" w:rsidR="00A13A2B" w:rsidRPr="00023074" w:rsidRDefault="00A13A2B" w:rsidP="00384E87">
      <w:pPr>
        <w:ind w:left="1440" w:hanging="1440"/>
        <w:rPr>
          <w:szCs w:val="24"/>
        </w:rPr>
      </w:pPr>
    </w:p>
    <w:p w14:paraId="01202207" w14:textId="77777777" w:rsidR="00A13A2B" w:rsidRPr="00023074" w:rsidRDefault="00A13A2B" w:rsidP="00384E87">
      <w:pPr>
        <w:ind w:left="1440" w:hanging="1440"/>
        <w:rPr>
          <w:szCs w:val="24"/>
        </w:rPr>
      </w:pPr>
      <w:r w:rsidRPr="00023074">
        <w:rPr>
          <w:szCs w:val="24"/>
        </w:rPr>
        <w:t>MDF</w:t>
      </w:r>
      <w:r w:rsidRPr="00023074">
        <w:rPr>
          <w:szCs w:val="24"/>
        </w:rPr>
        <w:tab/>
        <w:t>Main Distribution Frame</w:t>
      </w:r>
    </w:p>
    <w:p w14:paraId="48C61E70" w14:textId="77777777" w:rsidR="00A13A2B" w:rsidRPr="00023074" w:rsidRDefault="00A13A2B" w:rsidP="00384E87">
      <w:pPr>
        <w:ind w:left="1440" w:hanging="1440"/>
        <w:rPr>
          <w:szCs w:val="24"/>
        </w:rPr>
      </w:pPr>
    </w:p>
    <w:p w14:paraId="738A9BDB" w14:textId="00E7FA55" w:rsidR="00A13A2B" w:rsidRPr="00023074" w:rsidRDefault="00A13A2B" w:rsidP="00384E87">
      <w:pPr>
        <w:ind w:left="1440" w:hanging="1440"/>
        <w:rPr>
          <w:szCs w:val="24"/>
        </w:rPr>
      </w:pPr>
      <w:r w:rsidRPr="00023074">
        <w:rPr>
          <w:szCs w:val="24"/>
        </w:rPr>
        <w:t>MIS</w:t>
      </w:r>
      <w:r w:rsidRPr="00023074">
        <w:rPr>
          <w:szCs w:val="24"/>
        </w:rPr>
        <w:tab/>
        <w:t xml:space="preserve">Management Information System, the management information system of </w:t>
      </w:r>
      <w:r w:rsidR="00F02778">
        <w:rPr>
          <w:szCs w:val="24"/>
        </w:rPr>
        <w:t>Ellucian Colleague™ (</w:t>
      </w:r>
      <w:r w:rsidRPr="00023074">
        <w:rPr>
          <w:szCs w:val="24"/>
        </w:rPr>
        <w:t>Datatel</w:t>
      </w:r>
      <w:r w:rsidR="00F02778">
        <w:rPr>
          <w:szCs w:val="24"/>
        </w:rPr>
        <w:t>)</w:t>
      </w:r>
      <w:r w:rsidRPr="00023074">
        <w:rPr>
          <w:szCs w:val="24"/>
        </w:rPr>
        <w:t xml:space="preserve"> </w:t>
      </w:r>
    </w:p>
    <w:p w14:paraId="278A1ED1" w14:textId="77777777" w:rsidR="00A13A2B" w:rsidRPr="00023074" w:rsidRDefault="00A13A2B" w:rsidP="00384E87">
      <w:pPr>
        <w:ind w:left="1440" w:hanging="1440"/>
        <w:rPr>
          <w:szCs w:val="24"/>
        </w:rPr>
      </w:pPr>
      <w:r w:rsidRPr="00023074">
        <w:rPr>
          <w:szCs w:val="24"/>
        </w:rPr>
        <w:t>MOR</w:t>
      </w:r>
      <w:r w:rsidRPr="00023074">
        <w:rPr>
          <w:szCs w:val="24"/>
        </w:rPr>
        <w:tab/>
        <w:t>Madera, Oakhurst, Reedley, An acronym referring to all 3 locations that fall under Reedley College.</w:t>
      </w:r>
    </w:p>
    <w:p w14:paraId="78CCEDF2" w14:textId="77777777" w:rsidR="00A13A2B" w:rsidRPr="00023074" w:rsidRDefault="00A13A2B" w:rsidP="00384E87">
      <w:pPr>
        <w:rPr>
          <w:szCs w:val="24"/>
        </w:rPr>
      </w:pPr>
    </w:p>
    <w:p w14:paraId="68D15BB1" w14:textId="77777777" w:rsidR="00A13A2B" w:rsidRPr="00023074" w:rsidRDefault="00A13A2B" w:rsidP="00384E87">
      <w:pPr>
        <w:rPr>
          <w:szCs w:val="24"/>
        </w:rPr>
      </w:pPr>
      <w:r w:rsidRPr="00023074">
        <w:rPr>
          <w:szCs w:val="24"/>
        </w:rPr>
        <w:t>NAT</w:t>
      </w:r>
      <w:r w:rsidRPr="00023074">
        <w:rPr>
          <w:szCs w:val="24"/>
        </w:rPr>
        <w:tab/>
      </w:r>
      <w:r w:rsidRPr="00023074">
        <w:rPr>
          <w:szCs w:val="24"/>
        </w:rPr>
        <w:tab/>
        <w:t>Nursing Assistant Training</w:t>
      </w:r>
    </w:p>
    <w:p w14:paraId="42B77C07" w14:textId="77777777" w:rsidR="00A13A2B" w:rsidRPr="00023074" w:rsidRDefault="00A13A2B" w:rsidP="00384E87">
      <w:pPr>
        <w:ind w:left="2160" w:hanging="2160"/>
        <w:rPr>
          <w:szCs w:val="24"/>
        </w:rPr>
      </w:pPr>
    </w:p>
    <w:p w14:paraId="141DF382" w14:textId="77777777" w:rsidR="00A13A2B" w:rsidRPr="00023074" w:rsidRDefault="00A13A2B" w:rsidP="00384E87">
      <w:pPr>
        <w:ind w:left="1440" w:hanging="1440"/>
        <w:rPr>
          <w:szCs w:val="24"/>
        </w:rPr>
      </w:pPr>
    </w:p>
    <w:p w14:paraId="5C138955" w14:textId="77777777" w:rsidR="00A13A2B" w:rsidRPr="00023074" w:rsidRDefault="00A13A2B" w:rsidP="00384E87">
      <w:pPr>
        <w:ind w:left="1440" w:hanging="1440"/>
        <w:rPr>
          <w:szCs w:val="24"/>
        </w:rPr>
      </w:pPr>
      <w:r w:rsidRPr="00023074">
        <w:rPr>
          <w:szCs w:val="24"/>
        </w:rPr>
        <w:t>OCCC</w:t>
      </w:r>
      <w:r w:rsidRPr="00023074">
        <w:rPr>
          <w:szCs w:val="24"/>
        </w:rPr>
        <w:tab/>
        <w:t>Oakhurst Community College Center</w:t>
      </w:r>
    </w:p>
    <w:p w14:paraId="74886A2D" w14:textId="77777777" w:rsidR="00A13A2B" w:rsidRPr="00023074" w:rsidRDefault="00A13A2B" w:rsidP="00384E87">
      <w:pPr>
        <w:ind w:left="1440" w:hanging="1440"/>
        <w:rPr>
          <w:szCs w:val="24"/>
        </w:rPr>
      </w:pPr>
      <w:r w:rsidRPr="00023074">
        <w:rPr>
          <w:szCs w:val="24"/>
        </w:rPr>
        <w:t>OEI</w:t>
      </w:r>
      <w:r w:rsidRPr="00023074">
        <w:rPr>
          <w:szCs w:val="24"/>
        </w:rPr>
        <w:tab/>
        <w:t>Online Education Initiatives</w:t>
      </w:r>
    </w:p>
    <w:p w14:paraId="305E3A8F" w14:textId="77777777" w:rsidR="00A13A2B" w:rsidRPr="00023074" w:rsidRDefault="00A13A2B" w:rsidP="00384E87">
      <w:pPr>
        <w:ind w:left="1440" w:hanging="1440"/>
        <w:rPr>
          <w:szCs w:val="24"/>
        </w:rPr>
      </w:pPr>
    </w:p>
    <w:p w14:paraId="29F93D51" w14:textId="77777777" w:rsidR="00A13A2B" w:rsidRPr="00023074" w:rsidRDefault="00A13A2B" w:rsidP="00384E87">
      <w:pPr>
        <w:ind w:left="1440" w:hanging="1440"/>
        <w:rPr>
          <w:szCs w:val="24"/>
        </w:rPr>
      </w:pPr>
      <w:r w:rsidRPr="00023074">
        <w:rPr>
          <w:szCs w:val="24"/>
        </w:rPr>
        <w:t>OER</w:t>
      </w:r>
      <w:r w:rsidRPr="00023074">
        <w:rPr>
          <w:szCs w:val="24"/>
        </w:rPr>
        <w:tab/>
        <w:t>Open Educational Resources</w:t>
      </w:r>
    </w:p>
    <w:p w14:paraId="59B21D32" w14:textId="77777777" w:rsidR="00A13A2B" w:rsidRPr="00023074" w:rsidRDefault="00A13A2B" w:rsidP="00384E87">
      <w:pPr>
        <w:ind w:left="1440" w:hanging="1440"/>
        <w:rPr>
          <w:szCs w:val="24"/>
        </w:rPr>
      </w:pPr>
    </w:p>
    <w:p w14:paraId="21170007" w14:textId="77777777" w:rsidR="00A13A2B" w:rsidRPr="00023074" w:rsidRDefault="00A13A2B" w:rsidP="00384E87">
      <w:pPr>
        <w:ind w:left="1440" w:hanging="1440"/>
        <w:rPr>
          <w:szCs w:val="24"/>
        </w:rPr>
      </w:pPr>
      <w:r w:rsidRPr="00023074">
        <w:rPr>
          <w:szCs w:val="24"/>
        </w:rPr>
        <w:t>OPEB</w:t>
      </w:r>
      <w:r w:rsidRPr="00023074">
        <w:rPr>
          <w:szCs w:val="24"/>
        </w:rPr>
        <w:tab/>
        <w:t>Other Post-Employment Benefits</w:t>
      </w:r>
    </w:p>
    <w:p w14:paraId="0A68BF7F" w14:textId="77777777" w:rsidR="00A13A2B" w:rsidRPr="00023074" w:rsidRDefault="00A13A2B" w:rsidP="00384E87">
      <w:pPr>
        <w:ind w:left="1440" w:hanging="1440"/>
        <w:rPr>
          <w:szCs w:val="24"/>
        </w:rPr>
      </w:pPr>
    </w:p>
    <w:p w14:paraId="6F873264" w14:textId="77777777" w:rsidR="00A13A2B" w:rsidRPr="00023074" w:rsidRDefault="00A13A2B" w:rsidP="00384E87">
      <w:pPr>
        <w:ind w:left="1440" w:hanging="1440"/>
        <w:rPr>
          <w:szCs w:val="24"/>
        </w:rPr>
      </w:pPr>
      <w:r w:rsidRPr="00023074">
        <w:rPr>
          <w:szCs w:val="24"/>
        </w:rPr>
        <w:t>Opening Day</w:t>
      </w:r>
      <w:r w:rsidRPr="00023074">
        <w:rPr>
          <w:szCs w:val="24"/>
        </w:rPr>
        <w:tab/>
        <w:t>A day of the certificated contract work year, on which all faculty members are obligated to be present on campus, sometimes referred to as “Duty Day”</w:t>
      </w:r>
    </w:p>
    <w:p w14:paraId="30A51C91" w14:textId="77777777" w:rsidR="00A13A2B" w:rsidRPr="00023074" w:rsidRDefault="00A13A2B" w:rsidP="00384E87">
      <w:pPr>
        <w:ind w:left="1440" w:hanging="1440"/>
        <w:rPr>
          <w:szCs w:val="24"/>
        </w:rPr>
      </w:pPr>
    </w:p>
    <w:p w14:paraId="4945B26E" w14:textId="77777777" w:rsidR="00A13A2B" w:rsidRPr="00023074" w:rsidRDefault="00A13A2B" w:rsidP="00384E87">
      <w:pPr>
        <w:ind w:left="1440" w:hanging="1440"/>
        <w:rPr>
          <w:szCs w:val="24"/>
        </w:rPr>
      </w:pPr>
      <w:r w:rsidRPr="00023074">
        <w:rPr>
          <w:szCs w:val="24"/>
        </w:rPr>
        <w:t>PAC</w:t>
      </w:r>
      <w:r w:rsidRPr="00023074">
        <w:rPr>
          <w:szCs w:val="24"/>
        </w:rPr>
        <w:tab/>
        <w:t>President’s Advisory Cabinet</w:t>
      </w:r>
    </w:p>
    <w:p w14:paraId="11DAF1F1" w14:textId="77777777" w:rsidR="00A13A2B" w:rsidRPr="00023074" w:rsidRDefault="00A13A2B" w:rsidP="00384E87">
      <w:pPr>
        <w:ind w:left="1440" w:hanging="1440"/>
        <w:rPr>
          <w:szCs w:val="24"/>
        </w:rPr>
      </w:pPr>
    </w:p>
    <w:p w14:paraId="17806513" w14:textId="77777777" w:rsidR="00A13A2B" w:rsidRPr="00023074" w:rsidRDefault="00A13A2B" w:rsidP="00384E87">
      <w:pPr>
        <w:ind w:left="1440" w:hanging="1440"/>
        <w:rPr>
          <w:szCs w:val="24"/>
        </w:rPr>
      </w:pPr>
      <w:r w:rsidRPr="00023074">
        <w:rPr>
          <w:szCs w:val="24"/>
        </w:rPr>
        <w:t>PC</w:t>
      </w:r>
      <w:r w:rsidRPr="00023074">
        <w:rPr>
          <w:szCs w:val="24"/>
        </w:rPr>
        <w:tab/>
        <w:t>President’s Cabinet</w:t>
      </w:r>
    </w:p>
    <w:p w14:paraId="33B2380F" w14:textId="77777777" w:rsidR="00A13A2B" w:rsidRPr="00023074" w:rsidRDefault="00A13A2B" w:rsidP="00384E87">
      <w:pPr>
        <w:ind w:left="1440" w:hanging="1440"/>
        <w:rPr>
          <w:szCs w:val="24"/>
        </w:rPr>
      </w:pPr>
    </w:p>
    <w:p w14:paraId="571D6D17" w14:textId="77777777" w:rsidR="00A13A2B" w:rsidRPr="00023074" w:rsidRDefault="00A13A2B" w:rsidP="00384E87">
      <w:pPr>
        <w:ind w:left="1440" w:hanging="1440"/>
        <w:rPr>
          <w:szCs w:val="24"/>
        </w:rPr>
      </w:pPr>
      <w:r w:rsidRPr="00023074">
        <w:rPr>
          <w:szCs w:val="24"/>
        </w:rPr>
        <w:t>PCAH</w:t>
      </w:r>
      <w:r w:rsidRPr="00023074">
        <w:rPr>
          <w:szCs w:val="24"/>
        </w:rPr>
        <w:tab/>
        <w:t>Program Course Approval Handbook</w:t>
      </w:r>
    </w:p>
    <w:p w14:paraId="1EEEFCCD" w14:textId="77777777" w:rsidR="00A13A2B" w:rsidRPr="00023074" w:rsidRDefault="00A13A2B" w:rsidP="00384E87">
      <w:pPr>
        <w:ind w:left="1440" w:hanging="1440"/>
        <w:rPr>
          <w:szCs w:val="24"/>
        </w:rPr>
      </w:pPr>
    </w:p>
    <w:p w14:paraId="5164F819" w14:textId="77777777" w:rsidR="00A13A2B" w:rsidRPr="00023074" w:rsidRDefault="00A13A2B" w:rsidP="00384E87">
      <w:pPr>
        <w:ind w:left="1440" w:hanging="1440"/>
        <w:rPr>
          <w:szCs w:val="24"/>
        </w:rPr>
      </w:pPr>
      <w:r w:rsidRPr="00023074">
        <w:rPr>
          <w:szCs w:val="24"/>
        </w:rPr>
        <w:t>PERS</w:t>
      </w:r>
      <w:r w:rsidRPr="00023074">
        <w:rPr>
          <w:szCs w:val="24"/>
        </w:rPr>
        <w:tab/>
        <w:t>Public Employees Retirement System</w:t>
      </w:r>
    </w:p>
    <w:p w14:paraId="298EB6B1" w14:textId="77777777" w:rsidR="00A13A2B" w:rsidRPr="00023074" w:rsidRDefault="00A13A2B" w:rsidP="00384E87">
      <w:pPr>
        <w:ind w:left="1440" w:hanging="1440"/>
        <w:rPr>
          <w:szCs w:val="24"/>
        </w:rPr>
      </w:pPr>
    </w:p>
    <w:p w14:paraId="63037572" w14:textId="77777777" w:rsidR="00A13A2B" w:rsidRPr="00023074" w:rsidRDefault="00A13A2B" w:rsidP="00384E87">
      <w:pPr>
        <w:ind w:left="1440" w:hanging="1440"/>
        <w:rPr>
          <w:szCs w:val="24"/>
        </w:rPr>
      </w:pPr>
      <w:r w:rsidRPr="00023074">
        <w:rPr>
          <w:szCs w:val="24"/>
        </w:rPr>
        <w:t>PLN</w:t>
      </w:r>
      <w:r w:rsidRPr="00023074">
        <w:rPr>
          <w:szCs w:val="24"/>
        </w:rPr>
        <w:tab/>
        <w:t>Professional Learning Network</w:t>
      </w:r>
    </w:p>
    <w:p w14:paraId="16BD8BC1" w14:textId="77777777" w:rsidR="00A13A2B" w:rsidRPr="00023074" w:rsidRDefault="00A13A2B" w:rsidP="00384E87">
      <w:pPr>
        <w:ind w:left="1440" w:hanging="1440"/>
        <w:rPr>
          <w:szCs w:val="24"/>
        </w:rPr>
      </w:pPr>
    </w:p>
    <w:p w14:paraId="00A72FD4" w14:textId="77777777" w:rsidR="00A13A2B" w:rsidRPr="00023074" w:rsidRDefault="00A13A2B" w:rsidP="00384E87">
      <w:pPr>
        <w:ind w:left="1440" w:hanging="1440"/>
        <w:rPr>
          <w:szCs w:val="24"/>
        </w:rPr>
      </w:pPr>
      <w:r w:rsidRPr="00023074">
        <w:rPr>
          <w:szCs w:val="24"/>
        </w:rPr>
        <w:t>PLO</w:t>
      </w:r>
      <w:r w:rsidRPr="00023074">
        <w:rPr>
          <w:szCs w:val="24"/>
        </w:rPr>
        <w:tab/>
        <w:t>Program Learning Outcomes, sometimes referred to as “program-level student learning outcomes”</w:t>
      </w:r>
    </w:p>
    <w:p w14:paraId="28E27AC9" w14:textId="77777777" w:rsidR="00A13A2B" w:rsidRPr="00023074" w:rsidRDefault="00A13A2B" w:rsidP="00384E87">
      <w:pPr>
        <w:ind w:left="1440" w:hanging="1440"/>
        <w:rPr>
          <w:szCs w:val="24"/>
        </w:rPr>
      </w:pPr>
    </w:p>
    <w:p w14:paraId="138D2F4A" w14:textId="77777777" w:rsidR="00A13A2B" w:rsidRPr="00023074" w:rsidRDefault="00A13A2B" w:rsidP="00384E87">
      <w:pPr>
        <w:ind w:left="1440" w:hanging="1440"/>
        <w:rPr>
          <w:szCs w:val="24"/>
        </w:rPr>
      </w:pPr>
      <w:r w:rsidRPr="00023074">
        <w:rPr>
          <w:szCs w:val="24"/>
        </w:rPr>
        <w:t>PM</w:t>
      </w:r>
      <w:r w:rsidRPr="00023074">
        <w:rPr>
          <w:szCs w:val="24"/>
        </w:rPr>
        <w:tab/>
        <w:t>Preventative Maintenance program</w:t>
      </w:r>
    </w:p>
    <w:p w14:paraId="2A5BE6B0" w14:textId="77777777" w:rsidR="00A13A2B" w:rsidRPr="00023074" w:rsidRDefault="00A13A2B" w:rsidP="00384E87">
      <w:pPr>
        <w:ind w:left="1440" w:hanging="1440"/>
        <w:rPr>
          <w:szCs w:val="24"/>
        </w:rPr>
      </w:pPr>
    </w:p>
    <w:p w14:paraId="22ADC3FF" w14:textId="77777777" w:rsidR="00A13A2B" w:rsidRPr="00023074" w:rsidRDefault="00A13A2B" w:rsidP="00384E87">
      <w:pPr>
        <w:ind w:left="1440" w:hanging="1440"/>
        <w:rPr>
          <w:szCs w:val="24"/>
        </w:rPr>
      </w:pPr>
      <w:r w:rsidRPr="00023074">
        <w:rPr>
          <w:szCs w:val="24"/>
        </w:rPr>
        <w:t>Polycom</w:t>
      </w:r>
      <w:r w:rsidRPr="00023074">
        <w:rPr>
          <w:szCs w:val="24"/>
        </w:rPr>
        <w:tab/>
        <w:t>An audio-visual teleconference system</w:t>
      </w:r>
    </w:p>
    <w:p w14:paraId="7F44C57E" w14:textId="77777777" w:rsidR="00A13A2B" w:rsidRPr="00023074" w:rsidRDefault="00A13A2B" w:rsidP="00384E87">
      <w:pPr>
        <w:ind w:left="1440" w:hanging="1440"/>
        <w:rPr>
          <w:szCs w:val="24"/>
        </w:rPr>
      </w:pPr>
    </w:p>
    <w:p w14:paraId="0C596FA5" w14:textId="77777777" w:rsidR="00A13A2B" w:rsidRPr="00023074" w:rsidRDefault="00A13A2B" w:rsidP="00384E87">
      <w:pPr>
        <w:ind w:left="1440" w:hanging="1440"/>
        <w:rPr>
          <w:szCs w:val="24"/>
        </w:rPr>
      </w:pPr>
      <w:r w:rsidRPr="00023074">
        <w:rPr>
          <w:szCs w:val="24"/>
        </w:rPr>
        <w:t>PR</w:t>
      </w:r>
      <w:r w:rsidRPr="00023074">
        <w:rPr>
          <w:szCs w:val="24"/>
        </w:rPr>
        <w:tab/>
        <w:t>Program Review, an intensive assessment, evaluation, and planning self-study of all Reedley College instructional and non-instructional programs, conducted every five years</w:t>
      </w:r>
    </w:p>
    <w:p w14:paraId="5E1CC85C" w14:textId="77777777" w:rsidR="00A13A2B" w:rsidRPr="00023074" w:rsidRDefault="00A13A2B" w:rsidP="00384E87">
      <w:pPr>
        <w:rPr>
          <w:szCs w:val="24"/>
        </w:rPr>
      </w:pPr>
    </w:p>
    <w:p w14:paraId="113F4CD6" w14:textId="77777777" w:rsidR="00A13A2B" w:rsidRPr="00023074" w:rsidRDefault="00A13A2B" w:rsidP="00384E87">
      <w:pPr>
        <w:ind w:left="1440" w:hanging="1440"/>
        <w:rPr>
          <w:szCs w:val="24"/>
        </w:rPr>
      </w:pPr>
      <w:r w:rsidRPr="00023074">
        <w:rPr>
          <w:szCs w:val="24"/>
        </w:rPr>
        <w:t>PT</w:t>
      </w:r>
      <w:r w:rsidRPr="00023074">
        <w:rPr>
          <w:szCs w:val="24"/>
        </w:rPr>
        <w:tab/>
        <w:t>Part-Time</w:t>
      </w:r>
    </w:p>
    <w:p w14:paraId="4473784C" w14:textId="77777777" w:rsidR="00A13A2B" w:rsidRPr="00023074" w:rsidRDefault="00A13A2B" w:rsidP="00384E87">
      <w:pPr>
        <w:ind w:left="1440" w:hanging="1440"/>
        <w:rPr>
          <w:szCs w:val="24"/>
        </w:rPr>
      </w:pPr>
    </w:p>
    <w:p w14:paraId="1CDACB30" w14:textId="77777777" w:rsidR="00A13A2B" w:rsidRPr="00023074" w:rsidRDefault="00A13A2B" w:rsidP="00384E87">
      <w:pPr>
        <w:ind w:left="1440" w:hanging="1440"/>
        <w:rPr>
          <w:color w:val="000000"/>
          <w:szCs w:val="24"/>
        </w:rPr>
      </w:pPr>
      <w:r w:rsidRPr="00023074">
        <w:rPr>
          <w:szCs w:val="24"/>
        </w:rPr>
        <w:t>Quinn</w:t>
      </w:r>
      <w:r w:rsidRPr="00023074">
        <w:rPr>
          <w:szCs w:val="24"/>
        </w:rPr>
        <w:tab/>
      </w:r>
      <w:r w:rsidRPr="00023074">
        <w:rPr>
          <w:color w:val="000000"/>
          <w:szCs w:val="24"/>
        </w:rPr>
        <w:t>The Quinn Company, a Fresno business that sells, rents, and services a full line of new and used Caterpillar construction, landscape, industrial, and agricultural equipment throughout central and southern California</w:t>
      </w:r>
    </w:p>
    <w:p w14:paraId="10B1A02C" w14:textId="77777777" w:rsidR="00A13A2B" w:rsidRPr="00023074" w:rsidRDefault="00A13A2B" w:rsidP="00384E87">
      <w:pPr>
        <w:ind w:left="1440" w:hanging="1440"/>
        <w:rPr>
          <w:szCs w:val="24"/>
        </w:rPr>
      </w:pPr>
    </w:p>
    <w:p w14:paraId="095A6026" w14:textId="77777777" w:rsidR="00A13A2B" w:rsidRPr="00023074" w:rsidRDefault="00A13A2B" w:rsidP="00384E87">
      <w:pPr>
        <w:ind w:left="1440" w:hanging="1440"/>
        <w:rPr>
          <w:szCs w:val="24"/>
        </w:rPr>
      </w:pPr>
      <w:r w:rsidRPr="00023074">
        <w:rPr>
          <w:szCs w:val="24"/>
        </w:rPr>
        <w:t>Quinquennial Program Review</w:t>
      </w:r>
      <w:r w:rsidRPr="00023074">
        <w:rPr>
          <w:szCs w:val="24"/>
        </w:rPr>
        <w:tab/>
        <w:t>The five-year cycle of program review</w:t>
      </w:r>
    </w:p>
    <w:p w14:paraId="6B275311" w14:textId="77777777" w:rsidR="00A13A2B" w:rsidRPr="00023074" w:rsidRDefault="00A13A2B" w:rsidP="00384E87">
      <w:pPr>
        <w:rPr>
          <w:szCs w:val="24"/>
        </w:rPr>
      </w:pPr>
    </w:p>
    <w:p w14:paraId="5EAA9508" w14:textId="77777777" w:rsidR="00A13A2B" w:rsidRPr="00023074" w:rsidRDefault="00A13A2B" w:rsidP="00384E87">
      <w:pPr>
        <w:rPr>
          <w:szCs w:val="24"/>
        </w:rPr>
      </w:pPr>
      <w:r w:rsidRPr="00023074">
        <w:rPr>
          <w:szCs w:val="24"/>
        </w:rPr>
        <w:t>RC</w:t>
      </w:r>
      <w:r w:rsidRPr="00023074">
        <w:rPr>
          <w:szCs w:val="24"/>
        </w:rPr>
        <w:tab/>
      </w:r>
      <w:r w:rsidRPr="00023074">
        <w:rPr>
          <w:szCs w:val="24"/>
        </w:rPr>
        <w:tab/>
        <w:t>Reedley College</w:t>
      </w:r>
    </w:p>
    <w:p w14:paraId="1E8B0230" w14:textId="77777777" w:rsidR="008A42DC" w:rsidRDefault="008A42DC" w:rsidP="00384E87">
      <w:pPr>
        <w:ind w:left="1440" w:hanging="1440"/>
        <w:rPr>
          <w:szCs w:val="24"/>
        </w:rPr>
      </w:pPr>
    </w:p>
    <w:p w14:paraId="51243670" w14:textId="77777777" w:rsidR="00A13A2B" w:rsidRPr="00023074" w:rsidRDefault="00A13A2B" w:rsidP="00384E87">
      <w:pPr>
        <w:ind w:left="1440" w:hanging="1440"/>
        <w:rPr>
          <w:szCs w:val="24"/>
        </w:rPr>
      </w:pPr>
      <w:r w:rsidRPr="00023074">
        <w:rPr>
          <w:szCs w:val="24"/>
        </w:rPr>
        <w:t>Reg. to Go</w:t>
      </w:r>
      <w:r w:rsidRPr="00023074">
        <w:rPr>
          <w:szCs w:val="24"/>
        </w:rPr>
        <w:tab/>
        <w:t>Registration to Go, wherein Reedley College counselors and records office staff visit local high schools to assist twelfth-grade students in registering for first-semester classes</w:t>
      </w:r>
    </w:p>
    <w:p w14:paraId="75493B0E" w14:textId="77777777" w:rsidR="00A13A2B" w:rsidRPr="00023074" w:rsidRDefault="00A13A2B" w:rsidP="00384E87">
      <w:pPr>
        <w:ind w:left="1440" w:hanging="1440"/>
        <w:rPr>
          <w:szCs w:val="24"/>
        </w:rPr>
      </w:pPr>
    </w:p>
    <w:p w14:paraId="156B7629" w14:textId="77777777" w:rsidR="00A13A2B" w:rsidRPr="00023074" w:rsidRDefault="00A13A2B" w:rsidP="00384E87">
      <w:pPr>
        <w:ind w:left="1440" w:hanging="1440"/>
        <w:rPr>
          <w:szCs w:val="24"/>
        </w:rPr>
      </w:pPr>
      <w:r w:rsidRPr="00023074">
        <w:rPr>
          <w:szCs w:val="24"/>
        </w:rPr>
        <w:t>RTG</w:t>
      </w:r>
      <w:r w:rsidRPr="00023074">
        <w:rPr>
          <w:szCs w:val="24"/>
        </w:rPr>
        <w:tab/>
        <w:t xml:space="preserve">Registration to Go, </w:t>
      </w:r>
      <w:r w:rsidRPr="00023074">
        <w:rPr>
          <w:i/>
          <w:szCs w:val="24"/>
        </w:rPr>
        <w:t>v.s.</w:t>
      </w:r>
    </w:p>
    <w:p w14:paraId="56A0AFED" w14:textId="77777777" w:rsidR="00A13A2B" w:rsidRPr="00023074" w:rsidRDefault="00A13A2B" w:rsidP="00384E87">
      <w:pPr>
        <w:ind w:left="1440" w:hanging="1440"/>
        <w:rPr>
          <w:szCs w:val="24"/>
        </w:rPr>
      </w:pPr>
    </w:p>
    <w:p w14:paraId="6D89F74E" w14:textId="77777777" w:rsidR="00A13A2B" w:rsidRPr="00023074" w:rsidRDefault="00A13A2B" w:rsidP="00384E87">
      <w:pPr>
        <w:ind w:left="1440" w:hanging="1440"/>
        <w:rPr>
          <w:szCs w:val="24"/>
        </w:rPr>
      </w:pPr>
      <w:r w:rsidRPr="00023074">
        <w:rPr>
          <w:szCs w:val="24"/>
        </w:rPr>
        <w:t>SAF</w:t>
      </w:r>
      <w:r w:rsidRPr="00023074">
        <w:rPr>
          <w:szCs w:val="24"/>
        </w:rPr>
        <w:tab/>
        <w:t>Society of American Foresters</w:t>
      </w:r>
    </w:p>
    <w:p w14:paraId="60E14DDD" w14:textId="77777777" w:rsidR="00A13A2B" w:rsidRPr="00023074" w:rsidRDefault="00A13A2B" w:rsidP="00384E87">
      <w:pPr>
        <w:ind w:left="1440" w:hanging="1440"/>
        <w:rPr>
          <w:szCs w:val="24"/>
        </w:rPr>
      </w:pPr>
    </w:p>
    <w:p w14:paraId="3E751218" w14:textId="77777777" w:rsidR="00A13A2B" w:rsidRPr="00023074" w:rsidRDefault="00A13A2B" w:rsidP="00384E87">
      <w:pPr>
        <w:ind w:left="1440" w:hanging="1440"/>
        <w:rPr>
          <w:szCs w:val="24"/>
        </w:rPr>
      </w:pPr>
      <w:r w:rsidRPr="00023074">
        <w:rPr>
          <w:szCs w:val="24"/>
        </w:rPr>
        <w:t>SAM</w:t>
      </w:r>
      <w:r w:rsidRPr="00023074">
        <w:rPr>
          <w:szCs w:val="24"/>
        </w:rPr>
        <w:tab/>
        <w:t>Student Accountability Model</w:t>
      </w:r>
    </w:p>
    <w:p w14:paraId="2C43F165" w14:textId="77777777" w:rsidR="00A13A2B" w:rsidRPr="00023074" w:rsidRDefault="00A13A2B" w:rsidP="00384E87">
      <w:pPr>
        <w:ind w:left="1440" w:hanging="1440"/>
        <w:rPr>
          <w:szCs w:val="24"/>
        </w:rPr>
      </w:pPr>
    </w:p>
    <w:p w14:paraId="45907EE4" w14:textId="77777777" w:rsidR="00A13A2B" w:rsidRPr="00023074" w:rsidRDefault="00A13A2B" w:rsidP="00384E87">
      <w:pPr>
        <w:ind w:left="1440" w:hanging="1440"/>
        <w:rPr>
          <w:szCs w:val="24"/>
        </w:rPr>
      </w:pPr>
      <w:r w:rsidRPr="00023074">
        <w:rPr>
          <w:szCs w:val="24"/>
        </w:rPr>
        <w:t>SARP</w:t>
      </w:r>
      <w:r w:rsidRPr="00023074">
        <w:rPr>
          <w:szCs w:val="24"/>
        </w:rPr>
        <w:tab/>
        <w:t>Student Athletic Retention Program, a program which guides student athletes through their academic and athletic responsibilities to assist them in completing their educational goals to comply with transfer and eligibility requirements</w:t>
      </w:r>
    </w:p>
    <w:p w14:paraId="5360CA71" w14:textId="77777777" w:rsidR="00A13A2B" w:rsidRPr="00023074" w:rsidRDefault="00A13A2B" w:rsidP="00384E87">
      <w:pPr>
        <w:ind w:left="1440" w:hanging="1440"/>
        <w:rPr>
          <w:szCs w:val="24"/>
        </w:rPr>
      </w:pPr>
    </w:p>
    <w:p w14:paraId="4343342E" w14:textId="77777777" w:rsidR="00A13A2B" w:rsidRPr="00023074" w:rsidRDefault="00A13A2B" w:rsidP="00384E87">
      <w:pPr>
        <w:rPr>
          <w:szCs w:val="24"/>
        </w:rPr>
      </w:pPr>
      <w:r w:rsidRPr="00023074">
        <w:rPr>
          <w:szCs w:val="24"/>
        </w:rPr>
        <w:t>SARS/eSARS</w:t>
      </w:r>
      <w:r w:rsidRPr="00023074">
        <w:rPr>
          <w:szCs w:val="24"/>
        </w:rPr>
        <w:tab/>
      </w:r>
      <w:r w:rsidRPr="00023074">
        <w:rPr>
          <w:szCs w:val="24"/>
        </w:rPr>
        <w:tab/>
        <w:t xml:space="preserve">Scheduling and Reporting System, a component of WebAdvisor, </w:t>
      </w:r>
      <w:r w:rsidRPr="00023074">
        <w:rPr>
          <w:i/>
          <w:szCs w:val="24"/>
        </w:rPr>
        <w:t>v.i.</w:t>
      </w:r>
    </w:p>
    <w:p w14:paraId="55DFAC40" w14:textId="77777777" w:rsidR="008A42DC" w:rsidRDefault="008A42DC" w:rsidP="00384E87">
      <w:pPr>
        <w:rPr>
          <w:szCs w:val="24"/>
        </w:rPr>
      </w:pPr>
    </w:p>
    <w:p w14:paraId="0435AE78" w14:textId="77777777" w:rsidR="00A13A2B" w:rsidRPr="00023074" w:rsidRDefault="00A13A2B" w:rsidP="00384E87">
      <w:pPr>
        <w:rPr>
          <w:szCs w:val="24"/>
        </w:rPr>
      </w:pPr>
      <w:r w:rsidRPr="00023074">
        <w:rPr>
          <w:szCs w:val="24"/>
        </w:rPr>
        <w:t>SCCCD</w:t>
      </w:r>
      <w:r w:rsidRPr="00023074">
        <w:rPr>
          <w:szCs w:val="24"/>
        </w:rPr>
        <w:tab/>
        <w:t>State Center Community College District</w:t>
      </w:r>
    </w:p>
    <w:p w14:paraId="00DFF1AA" w14:textId="77777777" w:rsidR="008A42DC" w:rsidRDefault="008A42DC" w:rsidP="00384E87">
      <w:pPr>
        <w:ind w:left="1440" w:hanging="1440"/>
        <w:rPr>
          <w:szCs w:val="24"/>
        </w:rPr>
      </w:pPr>
    </w:p>
    <w:p w14:paraId="1A72D856" w14:textId="77777777" w:rsidR="00A13A2B" w:rsidRPr="00023074" w:rsidRDefault="00A13A2B" w:rsidP="00384E87">
      <w:pPr>
        <w:ind w:left="1440" w:hanging="1440"/>
        <w:rPr>
          <w:szCs w:val="24"/>
        </w:rPr>
      </w:pPr>
      <w:r w:rsidRPr="00023074">
        <w:rPr>
          <w:szCs w:val="24"/>
        </w:rPr>
        <w:t>SCCCF</w:t>
      </w:r>
      <w:r w:rsidRPr="00023074">
        <w:rPr>
          <w:szCs w:val="24"/>
        </w:rPr>
        <w:tab/>
        <w:t>State Center Community College Foundation (aka SCCC Foundation)</w:t>
      </w:r>
    </w:p>
    <w:p w14:paraId="42E20B32" w14:textId="77777777" w:rsidR="00A13A2B" w:rsidRPr="00023074" w:rsidRDefault="00A13A2B" w:rsidP="00384E87">
      <w:pPr>
        <w:ind w:left="1440" w:hanging="1440"/>
        <w:rPr>
          <w:szCs w:val="24"/>
        </w:rPr>
      </w:pPr>
    </w:p>
    <w:p w14:paraId="74D46097" w14:textId="77777777" w:rsidR="00A13A2B" w:rsidRPr="00023074" w:rsidRDefault="00A13A2B" w:rsidP="00384E87">
      <w:pPr>
        <w:ind w:left="1440" w:hanging="1440"/>
        <w:rPr>
          <w:szCs w:val="24"/>
        </w:rPr>
      </w:pPr>
      <w:r w:rsidRPr="00023074">
        <w:rPr>
          <w:szCs w:val="24"/>
        </w:rPr>
        <w:t>SCFT</w:t>
      </w:r>
      <w:r w:rsidRPr="00023074">
        <w:rPr>
          <w:szCs w:val="24"/>
        </w:rPr>
        <w:tab/>
        <w:t>State Center Federation of Teachers, the bargaining agent of the certificated instructors and staff of Reedley College</w:t>
      </w:r>
    </w:p>
    <w:p w14:paraId="128A827C" w14:textId="77777777" w:rsidR="00A13A2B" w:rsidRPr="00023074" w:rsidRDefault="00A13A2B" w:rsidP="00384E87">
      <w:pPr>
        <w:ind w:left="1440" w:hanging="1440"/>
        <w:rPr>
          <w:szCs w:val="24"/>
        </w:rPr>
      </w:pPr>
    </w:p>
    <w:p w14:paraId="66BC8BD0" w14:textId="77777777" w:rsidR="00A13A2B" w:rsidRPr="00023074" w:rsidRDefault="00A13A2B" w:rsidP="00384E87">
      <w:pPr>
        <w:rPr>
          <w:szCs w:val="24"/>
        </w:rPr>
      </w:pPr>
      <w:r w:rsidRPr="00023074">
        <w:rPr>
          <w:szCs w:val="24"/>
        </w:rPr>
        <w:t>SEP</w:t>
      </w:r>
      <w:r w:rsidRPr="00023074">
        <w:rPr>
          <w:szCs w:val="24"/>
        </w:rPr>
        <w:tab/>
      </w:r>
      <w:r w:rsidRPr="00023074">
        <w:rPr>
          <w:szCs w:val="24"/>
        </w:rPr>
        <w:tab/>
        <w:t>Student Education Plan</w:t>
      </w:r>
    </w:p>
    <w:p w14:paraId="2A46B524" w14:textId="77777777" w:rsidR="008A42DC" w:rsidRDefault="008A42DC" w:rsidP="00384E87">
      <w:pPr>
        <w:rPr>
          <w:szCs w:val="24"/>
        </w:rPr>
      </w:pPr>
    </w:p>
    <w:p w14:paraId="6A4C9050" w14:textId="77777777" w:rsidR="00A13A2B" w:rsidRPr="00023074" w:rsidRDefault="00A13A2B" w:rsidP="00384E87">
      <w:pPr>
        <w:rPr>
          <w:szCs w:val="24"/>
        </w:rPr>
      </w:pPr>
      <w:r w:rsidRPr="00023074">
        <w:rPr>
          <w:szCs w:val="24"/>
        </w:rPr>
        <w:t>SIS</w:t>
      </w:r>
      <w:r w:rsidRPr="00023074">
        <w:rPr>
          <w:szCs w:val="24"/>
        </w:rPr>
        <w:tab/>
      </w:r>
      <w:r w:rsidRPr="00023074">
        <w:rPr>
          <w:szCs w:val="24"/>
        </w:rPr>
        <w:tab/>
        <w:t>Student Information System</w:t>
      </w:r>
    </w:p>
    <w:p w14:paraId="759FEA43" w14:textId="77777777" w:rsidR="008A42DC" w:rsidRDefault="008A42DC" w:rsidP="00384E87">
      <w:pPr>
        <w:rPr>
          <w:szCs w:val="24"/>
        </w:rPr>
      </w:pPr>
    </w:p>
    <w:p w14:paraId="16494088" w14:textId="77777777" w:rsidR="00A13A2B" w:rsidRPr="00023074" w:rsidRDefault="00A13A2B" w:rsidP="00384E87">
      <w:pPr>
        <w:rPr>
          <w:szCs w:val="24"/>
        </w:rPr>
      </w:pPr>
      <w:r w:rsidRPr="00023074">
        <w:rPr>
          <w:szCs w:val="24"/>
        </w:rPr>
        <w:t>SLO</w:t>
      </w:r>
      <w:r w:rsidRPr="00023074">
        <w:rPr>
          <w:szCs w:val="24"/>
        </w:rPr>
        <w:tab/>
      </w:r>
      <w:r w:rsidRPr="00023074">
        <w:rPr>
          <w:szCs w:val="24"/>
        </w:rPr>
        <w:tab/>
        <w:t>Student Learning Outcomes</w:t>
      </w:r>
    </w:p>
    <w:p w14:paraId="12EAFCEC" w14:textId="77777777" w:rsidR="008A42DC" w:rsidRDefault="008A42DC" w:rsidP="00384E87">
      <w:pPr>
        <w:ind w:left="2160" w:hanging="2160"/>
        <w:rPr>
          <w:szCs w:val="24"/>
        </w:rPr>
      </w:pPr>
    </w:p>
    <w:p w14:paraId="133D515D" w14:textId="77777777" w:rsidR="00A13A2B" w:rsidRPr="00023074" w:rsidRDefault="00A13A2B" w:rsidP="00384E87">
      <w:pPr>
        <w:ind w:left="2160" w:hanging="2160"/>
        <w:rPr>
          <w:szCs w:val="24"/>
        </w:rPr>
      </w:pPr>
      <w:r w:rsidRPr="00023074">
        <w:rPr>
          <w:szCs w:val="24"/>
        </w:rPr>
        <w:t>SMART form</w:t>
      </w:r>
      <w:r w:rsidRPr="00023074">
        <w:rPr>
          <w:szCs w:val="24"/>
        </w:rPr>
        <w:tab/>
        <w:t xml:space="preserve">Assessment tool used, stands for </w:t>
      </w:r>
      <w:r w:rsidRPr="00023074">
        <w:rPr>
          <w:b/>
          <w:szCs w:val="24"/>
        </w:rPr>
        <w:t>S</w:t>
      </w:r>
      <w:r w:rsidRPr="00023074">
        <w:rPr>
          <w:szCs w:val="24"/>
        </w:rPr>
        <w:t xml:space="preserve">pecific, </w:t>
      </w:r>
      <w:r w:rsidRPr="00023074">
        <w:rPr>
          <w:b/>
          <w:szCs w:val="24"/>
        </w:rPr>
        <w:t>M</w:t>
      </w:r>
      <w:r w:rsidRPr="00023074">
        <w:rPr>
          <w:szCs w:val="24"/>
        </w:rPr>
        <w:t xml:space="preserve">eausreable, </w:t>
      </w:r>
      <w:r w:rsidRPr="00023074">
        <w:rPr>
          <w:b/>
          <w:szCs w:val="24"/>
        </w:rPr>
        <w:t>A</w:t>
      </w:r>
      <w:r w:rsidRPr="00023074">
        <w:rPr>
          <w:szCs w:val="24"/>
        </w:rPr>
        <w:t xml:space="preserve">ctions, </w:t>
      </w:r>
      <w:r w:rsidRPr="00023074">
        <w:rPr>
          <w:b/>
          <w:szCs w:val="24"/>
        </w:rPr>
        <w:t>R</w:t>
      </w:r>
      <w:r w:rsidRPr="00023074">
        <w:rPr>
          <w:szCs w:val="24"/>
        </w:rPr>
        <w:t xml:space="preserve">esponsible party and </w:t>
      </w:r>
      <w:r w:rsidRPr="00023074">
        <w:rPr>
          <w:b/>
          <w:szCs w:val="24"/>
        </w:rPr>
        <w:t>T</w:t>
      </w:r>
      <w:r w:rsidRPr="00023074">
        <w:rPr>
          <w:szCs w:val="24"/>
        </w:rPr>
        <w:t>imeline</w:t>
      </w:r>
    </w:p>
    <w:p w14:paraId="326719DA" w14:textId="77777777" w:rsidR="00A13A2B" w:rsidRPr="00023074" w:rsidRDefault="00A13A2B" w:rsidP="00384E87">
      <w:pPr>
        <w:ind w:left="1440" w:hanging="1440"/>
        <w:rPr>
          <w:szCs w:val="24"/>
        </w:rPr>
      </w:pPr>
    </w:p>
    <w:p w14:paraId="38579B75" w14:textId="77777777" w:rsidR="00A13A2B" w:rsidRPr="00023074" w:rsidRDefault="00A13A2B" w:rsidP="00384E87">
      <w:pPr>
        <w:rPr>
          <w:szCs w:val="24"/>
        </w:rPr>
      </w:pPr>
      <w:r w:rsidRPr="00023074">
        <w:rPr>
          <w:szCs w:val="24"/>
        </w:rPr>
        <w:t>SP</w:t>
      </w:r>
      <w:r w:rsidRPr="00023074">
        <w:rPr>
          <w:szCs w:val="24"/>
        </w:rPr>
        <w:tab/>
      </w:r>
      <w:r w:rsidRPr="00023074">
        <w:rPr>
          <w:szCs w:val="24"/>
        </w:rPr>
        <w:tab/>
        <w:t>Strategic Plan</w:t>
      </w:r>
    </w:p>
    <w:p w14:paraId="5BF5AD3E" w14:textId="77777777" w:rsidR="008A42DC" w:rsidRDefault="008A42DC" w:rsidP="00384E87">
      <w:pPr>
        <w:rPr>
          <w:szCs w:val="24"/>
        </w:rPr>
      </w:pPr>
    </w:p>
    <w:p w14:paraId="13F3BA7D" w14:textId="77777777" w:rsidR="00A13A2B" w:rsidRPr="00023074" w:rsidRDefault="00A13A2B" w:rsidP="00384E87">
      <w:pPr>
        <w:rPr>
          <w:szCs w:val="24"/>
        </w:rPr>
      </w:pPr>
      <w:r w:rsidRPr="00023074">
        <w:rPr>
          <w:szCs w:val="24"/>
        </w:rPr>
        <w:t>SPC</w:t>
      </w:r>
      <w:r w:rsidRPr="00023074">
        <w:rPr>
          <w:szCs w:val="24"/>
        </w:rPr>
        <w:tab/>
      </w:r>
      <w:r w:rsidRPr="00023074">
        <w:rPr>
          <w:szCs w:val="24"/>
        </w:rPr>
        <w:tab/>
        <w:t>Strategic Planning Committee</w:t>
      </w:r>
    </w:p>
    <w:p w14:paraId="7B04169C" w14:textId="77777777" w:rsidR="008A42DC" w:rsidRDefault="008A42DC" w:rsidP="00384E87">
      <w:pPr>
        <w:rPr>
          <w:szCs w:val="24"/>
        </w:rPr>
      </w:pPr>
    </w:p>
    <w:p w14:paraId="0845FEDE" w14:textId="77777777" w:rsidR="00A13A2B" w:rsidRPr="00023074" w:rsidRDefault="00A13A2B" w:rsidP="00384E87">
      <w:pPr>
        <w:rPr>
          <w:szCs w:val="24"/>
        </w:rPr>
      </w:pPr>
      <w:r w:rsidRPr="00023074">
        <w:rPr>
          <w:szCs w:val="24"/>
        </w:rPr>
        <w:t>SSSP</w:t>
      </w:r>
      <w:r w:rsidRPr="00023074">
        <w:rPr>
          <w:szCs w:val="24"/>
        </w:rPr>
        <w:tab/>
      </w:r>
      <w:r w:rsidRPr="00023074">
        <w:rPr>
          <w:szCs w:val="24"/>
        </w:rPr>
        <w:tab/>
        <w:t>Student Success and Support Program</w:t>
      </w:r>
    </w:p>
    <w:p w14:paraId="66E45EDF" w14:textId="77777777" w:rsidR="008A42DC" w:rsidRDefault="008A42DC" w:rsidP="00384E87">
      <w:pPr>
        <w:ind w:left="2880" w:hanging="2880"/>
        <w:rPr>
          <w:szCs w:val="24"/>
        </w:rPr>
      </w:pPr>
    </w:p>
    <w:p w14:paraId="004F39A2" w14:textId="77777777" w:rsidR="00A13A2B" w:rsidRPr="00023074" w:rsidRDefault="00A13A2B" w:rsidP="00384E87">
      <w:pPr>
        <w:ind w:left="2880" w:hanging="2880"/>
        <w:rPr>
          <w:szCs w:val="24"/>
        </w:rPr>
      </w:pPr>
      <w:r w:rsidRPr="00023074">
        <w:rPr>
          <w:szCs w:val="24"/>
        </w:rPr>
        <w:t>State Center Consortium</w:t>
      </w:r>
      <w:r w:rsidRPr="00023074">
        <w:rPr>
          <w:szCs w:val="24"/>
        </w:rPr>
        <w:tab/>
        <w:t xml:space="preserve">A grant funded entity of the State Center Community College District, a partnership that connects school districts, colleges, and businesses to advance Career Technical Education, </w:t>
      </w:r>
      <w:r w:rsidRPr="00023074">
        <w:rPr>
          <w:i/>
          <w:szCs w:val="24"/>
        </w:rPr>
        <w:t>v.s.</w:t>
      </w:r>
    </w:p>
    <w:p w14:paraId="7A62AB0E" w14:textId="77777777" w:rsidR="00A13A2B" w:rsidRPr="00023074" w:rsidRDefault="00A13A2B" w:rsidP="00384E87">
      <w:pPr>
        <w:ind w:left="2880" w:hanging="2880"/>
        <w:rPr>
          <w:szCs w:val="24"/>
        </w:rPr>
      </w:pPr>
    </w:p>
    <w:p w14:paraId="36492290" w14:textId="77777777" w:rsidR="00A13A2B" w:rsidRPr="00023074" w:rsidRDefault="00A13A2B" w:rsidP="00384E87">
      <w:pPr>
        <w:ind w:left="1440" w:hanging="1440"/>
        <w:rPr>
          <w:szCs w:val="24"/>
        </w:rPr>
      </w:pPr>
      <w:r w:rsidRPr="00023074">
        <w:rPr>
          <w:szCs w:val="24"/>
        </w:rPr>
        <w:t>STEM</w:t>
      </w:r>
      <w:r w:rsidRPr="00023074">
        <w:rPr>
          <w:szCs w:val="24"/>
        </w:rPr>
        <w:tab/>
        <w:t>Science, Technology, Engineering, and Mathematics</w:t>
      </w:r>
    </w:p>
    <w:p w14:paraId="6218891F" w14:textId="77777777" w:rsidR="008A42DC" w:rsidRDefault="008A42DC" w:rsidP="00384E87">
      <w:pPr>
        <w:ind w:left="1440" w:hanging="1440"/>
        <w:rPr>
          <w:szCs w:val="24"/>
        </w:rPr>
      </w:pPr>
    </w:p>
    <w:p w14:paraId="2EBFB486" w14:textId="77777777" w:rsidR="00A13A2B" w:rsidRPr="00023074" w:rsidRDefault="00A13A2B" w:rsidP="00384E87">
      <w:pPr>
        <w:ind w:left="1440" w:hanging="1440"/>
        <w:rPr>
          <w:szCs w:val="24"/>
        </w:rPr>
      </w:pPr>
      <w:r w:rsidRPr="00023074">
        <w:rPr>
          <w:szCs w:val="24"/>
        </w:rPr>
        <w:t>STRS</w:t>
      </w:r>
      <w:r w:rsidRPr="00023074">
        <w:rPr>
          <w:szCs w:val="24"/>
        </w:rPr>
        <w:tab/>
        <w:t>State Teachers Retirement System</w:t>
      </w:r>
    </w:p>
    <w:p w14:paraId="0B7D33BA" w14:textId="77777777" w:rsidR="00A13A2B" w:rsidRPr="00023074" w:rsidRDefault="00A13A2B" w:rsidP="00384E87">
      <w:pPr>
        <w:ind w:left="1440" w:hanging="1440"/>
        <w:rPr>
          <w:szCs w:val="24"/>
        </w:rPr>
      </w:pPr>
    </w:p>
    <w:p w14:paraId="5D361F24" w14:textId="77777777" w:rsidR="00A13A2B" w:rsidRPr="00023074" w:rsidRDefault="00A13A2B" w:rsidP="00384E87">
      <w:pPr>
        <w:ind w:left="1440" w:hanging="1440"/>
        <w:rPr>
          <w:szCs w:val="24"/>
        </w:rPr>
      </w:pPr>
      <w:r w:rsidRPr="00023074">
        <w:rPr>
          <w:szCs w:val="24"/>
        </w:rPr>
        <w:t>TAC</w:t>
      </w:r>
      <w:r w:rsidRPr="00023074">
        <w:rPr>
          <w:szCs w:val="24"/>
        </w:rPr>
        <w:tab/>
        <w:t>Technology Advisory Committee</w:t>
      </w:r>
    </w:p>
    <w:p w14:paraId="0055873E" w14:textId="77777777" w:rsidR="00A13A2B" w:rsidRPr="00023074" w:rsidRDefault="00A13A2B" w:rsidP="00384E87">
      <w:pPr>
        <w:ind w:left="1440" w:hanging="1440"/>
        <w:rPr>
          <w:szCs w:val="24"/>
        </w:rPr>
      </w:pPr>
    </w:p>
    <w:p w14:paraId="6C31FCDC" w14:textId="77777777" w:rsidR="00A13A2B" w:rsidRPr="00023074" w:rsidRDefault="00A13A2B" w:rsidP="00384E87">
      <w:pPr>
        <w:ind w:left="1440" w:hanging="1440"/>
        <w:rPr>
          <w:szCs w:val="24"/>
        </w:rPr>
      </w:pPr>
      <w:r w:rsidRPr="00023074">
        <w:rPr>
          <w:szCs w:val="24"/>
        </w:rPr>
        <w:t>TCO</w:t>
      </w:r>
      <w:r w:rsidRPr="00023074">
        <w:rPr>
          <w:szCs w:val="24"/>
        </w:rPr>
        <w:tab/>
        <w:t>Total Cost of Ownership</w:t>
      </w:r>
    </w:p>
    <w:p w14:paraId="54BE6BA0" w14:textId="77777777" w:rsidR="00A13A2B" w:rsidRPr="00023074" w:rsidRDefault="00A13A2B" w:rsidP="00384E87">
      <w:pPr>
        <w:ind w:left="1440" w:hanging="1440"/>
        <w:rPr>
          <w:szCs w:val="24"/>
        </w:rPr>
      </w:pPr>
    </w:p>
    <w:p w14:paraId="2833A9F9" w14:textId="77777777" w:rsidR="00A13A2B" w:rsidRPr="00023074" w:rsidRDefault="00A13A2B" w:rsidP="00384E87">
      <w:pPr>
        <w:ind w:left="1440" w:hanging="1440"/>
        <w:rPr>
          <w:szCs w:val="24"/>
        </w:rPr>
      </w:pPr>
      <w:r w:rsidRPr="00023074">
        <w:rPr>
          <w:szCs w:val="24"/>
        </w:rPr>
        <w:t>TOP</w:t>
      </w:r>
      <w:r w:rsidRPr="00023074">
        <w:rPr>
          <w:szCs w:val="24"/>
        </w:rPr>
        <w:tab/>
        <w:t>Taxonomy of Programs</w:t>
      </w:r>
    </w:p>
    <w:p w14:paraId="610C8EEB" w14:textId="77777777" w:rsidR="00A13A2B" w:rsidRPr="00023074" w:rsidRDefault="00A13A2B" w:rsidP="00384E87">
      <w:pPr>
        <w:ind w:left="1440" w:hanging="1440"/>
        <w:rPr>
          <w:szCs w:val="24"/>
        </w:rPr>
      </w:pPr>
    </w:p>
    <w:p w14:paraId="39D3C8EE" w14:textId="77777777" w:rsidR="00A13A2B" w:rsidRPr="00023074" w:rsidRDefault="00A13A2B" w:rsidP="00384E87">
      <w:pPr>
        <w:ind w:left="1440" w:hanging="1440"/>
        <w:rPr>
          <w:szCs w:val="24"/>
        </w:rPr>
      </w:pPr>
      <w:r w:rsidRPr="00023074">
        <w:rPr>
          <w:szCs w:val="24"/>
        </w:rPr>
        <w:t>Trio</w:t>
      </w:r>
      <w:r w:rsidRPr="00023074">
        <w:rPr>
          <w:szCs w:val="24"/>
        </w:rPr>
        <w:tab/>
      </w:r>
      <w:r w:rsidRPr="00023074">
        <w:rPr>
          <w:color w:val="000000"/>
          <w:szCs w:val="24"/>
        </w:rPr>
        <w:t>Federal outreach and student services programs designed to identify and provide services for individuals from disadvantaged backgrounds, including eight programs targeted to serve and assist low-income individuals, first-generation college students, and individuals with disabilities to progress from middle school to postbaccalaureate programs; called “Trio” because the original program consisted of just three services</w:t>
      </w:r>
    </w:p>
    <w:p w14:paraId="0CD01A19" w14:textId="77777777" w:rsidR="00A13A2B" w:rsidRPr="00023074" w:rsidRDefault="00A13A2B" w:rsidP="00384E87">
      <w:pPr>
        <w:ind w:left="1440" w:hanging="1440"/>
        <w:rPr>
          <w:szCs w:val="24"/>
        </w:rPr>
      </w:pPr>
    </w:p>
    <w:p w14:paraId="2685D713" w14:textId="77777777" w:rsidR="00A13A2B" w:rsidRPr="00023074" w:rsidRDefault="00A13A2B" w:rsidP="00384E87">
      <w:pPr>
        <w:ind w:left="1440" w:hanging="1440"/>
        <w:rPr>
          <w:szCs w:val="24"/>
        </w:rPr>
      </w:pPr>
      <w:r w:rsidRPr="00023074">
        <w:rPr>
          <w:szCs w:val="24"/>
        </w:rPr>
        <w:lastRenderedPageBreak/>
        <w:t>UC</w:t>
      </w:r>
      <w:r w:rsidRPr="00023074">
        <w:rPr>
          <w:szCs w:val="24"/>
        </w:rPr>
        <w:tab/>
        <w:t>The University of California, herein used to refer to the statewide university system, rather than to any individual campus of the system</w:t>
      </w:r>
    </w:p>
    <w:p w14:paraId="7798AAE6" w14:textId="77777777" w:rsidR="00A13A2B" w:rsidRPr="00023074" w:rsidRDefault="00A13A2B" w:rsidP="00384E87">
      <w:pPr>
        <w:ind w:left="1440" w:hanging="1440"/>
        <w:rPr>
          <w:szCs w:val="24"/>
        </w:rPr>
      </w:pPr>
    </w:p>
    <w:p w14:paraId="36E11FD5" w14:textId="77777777" w:rsidR="00A13A2B" w:rsidRPr="00023074" w:rsidRDefault="00A13A2B" w:rsidP="00384E87">
      <w:pPr>
        <w:ind w:left="3600" w:hanging="3600"/>
        <w:rPr>
          <w:szCs w:val="24"/>
        </w:rPr>
      </w:pPr>
      <w:r w:rsidRPr="00023074">
        <w:rPr>
          <w:szCs w:val="24"/>
        </w:rPr>
        <w:t>Ubi-Duo Communication Device</w:t>
      </w:r>
      <w:r w:rsidRPr="00023074">
        <w:rPr>
          <w:szCs w:val="24"/>
        </w:rPr>
        <w:tab/>
        <w:t>A face-to-face communication device for people who are deaf, hard of hearing, or have a speech impediment</w:t>
      </w:r>
    </w:p>
    <w:p w14:paraId="758F05F8" w14:textId="77777777" w:rsidR="00A13A2B" w:rsidRPr="00023074" w:rsidRDefault="00A13A2B" w:rsidP="00384E87">
      <w:pPr>
        <w:rPr>
          <w:szCs w:val="24"/>
        </w:rPr>
      </w:pPr>
    </w:p>
    <w:p w14:paraId="0AE4E1E6" w14:textId="77777777" w:rsidR="00A13A2B" w:rsidRPr="00023074" w:rsidRDefault="00A13A2B" w:rsidP="00384E87">
      <w:pPr>
        <w:rPr>
          <w:szCs w:val="24"/>
        </w:rPr>
      </w:pPr>
      <w:r w:rsidRPr="00023074">
        <w:rPr>
          <w:szCs w:val="24"/>
        </w:rPr>
        <w:t>UCTCA</w:t>
      </w:r>
      <w:r w:rsidRPr="00023074">
        <w:rPr>
          <w:szCs w:val="24"/>
        </w:rPr>
        <w:tab/>
        <w:t>University of California Transfer Course Agreement</w:t>
      </w:r>
    </w:p>
    <w:p w14:paraId="62514A9E" w14:textId="77777777" w:rsidR="008A42DC" w:rsidRDefault="008A42DC" w:rsidP="00384E87">
      <w:pPr>
        <w:rPr>
          <w:szCs w:val="24"/>
        </w:rPr>
      </w:pPr>
    </w:p>
    <w:p w14:paraId="09BAF020" w14:textId="77777777" w:rsidR="00A13A2B" w:rsidRPr="00023074" w:rsidRDefault="00A13A2B" w:rsidP="00384E87">
      <w:pPr>
        <w:rPr>
          <w:szCs w:val="24"/>
        </w:rPr>
      </w:pPr>
      <w:r w:rsidRPr="00023074">
        <w:rPr>
          <w:szCs w:val="24"/>
        </w:rPr>
        <w:t>UPS</w:t>
      </w:r>
      <w:r w:rsidRPr="00023074">
        <w:rPr>
          <w:szCs w:val="24"/>
        </w:rPr>
        <w:tab/>
      </w:r>
      <w:r w:rsidRPr="00023074">
        <w:rPr>
          <w:szCs w:val="24"/>
        </w:rPr>
        <w:tab/>
        <w:t>Uninterruptable Power System/Supply</w:t>
      </w:r>
    </w:p>
    <w:p w14:paraId="63A87FDD" w14:textId="77777777" w:rsidR="008A42DC" w:rsidRDefault="008A42DC" w:rsidP="00384E87">
      <w:pPr>
        <w:rPr>
          <w:szCs w:val="24"/>
        </w:rPr>
      </w:pPr>
    </w:p>
    <w:p w14:paraId="639ABE9C" w14:textId="77777777" w:rsidR="00A13A2B" w:rsidRPr="00023074" w:rsidRDefault="00A13A2B" w:rsidP="00384E87">
      <w:pPr>
        <w:rPr>
          <w:szCs w:val="24"/>
        </w:rPr>
      </w:pPr>
      <w:r w:rsidRPr="00023074">
        <w:rPr>
          <w:szCs w:val="24"/>
        </w:rPr>
        <w:t>VDI</w:t>
      </w:r>
      <w:r w:rsidRPr="00023074">
        <w:rPr>
          <w:szCs w:val="24"/>
        </w:rPr>
        <w:tab/>
      </w:r>
      <w:r w:rsidRPr="00023074">
        <w:rPr>
          <w:szCs w:val="24"/>
        </w:rPr>
        <w:tab/>
        <w:t>Virtual Desktop Infrastructure</w:t>
      </w:r>
      <w:r w:rsidRPr="00023074">
        <w:rPr>
          <w:szCs w:val="24"/>
        </w:rPr>
        <w:tab/>
      </w:r>
    </w:p>
    <w:p w14:paraId="523E33C6" w14:textId="77777777" w:rsidR="008A42DC" w:rsidRDefault="008A42DC" w:rsidP="00384E87">
      <w:pPr>
        <w:rPr>
          <w:szCs w:val="24"/>
        </w:rPr>
      </w:pPr>
    </w:p>
    <w:p w14:paraId="428F4F59" w14:textId="77777777" w:rsidR="00A13A2B" w:rsidRPr="00023074" w:rsidRDefault="00A13A2B" w:rsidP="00384E87">
      <w:pPr>
        <w:rPr>
          <w:szCs w:val="24"/>
        </w:rPr>
      </w:pPr>
      <w:r w:rsidRPr="00023074">
        <w:rPr>
          <w:szCs w:val="24"/>
        </w:rPr>
        <w:t>VIPJPA</w:t>
      </w:r>
      <w:r w:rsidRPr="00023074">
        <w:rPr>
          <w:szCs w:val="24"/>
        </w:rPr>
        <w:tab/>
        <w:t>Valley Insurance Program Joint Powers Authority</w:t>
      </w:r>
    </w:p>
    <w:p w14:paraId="375521C0" w14:textId="77777777" w:rsidR="008A42DC" w:rsidRDefault="008A42DC" w:rsidP="00384E87">
      <w:pPr>
        <w:ind w:left="1440" w:hanging="1440"/>
        <w:rPr>
          <w:szCs w:val="24"/>
        </w:rPr>
      </w:pPr>
    </w:p>
    <w:p w14:paraId="0EE3D9A9" w14:textId="77777777" w:rsidR="00A13A2B" w:rsidRPr="00023074" w:rsidRDefault="00A13A2B" w:rsidP="00384E87">
      <w:pPr>
        <w:ind w:left="1440" w:hanging="1440"/>
        <w:rPr>
          <w:szCs w:val="24"/>
        </w:rPr>
      </w:pPr>
      <w:r w:rsidRPr="00023074">
        <w:rPr>
          <w:szCs w:val="24"/>
        </w:rPr>
        <w:t>VOIP</w:t>
      </w:r>
      <w:r w:rsidRPr="00023074">
        <w:rPr>
          <w:szCs w:val="24"/>
        </w:rPr>
        <w:tab/>
        <w:t>Voice-Over Internet Protocol</w:t>
      </w:r>
    </w:p>
    <w:p w14:paraId="5621D114" w14:textId="77777777" w:rsidR="00A13A2B" w:rsidRPr="00023074" w:rsidRDefault="00A13A2B" w:rsidP="00384E87">
      <w:pPr>
        <w:ind w:left="1440" w:hanging="1440"/>
        <w:rPr>
          <w:szCs w:val="24"/>
        </w:rPr>
      </w:pPr>
    </w:p>
    <w:p w14:paraId="6A5EDE4E" w14:textId="77777777" w:rsidR="00A13A2B" w:rsidRPr="00023074" w:rsidRDefault="00A13A2B" w:rsidP="00384E87">
      <w:pPr>
        <w:ind w:left="1440" w:hanging="1440"/>
        <w:rPr>
          <w:szCs w:val="24"/>
        </w:rPr>
      </w:pPr>
      <w:r w:rsidRPr="00023074">
        <w:rPr>
          <w:szCs w:val="24"/>
        </w:rPr>
        <w:t>VPs</w:t>
      </w:r>
      <w:r w:rsidRPr="00023074">
        <w:rPr>
          <w:szCs w:val="24"/>
        </w:rPr>
        <w:tab/>
        <w:t>Vice Presidents</w:t>
      </w:r>
    </w:p>
    <w:p w14:paraId="548341B5" w14:textId="77777777" w:rsidR="00A13A2B" w:rsidRPr="00023074" w:rsidRDefault="00A13A2B" w:rsidP="00384E87">
      <w:pPr>
        <w:ind w:left="1440" w:hanging="1440"/>
        <w:rPr>
          <w:szCs w:val="24"/>
        </w:rPr>
      </w:pPr>
    </w:p>
    <w:p w14:paraId="4A7CA1C2" w14:textId="77777777" w:rsidR="00A13A2B" w:rsidRPr="00023074" w:rsidRDefault="00A13A2B" w:rsidP="00384E87">
      <w:pPr>
        <w:ind w:left="1440" w:hanging="1440"/>
        <w:rPr>
          <w:szCs w:val="24"/>
        </w:rPr>
      </w:pPr>
      <w:r w:rsidRPr="00023074">
        <w:rPr>
          <w:szCs w:val="24"/>
        </w:rPr>
        <w:t>VPI</w:t>
      </w:r>
      <w:r w:rsidRPr="00023074">
        <w:rPr>
          <w:szCs w:val="24"/>
        </w:rPr>
        <w:tab/>
        <w:t>Vice President of Instruction</w:t>
      </w:r>
    </w:p>
    <w:p w14:paraId="2A56639F" w14:textId="77777777" w:rsidR="00A13A2B" w:rsidRPr="00023074" w:rsidRDefault="00A13A2B" w:rsidP="00384E87">
      <w:pPr>
        <w:ind w:left="1440" w:hanging="1440"/>
        <w:rPr>
          <w:szCs w:val="24"/>
        </w:rPr>
      </w:pPr>
    </w:p>
    <w:p w14:paraId="4AF59AC8" w14:textId="77777777" w:rsidR="00A13A2B" w:rsidRPr="00023074" w:rsidRDefault="00A13A2B" w:rsidP="00384E87">
      <w:pPr>
        <w:rPr>
          <w:szCs w:val="24"/>
        </w:rPr>
      </w:pPr>
      <w:r w:rsidRPr="00023074">
        <w:rPr>
          <w:szCs w:val="24"/>
        </w:rPr>
        <w:t>WAN</w:t>
      </w:r>
      <w:r w:rsidRPr="00023074">
        <w:rPr>
          <w:szCs w:val="24"/>
        </w:rPr>
        <w:tab/>
      </w:r>
      <w:r w:rsidRPr="00023074">
        <w:rPr>
          <w:szCs w:val="24"/>
        </w:rPr>
        <w:tab/>
        <w:t>Wide Area Network</w:t>
      </w:r>
    </w:p>
    <w:p w14:paraId="4B3FC2C6" w14:textId="77777777" w:rsidR="00A13A2B" w:rsidRPr="00023074" w:rsidRDefault="00A13A2B" w:rsidP="00384E87">
      <w:pPr>
        <w:rPr>
          <w:szCs w:val="24"/>
        </w:rPr>
      </w:pPr>
    </w:p>
    <w:p w14:paraId="681FF0C8" w14:textId="77777777" w:rsidR="00A13A2B" w:rsidRPr="00023074" w:rsidRDefault="00A13A2B" w:rsidP="00384E87">
      <w:pPr>
        <w:ind w:left="2160" w:hanging="2160"/>
        <w:rPr>
          <w:szCs w:val="24"/>
        </w:rPr>
      </w:pPr>
      <w:r w:rsidRPr="00023074">
        <w:rPr>
          <w:szCs w:val="24"/>
        </w:rPr>
        <w:t>WIG</w:t>
      </w:r>
      <w:r w:rsidRPr="00023074">
        <w:rPr>
          <w:szCs w:val="24"/>
        </w:rPr>
        <w:tab/>
        <w:t>Wildly Important Goal</w:t>
      </w:r>
    </w:p>
    <w:p w14:paraId="2C65141B" w14:textId="77777777" w:rsidR="00A13A2B" w:rsidRPr="00023074" w:rsidRDefault="00A13A2B" w:rsidP="00384E87">
      <w:pPr>
        <w:ind w:left="2160" w:hanging="2160"/>
        <w:rPr>
          <w:szCs w:val="24"/>
        </w:rPr>
      </w:pPr>
    </w:p>
    <w:p w14:paraId="3CC1156B" w14:textId="77777777" w:rsidR="00A13A2B" w:rsidRPr="00023074" w:rsidRDefault="00A13A2B" w:rsidP="00384E87">
      <w:pPr>
        <w:ind w:left="2160" w:hanging="2160"/>
        <w:rPr>
          <w:szCs w:val="24"/>
        </w:rPr>
      </w:pPr>
      <w:r w:rsidRPr="00023074">
        <w:rPr>
          <w:szCs w:val="24"/>
        </w:rPr>
        <w:t>WC-Writing Center (RWC-Reading &amp; Writing Center)</w:t>
      </w:r>
      <w:r w:rsidRPr="00023074">
        <w:rPr>
          <w:szCs w:val="24"/>
        </w:rPr>
        <w:tab/>
        <w:t>A tutorial center staffed by instructors of composition and student tutors to provide instructional support services to students of all classes with writing assignments</w:t>
      </w:r>
    </w:p>
    <w:p w14:paraId="565F79E5" w14:textId="77777777" w:rsidR="00A13A2B" w:rsidRPr="00023074" w:rsidRDefault="00A13A2B" w:rsidP="00384E87">
      <w:pPr>
        <w:ind w:left="1440" w:hanging="1440"/>
        <w:rPr>
          <w:szCs w:val="24"/>
        </w:rPr>
      </w:pPr>
    </w:p>
    <w:p w14:paraId="27D41FBC" w14:textId="77777777" w:rsidR="00A13A2B" w:rsidRPr="00023074" w:rsidRDefault="00A13A2B" w:rsidP="00384E87">
      <w:pPr>
        <w:ind w:left="1440" w:hanging="1440"/>
        <w:rPr>
          <w:szCs w:val="24"/>
        </w:rPr>
      </w:pPr>
      <w:r w:rsidRPr="00023074">
        <w:rPr>
          <w:szCs w:val="24"/>
        </w:rPr>
        <w:t>WSCH</w:t>
      </w:r>
      <w:r w:rsidRPr="00023074">
        <w:rPr>
          <w:szCs w:val="24"/>
        </w:rPr>
        <w:tab/>
        <w:t>Weekly Student Contact Hours, the number of students in a class multiplied by the number of hours the class meets per week</w:t>
      </w:r>
    </w:p>
    <w:p w14:paraId="769D3533" w14:textId="301A70C9" w:rsidR="003B3231" w:rsidRDefault="00A13A2B" w:rsidP="00384E87">
      <w:pPr>
        <w:ind w:left="1440" w:hanging="1440"/>
        <w:rPr>
          <w:lang w:eastAsia="ja-JP"/>
        </w:rPr>
      </w:pPr>
      <w:r w:rsidRPr="00023074">
        <w:rPr>
          <w:szCs w:val="24"/>
        </w:rPr>
        <w:t>XXO</w:t>
      </w:r>
      <w:r w:rsidRPr="00023074">
        <w:rPr>
          <w:szCs w:val="24"/>
        </w:rPr>
        <w:tab/>
        <w:t>A general budget category of non-categorical funds</w:t>
      </w:r>
      <w:r w:rsidR="003B3231">
        <w:rPr>
          <w:lang w:eastAsia="ja-JP"/>
        </w:rPr>
        <w:br w:type="page"/>
      </w:r>
    </w:p>
    <w:p w14:paraId="4640153B" w14:textId="6C3DEDE1" w:rsidR="00B01816" w:rsidRDefault="00B01816" w:rsidP="003B3231">
      <w:pPr>
        <w:pStyle w:val="Heading1"/>
        <w:jc w:val="center"/>
      </w:pPr>
      <w:bookmarkStart w:id="25" w:name="_APPENDIX_C-Organizational_Charts"/>
      <w:bookmarkStart w:id="26" w:name="_Toc502487962"/>
      <w:bookmarkEnd w:id="25"/>
      <w:r>
        <w:lastRenderedPageBreak/>
        <w:t>APPENDIX C-Organizational Charts</w:t>
      </w:r>
      <w:bookmarkEnd w:id="26"/>
    </w:p>
    <w:p w14:paraId="59F10222" w14:textId="77777777" w:rsidR="006841F2" w:rsidRDefault="006841F2" w:rsidP="006841F2">
      <w:pPr>
        <w:rPr>
          <w:lang w:eastAsia="ja-JP"/>
        </w:rPr>
      </w:pPr>
    </w:p>
    <w:p w14:paraId="0DEBAB5F" w14:textId="6905AFE3" w:rsidR="006841F2" w:rsidRDefault="00D55AFE" w:rsidP="006841F2">
      <w:pPr>
        <w:rPr>
          <w:lang w:eastAsia="ja-JP"/>
        </w:rPr>
      </w:pPr>
      <w:r>
        <w:rPr>
          <w:lang w:eastAsia="ja-JP"/>
        </w:rPr>
        <w:t>Reedley College Organizational Chart-2016</w:t>
      </w:r>
    </w:p>
    <w:p w14:paraId="1A3989C5" w14:textId="77777777" w:rsidR="00D55AFE" w:rsidRPr="006841F2" w:rsidRDefault="00D55AFE" w:rsidP="006841F2">
      <w:pPr>
        <w:rPr>
          <w:lang w:eastAsia="ja-JP"/>
        </w:rPr>
      </w:pPr>
    </w:p>
    <w:p w14:paraId="471D4541" w14:textId="77777777" w:rsidR="00D55AFE" w:rsidRDefault="00D55AFE">
      <w:pPr>
        <w:spacing w:after="160" w:line="259" w:lineRule="auto"/>
      </w:pPr>
      <w:r>
        <w:rPr>
          <w:noProof/>
        </w:rPr>
        <w:drawing>
          <wp:inline distT="0" distB="0" distL="0" distR="0" wp14:anchorId="0993B67C" wp14:editId="6EC999C6">
            <wp:extent cx="5242560" cy="678452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ntire Org Chart.jpg"/>
                    <pic:cNvPicPr/>
                  </pic:nvPicPr>
                  <pic:blipFill>
                    <a:blip r:embed="rId2969" cstate="print">
                      <a:extLst>
                        <a:ext uri="{28A0092B-C50C-407E-A947-70E740481C1C}">
                          <a14:useLocalDpi xmlns:a14="http://schemas.microsoft.com/office/drawing/2010/main" val="0"/>
                        </a:ext>
                      </a:extLst>
                    </a:blip>
                    <a:stretch>
                      <a:fillRect/>
                    </a:stretch>
                  </pic:blipFill>
                  <pic:spPr>
                    <a:xfrm>
                      <a:off x="0" y="0"/>
                      <a:ext cx="5245412" cy="6788213"/>
                    </a:xfrm>
                    <a:prstGeom prst="rect">
                      <a:avLst/>
                    </a:prstGeom>
                  </pic:spPr>
                </pic:pic>
              </a:graphicData>
            </a:graphic>
          </wp:inline>
        </w:drawing>
      </w:r>
    </w:p>
    <w:p w14:paraId="20988D26" w14:textId="77777777" w:rsidR="00834F7B" w:rsidRDefault="00834F7B">
      <w:pPr>
        <w:spacing w:after="160" w:line="259" w:lineRule="auto"/>
        <w:rPr>
          <w:b/>
        </w:rPr>
      </w:pPr>
    </w:p>
    <w:p w14:paraId="36206D99" w14:textId="729B02D4" w:rsidR="00D55AFE" w:rsidRDefault="00834F7B" w:rsidP="00834F7B">
      <w:pPr>
        <w:spacing w:after="160" w:line="259" w:lineRule="auto"/>
        <w:jc w:val="center"/>
        <w:rPr>
          <w:b/>
        </w:rPr>
      </w:pPr>
      <w:r>
        <w:rPr>
          <w:b/>
        </w:rPr>
        <w:lastRenderedPageBreak/>
        <w:t>Fall 2017 Draft Organizational Charts by A</w:t>
      </w:r>
      <w:r w:rsidR="00D55AFE" w:rsidRPr="00834F7B">
        <w:rPr>
          <w:b/>
        </w:rPr>
        <w:t>rea</w:t>
      </w:r>
    </w:p>
    <w:p w14:paraId="56F64C16" w14:textId="0D1CAFFF" w:rsidR="00834F7B" w:rsidRPr="00834F7B" w:rsidRDefault="00834F7B">
      <w:pPr>
        <w:spacing w:after="160" w:line="259" w:lineRule="auto"/>
        <w:rPr>
          <w:b/>
        </w:rPr>
      </w:pPr>
      <w:r>
        <w:rPr>
          <w:b/>
        </w:rPr>
        <w:t xml:space="preserve">Administrative Services </w:t>
      </w:r>
    </w:p>
    <w:p w14:paraId="0FD0C411" w14:textId="77777777" w:rsidR="00834F7B" w:rsidRDefault="00834F7B">
      <w:pPr>
        <w:spacing w:after="160" w:line="259" w:lineRule="auto"/>
      </w:pPr>
      <w:r w:rsidRPr="00834F7B">
        <w:rPr>
          <w:noProof/>
        </w:rPr>
        <w:drawing>
          <wp:inline distT="0" distB="0" distL="0" distR="0" wp14:anchorId="48E0E0D2" wp14:editId="1498B557">
            <wp:extent cx="6499860" cy="3561892"/>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70">
                      <a:extLst>
                        <a:ext uri="{28A0092B-C50C-407E-A947-70E740481C1C}">
                          <a14:useLocalDpi xmlns:a14="http://schemas.microsoft.com/office/drawing/2010/main" val="0"/>
                        </a:ext>
                      </a:extLst>
                    </a:blip>
                    <a:srcRect/>
                    <a:stretch>
                      <a:fillRect/>
                    </a:stretch>
                  </pic:blipFill>
                  <pic:spPr bwMode="auto">
                    <a:xfrm>
                      <a:off x="0" y="0"/>
                      <a:ext cx="6507039" cy="3565826"/>
                    </a:xfrm>
                    <a:prstGeom prst="rect">
                      <a:avLst/>
                    </a:prstGeom>
                    <a:noFill/>
                    <a:ln>
                      <a:noFill/>
                    </a:ln>
                  </pic:spPr>
                </pic:pic>
              </a:graphicData>
            </a:graphic>
          </wp:inline>
        </w:drawing>
      </w:r>
    </w:p>
    <w:p w14:paraId="3A213BC0" w14:textId="77777777" w:rsidR="00834F7B" w:rsidRDefault="00834F7B">
      <w:pPr>
        <w:spacing w:after="160" w:line="259" w:lineRule="auto"/>
      </w:pPr>
      <w:r>
        <w:br w:type="page"/>
      </w:r>
    </w:p>
    <w:p w14:paraId="717510D2" w14:textId="77777777" w:rsidR="00834F7B" w:rsidRDefault="00834F7B">
      <w:pPr>
        <w:spacing w:after="160" w:line="259" w:lineRule="auto"/>
        <w:rPr>
          <w:b/>
        </w:rPr>
      </w:pPr>
      <w:r>
        <w:rPr>
          <w:b/>
        </w:rPr>
        <w:lastRenderedPageBreak/>
        <w:t>Instruction</w:t>
      </w:r>
    </w:p>
    <w:p w14:paraId="05F07A2D" w14:textId="4DB564FD" w:rsidR="00834F7B" w:rsidRDefault="00834F7B">
      <w:pPr>
        <w:spacing w:after="160" w:line="259" w:lineRule="auto"/>
        <w:rPr>
          <w:b/>
        </w:rPr>
      </w:pPr>
      <w:r w:rsidRPr="00834F7B">
        <w:rPr>
          <w:b/>
          <w:noProof/>
        </w:rPr>
        <w:drawing>
          <wp:inline distT="0" distB="0" distL="0" distR="0" wp14:anchorId="3CC0083C" wp14:editId="06711708">
            <wp:extent cx="6477000" cy="4433616"/>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71">
                      <a:extLst>
                        <a:ext uri="{28A0092B-C50C-407E-A947-70E740481C1C}">
                          <a14:useLocalDpi xmlns:a14="http://schemas.microsoft.com/office/drawing/2010/main" val="0"/>
                        </a:ext>
                      </a:extLst>
                    </a:blip>
                    <a:srcRect/>
                    <a:stretch>
                      <a:fillRect/>
                    </a:stretch>
                  </pic:blipFill>
                  <pic:spPr bwMode="auto">
                    <a:xfrm>
                      <a:off x="0" y="0"/>
                      <a:ext cx="6483964" cy="4438383"/>
                    </a:xfrm>
                    <a:prstGeom prst="rect">
                      <a:avLst/>
                    </a:prstGeom>
                    <a:noFill/>
                    <a:ln>
                      <a:noFill/>
                    </a:ln>
                  </pic:spPr>
                </pic:pic>
              </a:graphicData>
            </a:graphic>
          </wp:inline>
        </w:drawing>
      </w:r>
    </w:p>
    <w:p w14:paraId="3B8D547D" w14:textId="754750DF" w:rsidR="00834F7B" w:rsidRDefault="00834F7B">
      <w:pPr>
        <w:spacing w:after="160" w:line="259" w:lineRule="auto"/>
        <w:rPr>
          <w:b/>
        </w:rPr>
      </w:pPr>
      <w:r>
        <w:rPr>
          <w:b/>
        </w:rPr>
        <w:br w:type="page"/>
      </w:r>
    </w:p>
    <w:p w14:paraId="4BF661BD" w14:textId="77777777" w:rsidR="00834F7B" w:rsidRDefault="00834F7B">
      <w:pPr>
        <w:spacing w:after="160" w:line="259" w:lineRule="auto"/>
        <w:rPr>
          <w:b/>
        </w:rPr>
      </w:pPr>
    </w:p>
    <w:p w14:paraId="1EC7537A" w14:textId="33134951" w:rsidR="00834F7B" w:rsidRPr="00834F7B" w:rsidRDefault="00834F7B">
      <w:pPr>
        <w:spacing w:after="160" w:line="259" w:lineRule="auto"/>
        <w:rPr>
          <w:b/>
        </w:rPr>
      </w:pPr>
      <w:r w:rsidRPr="00834F7B">
        <w:rPr>
          <w:b/>
        </w:rPr>
        <w:t>Student Services</w:t>
      </w:r>
    </w:p>
    <w:p w14:paraId="27FE030D" w14:textId="77777777" w:rsidR="00834F7B" w:rsidRDefault="00834F7B">
      <w:pPr>
        <w:spacing w:after="160" w:line="259" w:lineRule="auto"/>
      </w:pPr>
      <w:r w:rsidRPr="00834F7B">
        <w:rPr>
          <w:noProof/>
        </w:rPr>
        <w:drawing>
          <wp:inline distT="0" distB="0" distL="0" distR="0" wp14:anchorId="7B7C4E2D" wp14:editId="53D388A0">
            <wp:extent cx="6202680" cy="4742392"/>
            <wp:effectExtent l="0" t="0" r="762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72">
                      <a:extLst>
                        <a:ext uri="{28A0092B-C50C-407E-A947-70E740481C1C}">
                          <a14:useLocalDpi xmlns:a14="http://schemas.microsoft.com/office/drawing/2010/main" val="0"/>
                        </a:ext>
                      </a:extLst>
                    </a:blip>
                    <a:srcRect/>
                    <a:stretch>
                      <a:fillRect/>
                    </a:stretch>
                  </pic:blipFill>
                  <pic:spPr bwMode="auto">
                    <a:xfrm>
                      <a:off x="0" y="0"/>
                      <a:ext cx="6206197" cy="4745081"/>
                    </a:xfrm>
                    <a:prstGeom prst="rect">
                      <a:avLst/>
                    </a:prstGeom>
                    <a:noFill/>
                    <a:ln>
                      <a:noFill/>
                    </a:ln>
                  </pic:spPr>
                </pic:pic>
              </a:graphicData>
            </a:graphic>
          </wp:inline>
        </w:drawing>
      </w:r>
    </w:p>
    <w:p w14:paraId="38163D53" w14:textId="77777777" w:rsidR="00834F7B" w:rsidRDefault="00834F7B">
      <w:pPr>
        <w:spacing w:after="160" w:line="259" w:lineRule="auto"/>
      </w:pPr>
      <w:r>
        <w:br w:type="page"/>
      </w:r>
    </w:p>
    <w:p w14:paraId="483D45F9" w14:textId="77777777" w:rsidR="00834F7B" w:rsidRPr="00834F7B" w:rsidRDefault="00834F7B">
      <w:pPr>
        <w:spacing w:after="160" w:line="259" w:lineRule="auto"/>
        <w:rPr>
          <w:b/>
        </w:rPr>
      </w:pPr>
      <w:r w:rsidRPr="00834F7B">
        <w:rPr>
          <w:b/>
        </w:rPr>
        <w:lastRenderedPageBreak/>
        <w:t>Madera &amp; Oakhurst Community College Centers</w:t>
      </w:r>
    </w:p>
    <w:p w14:paraId="4E54EA7D" w14:textId="00756C69" w:rsidR="00B01816" w:rsidRDefault="00834F7B">
      <w:pPr>
        <w:spacing w:after="160" w:line="259" w:lineRule="auto"/>
        <w:rPr>
          <w:rFonts w:eastAsiaTheme="majorEastAsia"/>
          <w:b/>
          <w:sz w:val="28"/>
          <w:szCs w:val="36"/>
          <w:lang w:eastAsia="ja-JP"/>
        </w:rPr>
      </w:pPr>
      <w:r w:rsidRPr="00834F7B">
        <w:rPr>
          <w:noProof/>
        </w:rPr>
        <w:drawing>
          <wp:inline distT="0" distB="0" distL="0" distR="0" wp14:anchorId="60A433B7" wp14:editId="4FCF5BAE">
            <wp:extent cx="5715000" cy="73389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73" cstate="print">
                      <a:extLst>
                        <a:ext uri="{28A0092B-C50C-407E-A947-70E740481C1C}">
                          <a14:useLocalDpi xmlns:a14="http://schemas.microsoft.com/office/drawing/2010/main" val="0"/>
                        </a:ext>
                      </a:extLst>
                    </a:blip>
                    <a:srcRect/>
                    <a:stretch>
                      <a:fillRect/>
                    </a:stretch>
                  </pic:blipFill>
                  <pic:spPr bwMode="auto">
                    <a:xfrm>
                      <a:off x="0" y="0"/>
                      <a:ext cx="5715000" cy="7338977"/>
                    </a:xfrm>
                    <a:prstGeom prst="rect">
                      <a:avLst/>
                    </a:prstGeom>
                    <a:noFill/>
                    <a:ln>
                      <a:noFill/>
                    </a:ln>
                  </pic:spPr>
                </pic:pic>
              </a:graphicData>
            </a:graphic>
          </wp:inline>
        </w:drawing>
      </w:r>
      <w:r w:rsidR="00B01816">
        <w:br w:type="page"/>
      </w:r>
    </w:p>
    <w:p w14:paraId="4828B2A1" w14:textId="35FF5D0F" w:rsidR="003B3231" w:rsidRPr="003B3231" w:rsidRDefault="003B3231" w:rsidP="003B3231">
      <w:pPr>
        <w:pStyle w:val="Heading1"/>
        <w:jc w:val="center"/>
      </w:pPr>
      <w:bookmarkStart w:id="27" w:name="_APPENDIX_D-Functional_Map"/>
      <w:bookmarkStart w:id="28" w:name="_Toc502487963"/>
      <w:bookmarkStart w:id="29" w:name="FunctionalMap"/>
      <w:bookmarkEnd w:id="27"/>
      <w:r>
        <w:lastRenderedPageBreak/>
        <w:t xml:space="preserve">APPENDIX </w:t>
      </w:r>
      <w:r w:rsidR="00B01816">
        <w:t>D</w:t>
      </w:r>
      <w:r>
        <w:t>-</w:t>
      </w:r>
      <w:r w:rsidR="00B01816">
        <w:t>Functional Map</w:t>
      </w:r>
      <w:bookmarkEnd w:id="28"/>
    </w:p>
    <w:bookmarkEnd w:id="29"/>
    <w:p w14:paraId="26EF2619" w14:textId="77777777" w:rsidR="00F95ECB" w:rsidRPr="00F95ECB" w:rsidRDefault="00F95ECB" w:rsidP="00F95ECB">
      <w:pPr>
        <w:widowControl w:val="0"/>
        <w:kinsoku w:val="0"/>
        <w:overflowPunct w:val="0"/>
        <w:autoSpaceDE w:val="0"/>
        <w:autoSpaceDN w:val="0"/>
        <w:adjustRightInd w:val="0"/>
        <w:spacing w:before="8"/>
        <w:rPr>
          <w:sz w:val="12"/>
          <w:szCs w:val="12"/>
        </w:rPr>
      </w:pPr>
    </w:p>
    <w:p w14:paraId="3F9545CE" w14:textId="77777777" w:rsidR="00F95ECB" w:rsidRPr="00F95ECB" w:rsidRDefault="00F95ECB" w:rsidP="00F95ECB">
      <w:pPr>
        <w:widowControl w:val="0"/>
        <w:kinsoku w:val="0"/>
        <w:overflowPunct w:val="0"/>
        <w:autoSpaceDE w:val="0"/>
        <w:autoSpaceDN w:val="0"/>
        <w:adjustRightInd w:val="0"/>
        <w:spacing w:before="69"/>
        <w:jc w:val="center"/>
        <w:rPr>
          <w:b/>
          <w:bCs/>
          <w:sz w:val="28"/>
          <w:szCs w:val="28"/>
        </w:rPr>
      </w:pPr>
      <w:r w:rsidRPr="00F95ECB">
        <w:rPr>
          <w:b/>
          <w:bCs/>
          <w:spacing w:val="-1"/>
          <w:sz w:val="28"/>
          <w:szCs w:val="28"/>
        </w:rPr>
        <w:t>District-College</w:t>
      </w:r>
      <w:r w:rsidRPr="00F95ECB">
        <w:rPr>
          <w:b/>
          <w:bCs/>
          <w:sz w:val="28"/>
          <w:szCs w:val="28"/>
        </w:rPr>
        <w:t xml:space="preserve"> </w:t>
      </w:r>
      <w:r w:rsidRPr="00F95ECB">
        <w:rPr>
          <w:b/>
          <w:bCs/>
          <w:spacing w:val="-1"/>
          <w:sz w:val="28"/>
          <w:szCs w:val="28"/>
        </w:rPr>
        <w:t>Functional</w:t>
      </w:r>
      <w:r w:rsidRPr="00F95ECB">
        <w:rPr>
          <w:b/>
          <w:bCs/>
          <w:sz w:val="28"/>
          <w:szCs w:val="28"/>
        </w:rPr>
        <w:t xml:space="preserve"> Map</w:t>
      </w:r>
    </w:p>
    <w:p w14:paraId="5CA3B691" w14:textId="77777777" w:rsidR="00F95ECB" w:rsidRPr="00F95ECB" w:rsidRDefault="00F95ECB" w:rsidP="00F95ECB">
      <w:pPr>
        <w:widowControl w:val="0"/>
        <w:kinsoku w:val="0"/>
        <w:overflowPunct w:val="0"/>
        <w:autoSpaceDE w:val="0"/>
        <w:autoSpaceDN w:val="0"/>
        <w:adjustRightInd w:val="0"/>
        <w:spacing w:before="69"/>
        <w:jc w:val="center"/>
        <w:rPr>
          <w:b/>
          <w:bCs/>
          <w:sz w:val="28"/>
          <w:szCs w:val="28"/>
        </w:rPr>
      </w:pPr>
    </w:p>
    <w:p w14:paraId="0F9FC480" w14:textId="77777777" w:rsidR="00F95ECB" w:rsidRPr="00F95ECB" w:rsidRDefault="00F95ECB" w:rsidP="00F95ECB">
      <w:pPr>
        <w:widowControl w:val="0"/>
        <w:kinsoku w:val="0"/>
        <w:overflowPunct w:val="0"/>
        <w:autoSpaceDE w:val="0"/>
        <w:autoSpaceDN w:val="0"/>
        <w:adjustRightInd w:val="0"/>
        <w:spacing w:before="69"/>
        <w:rPr>
          <w:b/>
          <w:bCs/>
          <w:szCs w:val="24"/>
        </w:rPr>
      </w:pPr>
      <w:r w:rsidRPr="00F95ECB">
        <w:rPr>
          <w:b/>
          <w:bCs/>
          <w:szCs w:val="24"/>
        </w:rPr>
        <w:t>DEFINITION:</w:t>
      </w:r>
    </w:p>
    <w:p w14:paraId="7F422495" w14:textId="77777777" w:rsidR="00F95ECB" w:rsidRPr="00F95ECB" w:rsidRDefault="00F95ECB" w:rsidP="00F95ECB">
      <w:pPr>
        <w:widowControl w:val="0"/>
        <w:kinsoku w:val="0"/>
        <w:overflowPunct w:val="0"/>
        <w:autoSpaceDE w:val="0"/>
        <w:autoSpaceDN w:val="0"/>
        <w:adjustRightInd w:val="0"/>
        <w:spacing w:before="69"/>
        <w:rPr>
          <w:szCs w:val="24"/>
        </w:rPr>
      </w:pPr>
      <w:r w:rsidRPr="00F95ECB">
        <w:rPr>
          <w:bCs/>
          <w:szCs w:val="24"/>
        </w:rPr>
        <w:t xml:space="preserve">The District-College Functional Map outlines the following responsibilities of the district and the colleges as they relate to Accrediting Commission for Community and Junior Colleges (ACCJC) accreditation standards:  </w:t>
      </w:r>
      <w:r w:rsidRPr="00F95ECB">
        <w:rPr>
          <w:bCs/>
          <w:i/>
          <w:szCs w:val="24"/>
        </w:rPr>
        <w:t xml:space="preserve">primary responsibility leadership and oversight </w:t>
      </w:r>
      <w:r w:rsidRPr="00F95ECB">
        <w:rPr>
          <w:bCs/>
          <w:szCs w:val="24"/>
        </w:rPr>
        <w:t xml:space="preserve">of a given function, the </w:t>
      </w:r>
      <w:r w:rsidRPr="00F95ECB">
        <w:rPr>
          <w:bCs/>
          <w:i/>
          <w:szCs w:val="24"/>
        </w:rPr>
        <w:t>secondary responsibility support</w:t>
      </w:r>
      <w:r w:rsidRPr="00F95ECB">
        <w:rPr>
          <w:bCs/>
          <w:szCs w:val="24"/>
        </w:rPr>
        <w:t xml:space="preserve"> of a given function as well as the </w:t>
      </w:r>
      <w:r w:rsidRPr="00F95ECB">
        <w:rPr>
          <w:bCs/>
          <w:i/>
          <w:szCs w:val="24"/>
        </w:rPr>
        <w:t>mutual responsibility for leadership and oversight</w:t>
      </w:r>
      <w:r w:rsidRPr="00F95ECB">
        <w:rPr>
          <w:bCs/>
          <w:szCs w:val="24"/>
        </w:rPr>
        <w:t xml:space="preserve"> of both the district and the colleges.</w:t>
      </w:r>
    </w:p>
    <w:p w14:paraId="27827047" w14:textId="77777777" w:rsidR="00F95ECB" w:rsidRPr="00F95ECB" w:rsidRDefault="00F95ECB" w:rsidP="00F95ECB">
      <w:pPr>
        <w:widowControl w:val="0"/>
        <w:kinsoku w:val="0"/>
        <w:overflowPunct w:val="0"/>
        <w:autoSpaceDE w:val="0"/>
        <w:autoSpaceDN w:val="0"/>
        <w:adjustRightInd w:val="0"/>
        <w:rPr>
          <w:b/>
          <w:bCs/>
          <w:szCs w:val="24"/>
        </w:rPr>
      </w:pPr>
    </w:p>
    <w:p w14:paraId="521A08EB" w14:textId="77777777" w:rsidR="00F95ECB" w:rsidRPr="00F95ECB" w:rsidRDefault="00F95ECB" w:rsidP="00F95ECB">
      <w:pPr>
        <w:widowControl w:val="0"/>
        <w:kinsoku w:val="0"/>
        <w:overflowPunct w:val="0"/>
        <w:autoSpaceDE w:val="0"/>
        <w:autoSpaceDN w:val="0"/>
        <w:adjustRightInd w:val="0"/>
        <w:spacing w:line="275" w:lineRule="exact"/>
        <w:rPr>
          <w:szCs w:val="24"/>
        </w:rPr>
      </w:pPr>
      <w:r w:rsidRPr="00F95ECB">
        <w:rPr>
          <w:b/>
          <w:bCs/>
          <w:spacing w:val="-1"/>
          <w:szCs w:val="24"/>
        </w:rPr>
        <w:t>KEY:</w:t>
      </w:r>
    </w:p>
    <w:p w14:paraId="4BD4F0E5" w14:textId="77777777" w:rsidR="00F95ECB" w:rsidRPr="00F95ECB" w:rsidRDefault="00F95ECB" w:rsidP="00F95ECB">
      <w:pPr>
        <w:widowControl w:val="0"/>
        <w:tabs>
          <w:tab w:val="left" w:pos="4170"/>
        </w:tabs>
        <w:kinsoku w:val="0"/>
        <w:overflowPunct w:val="0"/>
        <w:autoSpaceDE w:val="0"/>
        <w:autoSpaceDN w:val="0"/>
        <w:adjustRightInd w:val="0"/>
        <w:spacing w:line="275" w:lineRule="exact"/>
        <w:rPr>
          <w:spacing w:val="-1"/>
          <w:szCs w:val="24"/>
        </w:rPr>
      </w:pPr>
      <w:r w:rsidRPr="00F95ECB">
        <w:rPr>
          <w:szCs w:val="24"/>
        </w:rPr>
        <w:t>P</w:t>
      </w:r>
      <w:r w:rsidRPr="00F95ECB">
        <w:rPr>
          <w:spacing w:val="-1"/>
          <w:szCs w:val="24"/>
        </w:rPr>
        <w:t xml:space="preserve"> </w:t>
      </w:r>
      <w:r w:rsidRPr="00F95ECB">
        <w:rPr>
          <w:szCs w:val="24"/>
        </w:rPr>
        <w:t xml:space="preserve">= </w:t>
      </w:r>
      <w:r w:rsidRPr="00F95ECB">
        <w:rPr>
          <w:spacing w:val="-1"/>
          <w:szCs w:val="24"/>
        </w:rPr>
        <w:t>Primary</w:t>
      </w:r>
      <w:r w:rsidRPr="00F95ECB">
        <w:rPr>
          <w:szCs w:val="24"/>
        </w:rPr>
        <w:t xml:space="preserve"> </w:t>
      </w:r>
      <w:r w:rsidRPr="00F95ECB">
        <w:rPr>
          <w:spacing w:val="-1"/>
          <w:szCs w:val="24"/>
        </w:rPr>
        <w:t>Responsibility</w:t>
      </w:r>
      <w:r w:rsidRPr="00F95ECB">
        <w:rPr>
          <w:spacing w:val="-1"/>
          <w:szCs w:val="24"/>
        </w:rPr>
        <w:tab/>
        <w:t>Leadership</w:t>
      </w:r>
      <w:r w:rsidRPr="00F95ECB">
        <w:rPr>
          <w:spacing w:val="-2"/>
          <w:szCs w:val="24"/>
        </w:rPr>
        <w:t xml:space="preserve"> </w:t>
      </w:r>
      <w:r w:rsidRPr="00F95ECB">
        <w:rPr>
          <w:szCs w:val="24"/>
        </w:rPr>
        <w:t xml:space="preserve">and </w:t>
      </w:r>
      <w:r w:rsidRPr="00F95ECB">
        <w:rPr>
          <w:spacing w:val="-1"/>
          <w:szCs w:val="24"/>
        </w:rPr>
        <w:t>oversight</w:t>
      </w:r>
      <w:r w:rsidRPr="00F95ECB">
        <w:rPr>
          <w:szCs w:val="24"/>
        </w:rPr>
        <w:t xml:space="preserve"> of</w:t>
      </w:r>
      <w:r w:rsidRPr="00F95ECB">
        <w:rPr>
          <w:spacing w:val="-1"/>
          <w:szCs w:val="24"/>
        </w:rPr>
        <w:t xml:space="preserve"> </w:t>
      </w:r>
      <w:r w:rsidRPr="00F95ECB">
        <w:rPr>
          <w:szCs w:val="24"/>
        </w:rPr>
        <w:t>a given</w:t>
      </w:r>
      <w:r w:rsidRPr="00F95ECB">
        <w:rPr>
          <w:spacing w:val="-2"/>
          <w:szCs w:val="24"/>
        </w:rPr>
        <w:t xml:space="preserve"> </w:t>
      </w:r>
      <w:r w:rsidRPr="00F95ECB">
        <w:rPr>
          <w:spacing w:val="-1"/>
          <w:szCs w:val="24"/>
        </w:rPr>
        <w:t>function</w:t>
      </w:r>
    </w:p>
    <w:p w14:paraId="432A4CA5" w14:textId="77777777" w:rsidR="00F95ECB" w:rsidRPr="00F95ECB" w:rsidRDefault="00F95ECB" w:rsidP="00F95ECB">
      <w:pPr>
        <w:widowControl w:val="0"/>
        <w:kinsoku w:val="0"/>
        <w:overflowPunct w:val="0"/>
        <w:autoSpaceDE w:val="0"/>
        <w:autoSpaceDN w:val="0"/>
        <w:adjustRightInd w:val="0"/>
        <w:ind w:right="256"/>
        <w:rPr>
          <w:spacing w:val="-1"/>
          <w:szCs w:val="24"/>
        </w:rPr>
      </w:pPr>
      <w:r w:rsidRPr="00F95ECB">
        <w:rPr>
          <w:spacing w:val="-1"/>
          <w:szCs w:val="24"/>
        </w:rPr>
        <w:t>including</w:t>
      </w:r>
      <w:r w:rsidRPr="00F95ECB">
        <w:rPr>
          <w:szCs w:val="24"/>
        </w:rPr>
        <w:t xml:space="preserve"> </w:t>
      </w:r>
      <w:r w:rsidRPr="00F95ECB">
        <w:rPr>
          <w:spacing w:val="-1"/>
          <w:szCs w:val="24"/>
        </w:rPr>
        <w:t>design,</w:t>
      </w:r>
      <w:r w:rsidRPr="00F95ECB">
        <w:rPr>
          <w:szCs w:val="24"/>
        </w:rPr>
        <w:t xml:space="preserve"> </w:t>
      </w:r>
      <w:r w:rsidRPr="00F95ECB">
        <w:rPr>
          <w:spacing w:val="-1"/>
          <w:szCs w:val="24"/>
        </w:rPr>
        <w:t>development,</w:t>
      </w:r>
      <w:r w:rsidRPr="00F95ECB">
        <w:rPr>
          <w:szCs w:val="24"/>
        </w:rPr>
        <w:t xml:space="preserve"> </w:t>
      </w:r>
      <w:r w:rsidRPr="00F95ECB">
        <w:rPr>
          <w:spacing w:val="-1"/>
          <w:szCs w:val="24"/>
        </w:rPr>
        <w:t>implementation,</w:t>
      </w:r>
      <w:r w:rsidRPr="00F95ECB">
        <w:rPr>
          <w:spacing w:val="67"/>
          <w:szCs w:val="24"/>
        </w:rPr>
        <w:t xml:space="preserve"> </w:t>
      </w:r>
      <w:r w:rsidRPr="00F95ECB">
        <w:rPr>
          <w:spacing w:val="-1"/>
          <w:szCs w:val="24"/>
        </w:rPr>
        <w:t>assessment,</w:t>
      </w:r>
      <w:r w:rsidRPr="00F95ECB">
        <w:rPr>
          <w:szCs w:val="24"/>
        </w:rPr>
        <w:t xml:space="preserve"> and </w:t>
      </w:r>
      <w:r w:rsidRPr="00F95ECB">
        <w:rPr>
          <w:spacing w:val="-1"/>
          <w:szCs w:val="24"/>
        </w:rPr>
        <w:t>planning</w:t>
      </w:r>
      <w:r w:rsidRPr="00F95ECB">
        <w:rPr>
          <w:szCs w:val="24"/>
        </w:rPr>
        <w:t xml:space="preserve"> </w:t>
      </w:r>
      <w:r w:rsidRPr="00F95ECB">
        <w:rPr>
          <w:spacing w:val="-1"/>
          <w:szCs w:val="24"/>
        </w:rPr>
        <w:t>for</w:t>
      </w:r>
      <w:r w:rsidRPr="00F95ECB">
        <w:rPr>
          <w:szCs w:val="24"/>
        </w:rPr>
        <w:t xml:space="preserve"> </w:t>
      </w:r>
      <w:r w:rsidRPr="00F95ECB">
        <w:rPr>
          <w:spacing w:val="-1"/>
          <w:szCs w:val="24"/>
        </w:rPr>
        <w:t>improvement</w:t>
      </w:r>
    </w:p>
    <w:p w14:paraId="48CB2C69" w14:textId="77777777" w:rsidR="00F95ECB" w:rsidRPr="00F95ECB" w:rsidRDefault="00F95ECB" w:rsidP="00F95ECB">
      <w:pPr>
        <w:widowControl w:val="0"/>
        <w:kinsoku w:val="0"/>
        <w:overflowPunct w:val="0"/>
        <w:autoSpaceDE w:val="0"/>
        <w:autoSpaceDN w:val="0"/>
        <w:adjustRightInd w:val="0"/>
        <w:rPr>
          <w:szCs w:val="24"/>
        </w:rPr>
      </w:pPr>
    </w:p>
    <w:p w14:paraId="35738326" w14:textId="77777777" w:rsidR="00F95ECB" w:rsidRPr="00F95ECB" w:rsidRDefault="00F95ECB" w:rsidP="00F95ECB">
      <w:pPr>
        <w:widowControl w:val="0"/>
        <w:tabs>
          <w:tab w:val="left" w:pos="4170"/>
        </w:tabs>
        <w:kinsoku w:val="0"/>
        <w:overflowPunct w:val="0"/>
        <w:autoSpaceDE w:val="0"/>
        <w:autoSpaceDN w:val="0"/>
        <w:adjustRightInd w:val="0"/>
        <w:rPr>
          <w:szCs w:val="24"/>
        </w:rPr>
      </w:pPr>
      <w:r w:rsidRPr="00F95ECB">
        <w:rPr>
          <w:szCs w:val="24"/>
        </w:rPr>
        <w:t>S</w:t>
      </w:r>
      <w:r w:rsidRPr="00F95ECB">
        <w:rPr>
          <w:spacing w:val="-1"/>
          <w:szCs w:val="24"/>
        </w:rPr>
        <w:t xml:space="preserve"> </w:t>
      </w:r>
      <w:r w:rsidRPr="00F95ECB">
        <w:rPr>
          <w:szCs w:val="24"/>
        </w:rPr>
        <w:t xml:space="preserve">= </w:t>
      </w:r>
      <w:r w:rsidRPr="00F95ECB">
        <w:rPr>
          <w:spacing w:val="-1"/>
          <w:szCs w:val="24"/>
        </w:rPr>
        <w:t>Secondary</w:t>
      </w:r>
      <w:r w:rsidRPr="00F95ECB">
        <w:rPr>
          <w:szCs w:val="24"/>
        </w:rPr>
        <w:t xml:space="preserve"> </w:t>
      </w:r>
      <w:r w:rsidRPr="00F95ECB">
        <w:rPr>
          <w:spacing w:val="-1"/>
          <w:szCs w:val="24"/>
        </w:rPr>
        <w:t>Responsibility</w:t>
      </w:r>
      <w:r w:rsidRPr="00F95ECB">
        <w:rPr>
          <w:spacing w:val="-1"/>
          <w:szCs w:val="24"/>
        </w:rPr>
        <w:tab/>
        <w:t>Support</w:t>
      </w:r>
      <w:r w:rsidRPr="00F95ECB">
        <w:rPr>
          <w:szCs w:val="24"/>
        </w:rPr>
        <w:t xml:space="preserve"> of</w:t>
      </w:r>
      <w:r w:rsidRPr="00F95ECB">
        <w:rPr>
          <w:spacing w:val="-1"/>
          <w:szCs w:val="24"/>
        </w:rPr>
        <w:t xml:space="preserve"> </w:t>
      </w:r>
      <w:r w:rsidRPr="00F95ECB">
        <w:rPr>
          <w:szCs w:val="24"/>
        </w:rPr>
        <w:t xml:space="preserve">a given </w:t>
      </w:r>
      <w:r w:rsidRPr="00F95ECB">
        <w:rPr>
          <w:spacing w:val="-1"/>
          <w:szCs w:val="24"/>
        </w:rPr>
        <w:t>function</w:t>
      </w:r>
      <w:r w:rsidRPr="00F95ECB">
        <w:rPr>
          <w:szCs w:val="24"/>
        </w:rPr>
        <w:t xml:space="preserve"> </w:t>
      </w:r>
      <w:r w:rsidRPr="00F95ECB">
        <w:rPr>
          <w:spacing w:val="-1"/>
          <w:szCs w:val="24"/>
        </w:rPr>
        <w:t>including</w:t>
      </w:r>
      <w:r w:rsidRPr="00F95ECB">
        <w:rPr>
          <w:spacing w:val="-2"/>
          <w:szCs w:val="24"/>
        </w:rPr>
        <w:t xml:space="preserve"> </w:t>
      </w:r>
      <w:r w:rsidRPr="00F95ECB">
        <w:rPr>
          <w:szCs w:val="24"/>
        </w:rPr>
        <w:t xml:space="preserve">a </w:t>
      </w:r>
      <w:r w:rsidRPr="00F95ECB">
        <w:rPr>
          <w:spacing w:val="-1"/>
          <w:szCs w:val="24"/>
        </w:rPr>
        <w:t>level</w:t>
      </w:r>
      <w:r w:rsidRPr="00F95ECB">
        <w:rPr>
          <w:szCs w:val="24"/>
        </w:rPr>
        <w:t xml:space="preserve"> of</w:t>
      </w:r>
    </w:p>
    <w:p w14:paraId="2B7B1BD4" w14:textId="77777777" w:rsidR="00F95ECB" w:rsidRPr="00F95ECB" w:rsidRDefault="00F95ECB" w:rsidP="00F95ECB">
      <w:pPr>
        <w:widowControl w:val="0"/>
        <w:kinsoku w:val="0"/>
        <w:overflowPunct w:val="0"/>
        <w:autoSpaceDE w:val="0"/>
        <w:autoSpaceDN w:val="0"/>
        <w:adjustRightInd w:val="0"/>
        <w:ind w:right="256"/>
        <w:rPr>
          <w:spacing w:val="-1"/>
          <w:szCs w:val="24"/>
        </w:rPr>
      </w:pPr>
      <w:r w:rsidRPr="00F95ECB">
        <w:rPr>
          <w:spacing w:val="-1"/>
          <w:szCs w:val="24"/>
        </w:rPr>
        <w:t>coordination,</w:t>
      </w:r>
      <w:r w:rsidRPr="00F95ECB">
        <w:rPr>
          <w:szCs w:val="24"/>
        </w:rPr>
        <w:t xml:space="preserve"> input, </w:t>
      </w:r>
      <w:r w:rsidRPr="00F95ECB">
        <w:rPr>
          <w:spacing w:val="-1"/>
          <w:szCs w:val="24"/>
        </w:rPr>
        <w:t>feedback,</w:t>
      </w:r>
      <w:r w:rsidRPr="00F95ECB">
        <w:rPr>
          <w:szCs w:val="24"/>
        </w:rPr>
        <w:t xml:space="preserve"> or </w:t>
      </w:r>
      <w:r w:rsidRPr="00F95ECB">
        <w:rPr>
          <w:spacing w:val="-1"/>
          <w:szCs w:val="24"/>
        </w:rPr>
        <w:t>communication</w:t>
      </w:r>
      <w:r w:rsidRPr="00F95ECB">
        <w:rPr>
          <w:spacing w:val="47"/>
          <w:szCs w:val="24"/>
        </w:rPr>
        <w:t xml:space="preserve"> </w:t>
      </w:r>
      <w:r w:rsidRPr="00F95ECB">
        <w:rPr>
          <w:szCs w:val="24"/>
        </w:rPr>
        <w:t xml:space="preserve">to </w:t>
      </w:r>
      <w:r w:rsidRPr="00F95ECB">
        <w:rPr>
          <w:spacing w:val="-1"/>
          <w:szCs w:val="24"/>
        </w:rPr>
        <w:t>assist</w:t>
      </w:r>
      <w:r w:rsidRPr="00F95ECB">
        <w:rPr>
          <w:szCs w:val="24"/>
        </w:rPr>
        <w:t xml:space="preserve"> </w:t>
      </w:r>
      <w:r w:rsidRPr="00F95ECB">
        <w:rPr>
          <w:spacing w:val="-1"/>
          <w:szCs w:val="24"/>
        </w:rPr>
        <w:t>the primary</w:t>
      </w:r>
      <w:r w:rsidRPr="00F95ECB">
        <w:rPr>
          <w:szCs w:val="24"/>
        </w:rPr>
        <w:t xml:space="preserve"> </w:t>
      </w:r>
      <w:r w:rsidRPr="00F95ECB">
        <w:rPr>
          <w:spacing w:val="-1"/>
          <w:szCs w:val="24"/>
        </w:rPr>
        <w:t>responsibility</w:t>
      </w:r>
      <w:r w:rsidRPr="00F95ECB">
        <w:rPr>
          <w:szCs w:val="24"/>
        </w:rPr>
        <w:t xml:space="preserve"> </w:t>
      </w:r>
      <w:r w:rsidRPr="00F95ECB">
        <w:rPr>
          <w:spacing w:val="-1"/>
          <w:szCs w:val="24"/>
        </w:rPr>
        <w:t>holders</w:t>
      </w:r>
      <w:r w:rsidRPr="00F95ECB">
        <w:rPr>
          <w:szCs w:val="24"/>
        </w:rPr>
        <w:t xml:space="preserve"> </w:t>
      </w:r>
      <w:r w:rsidRPr="00F95ECB">
        <w:rPr>
          <w:spacing w:val="-1"/>
          <w:szCs w:val="24"/>
        </w:rPr>
        <w:t>with</w:t>
      </w:r>
      <w:r w:rsidRPr="00F95ECB">
        <w:rPr>
          <w:spacing w:val="61"/>
          <w:szCs w:val="24"/>
        </w:rPr>
        <w:t xml:space="preserve"> </w:t>
      </w:r>
      <w:r w:rsidRPr="00F95ECB">
        <w:rPr>
          <w:szCs w:val="24"/>
        </w:rPr>
        <w:t xml:space="preserve">the </w:t>
      </w:r>
      <w:r w:rsidRPr="00F95ECB">
        <w:rPr>
          <w:spacing w:val="-1"/>
          <w:szCs w:val="24"/>
        </w:rPr>
        <w:t>successful</w:t>
      </w:r>
      <w:r w:rsidRPr="00F95ECB">
        <w:rPr>
          <w:szCs w:val="24"/>
        </w:rPr>
        <w:t xml:space="preserve"> </w:t>
      </w:r>
      <w:r w:rsidRPr="00F95ECB">
        <w:rPr>
          <w:spacing w:val="-1"/>
          <w:szCs w:val="24"/>
        </w:rPr>
        <w:t>execution</w:t>
      </w:r>
      <w:r w:rsidRPr="00F95ECB">
        <w:rPr>
          <w:spacing w:val="-2"/>
          <w:szCs w:val="24"/>
        </w:rPr>
        <w:t xml:space="preserve"> </w:t>
      </w:r>
      <w:r w:rsidRPr="00F95ECB">
        <w:rPr>
          <w:szCs w:val="24"/>
        </w:rPr>
        <w:t>of</w:t>
      </w:r>
      <w:r w:rsidRPr="00F95ECB">
        <w:rPr>
          <w:spacing w:val="-1"/>
          <w:szCs w:val="24"/>
        </w:rPr>
        <w:t xml:space="preserve"> </w:t>
      </w:r>
      <w:r w:rsidRPr="00F95ECB">
        <w:rPr>
          <w:szCs w:val="24"/>
        </w:rPr>
        <w:t xml:space="preserve">their </w:t>
      </w:r>
      <w:r w:rsidRPr="00F95ECB">
        <w:rPr>
          <w:spacing w:val="-1"/>
          <w:szCs w:val="24"/>
        </w:rPr>
        <w:t>responsibility</w:t>
      </w:r>
    </w:p>
    <w:p w14:paraId="2CE75162" w14:textId="77777777" w:rsidR="00F95ECB" w:rsidRPr="00F95ECB" w:rsidRDefault="00F95ECB" w:rsidP="00F95ECB">
      <w:pPr>
        <w:widowControl w:val="0"/>
        <w:kinsoku w:val="0"/>
        <w:overflowPunct w:val="0"/>
        <w:autoSpaceDE w:val="0"/>
        <w:autoSpaceDN w:val="0"/>
        <w:adjustRightInd w:val="0"/>
        <w:rPr>
          <w:szCs w:val="24"/>
        </w:rPr>
      </w:pPr>
    </w:p>
    <w:p w14:paraId="4129ED60" w14:textId="77777777" w:rsidR="00F95ECB" w:rsidRPr="00F95ECB" w:rsidRDefault="00F95ECB" w:rsidP="00F95ECB">
      <w:pPr>
        <w:widowControl w:val="0"/>
        <w:tabs>
          <w:tab w:val="left" w:pos="4170"/>
        </w:tabs>
        <w:kinsoku w:val="0"/>
        <w:overflowPunct w:val="0"/>
        <w:autoSpaceDE w:val="0"/>
        <w:autoSpaceDN w:val="0"/>
        <w:adjustRightInd w:val="0"/>
        <w:ind w:right="429"/>
        <w:rPr>
          <w:spacing w:val="-1"/>
          <w:szCs w:val="24"/>
        </w:rPr>
      </w:pPr>
      <w:r w:rsidRPr="00F95ECB">
        <w:rPr>
          <w:szCs w:val="24"/>
        </w:rPr>
        <w:t>B</w:t>
      </w:r>
      <w:r w:rsidRPr="00F95ECB">
        <w:rPr>
          <w:spacing w:val="-1"/>
          <w:szCs w:val="24"/>
        </w:rPr>
        <w:t xml:space="preserve"> </w:t>
      </w:r>
      <w:r w:rsidRPr="00F95ECB">
        <w:rPr>
          <w:szCs w:val="24"/>
        </w:rPr>
        <w:t xml:space="preserve">= </w:t>
      </w:r>
      <w:r w:rsidRPr="00F95ECB">
        <w:rPr>
          <w:spacing w:val="-1"/>
          <w:szCs w:val="24"/>
        </w:rPr>
        <w:t>Both</w:t>
      </w:r>
      <w:r w:rsidRPr="00F95ECB">
        <w:rPr>
          <w:spacing w:val="-1"/>
          <w:szCs w:val="24"/>
        </w:rPr>
        <w:tab/>
        <w:t>The</w:t>
      </w:r>
      <w:r w:rsidRPr="00F95ECB">
        <w:rPr>
          <w:szCs w:val="24"/>
        </w:rPr>
        <w:t xml:space="preserve"> </w:t>
      </w:r>
      <w:r w:rsidRPr="00F95ECB">
        <w:rPr>
          <w:spacing w:val="-1"/>
          <w:szCs w:val="24"/>
        </w:rPr>
        <w:t xml:space="preserve">District </w:t>
      </w:r>
      <w:r w:rsidRPr="00F95ECB">
        <w:rPr>
          <w:szCs w:val="24"/>
        </w:rPr>
        <w:t xml:space="preserve">and the </w:t>
      </w:r>
      <w:r w:rsidRPr="00F95ECB">
        <w:rPr>
          <w:spacing w:val="-1"/>
          <w:szCs w:val="24"/>
        </w:rPr>
        <w:t>College</w:t>
      </w:r>
      <w:r w:rsidRPr="00F95ECB">
        <w:rPr>
          <w:szCs w:val="24"/>
        </w:rPr>
        <w:t xml:space="preserve"> are </w:t>
      </w:r>
      <w:r w:rsidRPr="00F95ECB">
        <w:rPr>
          <w:spacing w:val="-1"/>
          <w:szCs w:val="24"/>
        </w:rPr>
        <w:t>mutually</w:t>
      </w:r>
      <w:r w:rsidRPr="00F95ECB">
        <w:rPr>
          <w:spacing w:val="45"/>
          <w:szCs w:val="24"/>
        </w:rPr>
        <w:t xml:space="preserve"> </w:t>
      </w:r>
      <w:r w:rsidRPr="00F95ECB">
        <w:rPr>
          <w:spacing w:val="-1"/>
          <w:szCs w:val="24"/>
        </w:rPr>
        <w:t>responsible for</w:t>
      </w:r>
      <w:r w:rsidRPr="00F95ECB">
        <w:rPr>
          <w:szCs w:val="24"/>
        </w:rPr>
        <w:t xml:space="preserve"> the </w:t>
      </w:r>
      <w:r w:rsidRPr="00F95ECB">
        <w:rPr>
          <w:spacing w:val="-1"/>
          <w:szCs w:val="24"/>
        </w:rPr>
        <w:t>leadership</w:t>
      </w:r>
      <w:r w:rsidRPr="00F95ECB">
        <w:rPr>
          <w:szCs w:val="24"/>
        </w:rPr>
        <w:t xml:space="preserve"> and </w:t>
      </w:r>
      <w:r w:rsidRPr="00F95ECB">
        <w:rPr>
          <w:spacing w:val="-1"/>
          <w:szCs w:val="24"/>
        </w:rPr>
        <w:t>oversight</w:t>
      </w:r>
      <w:r w:rsidRPr="00F95ECB">
        <w:rPr>
          <w:szCs w:val="24"/>
        </w:rPr>
        <w:t xml:space="preserve"> of</w:t>
      </w:r>
      <w:r w:rsidRPr="00F95ECB">
        <w:rPr>
          <w:spacing w:val="-1"/>
          <w:szCs w:val="24"/>
        </w:rPr>
        <w:t xml:space="preserve"> </w:t>
      </w:r>
      <w:r w:rsidRPr="00F95ECB">
        <w:rPr>
          <w:szCs w:val="24"/>
        </w:rPr>
        <w:t>a</w:t>
      </w:r>
      <w:r w:rsidRPr="00F95ECB">
        <w:rPr>
          <w:spacing w:val="47"/>
          <w:szCs w:val="24"/>
        </w:rPr>
        <w:t xml:space="preserve"> </w:t>
      </w:r>
      <w:r w:rsidRPr="00F95ECB">
        <w:rPr>
          <w:szCs w:val="24"/>
        </w:rPr>
        <w:t xml:space="preserve">given </w:t>
      </w:r>
      <w:r w:rsidRPr="00F95ECB">
        <w:rPr>
          <w:spacing w:val="-1"/>
          <w:szCs w:val="24"/>
        </w:rPr>
        <w:t>function</w:t>
      </w:r>
      <w:r w:rsidRPr="00F95ECB">
        <w:rPr>
          <w:szCs w:val="24"/>
        </w:rPr>
        <w:t xml:space="preserve"> or they </w:t>
      </w:r>
      <w:r w:rsidRPr="00F95ECB">
        <w:rPr>
          <w:spacing w:val="-1"/>
          <w:szCs w:val="24"/>
        </w:rPr>
        <w:t>engage</w:t>
      </w:r>
      <w:r w:rsidRPr="00F95ECB">
        <w:rPr>
          <w:szCs w:val="24"/>
        </w:rPr>
        <w:t xml:space="preserve"> in </w:t>
      </w:r>
      <w:r w:rsidRPr="00F95ECB">
        <w:rPr>
          <w:spacing w:val="-1"/>
          <w:szCs w:val="24"/>
        </w:rPr>
        <w:t>logically</w:t>
      </w:r>
      <w:r w:rsidRPr="00F95ECB">
        <w:rPr>
          <w:spacing w:val="35"/>
          <w:szCs w:val="24"/>
        </w:rPr>
        <w:t xml:space="preserve"> </w:t>
      </w:r>
      <w:r w:rsidRPr="00F95ECB">
        <w:rPr>
          <w:spacing w:val="-1"/>
          <w:szCs w:val="24"/>
        </w:rPr>
        <w:t>equivalent</w:t>
      </w:r>
      <w:r w:rsidRPr="00F95ECB">
        <w:rPr>
          <w:szCs w:val="24"/>
        </w:rPr>
        <w:t xml:space="preserve"> </w:t>
      </w:r>
      <w:r w:rsidRPr="00F95ECB">
        <w:rPr>
          <w:spacing w:val="-1"/>
          <w:szCs w:val="24"/>
        </w:rPr>
        <w:t>versions</w:t>
      </w:r>
      <w:r w:rsidRPr="00F95ECB">
        <w:rPr>
          <w:szCs w:val="24"/>
        </w:rPr>
        <w:t xml:space="preserve"> of</w:t>
      </w:r>
      <w:r w:rsidRPr="00F95ECB">
        <w:rPr>
          <w:spacing w:val="-1"/>
          <w:szCs w:val="24"/>
        </w:rPr>
        <w:t xml:space="preserve"> </w:t>
      </w:r>
      <w:r w:rsidRPr="00F95ECB">
        <w:rPr>
          <w:szCs w:val="24"/>
        </w:rPr>
        <w:t>a</w:t>
      </w:r>
      <w:r w:rsidRPr="00F95ECB">
        <w:rPr>
          <w:spacing w:val="-1"/>
          <w:szCs w:val="24"/>
        </w:rPr>
        <w:t xml:space="preserve"> function</w:t>
      </w:r>
      <w:r w:rsidRPr="00F95ECB">
        <w:rPr>
          <w:szCs w:val="24"/>
        </w:rPr>
        <w:t xml:space="preserve"> – </w:t>
      </w:r>
      <w:r w:rsidRPr="00F95ECB">
        <w:rPr>
          <w:spacing w:val="-1"/>
          <w:szCs w:val="24"/>
        </w:rPr>
        <w:t>District</w:t>
      </w:r>
      <w:r w:rsidRPr="00F95ECB">
        <w:rPr>
          <w:szCs w:val="24"/>
        </w:rPr>
        <w:t xml:space="preserve"> and</w:t>
      </w:r>
      <w:r w:rsidRPr="00F95ECB">
        <w:rPr>
          <w:spacing w:val="55"/>
          <w:szCs w:val="24"/>
        </w:rPr>
        <w:t xml:space="preserve"> </w:t>
      </w:r>
      <w:r w:rsidRPr="00F95ECB">
        <w:rPr>
          <w:spacing w:val="-1"/>
          <w:szCs w:val="24"/>
        </w:rPr>
        <w:t>College</w:t>
      </w:r>
      <w:r w:rsidRPr="00F95ECB">
        <w:rPr>
          <w:szCs w:val="24"/>
        </w:rPr>
        <w:t xml:space="preserve"> </w:t>
      </w:r>
      <w:r w:rsidRPr="00F95ECB">
        <w:rPr>
          <w:spacing w:val="-1"/>
          <w:szCs w:val="24"/>
        </w:rPr>
        <w:t>Mission</w:t>
      </w:r>
      <w:r w:rsidRPr="00F95ECB">
        <w:rPr>
          <w:szCs w:val="24"/>
        </w:rPr>
        <w:t xml:space="preserve"> </w:t>
      </w:r>
      <w:r w:rsidRPr="00F95ECB">
        <w:rPr>
          <w:spacing w:val="-1"/>
          <w:szCs w:val="24"/>
        </w:rPr>
        <w:t>Statements</w:t>
      </w:r>
    </w:p>
    <w:p w14:paraId="00844E60" w14:textId="77777777" w:rsidR="00F95ECB" w:rsidRPr="00F95ECB" w:rsidRDefault="00F95ECB" w:rsidP="00F95ECB">
      <w:pPr>
        <w:widowControl w:val="0"/>
        <w:kinsoku w:val="0"/>
        <w:overflowPunct w:val="0"/>
        <w:autoSpaceDE w:val="0"/>
        <w:autoSpaceDN w:val="0"/>
        <w:adjustRightInd w:val="0"/>
        <w:spacing w:before="2"/>
        <w:rPr>
          <w:szCs w:val="24"/>
        </w:rPr>
      </w:pPr>
    </w:p>
    <w:tbl>
      <w:tblPr>
        <w:tblW w:w="0" w:type="auto"/>
        <w:tblInd w:w="111" w:type="dxa"/>
        <w:tblLayout w:type="fixed"/>
        <w:tblCellMar>
          <w:left w:w="0" w:type="dxa"/>
          <w:right w:w="0" w:type="dxa"/>
        </w:tblCellMar>
        <w:tblLook w:val="0000" w:firstRow="0" w:lastRow="0" w:firstColumn="0" w:lastColumn="0" w:noHBand="0" w:noVBand="0"/>
      </w:tblPr>
      <w:tblGrid>
        <w:gridCol w:w="712"/>
        <w:gridCol w:w="6379"/>
        <w:gridCol w:w="964"/>
        <w:gridCol w:w="936"/>
      </w:tblGrid>
      <w:tr w:rsidR="00F95ECB" w:rsidRPr="00F95ECB" w14:paraId="325837EB" w14:textId="77777777" w:rsidTr="00C54DBD">
        <w:trPr>
          <w:trHeight w:hRule="exact" w:val="1620"/>
        </w:trPr>
        <w:tc>
          <w:tcPr>
            <w:tcW w:w="8991" w:type="dxa"/>
            <w:gridSpan w:val="4"/>
            <w:tcBorders>
              <w:top w:val="single" w:sz="4" w:space="0" w:color="000000"/>
              <w:left w:val="single" w:sz="4" w:space="0" w:color="000000"/>
              <w:bottom w:val="single" w:sz="4" w:space="0" w:color="000000"/>
              <w:right w:val="single" w:sz="4" w:space="0" w:color="000000"/>
            </w:tcBorders>
          </w:tcPr>
          <w:p w14:paraId="6EBF6BD3" w14:textId="77777777" w:rsidR="00F95ECB" w:rsidRPr="00F95ECB" w:rsidRDefault="00F95ECB" w:rsidP="00F95ECB">
            <w:pPr>
              <w:widowControl w:val="0"/>
              <w:kinsoku w:val="0"/>
              <w:overflowPunct w:val="0"/>
              <w:autoSpaceDE w:val="0"/>
              <w:autoSpaceDN w:val="0"/>
              <w:adjustRightInd w:val="0"/>
              <w:spacing w:line="227" w:lineRule="exact"/>
              <w:rPr>
                <w:sz w:val="20"/>
                <w:szCs w:val="20"/>
              </w:rPr>
            </w:pPr>
            <w:r w:rsidRPr="00F95ECB">
              <w:rPr>
                <w:b/>
                <w:bCs/>
                <w:spacing w:val="-1"/>
                <w:sz w:val="20"/>
                <w:szCs w:val="20"/>
              </w:rPr>
              <w:t xml:space="preserve">Standard </w:t>
            </w:r>
            <w:r w:rsidRPr="00F95ECB">
              <w:rPr>
                <w:b/>
                <w:bCs/>
                <w:sz w:val="20"/>
                <w:szCs w:val="20"/>
              </w:rPr>
              <w:t>I:</w:t>
            </w:r>
            <w:r w:rsidRPr="00F95ECB">
              <w:rPr>
                <w:b/>
                <w:bCs/>
                <w:spacing w:val="-1"/>
                <w:sz w:val="20"/>
                <w:szCs w:val="20"/>
              </w:rPr>
              <w:t xml:space="preserve"> Mission, Academic</w:t>
            </w:r>
            <w:r w:rsidRPr="00F95ECB">
              <w:rPr>
                <w:b/>
                <w:bCs/>
                <w:sz w:val="20"/>
                <w:szCs w:val="20"/>
              </w:rPr>
              <w:t xml:space="preserve"> </w:t>
            </w:r>
            <w:r w:rsidRPr="00F95ECB">
              <w:rPr>
                <w:b/>
                <w:bCs/>
                <w:spacing w:val="-1"/>
                <w:sz w:val="20"/>
                <w:szCs w:val="20"/>
              </w:rPr>
              <w:t>Quality</w:t>
            </w:r>
            <w:r w:rsidRPr="00F95ECB">
              <w:rPr>
                <w:b/>
                <w:bCs/>
                <w:spacing w:val="-2"/>
                <w:sz w:val="20"/>
                <w:szCs w:val="20"/>
              </w:rPr>
              <w:t xml:space="preserve"> </w:t>
            </w:r>
            <w:r w:rsidRPr="00F95ECB">
              <w:rPr>
                <w:b/>
                <w:bCs/>
                <w:sz w:val="20"/>
                <w:szCs w:val="20"/>
              </w:rPr>
              <w:t>and</w:t>
            </w:r>
            <w:r w:rsidRPr="00F95ECB">
              <w:rPr>
                <w:b/>
                <w:bCs/>
                <w:spacing w:val="-1"/>
                <w:sz w:val="20"/>
                <w:szCs w:val="20"/>
              </w:rPr>
              <w:t xml:space="preserve"> Institutional Effectiveness, </w:t>
            </w:r>
            <w:r w:rsidRPr="00F95ECB">
              <w:rPr>
                <w:b/>
                <w:bCs/>
                <w:sz w:val="20"/>
                <w:szCs w:val="20"/>
              </w:rPr>
              <w:t>and</w:t>
            </w:r>
            <w:r w:rsidRPr="00F95ECB">
              <w:rPr>
                <w:b/>
                <w:bCs/>
                <w:spacing w:val="-1"/>
                <w:sz w:val="20"/>
                <w:szCs w:val="20"/>
              </w:rPr>
              <w:t xml:space="preserve"> Integrity</w:t>
            </w:r>
          </w:p>
          <w:p w14:paraId="40986B46" w14:textId="77777777" w:rsidR="00F95ECB" w:rsidRPr="00F95ECB" w:rsidRDefault="00F95ECB" w:rsidP="00F95ECB">
            <w:pPr>
              <w:widowControl w:val="0"/>
              <w:kinsoku w:val="0"/>
              <w:overflowPunct w:val="0"/>
              <w:autoSpaceDE w:val="0"/>
              <w:autoSpaceDN w:val="0"/>
              <w:adjustRightInd w:val="0"/>
              <w:ind w:right="34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demonstrates</w:t>
            </w:r>
            <w:r w:rsidRPr="00F95ECB">
              <w:rPr>
                <w:sz w:val="20"/>
                <w:szCs w:val="20"/>
              </w:rPr>
              <w:t xml:space="preserve"> </w:t>
            </w:r>
            <w:r w:rsidRPr="00F95ECB">
              <w:rPr>
                <w:spacing w:val="-1"/>
                <w:sz w:val="20"/>
                <w:szCs w:val="20"/>
              </w:rPr>
              <w:t>strong commitment to</w:t>
            </w:r>
            <w:r w:rsidRPr="00F95ECB">
              <w:rPr>
                <w:spacing w:val="1"/>
                <w:sz w:val="20"/>
                <w:szCs w:val="20"/>
              </w:rPr>
              <w:t xml:space="preserve"> </w:t>
            </w:r>
            <w:r w:rsidRPr="00F95ECB">
              <w:rPr>
                <w:sz w:val="20"/>
                <w:szCs w:val="20"/>
              </w:rPr>
              <w:t xml:space="preserve">a </w:t>
            </w:r>
            <w:r w:rsidRPr="00F95ECB">
              <w:rPr>
                <w:spacing w:val="-1"/>
                <w:sz w:val="20"/>
                <w:szCs w:val="20"/>
              </w:rPr>
              <w:t>mission that emphasizes</w:t>
            </w:r>
            <w:r w:rsidRPr="00F95ECB">
              <w:rPr>
                <w:sz w:val="20"/>
                <w:szCs w:val="20"/>
              </w:rPr>
              <w:t xml:space="preserve"> </w:t>
            </w:r>
            <w:r w:rsidRPr="00F95ECB">
              <w:rPr>
                <w:spacing w:val="-1"/>
                <w:sz w:val="20"/>
                <w:szCs w:val="20"/>
              </w:rPr>
              <w:t>student learning and</w:t>
            </w:r>
            <w:r w:rsidRPr="00F95ECB">
              <w:rPr>
                <w:spacing w:val="1"/>
                <w:sz w:val="20"/>
                <w:szCs w:val="20"/>
              </w:rPr>
              <w:t xml:space="preserve"> </w:t>
            </w:r>
            <w:r w:rsidRPr="00F95ECB">
              <w:rPr>
                <w:spacing w:val="-1"/>
                <w:sz w:val="20"/>
                <w:szCs w:val="20"/>
              </w:rPr>
              <w:t>student</w:t>
            </w:r>
            <w:r w:rsidRPr="00F95ECB">
              <w:rPr>
                <w:spacing w:val="59"/>
                <w:sz w:val="20"/>
                <w:szCs w:val="20"/>
              </w:rPr>
              <w:t xml:space="preserve"> </w:t>
            </w:r>
            <w:r w:rsidRPr="00F95ECB">
              <w:rPr>
                <w:spacing w:val="-1"/>
                <w:sz w:val="20"/>
                <w:szCs w:val="20"/>
              </w:rPr>
              <w:t>achievement. Using</w:t>
            </w:r>
            <w:r w:rsidRPr="00F95ECB">
              <w:rPr>
                <w:spacing w:val="1"/>
                <w:sz w:val="20"/>
                <w:szCs w:val="20"/>
              </w:rPr>
              <w:t xml:space="preserve"> </w:t>
            </w:r>
            <w:r w:rsidRPr="00F95ECB">
              <w:rPr>
                <w:spacing w:val="-1"/>
                <w:sz w:val="20"/>
                <w:szCs w:val="20"/>
              </w:rPr>
              <w:t xml:space="preserve">analysis </w:t>
            </w:r>
            <w:r w:rsidRPr="00F95ECB">
              <w:rPr>
                <w:sz w:val="20"/>
                <w:szCs w:val="20"/>
              </w:rPr>
              <w:t>of</w:t>
            </w:r>
            <w:r w:rsidRPr="00F95ECB">
              <w:rPr>
                <w:spacing w:val="-1"/>
                <w:sz w:val="20"/>
                <w:szCs w:val="20"/>
              </w:rPr>
              <w:t xml:space="preserve"> quantitative</w:t>
            </w:r>
            <w:r w:rsidRPr="00F95ECB">
              <w:rPr>
                <w:sz w:val="20"/>
                <w:szCs w:val="20"/>
              </w:rPr>
              <w:t xml:space="preserve"> </w:t>
            </w:r>
            <w:r w:rsidRPr="00F95ECB">
              <w:rPr>
                <w:spacing w:val="-1"/>
                <w:sz w:val="20"/>
                <w:szCs w:val="20"/>
              </w:rPr>
              <w:t>and qualitative</w:t>
            </w:r>
            <w:r w:rsidRPr="00F95ECB">
              <w:rPr>
                <w:sz w:val="20"/>
                <w:szCs w:val="20"/>
              </w:rPr>
              <w:t xml:space="preserve"> </w:t>
            </w:r>
            <w:r w:rsidRPr="00F95ECB">
              <w:rPr>
                <w:spacing w:val="-1"/>
                <w:sz w:val="20"/>
                <w:szCs w:val="20"/>
              </w:rPr>
              <w:t>data,</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 continuously and</w:t>
            </w:r>
            <w:r w:rsidRPr="00F95ECB">
              <w:rPr>
                <w:spacing w:val="55"/>
                <w:sz w:val="20"/>
                <w:szCs w:val="20"/>
              </w:rPr>
              <w:t xml:space="preserve"> </w:t>
            </w:r>
            <w:r w:rsidRPr="00F95ECB">
              <w:rPr>
                <w:spacing w:val="-1"/>
                <w:sz w:val="20"/>
                <w:szCs w:val="20"/>
              </w:rPr>
              <w:t>systematically</w:t>
            </w:r>
            <w:r w:rsidRPr="00F95ECB">
              <w:rPr>
                <w:spacing w:val="1"/>
                <w:sz w:val="20"/>
                <w:szCs w:val="20"/>
              </w:rPr>
              <w:t xml:space="preserve"> </w:t>
            </w:r>
            <w:r w:rsidRPr="00F95ECB">
              <w:rPr>
                <w:spacing w:val="-1"/>
                <w:sz w:val="20"/>
                <w:szCs w:val="20"/>
              </w:rPr>
              <w:t>evaluates, plans,</w:t>
            </w:r>
            <w:r w:rsidRPr="00F95ECB">
              <w:rPr>
                <w:sz w:val="20"/>
                <w:szCs w:val="20"/>
              </w:rPr>
              <w:t xml:space="preserve"> </w:t>
            </w:r>
            <w:r w:rsidRPr="00F95ECB">
              <w:rPr>
                <w:spacing w:val="-1"/>
                <w:sz w:val="20"/>
                <w:szCs w:val="20"/>
              </w:rPr>
              <w:t>implements,</w:t>
            </w:r>
            <w:r w:rsidRPr="00F95ECB">
              <w:rPr>
                <w:sz w:val="20"/>
                <w:szCs w:val="20"/>
              </w:rPr>
              <w:t xml:space="preserve"> </w:t>
            </w:r>
            <w:r w:rsidRPr="00F95ECB">
              <w:rPr>
                <w:spacing w:val="-1"/>
                <w:sz w:val="20"/>
                <w:szCs w:val="20"/>
              </w:rPr>
              <w:t>and improves the quality of</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educational programs</w:t>
            </w:r>
            <w:r w:rsidRPr="00F95ECB">
              <w:rPr>
                <w:sz w:val="20"/>
                <w:szCs w:val="20"/>
              </w:rPr>
              <w:t xml:space="preserve"> </w:t>
            </w:r>
            <w:r w:rsidRPr="00F95ECB">
              <w:rPr>
                <w:spacing w:val="-1"/>
                <w:sz w:val="20"/>
                <w:szCs w:val="20"/>
              </w:rPr>
              <w:t>and</w:t>
            </w:r>
            <w:r w:rsidRPr="00F95ECB">
              <w:rPr>
                <w:spacing w:val="61"/>
                <w:sz w:val="20"/>
                <w:szCs w:val="20"/>
              </w:rPr>
              <w:t xml:space="preserve"> </w:t>
            </w:r>
            <w:r w:rsidRPr="00F95ECB">
              <w:rPr>
                <w:spacing w:val="-1"/>
                <w:sz w:val="20"/>
                <w:szCs w:val="20"/>
              </w:rPr>
              <w:t>services.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 demonstrates</w:t>
            </w:r>
            <w:r w:rsidRPr="00F95ECB">
              <w:rPr>
                <w:sz w:val="20"/>
                <w:szCs w:val="20"/>
              </w:rPr>
              <w:t xml:space="preserve"> </w:t>
            </w:r>
            <w:r w:rsidRPr="00F95ECB">
              <w:rPr>
                <w:spacing w:val="-1"/>
                <w:sz w:val="20"/>
                <w:szCs w:val="20"/>
              </w:rPr>
              <w:t>integrity in</w:t>
            </w:r>
            <w:r w:rsidRPr="00F95ECB">
              <w:rPr>
                <w:spacing w:val="1"/>
                <w:sz w:val="20"/>
                <w:szCs w:val="20"/>
              </w:rPr>
              <w:t xml:space="preserve"> </w:t>
            </w:r>
            <w:r w:rsidRPr="00F95ECB">
              <w:rPr>
                <w:spacing w:val="-1"/>
                <w:sz w:val="20"/>
                <w:szCs w:val="20"/>
              </w:rPr>
              <w:t>all policies,</w:t>
            </w:r>
            <w:r w:rsidRPr="00F95ECB">
              <w:rPr>
                <w:sz w:val="20"/>
                <w:szCs w:val="20"/>
              </w:rPr>
              <w:t xml:space="preserve"> </w:t>
            </w:r>
            <w:r w:rsidRPr="00F95ECB">
              <w:rPr>
                <w:spacing w:val="-1"/>
                <w:sz w:val="20"/>
                <w:szCs w:val="20"/>
              </w:rPr>
              <w:t>actions,</w:t>
            </w:r>
            <w:r w:rsidRPr="00F95ECB">
              <w:rPr>
                <w:sz w:val="20"/>
                <w:szCs w:val="20"/>
              </w:rPr>
              <w:t xml:space="preserve"> </w:t>
            </w:r>
            <w:r w:rsidRPr="00F95ECB">
              <w:rPr>
                <w:spacing w:val="-1"/>
                <w:sz w:val="20"/>
                <w:szCs w:val="20"/>
              </w:rPr>
              <w:t>and communication. The</w:t>
            </w:r>
            <w:r w:rsidRPr="00F95ECB">
              <w:rPr>
                <w:spacing w:val="55"/>
                <w:sz w:val="20"/>
                <w:szCs w:val="20"/>
              </w:rPr>
              <w:t xml:space="preserve"> </w:t>
            </w:r>
            <w:r w:rsidRPr="00F95ECB">
              <w:rPr>
                <w:spacing w:val="-1"/>
                <w:sz w:val="20"/>
                <w:szCs w:val="20"/>
              </w:rPr>
              <w:t>administration, faculty,</w:t>
            </w:r>
            <w:r w:rsidRPr="00F95ECB">
              <w:rPr>
                <w:sz w:val="20"/>
                <w:szCs w:val="20"/>
              </w:rPr>
              <w:t xml:space="preserve"> </w:t>
            </w:r>
            <w:r w:rsidRPr="00F95ECB">
              <w:rPr>
                <w:spacing w:val="-1"/>
                <w:sz w:val="20"/>
                <w:szCs w:val="20"/>
              </w:rPr>
              <w:t>staff,</w:t>
            </w:r>
            <w:r w:rsidRPr="00F95ECB">
              <w:rPr>
                <w:spacing w:val="-2"/>
                <w:sz w:val="20"/>
                <w:szCs w:val="20"/>
              </w:rPr>
              <w:t xml:space="preserve"> </w:t>
            </w:r>
            <w:r w:rsidRPr="00F95ECB">
              <w:rPr>
                <w:spacing w:val="-1"/>
                <w:sz w:val="20"/>
                <w:szCs w:val="20"/>
              </w:rPr>
              <w:t>and governing board</w:t>
            </w:r>
            <w:r w:rsidRPr="00F95ECB">
              <w:rPr>
                <w:spacing w:val="1"/>
                <w:sz w:val="20"/>
                <w:szCs w:val="20"/>
              </w:rPr>
              <w:t xml:space="preserve"> </w:t>
            </w:r>
            <w:r w:rsidRPr="00F95ECB">
              <w:rPr>
                <w:spacing w:val="-1"/>
                <w:sz w:val="20"/>
                <w:szCs w:val="20"/>
              </w:rPr>
              <w:t>members</w:t>
            </w:r>
            <w:r w:rsidRPr="00F95ECB">
              <w:rPr>
                <w:sz w:val="20"/>
                <w:szCs w:val="20"/>
              </w:rPr>
              <w:t xml:space="preserve"> </w:t>
            </w:r>
            <w:r w:rsidRPr="00F95ECB">
              <w:rPr>
                <w:spacing w:val="-1"/>
                <w:sz w:val="20"/>
                <w:szCs w:val="20"/>
              </w:rPr>
              <w:t>act</w:t>
            </w:r>
            <w:r w:rsidRPr="00F95ECB">
              <w:rPr>
                <w:sz w:val="20"/>
                <w:szCs w:val="20"/>
              </w:rPr>
              <w:t xml:space="preserve"> </w:t>
            </w:r>
            <w:r w:rsidRPr="00F95ECB">
              <w:rPr>
                <w:spacing w:val="-1"/>
                <w:sz w:val="20"/>
                <w:szCs w:val="20"/>
              </w:rPr>
              <w:t>honestly,</w:t>
            </w:r>
            <w:r w:rsidRPr="00F95ECB">
              <w:rPr>
                <w:sz w:val="20"/>
                <w:szCs w:val="20"/>
              </w:rPr>
              <w:t xml:space="preserve"> </w:t>
            </w:r>
            <w:r w:rsidRPr="00F95ECB">
              <w:rPr>
                <w:spacing w:val="-1"/>
                <w:sz w:val="20"/>
                <w:szCs w:val="20"/>
              </w:rPr>
              <w:t>ethically,</w:t>
            </w:r>
            <w:r w:rsidRPr="00F95ECB">
              <w:rPr>
                <w:sz w:val="20"/>
                <w:szCs w:val="20"/>
              </w:rPr>
              <w:t xml:space="preserve"> </w:t>
            </w:r>
            <w:r w:rsidRPr="00F95ECB">
              <w:rPr>
                <w:spacing w:val="-1"/>
                <w:sz w:val="20"/>
                <w:szCs w:val="20"/>
              </w:rPr>
              <w:t>and fairly in</w:t>
            </w:r>
            <w:r w:rsidRPr="00F95ECB">
              <w:rPr>
                <w:spacing w:val="1"/>
                <w:sz w:val="20"/>
                <w:szCs w:val="20"/>
              </w:rPr>
              <w:t xml:space="preserve"> </w:t>
            </w:r>
            <w:r w:rsidRPr="00F95ECB">
              <w:rPr>
                <w:spacing w:val="-1"/>
                <w:sz w:val="20"/>
                <w:szCs w:val="20"/>
              </w:rPr>
              <w:t>the</w:t>
            </w:r>
            <w:r w:rsidRPr="00F95ECB">
              <w:rPr>
                <w:spacing w:val="65"/>
                <w:sz w:val="20"/>
                <w:szCs w:val="20"/>
              </w:rPr>
              <w:t xml:space="preserve"> </w:t>
            </w:r>
            <w:r w:rsidRPr="00F95ECB">
              <w:rPr>
                <w:spacing w:val="-1"/>
                <w:sz w:val="20"/>
                <w:szCs w:val="20"/>
              </w:rPr>
              <w:t>performance</w:t>
            </w:r>
            <w:r w:rsidRPr="00F95ECB">
              <w:rPr>
                <w:sz w:val="20"/>
                <w:szCs w:val="20"/>
              </w:rPr>
              <w:t xml:space="preserve"> of</w:t>
            </w:r>
            <w:r w:rsidRPr="00F95ECB">
              <w:rPr>
                <w:spacing w:val="-1"/>
                <w:sz w:val="20"/>
                <w:szCs w:val="20"/>
              </w:rPr>
              <w:t xml:space="preserve"> their duties.</w:t>
            </w:r>
          </w:p>
        </w:tc>
      </w:tr>
      <w:tr w:rsidR="00F95ECB" w:rsidRPr="00F95ECB" w14:paraId="2D23C205"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7D6603E4"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4DB033A5"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7BBA177B"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265ACDB8"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4FD708DD"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A.</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077BF854"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Mission</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39F27386" w14:textId="77777777" w:rsidR="00F95ECB" w:rsidRPr="00F95ECB" w:rsidRDefault="00F95ECB" w:rsidP="00F95ECB">
            <w:pPr>
              <w:widowControl w:val="0"/>
              <w:autoSpaceDE w:val="0"/>
              <w:autoSpaceDN w:val="0"/>
              <w:adjustRightInd w:val="0"/>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2546C0AF" w14:textId="77777777" w:rsidR="00F95ECB" w:rsidRPr="00F95ECB" w:rsidRDefault="00F95ECB" w:rsidP="00F95ECB">
            <w:pPr>
              <w:widowControl w:val="0"/>
              <w:autoSpaceDE w:val="0"/>
              <w:autoSpaceDN w:val="0"/>
              <w:adjustRightInd w:val="0"/>
              <w:rPr>
                <w:szCs w:val="24"/>
              </w:rPr>
            </w:pPr>
          </w:p>
        </w:tc>
      </w:tr>
      <w:tr w:rsidR="00F95ECB" w:rsidRPr="00F95ECB" w14:paraId="3063A940"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0492E503"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12685D6A" w14:textId="77777777" w:rsidR="00F95ECB" w:rsidRPr="00F95ECB" w:rsidRDefault="00F95ECB" w:rsidP="00F95ECB">
            <w:pPr>
              <w:widowControl w:val="0"/>
              <w:kinsoku w:val="0"/>
              <w:overflowPunct w:val="0"/>
              <w:autoSpaceDE w:val="0"/>
              <w:autoSpaceDN w:val="0"/>
              <w:adjustRightInd w:val="0"/>
              <w:ind w:right="121"/>
              <w:rPr>
                <w:szCs w:val="24"/>
              </w:rPr>
            </w:pPr>
            <w:r w:rsidRPr="00F95ECB">
              <w:rPr>
                <w:spacing w:val="-1"/>
                <w:sz w:val="20"/>
                <w:szCs w:val="20"/>
              </w:rPr>
              <w:t>The mission</w:t>
            </w:r>
            <w:r w:rsidRPr="00F95ECB">
              <w:rPr>
                <w:spacing w:val="1"/>
                <w:sz w:val="20"/>
                <w:szCs w:val="20"/>
              </w:rPr>
              <w:t xml:space="preserve"> </w:t>
            </w:r>
            <w:r w:rsidRPr="00F95ECB">
              <w:rPr>
                <w:spacing w:val="-1"/>
                <w:sz w:val="20"/>
                <w:szCs w:val="20"/>
              </w:rPr>
              <w:t>describes the</w:t>
            </w:r>
            <w:r w:rsidRPr="00F95ECB">
              <w:rPr>
                <w:sz w:val="20"/>
                <w:szCs w:val="20"/>
              </w:rPr>
              <w:t xml:space="preserve"> </w:t>
            </w:r>
            <w:r w:rsidRPr="00F95ECB">
              <w:rPr>
                <w:spacing w:val="-1"/>
                <w:sz w:val="20"/>
                <w:szCs w:val="20"/>
              </w:rPr>
              <w:t>institution’s broad educational purposes, its</w:t>
            </w:r>
            <w:r w:rsidRPr="00F95ECB">
              <w:rPr>
                <w:spacing w:val="51"/>
                <w:sz w:val="20"/>
                <w:szCs w:val="20"/>
              </w:rPr>
              <w:t xml:space="preserve"> </w:t>
            </w:r>
            <w:r w:rsidRPr="00F95ECB">
              <w:rPr>
                <w:spacing w:val="-1"/>
                <w:sz w:val="20"/>
                <w:szCs w:val="20"/>
              </w:rPr>
              <w:t>intended student population, the</w:t>
            </w:r>
            <w:r w:rsidRPr="00F95ECB">
              <w:rPr>
                <w:sz w:val="20"/>
                <w:szCs w:val="20"/>
              </w:rPr>
              <w:t xml:space="preserve"> </w:t>
            </w:r>
            <w:r w:rsidRPr="00F95ECB">
              <w:rPr>
                <w:spacing w:val="-1"/>
                <w:sz w:val="20"/>
                <w:szCs w:val="20"/>
              </w:rPr>
              <w:t>types of degrees</w:t>
            </w:r>
            <w:r w:rsidRPr="00F95ECB">
              <w:rPr>
                <w:sz w:val="20"/>
                <w:szCs w:val="20"/>
              </w:rPr>
              <w:t xml:space="preserve"> </w:t>
            </w:r>
            <w:r w:rsidRPr="00F95ECB">
              <w:rPr>
                <w:spacing w:val="-1"/>
                <w:sz w:val="20"/>
                <w:szCs w:val="20"/>
              </w:rPr>
              <w:t>and other</w:t>
            </w:r>
            <w:r w:rsidRPr="00F95ECB">
              <w:rPr>
                <w:spacing w:val="-2"/>
                <w:sz w:val="20"/>
                <w:szCs w:val="20"/>
              </w:rPr>
              <w:t xml:space="preserve"> </w:t>
            </w:r>
            <w:r w:rsidRPr="00F95ECB">
              <w:rPr>
                <w:spacing w:val="-1"/>
                <w:sz w:val="20"/>
                <w:szCs w:val="20"/>
              </w:rPr>
              <w:t>credentials</w:t>
            </w:r>
            <w:r w:rsidRPr="00F95ECB">
              <w:rPr>
                <w:sz w:val="20"/>
                <w:szCs w:val="20"/>
              </w:rPr>
              <w:t xml:space="preserve"> </w:t>
            </w:r>
            <w:r w:rsidRPr="00F95ECB">
              <w:rPr>
                <w:spacing w:val="-1"/>
                <w:sz w:val="20"/>
                <w:szCs w:val="20"/>
              </w:rPr>
              <w:t>it</w:t>
            </w:r>
            <w:r w:rsidRPr="00F95ECB">
              <w:rPr>
                <w:spacing w:val="51"/>
                <w:sz w:val="20"/>
                <w:szCs w:val="20"/>
              </w:rPr>
              <w:t xml:space="preserve"> </w:t>
            </w:r>
            <w:r w:rsidRPr="00F95ECB">
              <w:rPr>
                <w:spacing w:val="-1"/>
                <w:sz w:val="20"/>
                <w:szCs w:val="20"/>
              </w:rPr>
              <w:t>offers,</w:t>
            </w:r>
            <w:r w:rsidRPr="00F95ECB">
              <w:rPr>
                <w:sz w:val="20"/>
                <w:szCs w:val="20"/>
              </w:rPr>
              <w:t xml:space="preserve"> </w:t>
            </w:r>
            <w:r w:rsidRPr="00F95ECB">
              <w:rPr>
                <w:spacing w:val="-1"/>
                <w:sz w:val="20"/>
                <w:szCs w:val="20"/>
              </w:rPr>
              <w:t>and its commitment to</w:t>
            </w:r>
            <w:r w:rsidRPr="00F95ECB">
              <w:rPr>
                <w:spacing w:val="1"/>
                <w:sz w:val="20"/>
                <w:szCs w:val="20"/>
              </w:rPr>
              <w:t xml:space="preserve"> </w:t>
            </w:r>
            <w:r w:rsidRPr="00F95ECB">
              <w:rPr>
                <w:spacing w:val="-1"/>
                <w:sz w:val="20"/>
                <w:szCs w:val="20"/>
              </w:rPr>
              <w:t>student learning and student</w:t>
            </w:r>
            <w:r w:rsidRPr="00F95ECB">
              <w:rPr>
                <w:spacing w:val="-2"/>
                <w:sz w:val="20"/>
                <w:szCs w:val="20"/>
              </w:rPr>
              <w:t xml:space="preserve"> </w:t>
            </w:r>
            <w:r w:rsidRPr="00F95ECB">
              <w:rPr>
                <w:spacing w:val="-1"/>
                <w:sz w:val="20"/>
                <w:szCs w:val="20"/>
              </w:rPr>
              <w:t>achievement.</w:t>
            </w:r>
            <w:r w:rsidRPr="00F95ECB">
              <w:rPr>
                <w:sz w:val="20"/>
                <w:szCs w:val="20"/>
              </w:rPr>
              <w:t xml:space="preserve"> </w:t>
            </w:r>
            <w:r w:rsidRPr="00F95ECB">
              <w:rPr>
                <w:spacing w:val="-1"/>
                <w:sz w:val="20"/>
                <w:szCs w:val="20"/>
              </w:rPr>
              <w:t>(ER</w:t>
            </w:r>
            <w:r w:rsidRPr="00F95ECB">
              <w:rPr>
                <w:spacing w:val="43"/>
                <w:sz w:val="20"/>
                <w:szCs w:val="20"/>
              </w:rPr>
              <w:t xml:space="preserve"> </w:t>
            </w:r>
            <w:r w:rsidRPr="00F95ECB">
              <w:rPr>
                <w:sz w:val="20"/>
                <w:szCs w:val="20"/>
              </w:rPr>
              <w:t>6)</w:t>
            </w:r>
          </w:p>
        </w:tc>
        <w:tc>
          <w:tcPr>
            <w:tcW w:w="964" w:type="dxa"/>
            <w:tcBorders>
              <w:top w:val="single" w:sz="4" w:space="0" w:color="000000"/>
              <w:left w:val="single" w:sz="4" w:space="0" w:color="000000"/>
              <w:bottom w:val="single" w:sz="4" w:space="0" w:color="000000"/>
              <w:right w:val="single" w:sz="4" w:space="0" w:color="000000"/>
            </w:tcBorders>
          </w:tcPr>
          <w:p w14:paraId="48D45D43"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160A9E32"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r>
      <w:tr w:rsidR="00F95ECB" w:rsidRPr="00F95ECB" w14:paraId="784612B7"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7A60C1DB"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6CF9E4F1" w14:textId="77777777" w:rsidR="00F95ECB" w:rsidRPr="00F95ECB" w:rsidRDefault="00F95ECB" w:rsidP="00F95ECB">
            <w:pPr>
              <w:widowControl w:val="0"/>
              <w:kinsoku w:val="0"/>
              <w:overflowPunct w:val="0"/>
              <w:autoSpaceDE w:val="0"/>
              <w:autoSpaceDN w:val="0"/>
              <w:adjustRightInd w:val="0"/>
              <w:spacing w:line="239" w:lineRule="auto"/>
              <w:ind w:right="160"/>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uses data</w:t>
            </w:r>
            <w:r w:rsidRPr="00F95ECB">
              <w:rPr>
                <w:sz w:val="20"/>
                <w:szCs w:val="20"/>
              </w:rPr>
              <w:t xml:space="preserve"> </w:t>
            </w:r>
            <w:r w:rsidRPr="00F95ECB">
              <w:rPr>
                <w:spacing w:val="-1"/>
                <w:sz w:val="20"/>
                <w:szCs w:val="20"/>
              </w:rPr>
              <w:t>to determine</w:t>
            </w:r>
            <w:r w:rsidRPr="00F95ECB">
              <w:rPr>
                <w:sz w:val="20"/>
                <w:szCs w:val="20"/>
              </w:rPr>
              <w:t xml:space="preserve"> </w:t>
            </w:r>
            <w:r w:rsidRPr="00F95ECB">
              <w:rPr>
                <w:spacing w:val="-1"/>
                <w:sz w:val="20"/>
                <w:szCs w:val="20"/>
              </w:rPr>
              <w:t>how</w:t>
            </w:r>
            <w:r w:rsidRPr="00F95ECB">
              <w:rPr>
                <w:sz w:val="20"/>
                <w:szCs w:val="20"/>
              </w:rPr>
              <w:t xml:space="preserve"> </w:t>
            </w:r>
            <w:r w:rsidRPr="00F95ECB">
              <w:rPr>
                <w:spacing w:val="-1"/>
                <w:sz w:val="20"/>
                <w:szCs w:val="20"/>
              </w:rPr>
              <w:t>effectively it is</w:t>
            </w:r>
            <w:r w:rsidRPr="00F95ECB">
              <w:rPr>
                <w:sz w:val="20"/>
                <w:szCs w:val="20"/>
              </w:rPr>
              <w:t xml:space="preserve"> </w:t>
            </w:r>
            <w:r w:rsidRPr="00F95ECB">
              <w:rPr>
                <w:spacing w:val="-1"/>
                <w:sz w:val="20"/>
                <w:szCs w:val="20"/>
              </w:rPr>
              <w:t>accomplishing</w:t>
            </w:r>
            <w:r w:rsidRPr="00F95ECB">
              <w:rPr>
                <w:spacing w:val="1"/>
                <w:sz w:val="20"/>
                <w:szCs w:val="20"/>
              </w:rPr>
              <w:t xml:space="preserve"> </w:t>
            </w:r>
            <w:r w:rsidRPr="00F95ECB">
              <w:rPr>
                <w:spacing w:val="-1"/>
                <w:sz w:val="20"/>
                <w:szCs w:val="20"/>
              </w:rPr>
              <w:t>its</w:t>
            </w:r>
            <w:r w:rsidRPr="00F95ECB">
              <w:rPr>
                <w:spacing w:val="49"/>
                <w:sz w:val="20"/>
                <w:szCs w:val="20"/>
              </w:rPr>
              <w:t xml:space="preserve"> </w:t>
            </w:r>
            <w:r w:rsidRPr="00F95ECB">
              <w:rPr>
                <w:spacing w:val="-1"/>
                <w:sz w:val="20"/>
                <w:szCs w:val="20"/>
              </w:rPr>
              <w:t>mission,</w:t>
            </w:r>
            <w:r w:rsidRPr="00F95ECB">
              <w:rPr>
                <w:sz w:val="20"/>
                <w:szCs w:val="20"/>
              </w:rPr>
              <w:t xml:space="preserve"> </w:t>
            </w:r>
            <w:r w:rsidRPr="00F95ECB">
              <w:rPr>
                <w:spacing w:val="-1"/>
                <w:sz w:val="20"/>
                <w:szCs w:val="20"/>
              </w:rPr>
              <w:t>and whether</w:t>
            </w:r>
            <w:r w:rsidRPr="00F95ECB">
              <w:rPr>
                <w:sz w:val="20"/>
                <w:szCs w:val="20"/>
              </w:rPr>
              <w:t xml:space="preserve"> </w:t>
            </w:r>
            <w:r w:rsidRPr="00F95ECB">
              <w:rPr>
                <w:spacing w:val="-1"/>
                <w:sz w:val="20"/>
                <w:szCs w:val="20"/>
              </w:rPr>
              <w:t>the mission directs</w:t>
            </w:r>
            <w:r w:rsidRPr="00F95ECB">
              <w:rPr>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priorities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meeting</w:t>
            </w:r>
            <w:r w:rsidRPr="00F95ECB">
              <w:rPr>
                <w:spacing w:val="49"/>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educational</w:t>
            </w:r>
            <w:r w:rsidRPr="00F95ECB">
              <w:rPr>
                <w:spacing w:val="-2"/>
                <w:sz w:val="20"/>
                <w:szCs w:val="20"/>
              </w:rPr>
              <w:t xml:space="preserve"> </w:t>
            </w:r>
            <w:r w:rsidRPr="00F95ECB">
              <w:rPr>
                <w:spacing w:val="-1"/>
                <w:sz w:val="20"/>
                <w:szCs w:val="20"/>
              </w:rPr>
              <w:t xml:space="preserve">needs </w:t>
            </w:r>
            <w:r w:rsidRPr="00F95ECB">
              <w:rPr>
                <w:sz w:val="20"/>
                <w:szCs w:val="20"/>
              </w:rPr>
              <w:t>of</w:t>
            </w:r>
            <w:r w:rsidRPr="00F95ECB">
              <w:rPr>
                <w:spacing w:val="-1"/>
                <w:sz w:val="20"/>
                <w:szCs w:val="20"/>
              </w:rPr>
              <w:t xml:space="preserve"> students.</w:t>
            </w:r>
          </w:p>
        </w:tc>
        <w:tc>
          <w:tcPr>
            <w:tcW w:w="964" w:type="dxa"/>
            <w:tcBorders>
              <w:top w:val="single" w:sz="4" w:space="0" w:color="000000"/>
              <w:left w:val="single" w:sz="4" w:space="0" w:color="000000"/>
              <w:bottom w:val="single" w:sz="4" w:space="0" w:color="000000"/>
              <w:right w:val="single" w:sz="4" w:space="0" w:color="000000"/>
            </w:tcBorders>
          </w:tcPr>
          <w:p w14:paraId="49D0F174"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FCBCB60"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r>
      <w:tr w:rsidR="00F95ECB" w:rsidRPr="00F95ECB" w14:paraId="0B929CA5"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3348E59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0E9D06D0" w14:textId="77777777" w:rsidR="00F95ECB" w:rsidRPr="00F95ECB" w:rsidRDefault="00F95ECB" w:rsidP="00F95ECB">
            <w:pPr>
              <w:widowControl w:val="0"/>
              <w:kinsoku w:val="0"/>
              <w:overflowPunct w:val="0"/>
              <w:autoSpaceDE w:val="0"/>
              <w:autoSpaceDN w:val="0"/>
              <w:adjustRightInd w:val="0"/>
              <w:ind w:right="448"/>
              <w:rPr>
                <w:szCs w:val="24"/>
              </w:rPr>
            </w:pPr>
            <w:r w:rsidRPr="00F95ECB">
              <w:rPr>
                <w:spacing w:val="-1"/>
                <w:sz w:val="20"/>
                <w:szCs w:val="20"/>
              </w:rPr>
              <w:t>The</w:t>
            </w:r>
            <w:r w:rsidRPr="00F95ECB">
              <w:rPr>
                <w:sz w:val="20"/>
                <w:szCs w:val="20"/>
              </w:rPr>
              <w:t xml:space="preserve"> </w:t>
            </w:r>
            <w:r w:rsidRPr="00F95ECB">
              <w:rPr>
                <w:spacing w:val="-1"/>
                <w:sz w:val="20"/>
                <w:szCs w:val="20"/>
              </w:rPr>
              <w:t>institution’s 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services are</w:t>
            </w:r>
            <w:r w:rsidRPr="00F95ECB">
              <w:rPr>
                <w:sz w:val="20"/>
                <w:szCs w:val="20"/>
              </w:rPr>
              <w:t xml:space="preserve"> </w:t>
            </w:r>
            <w:r w:rsidRPr="00F95ECB">
              <w:rPr>
                <w:spacing w:val="-1"/>
                <w:sz w:val="20"/>
                <w:szCs w:val="20"/>
              </w:rPr>
              <w:t>aligned with its mission.</w:t>
            </w:r>
            <w:r w:rsidRPr="00F95ECB">
              <w:rPr>
                <w:sz w:val="20"/>
                <w:szCs w:val="20"/>
              </w:rPr>
              <w:t xml:space="preserve"> </w:t>
            </w:r>
            <w:r w:rsidRPr="00F95ECB">
              <w:rPr>
                <w:spacing w:val="-1"/>
                <w:sz w:val="20"/>
                <w:szCs w:val="20"/>
              </w:rPr>
              <w:t>The</w:t>
            </w:r>
            <w:r w:rsidRPr="00F95ECB">
              <w:rPr>
                <w:spacing w:val="51"/>
                <w:sz w:val="20"/>
                <w:szCs w:val="20"/>
              </w:rPr>
              <w:t xml:space="preserve"> </w:t>
            </w:r>
            <w:r w:rsidRPr="00F95ECB">
              <w:rPr>
                <w:spacing w:val="-1"/>
                <w:sz w:val="20"/>
                <w:szCs w:val="20"/>
              </w:rPr>
              <w:t>mission</w:t>
            </w:r>
            <w:r w:rsidRPr="00F95ECB">
              <w:rPr>
                <w:spacing w:val="1"/>
                <w:sz w:val="20"/>
                <w:szCs w:val="20"/>
              </w:rPr>
              <w:t xml:space="preserve"> </w:t>
            </w:r>
            <w:r w:rsidRPr="00F95ECB">
              <w:rPr>
                <w:spacing w:val="-1"/>
                <w:sz w:val="20"/>
                <w:szCs w:val="20"/>
              </w:rPr>
              <w:t>guides institutional</w:t>
            </w:r>
            <w:r w:rsidRPr="00F95ECB">
              <w:rPr>
                <w:spacing w:val="-2"/>
                <w:sz w:val="20"/>
                <w:szCs w:val="20"/>
              </w:rPr>
              <w:t xml:space="preserve"> </w:t>
            </w:r>
            <w:r w:rsidRPr="00F95ECB">
              <w:rPr>
                <w:spacing w:val="-1"/>
                <w:sz w:val="20"/>
                <w:szCs w:val="20"/>
              </w:rPr>
              <w:t>decision-making, planning, and resource</w:t>
            </w:r>
            <w:r w:rsidRPr="00F95ECB">
              <w:rPr>
                <w:spacing w:val="49"/>
                <w:sz w:val="20"/>
                <w:szCs w:val="20"/>
              </w:rPr>
              <w:t xml:space="preserve"> </w:t>
            </w:r>
            <w:r w:rsidRPr="00F95ECB">
              <w:rPr>
                <w:spacing w:val="-1"/>
                <w:sz w:val="20"/>
                <w:szCs w:val="20"/>
              </w:rPr>
              <w:t>allocation</w:t>
            </w:r>
            <w:r w:rsidRPr="00F95ECB">
              <w:rPr>
                <w:spacing w:val="1"/>
                <w:sz w:val="20"/>
                <w:szCs w:val="20"/>
              </w:rPr>
              <w:t xml:space="preserve"> </w:t>
            </w:r>
            <w:r w:rsidRPr="00F95ECB">
              <w:rPr>
                <w:spacing w:val="-1"/>
                <w:sz w:val="20"/>
                <w:szCs w:val="20"/>
              </w:rPr>
              <w:t>and informs</w:t>
            </w:r>
            <w:r w:rsidRPr="00F95ECB">
              <w:rPr>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goals for</w:t>
            </w:r>
            <w:r w:rsidRPr="00F95ECB">
              <w:rPr>
                <w:spacing w:val="-2"/>
                <w:sz w:val="20"/>
                <w:szCs w:val="20"/>
              </w:rPr>
              <w:t xml:space="preserve"> </w:t>
            </w:r>
            <w:r w:rsidRPr="00F95ECB">
              <w:rPr>
                <w:spacing w:val="-1"/>
                <w:sz w:val="20"/>
                <w:szCs w:val="20"/>
              </w:rPr>
              <w:t>student learning</w:t>
            </w:r>
            <w:r w:rsidRPr="00F95ECB">
              <w:rPr>
                <w:spacing w:val="1"/>
                <w:sz w:val="20"/>
                <w:szCs w:val="20"/>
              </w:rPr>
              <w:t xml:space="preserve"> </w:t>
            </w:r>
            <w:r w:rsidRPr="00F95ECB">
              <w:rPr>
                <w:spacing w:val="-1"/>
                <w:sz w:val="20"/>
                <w:szCs w:val="20"/>
              </w:rPr>
              <w:t>and</w:t>
            </w:r>
            <w:r w:rsidRPr="00F95ECB">
              <w:rPr>
                <w:spacing w:val="47"/>
                <w:sz w:val="20"/>
                <w:szCs w:val="20"/>
              </w:rPr>
              <w:t xml:space="preserve"> </w:t>
            </w:r>
            <w:r w:rsidRPr="00F95ECB">
              <w:rPr>
                <w:spacing w:val="-1"/>
                <w:sz w:val="20"/>
                <w:szCs w:val="20"/>
              </w:rPr>
              <w:t>achievement.</w:t>
            </w:r>
          </w:p>
        </w:tc>
        <w:tc>
          <w:tcPr>
            <w:tcW w:w="964" w:type="dxa"/>
            <w:tcBorders>
              <w:top w:val="single" w:sz="4" w:space="0" w:color="000000"/>
              <w:left w:val="single" w:sz="4" w:space="0" w:color="000000"/>
              <w:bottom w:val="single" w:sz="4" w:space="0" w:color="000000"/>
              <w:right w:val="single" w:sz="4" w:space="0" w:color="000000"/>
            </w:tcBorders>
          </w:tcPr>
          <w:p w14:paraId="391B001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5BDEC0A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72C11CB0"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129019B8"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3D376F07" w14:textId="77777777" w:rsidR="00F95ECB" w:rsidRPr="00F95ECB" w:rsidRDefault="00F95ECB" w:rsidP="00F95ECB">
            <w:pPr>
              <w:widowControl w:val="0"/>
              <w:kinsoku w:val="0"/>
              <w:overflowPunct w:val="0"/>
              <w:autoSpaceDE w:val="0"/>
              <w:autoSpaceDN w:val="0"/>
              <w:adjustRightInd w:val="0"/>
              <w:spacing w:line="239" w:lineRule="auto"/>
              <w:ind w:right="520"/>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articulates</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mission</w:t>
            </w:r>
            <w:r w:rsidRPr="00F95ECB">
              <w:rPr>
                <w:spacing w:val="1"/>
                <w:sz w:val="20"/>
                <w:szCs w:val="20"/>
              </w:rPr>
              <w:t xml:space="preserve"> </w:t>
            </w:r>
            <w:r w:rsidRPr="00F95ECB">
              <w:rPr>
                <w:spacing w:val="-1"/>
                <w:sz w:val="20"/>
                <w:szCs w:val="20"/>
              </w:rPr>
              <w:t>in</w:t>
            </w:r>
            <w:r w:rsidRPr="00F95ECB">
              <w:rPr>
                <w:spacing w:val="1"/>
                <w:sz w:val="20"/>
                <w:szCs w:val="20"/>
              </w:rPr>
              <w:t xml:space="preserve"> </w:t>
            </w:r>
            <w:r w:rsidRPr="00F95ECB">
              <w:rPr>
                <w:sz w:val="20"/>
                <w:szCs w:val="20"/>
              </w:rPr>
              <w:t>a</w:t>
            </w:r>
            <w:r w:rsidRPr="00F95ECB">
              <w:rPr>
                <w:spacing w:val="-1"/>
                <w:sz w:val="20"/>
                <w:szCs w:val="20"/>
              </w:rPr>
              <w:t xml:space="preserve"> widely published</w:t>
            </w:r>
            <w:r w:rsidRPr="00F95ECB">
              <w:rPr>
                <w:spacing w:val="-2"/>
                <w:sz w:val="20"/>
                <w:szCs w:val="20"/>
              </w:rPr>
              <w:t xml:space="preserve"> </w:t>
            </w:r>
            <w:r w:rsidRPr="00F95ECB">
              <w:rPr>
                <w:spacing w:val="-1"/>
                <w:sz w:val="20"/>
                <w:szCs w:val="20"/>
              </w:rPr>
              <w:t>statement</w:t>
            </w:r>
            <w:r w:rsidRPr="00F95ECB">
              <w:rPr>
                <w:spacing w:val="45"/>
                <w:sz w:val="20"/>
                <w:szCs w:val="20"/>
              </w:rPr>
              <w:t xml:space="preserve"> </w:t>
            </w:r>
            <w:r w:rsidRPr="00F95ECB">
              <w:rPr>
                <w:spacing w:val="-1"/>
                <w:sz w:val="20"/>
                <w:szCs w:val="20"/>
              </w:rPr>
              <w:t xml:space="preserve">approved </w:t>
            </w:r>
            <w:r w:rsidRPr="00F95ECB">
              <w:rPr>
                <w:sz w:val="20"/>
                <w:szCs w:val="20"/>
              </w:rPr>
              <w:t>by</w:t>
            </w:r>
            <w:r w:rsidRPr="00F95ECB">
              <w:rPr>
                <w:spacing w:val="-1"/>
                <w:sz w:val="20"/>
                <w:szCs w:val="20"/>
              </w:rPr>
              <w:t xml:space="preserve"> the</w:t>
            </w:r>
            <w:r w:rsidRPr="00F95ECB">
              <w:rPr>
                <w:sz w:val="20"/>
                <w:szCs w:val="20"/>
              </w:rPr>
              <w:t xml:space="preserve"> </w:t>
            </w:r>
            <w:r w:rsidRPr="00F95ECB">
              <w:rPr>
                <w:spacing w:val="-1"/>
                <w:sz w:val="20"/>
                <w:szCs w:val="20"/>
              </w:rPr>
              <w:t>governing board.</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mission statement is</w:t>
            </w:r>
            <w:r w:rsidRPr="00F95ECB">
              <w:rPr>
                <w:spacing w:val="1"/>
                <w:sz w:val="20"/>
                <w:szCs w:val="20"/>
              </w:rPr>
              <w:t xml:space="preserve"> </w:t>
            </w:r>
            <w:r w:rsidRPr="00F95ECB">
              <w:rPr>
                <w:spacing w:val="-1"/>
                <w:sz w:val="20"/>
                <w:szCs w:val="20"/>
              </w:rPr>
              <w:t>periodically</w:t>
            </w:r>
            <w:r w:rsidRPr="00F95ECB">
              <w:rPr>
                <w:spacing w:val="39"/>
                <w:sz w:val="20"/>
                <w:szCs w:val="20"/>
              </w:rPr>
              <w:t xml:space="preserve"> </w:t>
            </w:r>
            <w:r w:rsidRPr="00F95ECB">
              <w:rPr>
                <w:spacing w:val="-1"/>
                <w:sz w:val="20"/>
                <w:szCs w:val="20"/>
              </w:rPr>
              <w:t>reviewed and updated</w:t>
            </w:r>
            <w:r w:rsidRPr="00F95ECB">
              <w:rPr>
                <w:spacing w:val="1"/>
                <w:sz w:val="20"/>
                <w:szCs w:val="20"/>
              </w:rPr>
              <w:t xml:space="preserve"> </w:t>
            </w:r>
            <w:r w:rsidRPr="00F95ECB">
              <w:rPr>
                <w:spacing w:val="-1"/>
                <w:sz w:val="20"/>
                <w:szCs w:val="20"/>
              </w:rPr>
              <w:t>as necessary. (ER</w:t>
            </w:r>
            <w:r w:rsidRPr="00F95ECB">
              <w:rPr>
                <w:spacing w:val="-2"/>
                <w:sz w:val="20"/>
                <w:szCs w:val="20"/>
              </w:rPr>
              <w:t xml:space="preserve"> </w:t>
            </w:r>
            <w:r w:rsidRPr="00F95ECB">
              <w:rPr>
                <w:sz w:val="20"/>
                <w:szCs w:val="20"/>
              </w:rPr>
              <w:t>6)</w:t>
            </w:r>
          </w:p>
          <w:p w14:paraId="12AB2874" w14:textId="77777777" w:rsidR="00F95ECB" w:rsidRPr="00F95ECB" w:rsidRDefault="00F95ECB" w:rsidP="00F95ECB">
            <w:pPr>
              <w:widowControl w:val="0"/>
              <w:tabs>
                <w:tab w:val="left" w:pos="2367"/>
              </w:tabs>
              <w:autoSpaceDE w:val="0"/>
              <w:autoSpaceDN w:val="0"/>
              <w:adjustRightInd w:val="0"/>
              <w:rPr>
                <w:szCs w:val="24"/>
              </w:rPr>
            </w:pPr>
            <w:r w:rsidRPr="00F95ECB">
              <w:rPr>
                <w:szCs w:val="24"/>
              </w:rPr>
              <w:tab/>
            </w:r>
          </w:p>
        </w:tc>
        <w:tc>
          <w:tcPr>
            <w:tcW w:w="964" w:type="dxa"/>
            <w:tcBorders>
              <w:top w:val="single" w:sz="4" w:space="0" w:color="000000"/>
              <w:left w:val="single" w:sz="4" w:space="0" w:color="000000"/>
              <w:bottom w:val="single" w:sz="4" w:space="0" w:color="000000"/>
              <w:right w:val="single" w:sz="4" w:space="0" w:color="000000"/>
            </w:tcBorders>
          </w:tcPr>
          <w:p w14:paraId="4B3B938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47967987"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4623C196"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7576744F"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5C58FBF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5CC67FD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6B1A406E"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64C666D7"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lastRenderedPageBreak/>
              <w:t>B.</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2A642DA8"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Assuring Academic</w:t>
            </w:r>
            <w:r w:rsidRPr="00F95ECB">
              <w:rPr>
                <w:b/>
                <w:bCs/>
                <w:sz w:val="20"/>
                <w:szCs w:val="20"/>
              </w:rPr>
              <w:t xml:space="preserve"> </w:t>
            </w:r>
            <w:r w:rsidRPr="00F95ECB">
              <w:rPr>
                <w:b/>
                <w:bCs/>
                <w:spacing w:val="-1"/>
                <w:sz w:val="20"/>
                <w:szCs w:val="20"/>
              </w:rPr>
              <w:t>Quality and</w:t>
            </w:r>
            <w:r w:rsidRPr="00F95ECB">
              <w:rPr>
                <w:b/>
                <w:bCs/>
                <w:sz w:val="20"/>
                <w:szCs w:val="20"/>
              </w:rPr>
              <w:t xml:space="preserve"> </w:t>
            </w:r>
            <w:r w:rsidRPr="00F95ECB">
              <w:rPr>
                <w:b/>
                <w:bCs/>
                <w:spacing w:val="-1"/>
                <w:sz w:val="20"/>
                <w:szCs w:val="20"/>
              </w:rPr>
              <w:t>Institutional Effectiveness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603860EB"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6DEAFDDF" w14:textId="77777777" w:rsidR="00F95ECB" w:rsidRPr="00F95ECB" w:rsidRDefault="00F95ECB" w:rsidP="00F95ECB">
            <w:pPr>
              <w:widowControl w:val="0"/>
              <w:autoSpaceDE w:val="0"/>
              <w:autoSpaceDN w:val="0"/>
              <w:adjustRightInd w:val="0"/>
              <w:jc w:val="center"/>
              <w:rPr>
                <w:szCs w:val="24"/>
              </w:rPr>
            </w:pPr>
          </w:p>
        </w:tc>
      </w:tr>
      <w:tr w:rsidR="00F95ECB" w:rsidRPr="00F95ECB" w14:paraId="6F6E7831"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tcPr>
          <w:p w14:paraId="6926B5DE"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000000"/>
              <w:left w:val="single" w:sz="4" w:space="0" w:color="000000"/>
              <w:bottom w:val="single" w:sz="4" w:space="0" w:color="000000"/>
              <w:right w:val="single" w:sz="4" w:space="0" w:color="000000"/>
            </w:tcBorders>
          </w:tcPr>
          <w:p w14:paraId="0D1BF3DF"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i/>
                <w:iCs/>
                <w:spacing w:val="-1"/>
                <w:sz w:val="20"/>
                <w:szCs w:val="20"/>
              </w:rPr>
              <w:t>Academic</w:t>
            </w:r>
            <w:r w:rsidRPr="00F95ECB">
              <w:rPr>
                <w:b/>
                <w:bCs/>
                <w:i/>
                <w:iCs/>
                <w:sz w:val="20"/>
                <w:szCs w:val="20"/>
              </w:rPr>
              <w:t xml:space="preserve"> </w:t>
            </w:r>
            <w:r w:rsidRPr="00F95ECB">
              <w:rPr>
                <w:b/>
                <w:bCs/>
                <w:i/>
                <w:iCs/>
                <w:spacing w:val="-1"/>
                <w:sz w:val="20"/>
                <w:szCs w:val="20"/>
              </w:rPr>
              <w:t>Quality</w:t>
            </w:r>
          </w:p>
        </w:tc>
        <w:tc>
          <w:tcPr>
            <w:tcW w:w="964" w:type="dxa"/>
            <w:tcBorders>
              <w:top w:val="single" w:sz="4" w:space="0" w:color="000000"/>
              <w:left w:val="single" w:sz="4" w:space="0" w:color="000000"/>
              <w:bottom w:val="single" w:sz="4" w:space="0" w:color="000000"/>
              <w:right w:val="single" w:sz="4" w:space="0" w:color="000000"/>
            </w:tcBorders>
          </w:tcPr>
          <w:p w14:paraId="04676CE9"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tcPr>
          <w:p w14:paraId="0EC9D148" w14:textId="77777777" w:rsidR="00F95ECB" w:rsidRPr="00F95ECB" w:rsidRDefault="00F95ECB" w:rsidP="00F95ECB">
            <w:pPr>
              <w:widowControl w:val="0"/>
              <w:autoSpaceDE w:val="0"/>
              <w:autoSpaceDN w:val="0"/>
              <w:adjustRightInd w:val="0"/>
              <w:jc w:val="center"/>
              <w:rPr>
                <w:szCs w:val="24"/>
              </w:rPr>
            </w:pPr>
          </w:p>
        </w:tc>
      </w:tr>
      <w:tr w:rsidR="00F95ECB" w:rsidRPr="00F95ECB" w14:paraId="5ADFAD24"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7C05E31D"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08E6BE5C" w14:textId="77777777" w:rsidR="00F95ECB" w:rsidRPr="00F95ECB" w:rsidRDefault="00F95ECB" w:rsidP="00F95ECB">
            <w:pPr>
              <w:widowControl w:val="0"/>
              <w:kinsoku w:val="0"/>
              <w:overflowPunct w:val="0"/>
              <w:autoSpaceDE w:val="0"/>
              <w:autoSpaceDN w:val="0"/>
              <w:adjustRightInd w:val="0"/>
              <w:ind w:right="42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demonstrates</w:t>
            </w:r>
            <w:r w:rsidRPr="00F95ECB">
              <w:rPr>
                <w:sz w:val="20"/>
                <w:szCs w:val="20"/>
              </w:rPr>
              <w:t xml:space="preserve"> a</w:t>
            </w:r>
            <w:r w:rsidRPr="00F95ECB">
              <w:rPr>
                <w:spacing w:val="-1"/>
                <w:sz w:val="20"/>
                <w:szCs w:val="20"/>
              </w:rPr>
              <w:t xml:space="preserve"> sustained, substantive</w:t>
            </w:r>
            <w:r w:rsidRPr="00F95ECB">
              <w:rPr>
                <w:sz w:val="20"/>
                <w:szCs w:val="20"/>
              </w:rPr>
              <w:t xml:space="preserve"> </w:t>
            </w:r>
            <w:r w:rsidRPr="00F95ECB">
              <w:rPr>
                <w:spacing w:val="-1"/>
                <w:sz w:val="20"/>
                <w:szCs w:val="20"/>
              </w:rPr>
              <w:t>and collegial dialog</w:t>
            </w:r>
            <w:r w:rsidRPr="00F95ECB">
              <w:rPr>
                <w:spacing w:val="51"/>
                <w:sz w:val="20"/>
                <w:szCs w:val="20"/>
              </w:rPr>
              <w:t xml:space="preserve"> </w:t>
            </w:r>
            <w:r w:rsidRPr="00F95ECB">
              <w:rPr>
                <w:spacing w:val="-1"/>
                <w:sz w:val="20"/>
                <w:szCs w:val="20"/>
              </w:rPr>
              <w:t>about student</w:t>
            </w:r>
            <w:r w:rsidRPr="00F95ECB">
              <w:rPr>
                <w:spacing w:val="-2"/>
                <w:sz w:val="20"/>
                <w:szCs w:val="20"/>
              </w:rPr>
              <w:t xml:space="preserve"> </w:t>
            </w:r>
            <w:r w:rsidRPr="00F95ECB">
              <w:rPr>
                <w:spacing w:val="-1"/>
                <w:sz w:val="20"/>
                <w:szCs w:val="20"/>
              </w:rPr>
              <w:t>outcomes,</w:t>
            </w:r>
            <w:r w:rsidRPr="00F95ECB">
              <w:rPr>
                <w:sz w:val="20"/>
                <w:szCs w:val="20"/>
              </w:rPr>
              <w:t xml:space="preserve"> </w:t>
            </w:r>
            <w:r w:rsidRPr="00F95ECB">
              <w:rPr>
                <w:spacing w:val="-1"/>
                <w:sz w:val="20"/>
                <w:szCs w:val="20"/>
              </w:rPr>
              <w:t>student equity,</w:t>
            </w:r>
            <w:r w:rsidRPr="00F95ECB">
              <w:rPr>
                <w:sz w:val="20"/>
                <w:szCs w:val="20"/>
              </w:rPr>
              <w:t xml:space="preserve"> </w:t>
            </w:r>
            <w:r w:rsidRPr="00F95ECB">
              <w:rPr>
                <w:spacing w:val="-1"/>
                <w:sz w:val="20"/>
                <w:szCs w:val="20"/>
              </w:rPr>
              <w:t>academic</w:t>
            </w:r>
            <w:r w:rsidRPr="00F95ECB">
              <w:rPr>
                <w:sz w:val="20"/>
                <w:szCs w:val="20"/>
              </w:rPr>
              <w:t xml:space="preserve"> </w:t>
            </w:r>
            <w:r w:rsidRPr="00F95ECB">
              <w:rPr>
                <w:spacing w:val="-1"/>
                <w:sz w:val="20"/>
                <w:szCs w:val="20"/>
              </w:rPr>
              <w:t>quality,</w:t>
            </w:r>
            <w:r w:rsidRPr="00F95ECB">
              <w:rPr>
                <w:sz w:val="20"/>
                <w:szCs w:val="20"/>
              </w:rPr>
              <w:t xml:space="preserve"> </w:t>
            </w:r>
            <w:r w:rsidRPr="00F95ECB">
              <w:rPr>
                <w:spacing w:val="-1"/>
                <w:sz w:val="20"/>
                <w:szCs w:val="20"/>
              </w:rPr>
              <w:t>institutional</w:t>
            </w:r>
            <w:r w:rsidRPr="00F95ECB">
              <w:rPr>
                <w:spacing w:val="47"/>
                <w:sz w:val="20"/>
                <w:szCs w:val="20"/>
              </w:rPr>
              <w:t xml:space="preserve"> </w:t>
            </w:r>
            <w:r w:rsidRPr="00F95ECB">
              <w:rPr>
                <w:spacing w:val="-1"/>
                <w:sz w:val="20"/>
                <w:szCs w:val="20"/>
              </w:rPr>
              <w:t>effectiveness,</w:t>
            </w:r>
            <w:r w:rsidRPr="00F95ECB">
              <w:rPr>
                <w:spacing w:val="-2"/>
                <w:sz w:val="20"/>
                <w:szCs w:val="20"/>
              </w:rPr>
              <w:t xml:space="preserve"> </w:t>
            </w:r>
            <w:r w:rsidRPr="00F95ECB">
              <w:rPr>
                <w:spacing w:val="-1"/>
                <w:sz w:val="20"/>
                <w:szCs w:val="20"/>
              </w:rPr>
              <w:t xml:space="preserve">and continuous improvement </w:t>
            </w:r>
            <w:r w:rsidRPr="00F95ECB">
              <w:rPr>
                <w:sz w:val="20"/>
                <w:szCs w:val="20"/>
              </w:rPr>
              <w:t>of</w:t>
            </w:r>
            <w:r w:rsidRPr="00F95ECB">
              <w:rPr>
                <w:spacing w:val="-1"/>
                <w:sz w:val="20"/>
                <w:szCs w:val="20"/>
              </w:rPr>
              <w:t xml:space="preserve"> student learning</w:t>
            </w:r>
            <w:r w:rsidRPr="00F95ECB">
              <w:rPr>
                <w:spacing w:val="1"/>
                <w:sz w:val="20"/>
                <w:szCs w:val="20"/>
              </w:rPr>
              <w:t xml:space="preserve"> </w:t>
            </w:r>
            <w:r w:rsidRPr="00F95ECB">
              <w:rPr>
                <w:spacing w:val="-1"/>
                <w:sz w:val="20"/>
                <w:szCs w:val="20"/>
              </w:rPr>
              <w:t>and</w:t>
            </w:r>
            <w:r w:rsidRPr="00F95ECB">
              <w:rPr>
                <w:spacing w:val="41"/>
                <w:sz w:val="20"/>
                <w:szCs w:val="20"/>
              </w:rPr>
              <w:t xml:space="preserve"> </w:t>
            </w:r>
            <w:r w:rsidRPr="00F95ECB">
              <w:rPr>
                <w:spacing w:val="-1"/>
                <w:sz w:val="20"/>
                <w:szCs w:val="20"/>
              </w:rPr>
              <w:t>achievement.</w:t>
            </w:r>
          </w:p>
        </w:tc>
        <w:tc>
          <w:tcPr>
            <w:tcW w:w="964" w:type="dxa"/>
            <w:tcBorders>
              <w:top w:val="single" w:sz="4" w:space="0" w:color="000000"/>
              <w:left w:val="single" w:sz="4" w:space="0" w:color="000000"/>
              <w:bottom w:val="single" w:sz="4" w:space="0" w:color="000000"/>
              <w:right w:val="single" w:sz="4" w:space="0" w:color="000000"/>
            </w:tcBorders>
          </w:tcPr>
          <w:p w14:paraId="1721756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79A21A8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1FB0257C" w14:textId="77777777" w:rsidTr="00C54DBD">
        <w:trPr>
          <w:trHeight w:hRule="exact" w:val="469"/>
        </w:trPr>
        <w:tc>
          <w:tcPr>
            <w:tcW w:w="712" w:type="dxa"/>
            <w:tcBorders>
              <w:top w:val="single" w:sz="4" w:space="0" w:color="000000"/>
              <w:left w:val="single" w:sz="4" w:space="0" w:color="000000"/>
              <w:bottom w:val="single" w:sz="4" w:space="0" w:color="000000"/>
              <w:right w:val="single" w:sz="4" w:space="0" w:color="000000"/>
            </w:tcBorders>
          </w:tcPr>
          <w:p w14:paraId="520215AB"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350627EC" w14:textId="77777777" w:rsidR="00F95ECB" w:rsidRPr="00F95ECB" w:rsidRDefault="00F95ECB" w:rsidP="00F95ECB">
            <w:pPr>
              <w:widowControl w:val="0"/>
              <w:kinsoku w:val="0"/>
              <w:overflowPunct w:val="0"/>
              <w:autoSpaceDE w:val="0"/>
              <w:autoSpaceDN w:val="0"/>
              <w:adjustRightInd w:val="0"/>
              <w:ind w:right="365"/>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defines</w:t>
            </w:r>
            <w:r w:rsidRPr="00F95ECB">
              <w:rPr>
                <w:sz w:val="20"/>
                <w:szCs w:val="20"/>
              </w:rPr>
              <w:t xml:space="preserve"> </w:t>
            </w:r>
            <w:r w:rsidRPr="00F95ECB">
              <w:rPr>
                <w:spacing w:val="-1"/>
                <w:sz w:val="20"/>
                <w:szCs w:val="20"/>
              </w:rPr>
              <w:t>and assesses</w:t>
            </w:r>
            <w:r w:rsidRPr="00F95ECB">
              <w:rPr>
                <w:sz w:val="20"/>
                <w:szCs w:val="20"/>
              </w:rPr>
              <w:t xml:space="preserve"> </w:t>
            </w:r>
            <w:r w:rsidRPr="00F95ECB">
              <w:rPr>
                <w:spacing w:val="-1"/>
                <w:sz w:val="20"/>
                <w:szCs w:val="20"/>
              </w:rPr>
              <w:t>student learning outcomes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all</w:t>
            </w:r>
            <w:r w:rsidRPr="00F95ECB">
              <w:rPr>
                <w:spacing w:val="47"/>
                <w:sz w:val="20"/>
                <w:szCs w:val="20"/>
              </w:rPr>
              <w:t xml:space="preserve"> </w:t>
            </w:r>
            <w:r w:rsidRPr="00F95ECB">
              <w:rPr>
                <w:spacing w:val="-1"/>
                <w:sz w:val="20"/>
                <w:szCs w:val="20"/>
              </w:rPr>
              <w:t>instructional</w:t>
            </w:r>
            <w:r w:rsidRPr="00F95ECB">
              <w:rPr>
                <w:spacing w:val="-2"/>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student and</w:t>
            </w:r>
            <w:r w:rsidRPr="00F95ECB">
              <w:rPr>
                <w:spacing w:val="1"/>
                <w:sz w:val="20"/>
                <w:szCs w:val="20"/>
              </w:rPr>
              <w:t xml:space="preserve"> </w:t>
            </w:r>
            <w:r w:rsidRPr="00F95ECB">
              <w:rPr>
                <w:spacing w:val="-1"/>
                <w:sz w:val="20"/>
                <w:szCs w:val="20"/>
              </w:rPr>
              <w:t>learning support services. (ER</w:t>
            </w:r>
            <w:r w:rsidRPr="00F95ECB">
              <w:rPr>
                <w:spacing w:val="-2"/>
                <w:sz w:val="20"/>
                <w:szCs w:val="20"/>
              </w:rPr>
              <w:t xml:space="preserve"> </w:t>
            </w:r>
            <w:r w:rsidRPr="00F95ECB">
              <w:rPr>
                <w:spacing w:val="-1"/>
                <w:sz w:val="20"/>
                <w:szCs w:val="20"/>
              </w:rPr>
              <w:t>11)</w:t>
            </w:r>
          </w:p>
        </w:tc>
        <w:tc>
          <w:tcPr>
            <w:tcW w:w="964" w:type="dxa"/>
            <w:tcBorders>
              <w:top w:val="single" w:sz="4" w:space="0" w:color="000000"/>
              <w:left w:val="single" w:sz="4" w:space="0" w:color="000000"/>
              <w:bottom w:val="single" w:sz="4" w:space="0" w:color="000000"/>
              <w:right w:val="single" w:sz="4" w:space="0" w:color="000000"/>
            </w:tcBorders>
          </w:tcPr>
          <w:p w14:paraId="48366AA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AA6E51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14B6BD0B" w14:textId="77777777" w:rsidTr="00C54DBD">
        <w:trPr>
          <w:trHeight w:val="701"/>
        </w:trPr>
        <w:tc>
          <w:tcPr>
            <w:tcW w:w="712" w:type="dxa"/>
            <w:tcBorders>
              <w:top w:val="single" w:sz="4" w:space="0" w:color="000000"/>
              <w:left w:val="single" w:sz="4" w:space="0" w:color="000000"/>
              <w:right w:val="single" w:sz="4" w:space="0" w:color="000000"/>
            </w:tcBorders>
          </w:tcPr>
          <w:p w14:paraId="439AD65F"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3.</w:t>
            </w:r>
          </w:p>
        </w:tc>
        <w:tc>
          <w:tcPr>
            <w:tcW w:w="6379" w:type="dxa"/>
            <w:tcBorders>
              <w:top w:val="single" w:sz="4" w:space="0" w:color="000000"/>
              <w:left w:val="single" w:sz="4" w:space="0" w:color="000000"/>
              <w:right w:val="single" w:sz="4" w:space="0" w:color="000000"/>
            </w:tcBorders>
          </w:tcPr>
          <w:p w14:paraId="261EC990"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establishes</w:t>
            </w:r>
            <w:r w:rsidRPr="00F95ECB">
              <w:rPr>
                <w:sz w:val="20"/>
                <w:szCs w:val="20"/>
              </w:rPr>
              <w:t xml:space="preserve"> </w:t>
            </w:r>
            <w:r w:rsidRPr="00F95ECB">
              <w:rPr>
                <w:spacing w:val="-1"/>
                <w:sz w:val="20"/>
                <w:szCs w:val="20"/>
              </w:rPr>
              <w:t>institution-set</w:t>
            </w:r>
            <w:r w:rsidRPr="00F95ECB">
              <w:rPr>
                <w:spacing w:val="-2"/>
                <w:sz w:val="20"/>
                <w:szCs w:val="20"/>
              </w:rPr>
              <w:t xml:space="preserve"> </w:t>
            </w:r>
            <w:r w:rsidRPr="00F95ECB">
              <w:rPr>
                <w:spacing w:val="-1"/>
                <w:sz w:val="20"/>
                <w:szCs w:val="20"/>
              </w:rPr>
              <w:t>standards for</w:t>
            </w:r>
            <w:r w:rsidRPr="00F95ECB">
              <w:rPr>
                <w:sz w:val="20"/>
                <w:szCs w:val="20"/>
              </w:rPr>
              <w:t xml:space="preserve"> </w:t>
            </w:r>
            <w:r w:rsidRPr="00F95ECB">
              <w:rPr>
                <w:spacing w:val="-1"/>
                <w:sz w:val="20"/>
                <w:szCs w:val="20"/>
              </w:rPr>
              <w:t>student achievement,</w:t>
            </w:r>
          </w:p>
          <w:p w14:paraId="062764FE" w14:textId="77777777" w:rsidR="00F95ECB" w:rsidRPr="00F95ECB" w:rsidRDefault="00F95ECB" w:rsidP="00F95ECB">
            <w:pPr>
              <w:widowControl w:val="0"/>
              <w:kinsoku w:val="0"/>
              <w:overflowPunct w:val="0"/>
              <w:autoSpaceDE w:val="0"/>
              <w:autoSpaceDN w:val="0"/>
              <w:adjustRightInd w:val="0"/>
              <w:ind w:right="259"/>
              <w:rPr>
                <w:szCs w:val="24"/>
              </w:rPr>
            </w:pPr>
            <w:r w:rsidRPr="00F95ECB">
              <w:rPr>
                <w:spacing w:val="-1"/>
                <w:sz w:val="20"/>
                <w:szCs w:val="20"/>
              </w:rPr>
              <w:t>appropriate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mission,</w:t>
            </w:r>
            <w:r w:rsidRPr="00F95ECB">
              <w:rPr>
                <w:sz w:val="20"/>
                <w:szCs w:val="20"/>
              </w:rPr>
              <w:t xml:space="preserve"> </w:t>
            </w:r>
            <w:r w:rsidRPr="00F95ECB">
              <w:rPr>
                <w:spacing w:val="-1"/>
                <w:sz w:val="20"/>
                <w:szCs w:val="20"/>
              </w:rPr>
              <w:t>assesses</w:t>
            </w:r>
            <w:r w:rsidRPr="00F95ECB">
              <w:rPr>
                <w:sz w:val="20"/>
                <w:szCs w:val="20"/>
              </w:rPr>
              <w:t xml:space="preserve"> </w:t>
            </w:r>
            <w:r w:rsidRPr="00F95ECB">
              <w:rPr>
                <w:spacing w:val="-1"/>
                <w:sz w:val="20"/>
                <w:szCs w:val="20"/>
              </w:rPr>
              <w:t>how well it is</w:t>
            </w:r>
            <w:r w:rsidRPr="00F95ECB">
              <w:rPr>
                <w:sz w:val="20"/>
                <w:szCs w:val="20"/>
              </w:rPr>
              <w:t xml:space="preserve"> </w:t>
            </w:r>
            <w:r w:rsidRPr="00F95ECB">
              <w:rPr>
                <w:spacing w:val="-1"/>
                <w:sz w:val="20"/>
                <w:szCs w:val="20"/>
              </w:rPr>
              <w:t>achieving</w:t>
            </w:r>
            <w:r w:rsidRPr="00F95ECB">
              <w:rPr>
                <w:spacing w:val="-2"/>
                <w:sz w:val="20"/>
                <w:szCs w:val="20"/>
              </w:rPr>
              <w:t xml:space="preserve"> </w:t>
            </w:r>
            <w:r w:rsidRPr="00F95ECB">
              <w:rPr>
                <w:spacing w:val="-1"/>
                <w:sz w:val="20"/>
                <w:szCs w:val="20"/>
              </w:rPr>
              <w:t>them</w:t>
            </w:r>
            <w:r w:rsidRPr="00F95ECB">
              <w:rPr>
                <w:spacing w:val="-2"/>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pursuit</w:t>
            </w:r>
            <w:r w:rsidRPr="00F95ECB">
              <w:rPr>
                <w:spacing w:val="53"/>
                <w:sz w:val="20"/>
                <w:szCs w:val="20"/>
              </w:rPr>
              <w:t xml:space="preserve"> </w:t>
            </w:r>
            <w:r w:rsidRPr="00F95ECB">
              <w:rPr>
                <w:sz w:val="20"/>
                <w:szCs w:val="20"/>
              </w:rPr>
              <w:t>of</w:t>
            </w:r>
            <w:r w:rsidRPr="00F95ECB">
              <w:rPr>
                <w:spacing w:val="-1"/>
                <w:sz w:val="20"/>
                <w:szCs w:val="20"/>
              </w:rPr>
              <w:t xml:space="preserve"> continuous</w:t>
            </w:r>
            <w:r w:rsidRPr="00F95ECB">
              <w:rPr>
                <w:sz w:val="20"/>
                <w:szCs w:val="20"/>
              </w:rPr>
              <w:t xml:space="preserve"> </w:t>
            </w:r>
            <w:r w:rsidRPr="00F95ECB">
              <w:rPr>
                <w:spacing w:val="-1"/>
                <w:sz w:val="20"/>
                <w:szCs w:val="20"/>
              </w:rPr>
              <w:t>improvement,</w:t>
            </w:r>
            <w:r w:rsidRPr="00F95ECB">
              <w:rPr>
                <w:sz w:val="20"/>
                <w:szCs w:val="20"/>
              </w:rPr>
              <w:t xml:space="preserve"> </w:t>
            </w:r>
            <w:r w:rsidRPr="00F95ECB">
              <w:rPr>
                <w:spacing w:val="-1"/>
                <w:sz w:val="20"/>
                <w:szCs w:val="20"/>
              </w:rPr>
              <w:t>and publishes</w:t>
            </w:r>
            <w:r w:rsidRPr="00F95ECB">
              <w:rPr>
                <w:sz w:val="20"/>
                <w:szCs w:val="20"/>
              </w:rPr>
              <w:t xml:space="preserve"> </w:t>
            </w:r>
            <w:r w:rsidRPr="00F95ECB">
              <w:rPr>
                <w:spacing w:val="-1"/>
                <w:sz w:val="20"/>
                <w:szCs w:val="20"/>
              </w:rPr>
              <w:t>this</w:t>
            </w:r>
            <w:r w:rsidRPr="00F95ECB">
              <w:rPr>
                <w:sz w:val="20"/>
                <w:szCs w:val="20"/>
              </w:rPr>
              <w:t xml:space="preserve"> </w:t>
            </w:r>
            <w:r w:rsidRPr="00F95ECB">
              <w:rPr>
                <w:spacing w:val="-1"/>
                <w:sz w:val="20"/>
                <w:szCs w:val="20"/>
              </w:rPr>
              <w:t>information. (ER</w:t>
            </w:r>
            <w:r w:rsidRPr="00F95ECB">
              <w:rPr>
                <w:spacing w:val="-2"/>
                <w:sz w:val="20"/>
                <w:szCs w:val="20"/>
              </w:rPr>
              <w:t xml:space="preserve"> </w:t>
            </w:r>
            <w:r w:rsidRPr="00F95ECB">
              <w:rPr>
                <w:spacing w:val="-1"/>
                <w:sz w:val="20"/>
                <w:szCs w:val="20"/>
              </w:rPr>
              <w:t>11)</w:t>
            </w:r>
          </w:p>
        </w:tc>
        <w:tc>
          <w:tcPr>
            <w:tcW w:w="964" w:type="dxa"/>
            <w:tcBorders>
              <w:top w:val="single" w:sz="4" w:space="0" w:color="000000"/>
              <w:left w:val="single" w:sz="4" w:space="0" w:color="000000"/>
              <w:right w:val="single" w:sz="4" w:space="0" w:color="000000"/>
            </w:tcBorders>
          </w:tcPr>
          <w:p w14:paraId="305A2949"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right w:val="single" w:sz="4" w:space="0" w:color="000000"/>
            </w:tcBorders>
          </w:tcPr>
          <w:p w14:paraId="0DEE942A"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N/A</w:t>
            </w:r>
          </w:p>
        </w:tc>
      </w:tr>
      <w:tr w:rsidR="00F95ECB" w:rsidRPr="00F95ECB" w14:paraId="5AFC7029" w14:textId="77777777" w:rsidTr="00C54DBD">
        <w:trPr>
          <w:trHeight w:hRule="exact" w:val="469"/>
        </w:trPr>
        <w:tc>
          <w:tcPr>
            <w:tcW w:w="712" w:type="dxa"/>
            <w:tcBorders>
              <w:top w:val="single" w:sz="4" w:space="0" w:color="000000"/>
              <w:left w:val="single" w:sz="4" w:space="0" w:color="000000"/>
              <w:bottom w:val="single" w:sz="4" w:space="0" w:color="000000"/>
              <w:right w:val="single" w:sz="4" w:space="0" w:color="000000"/>
            </w:tcBorders>
          </w:tcPr>
          <w:p w14:paraId="417F01CC"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4074CECB" w14:textId="77777777" w:rsidR="00F95ECB" w:rsidRPr="00F95ECB" w:rsidRDefault="00F95ECB" w:rsidP="00F95ECB">
            <w:pPr>
              <w:widowControl w:val="0"/>
              <w:kinsoku w:val="0"/>
              <w:overflowPunct w:val="0"/>
              <w:autoSpaceDE w:val="0"/>
              <w:autoSpaceDN w:val="0"/>
              <w:adjustRightInd w:val="0"/>
              <w:ind w:right="160"/>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uses</w:t>
            </w:r>
            <w:r w:rsidRPr="00F95ECB">
              <w:rPr>
                <w:sz w:val="20"/>
                <w:szCs w:val="20"/>
              </w:rPr>
              <w:t xml:space="preserve"> </w:t>
            </w:r>
            <w:r w:rsidRPr="00F95ECB">
              <w:rPr>
                <w:spacing w:val="-1"/>
                <w:sz w:val="20"/>
                <w:szCs w:val="20"/>
              </w:rPr>
              <w:t>assessment data</w:t>
            </w:r>
            <w:r w:rsidRPr="00F95ECB">
              <w:rPr>
                <w:sz w:val="20"/>
                <w:szCs w:val="20"/>
              </w:rPr>
              <w:t xml:space="preserve"> </w:t>
            </w:r>
            <w:r w:rsidRPr="00F95ECB">
              <w:rPr>
                <w:spacing w:val="-1"/>
                <w:sz w:val="20"/>
                <w:szCs w:val="20"/>
              </w:rPr>
              <w:t>and organizes</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institutional processes</w:t>
            </w:r>
            <w:r w:rsidRPr="00F95ECB">
              <w:rPr>
                <w:spacing w:val="53"/>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support student learning</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student achievement.</w:t>
            </w:r>
          </w:p>
        </w:tc>
        <w:tc>
          <w:tcPr>
            <w:tcW w:w="964" w:type="dxa"/>
            <w:tcBorders>
              <w:top w:val="single" w:sz="4" w:space="0" w:color="000000"/>
              <w:left w:val="single" w:sz="4" w:space="0" w:color="000000"/>
              <w:bottom w:val="single" w:sz="4" w:space="0" w:color="000000"/>
              <w:right w:val="single" w:sz="4" w:space="0" w:color="000000"/>
            </w:tcBorders>
          </w:tcPr>
          <w:p w14:paraId="5C2E19D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FA2FE2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4414E038"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tcPr>
          <w:p w14:paraId="2167C105"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000000"/>
              <w:left w:val="single" w:sz="4" w:space="0" w:color="000000"/>
              <w:bottom w:val="single" w:sz="4" w:space="0" w:color="000000"/>
              <w:right w:val="single" w:sz="4" w:space="0" w:color="000000"/>
            </w:tcBorders>
          </w:tcPr>
          <w:p w14:paraId="2464946A"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i/>
                <w:iCs/>
                <w:spacing w:val="-1"/>
                <w:sz w:val="20"/>
                <w:szCs w:val="20"/>
              </w:rPr>
              <w:t>Institutional Effectiveness</w:t>
            </w:r>
          </w:p>
        </w:tc>
        <w:tc>
          <w:tcPr>
            <w:tcW w:w="964" w:type="dxa"/>
            <w:tcBorders>
              <w:top w:val="single" w:sz="4" w:space="0" w:color="000000"/>
              <w:left w:val="single" w:sz="4" w:space="0" w:color="000000"/>
              <w:bottom w:val="single" w:sz="4" w:space="0" w:color="000000"/>
              <w:right w:val="single" w:sz="4" w:space="0" w:color="000000"/>
            </w:tcBorders>
          </w:tcPr>
          <w:p w14:paraId="419E77CE"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tcPr>
          <w:p w14:paraId="7766F6BE" w14:textId="77777777" w:rsidR="00F95ECB" w:rsidRPr="00F95ECB" w:rsidRDefault="00F95ECB" w:rsidP="00F95ECB">
            <w:pPr>
              <w:widowControl w:val="0"/>
              <w:autoSpaceDE w:val="0"/>
              <w:autoSpaceDN w:val="0"/>
              <w:adjustRightInd w:val="0"/>
              <w:jc w:val="center"/>
              <w:rPr>
                <w:szCs w:val="24"/>
              </w:rPr>
            </w:pPr>
          </w:p>
        </w:tc>
      </w:tr>
      <w:tr w:rsidR="00F95ECB" w:rsidRPr="00F95ECB" w14:paraId="093ED5A0"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6FEA8E4C"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1461DE2B" w14:textId="77777777" w:rsidR="00F95ECB" w:rsidRPr="00F95ECB" w:rsidRDefault="00F95ECB" w:rsidP="00F95ECB">
            <w:pPr>
              <w:widowControl w:val="0"/>
              <w:kinsoku w:val="0"/>
              <w:overflowPunct w:val="0"/>
              <w:autoSpaceDE w:val="0"/>
              <w:autoSpaceDN w:val="0"/>
              <w:adjustRightInd w:val="0"/>
              <w:ind w:right="128"/>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assesses</w:t>
            </w:r>
            <w:r w:rsidRPr="00F95ECB">
              <w:rPr>
                <w:sz w:val="20"/>
                <w:szCs w:val="20"/>
              </w:rPr>
              <w:t xml:space="preserve"> </w:t>
            </w:r>
            <w:r w:rsidRPr="00F95ECB">
              <w:rPr>
                <w:spacing w:val="-1"/>
                <w:sz w:val="20"/>
                <w:szCs w:val="20"/>
              </w:rPr>
              <w:t xml:space="preserve">accomplishment </w:t>
            </w:r>
            <w:r w:rsidRPr="00F95ECB">
              <w:rPr>
                <w:sz w:val="20"/>
                <w:szCs w:val="20"/>
              </w:rPr>
              <w:t xml:space="preserve">of </w:t>
            </w:r>
            <w:r w:rsidRPr="00F95ECB">
              <w:rPr>
                <w:spacing w:val="-1"/>
                <w:sz w:val="20"/>
                <w:szCs w:val="20"/>
              </w:rPr>
              <w:t>its</w:t>
            </w:r>
            <w:r w:rsidRPr="00F95ECB">
              <w:rPr>
                <w:sz w:val="20"/>
                <w:szCs w:val="20"/>
              </w:rPr>
              <w:t xml:space="preserve"> </w:t>
            </w:r>
            <w:r w:rsidRPr="00F95ECB">
              <w:rPr>
                <w:spacing w:val="-1"/>
                <w:sz w:val="20"/>
                <w:szCs w:val="20"/>
              </w:rPr>
              <w:t>mission</w:t>
            </w:r>
            <w:r w:rsidRPr="00F95ECB">
              <w:rPr>
                <w:spacing w:val="1"/>
                <w:sz w:val="20"/>
                <w:szCs w:val="20"/>
              </w:rPr>
              <w:t xml:space="preserve"> </w:t>
            </w:r>
            <w:r w:rsidRPr="00F95ECB">
              <w:rPr>
                <w:spacing w:val="-1"/>
                <w:sz w:val="20"/>
                <w:szCs w:val="20"/>
              </w:rPr>
              <w:t>through program</w:t>
            </w:r>
            <w:r w:rsidRPr="00F95ECB">
              <w:rPr>
                <w:spacing w:val="45"/>
                <w:sz w:val="20"/>
                <w:szCs w:val="20"/>
              </w:rPr>
              <w:t xml:space="preserve"> </w:t>
            </w:r>
            <w:r w:rsidRPr="00F95ECB">
              <w:rPr>
                <w:spacing w:val="-1"/>
                <w:sz w:val="20"/>
                <w:szCs w:val="20"/>
              </w:rPr>
              <w:t>review</w:t>
            </w:r>
            <w:r w:rsidRPr="00F95ECB">
              <w:rPr>
                <w:sz w:val="20"/>
                <w:szCs w:val="20"/>
              </w:rPr>
              <w:t xml:space="preserve"> </w:t>
            </w:r>
            <w:r w:rsidRPr="00F95ECB">
              <w:rPr>
                <w:spacing w:val="-1"/>
                <w:sz w:val="20"/>
                <w:szCs w:val="20"/>
              </w:rPr>
              <w:t>and evaluation of goals</w:t>
            </w:r>
            <w:r w:rsidRPr="00F95ECB">
              <w:rPr>
                <w:sz w:val="20"/>
                <w:szCs w:val="20"/>
              </w:rPr>
              <w:t xml:space="preserve"> </w:t>
            </w:r>
            <w:r w:rsidRPr="00F95ECB">
              <w:rPr>
                <w:spacing w:val="-1"/>
                <w:sz w:val="20"/>
                <w:szCs w:val="20"/>
              </w:rPr>
              <w:t>and objectives,</w:t>
            </w:r>
            <w:r w:rsidRPr="00F95ECB">
              <w:rPr>
                <w:sz w:val="20"/>
                <w:szCs w:val="20"/>
              </w:rPr>
              <w:t xml:space="preserve"> </w:t>
            </w:r>
            <w:r w:rsidRPr="00F95ECB">
              <w:rPr>
                <w:spacing w:val="-1"/>
                <w:sz w:val="20"/>
                <w:szCs w:val="20"/>
              </w:rPr>
              <w:t>student learning outcomes,</w:t>
            </w:r>
            <w:r w:rsidRPr="00F95ECB">
              <w:rPr>
                <w:spacing w:val="43"/>
                <w:sz w:val="20"/>
                <w:szCs w:val="20"/>
              </w:rPr>
              <w:t xml:space="preserve"> </w:t>
            </w:r>
            <w:r w:rsidRPr="00F95ECB">
              <w:rPr>
                <w:spacing w:val="-1"/>
                <w:sz w:val="20"/>
                <w:szCs w:val="20"/>
              </w:rPr>
              <w:t>and student achievement.</w:t>
            </w:r>
            <w:r w:rsidRPr="00F95ECB">
              <w:rPr>
                <w:sz w:val="20"/>
                <w:szCs w:val="20"/>
              </w:rPr>
              <w:t xml:space="preserve"> </w:t>
            </w:r>
            <w:r w:rsidRPr="00F95ECB">
              <w:rPr>
                <w:spacing w:val="-1"/>
                <w:sz w:val="20"/>
                <w:szCs w:val="20"/>
              </w:rPr>
              <w:t>Quantitative</w:t>
            </w:r>
            <w:r w:rsidRPr="00F95ECB">
              <w:rPr>
                <w:sz w:val="20"/>
                <w:szCs w:val="20"/>
              </w:rPr>
              <w:t xml:space="preserve"> </w:t>
            </w:r>
            <w:r w:rsidRPr="00F95ECB">
              <w:rPr>
                <w:spacing w:val="-1"/>
                <w:sz w:val="20"/>
                <w:szCs w:val="20"/>
              </w:rPr>
              <w:t>and qualitative data</w:t>
            </w:r>
            <w:r w:rsidRPr="00F95ECB">
              <w:rPr>
                <w:sz w:val="20"/>
                <w:szCs w:val="20"/>
              </w:rPr>
              <w:t xml:space="preserve"> </w:t>
            </w:r>
            <w:r w:rsidRPr="00F95ECB">
              <w:rPr>
                <w:spacing w:val="-1"/>
                <w:sz w:val="20"/>
                <w:szCs w:val="20"/>
              </w:rPr>
              <w:t>are disaggregated</w:t>
            </w:r>
            <w:r w:rsidRPr="00F95ECB">
              <w:rPr>
                <w:spacing w:val="42"/>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analysis</w:t>
            </w:r>
            <w:r w:rsidRPr="00F95ECB">
              <w:rPr>
                <w:sz w:val="20"/>
                <w:szCs w:val="20"/>
              </w:rPr>
              <w:t xml:space="preserve"> by</w:t>
            </w:r>
            <w:r w:rsidRPr="00F95ECB">
              <w:rPr>
                <w:spacing w:val="-2"/>
                <w:sz w:val="20"/>
                <w:szCs w:val="20"/>
              </w:rPr>
              <w:t xml:space="preserve"> </w:t>
            </w:r>
            <w:r w:rsidRPr="00F95ECB">
              <w:rPr>
                <w:spacing w:val="-1"/>
                <w:sz w:val="20"/>
                <w:szCs w:val="20"/>
              </w:rPr>
              <w:t>program</w:t>
            </w:r>
            <w:r w:rsidRPr="00F95ECB">
              <w:rPr>
                <w:spacing w:val="-2"/>
                <w:sz w:val="20"/>
                <w:szCs w:val="20"/>
              </w:rPr>
              <w:t xml:space="preserve"> </w:t>
            </w:r>
            <w:r w:rsidRPr="00F95ECB">
              <w:rPr>
                <w:spacing w:val="-1"/>
                <w:sz w:val="20"/>
                <w:szCs w:val="20"/>
              </w:rPr>
              <w:t>type</w:t>
            </w:r>
            <w:r w:rsidRPr="00F95ECB">
              <w:rPr>
                <w:sz w:val="20"/>
                <w:szCs w:val="20"/>
              </w:rPr>
              <w:t xml:space="preserve"> </w:t>
            </w:r>
            <w:r w:rsidRPr="00F95ECB">
              <w:rPr>
                <w:spacing w:val="-1"/>
                <w:sz w:val="20"/>
                <w:szCs w:val="20"/>
              </w:rPr>
              <w:t>and mode</w:t>
            </w:r>
            <w:r w:rsidRPr="00F95ECB">
              <w:rPr>
                <w:sz w:val="20"/>
                <w:szCs w:val="20"/>
              </w:rPr>
              <w:t xml:space="preserve"> </w:t>
            </w:r>
            <w:r w:rsidRPr="00F95ECB">
              <w:rPr>
                <w:spacing w:val="-1"/>
                <w:sz w:val="20"/>
                <w:szCs w:val="20"/>
              </w:rPr>
              <w:t>of delivery.</w:t>
            </w:r>
          </w:p>
        </w:tc>
        <w:tc>
          <w:tcPr>
            <w:tcW w:w="964" w:type="dxa"/>
            <w:tcBorders>
              <w:top w:val="single" w:sz="4" w:space="0" w:color="000000"/>
              <w:left w:val="single" w:sz="4" w:space="0" w:color="000000"/>
              <w:bottom w:val="single" w:sz="4" w:space="0" w:color="000000"/>
              <w:right w:val="single" w:sz="4" w:space="0" w:color="000000"/>
            </w:tcBorders>
          </w:tcPr>
          <w:p w14:paraId="0994C21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2AE75F4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6BFE3E80" w14:textId="77777777" w:rsidTr="00C54DBD">
        <w:trPr>
          <w:trHeight w:hRule="exact" w:val="1160"/>
        </w:trPr>
        <w:tc>
          <w:tcPr>
            <w:tcW w:w="712" w:type="dxa"/>
            <w:tcBorders>
              <w:top w:val="single" w:sz="4" w:space="0" w:color="000000"/>
              <w:left w:val="single" w:sz="4" w:space="0" w:color="000000"/>
              <w:bottom w:val="single" w:sz="4" w:space="0" w:color="000000"/>
              <w:right w:val="single" w:sz="4" w:space="0" w:color="000000"/>
            </w:tcBorders>
          </w:tcPr>
          <w:p w14:paraId="4A9622C2"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6.</w:t>
            </w:r>
          </w:p>
        </w:tc>
        <w:tc>
          <w:tcPr>
            <w:tcW w:w="6379" w:type="dxa"/>
            <w:tcBorders>
              <w:top w:val="single" w:sz="4" w:space="0" w:color="000000"/>
              <w:left w:val="single" w:sz="4" w:space="0" w:color="000000"/>
              <w:bottom w:val="single" w:sz="4" w:space="0" w:color="000000"/>
              <w:right w:val="single" w:sz="4" w:space="0" w:color="000000"/>
            </w:tcBorders>
          </w:tcPr>
          <w:p w14:paraId="7CC038D3" w14:textId="77777777" w:rsidR="00F95ECB" w:rsidRPr="00F95ECB" w:rsidRDefault="00F95ECB" w:rsidP="00F95ECB">
            <w:pPr>
              <w:widowControl w:val="0"/>
              <w:kinsoku w:val="0"/>
              <w:overflowPunct w:val="0"/>
              <w:autoSpaceDE w:val="0"/>
              <w:autoSpaceDN w:val="0"/>
              <w:adjustRightInd w:val="0"/>
              <w:spacing w:line="239" w:lineRule="auto"/>
              <w:ind w:right="160"/>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disaggregates</w:t>
            </w:r>
            <w:r w:rsidRPr="00F95ECB">
              <w:rPr>
                <w:sz w:val="20"/>
                <w:szCs w:val="20"/>
              </w:rPr>
              <w:t xml:space="preserve"> </w:t>
            </w:r>
            <w:r w:rsidRPr="00F95ECB">
              <w:rPr>
                <w:spacing w:val="-1"/>
                <w:sz w:val="20"/>
                <w:szCs w:val="20"/>
              </w:rPr>
              <w:t>and analyzes</w:t>
            </w:r>
            <w:r w:rsidRPr="00F95ECB">
              <w:rPr>
                <w:sz w:val="20"/>
                <w:szCs w:val="20"/>
              </w:rPr>
              <w:t xml:space="preserve"> </w:t>
            </w:r>
            <w:r w:rsidRPr="00F95ECB">
              <w:rPr>
                <w:spacing w:val="-1"/>
                <w:sz w:val="20"/>
                <w:szCs w:val="20"/>
              </w:rPr>
              <w:t>learning outcomes</w:t>
            </w:r>
            <w:r w:rsidRPr="00F95ECB">
              <w:rPr>
                <w:sz w:val="20"/>
                <w:szCs w:val="20"/>
              </w:rPr>
              <w:t xml:space="preserve"> </w:t>
            </w:r>
            <w:r w:rsidRPr="00F95ECB">
              <w:rPr>
                <w:spacing w:val="-1"/>
                <w:sz w:val="20"/>
                <w:szCs w:val="20"/>
              </w:rPr>
              <w:t>and</w:t>
            </w:r>
            <w:r w:rsidRPr="00F95ECB">
              <w:rPr>
                <w:spacing w:val="37"/>
                <w:sz w:val="20"/>
                <w:szCs w:val="20"/>
              </w:rPr>
              <w:t xml:space="preserve"> </w:t>
            </w:r>
            <w:r w:rsidRPr="00F95ECB">
              <w:rPr>
                <w:spacing w:val="-1"/>
                <w:sz w:val="20"/>
                <w:szCs w:val="20"/>
              </w:rPr>
              <w:t>achievement for</w:t>
            </w:r>
            <w:r w:rsidRPr="00F95ECB">
              <w:rPr>
                <w:sz w:val="20"/>
                <w:szCs w:val="20"/>
              </w:rPr>
              <w:t xml:space="preserve"> </w:t>
            </w:r>
            <w:r w:rsidRPr="00F95ECB">
              <w:rPr>
                <w:spacing w:val="-1"/>
                <w:sz w:val="20"/>
                <w:szCs w:val="20"/>
              </w:rPr>
              <w:t xml:space="preserve">subpopulations </w:t>
            </w:r>
            <w:r w:rsidRPr="00F95ECB">
              <w:rPr>
                <w:sz w:val="20"/>
                <w:szCs w:val="20"/>
              </w:rPr>
              <w:t>of</w:t>
            </w:r>
            <w:r w:rsidRPr="00F95ECB">
              <w:rPr>
                <w:spacing w:val="-1"/>
                <w:sz w:val="20"/>
                <w:szCs w:val="20"/>
              </w:rPr>
              <w:t xml:space="preserve"> students. When</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 identifies</w:t>
            </w:r>
            <w:r w:rsidRPr="00F95ECB">
              <w:rPr>
                <w:spacing w:val="45"/>
                <w:sz w:val="20"/>
                <w:szCs w:val="20"/>
              </w:rPr>
              <w:t xml:space="preserve"> </w:t>
            </w:r>
            <w:r w:rsidRPr="00F95ECB">
              <w:rPr>
                <w:spacing w:val="-1"/>
                <w:sz w:val="20"/>
                <w:szCs w:val="20"/>
              </w:rPr>
              <w:t>performance</w:t>
            </w:r>
            <w:r w:rsidRPr="00F95ECB">
              <w:rPr>
                <w:sz w:val="20"/>
                <w:szCs w:val="20"/>
              </w:rPr>
              <w:t xml:space="preserve"> </w:t>
            </w:r>
            <w:r w:rsidRPr="00F95ECB">
              <w:rPr>
                <w:spacing w:val="-1"/>
                <w:sz w:val="20"/>
                <w:szCs w:val="20"/>
              </w:rPr>
              <w:t>gaps, it implements</w:t>
            </w:r>
            <w:r w:rsidRPr="00F95ECB">
              <w:rPr>
                <w:sz w:val="20"/>
                <w:szCs w:val="20"/>
              </w:rPr>
              <w:t xml:space="preserve"> </w:t>
            </w:r>
            <w:r w:rsidRPr="00F95ECB">
              <w:rPr>
                <w:spacing w:val="-1"/>
                <w:sz w:val="20"/>
                <w:szCs w:val="20"/>
              </w:rPr>
              <w:t>strategies, which</w:t>
            </w:r>
            <w:r w:rsidRPr="00F95ECB">
              <w:rPr>
                <w:spacing w:val="1"/>
                <w:sz w:val="20"/>
                <w:szCs w:val="20"/>
              </w:rPr>
              <w:t xml:space="preserve"> </w:t>
            </w:r>
            <w:r w:rsidRPr="00F95ECB">
              <w:rPr>
                <w:spacing w:val="-2"/>
                <w:sz w:val="20"/>
                <w:szCs w:val="20"/>
              </w:rPr>
              <w:t>may</w:t>
            </w:r>
            <w:r w:rsidRPr="00F95ECB">
              <w:rPr>
                <w:spacing w:val="-1"/>
                <w:sz w:val="20"/>
                <w:szCs w:val="20"/>
              </w:rPr>
              <w:t xml:space="preserve"> include</w:t>
            </w:r>
            <w:r w:rsidRPr="00F95ECB">
              <w:rPr>
                <w:sz w:val="20"/>
                <w:szCs w:val="20"/>
              </w:rPr>
              <w:t xml:space="preserve"> </w:t>
            </w:r>
            <w:r w:rsidRPr="00F95ECB">
              <w:rPr>
                <w:spacing w:val="-1"/>
                <w:sz w:val="20"/>
                <w:szCs w:val="20"/>
              </w:rPr>
              <w:t>allocation or</w:t>
            </w:r>
            <w:r w:rsidRPr="00F95ECB">
              <w:rPr>
                <w:spacing w:val="53"/>
                <w:sz w:val="20"/>
                <w:szCs w:val="20"/>
              </w:rPr>
              <w:t xml:space="preserve"> </w:t>
            </w:r>
            <w:r w:rsidRPr="00F95ECB">
              <w:rPr>
                <w:spacing w:val="-1"/>
                <w:sz w:val="20"/>
                <w:szCs w:val="20"/>
              </w:rPr>
              <w:t>reallocation of human, fiscal and other resources,</w:t>
            </w:r>
            <w:r w:rsidRPr="00F95ECB">
              <w:rPr>
                <w:sz w:val="20"/>
                <w:szCs w:val="20"/>
              </w:rPr>
              <w:t xml:space="preserve"> </w:t>
            </w:r>
            <w:r w:rsidRPr="00F95ECB">
              <w:rPr>
                <w:spacing w:val="-1"/>
                <w:sz w:val="20"/>
                <w:szCs w:val="20"/>
              </w:rPr>
              <w:t>to mitigate</w:t>
            </w:r>
            <w:r w:rsidRPr="00F95ECB">
              <w:rPr>
                <w:spacing w:val="1"/>
                <w:sz w:val="20"/>
                <w:szCs w:val="20"/>
              </w:rPr>
              <w:t xml:space="preserve"> </w:t>
            </w:r>
            <w:r w:rsidRPr="00F95ECB">
              <w:rPr>
                <w:spacing w:val="-1"/>
                <w:sz w:val="20"/>
                <w:szCs w:val="20"/>
              </w:rPr>
              <w:t>those gaps and</w:t>
            </w:r>
            <w:r w:rsidRPr="00F95ECB">
              <w:rPr>
                <w:spacing w:val="48"/>
                <w:sz w:val="20"/>
                <w:szCs w:val="20"/>
              </w:rPr>
              <w:t xml:space="preserve"> </w:t>
            </w:r>
            <w:r w:rsidRPr="00F95ECB">
              <w:rPr>
                <w:spacing w:val="-1"/>
                <w:sz w:val="20"/>
                <w:szCs w:val="20"/>
              </w:rPr>
              <w:t>evaluates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efficacy of</w:t>
            </w:r>
            <w:r w:rsidRPr="00F95ECB">
              <w:rPr>
                <w:sz w:val="20"/>
                <w:szCs w:val="20"/>
              </w:rPr>
              <w:t xml:space="preserve"> </w:t>
            </w:r>
            <w:r w:rsidRPr="00F95ECB">
              <w:rPr>
                <w:spacing w:val="-1"/>
                <w:sz w:val="20"/>
                <w:szCs w:val="20"/>
              </w:rPr>
              <w:t>those</w:t>
            </w:r>
            <w:r w:rsidRPr="00F95ECB">
              <w:rPr>
                <w:sz w:val="20"/>
                <w:szCs w:val="20"/>
              </w:rPr>
              <w:t xml:space="preserve"> </w:t>
            </w:r>
            <w:r w:rsidRPr="00F95ECB">
              <w:rPr>
                <w:spacing w:val="-1"/>
                <w:sz w:val="20"/>
                <w:szCs w:val="20"/>
              </w:rPr>
              <w:t>strategies.</w:t>
            </w:r>
          </w:p>
        </w:tc>
        <w:tc>
          <w:tcPr>
            <w:tcW w:w="964" w:type="dxa"/>
            <w:tcBorders>
              <w:top w:val="single" w:sz="4" w:space="0" w:color="000000"/>
              <w:left w:val="single" w:sz="4" w:space="0" w:color="000000"/>
              <w:bottom w:val="single" w:sz="4" w:space="0" w:color="000000"/>
              <w:right w:val="single" w:sz="4" w:space="0" w:color="000000"/>
            </w:tcBorders>
          </w:tcPr>
          <w:p w14:paraId="7550FA6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EA21B4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0350E51F" w14:textId="77777777" w:rsidTr="00C54DBD">
        <w:trPr>
          <w:trHeight w:hRule="exact" w:val="1159"/>
        </w:trPr>
        <w:tc>
          <w:tcPr>
            <w:tcW w:w="712" w:type="dxa"/>
            <w:tcBorders>
              <w:top w:val="single" w:sz="4" w:space="0" w:color="000000"/>
              <w:left w:val="single" w:sz="4" w:space="0" w:color="000000"/>
              <w:bottom w:val="single" w:sz="4" w:space="0" w:color="000000"/>
              <w:right w:val="single" w:sz="4" w:space="0" w:color="000000"/>
            </w:tcBorders>
          </w:tcPr>
          <w:p w14:paraId="13B09310"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7.</w:t>
            </w:r>
          </w:p>
        </w:tc>
        <w:tc>
          <w:tcPr>
            <w:tcW w:w="6379" w:type="dxa"/>
            <w:tcBorders>
              <w:top w:val="single" w:sz="4" w:space="0" w:color="000000"/>
              <w:left w:val="single" w:sz="4" w:space="0" w:color="000000"/>
              <w:bottom w:val="single" w:sz="4" w:space="0" w:color="000000"/>
              <w:right w:val="single" w:sz="4" w:space="0" w:color="000000"/>
            </w:tcBorders>
          </w:tcPr>
          <w:p w14:paraId="78068947" w14:textId="77777777" w:rsidR="00F95ECB" w:rsidRPr="00F95ECB" w:rsidRDefault="00F95ECB" w:rsidP="00F95ECB">
            <w:pPr>
              <w:widowControl w:val="0"/>
              <w:kinsoku w:val="0"/>
              <w:overflowPunct w:val="0"/>
              <w:autoSpaceDE w:val="0"/>
              <w:autoSpaceDN w:val="0"/>
              <w:adjustRightInd w:val="0"/>
              <w:ind w:right="187"/>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regularly evaluates</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policies and practices across</w:t>
            </w:r>
            <w:r w:rsidRPr="00F95ECB">
              <w:rPr>
                <w:sz w:val="20"/>
                <w:szCs w:val="20"/>
              </w:rPr>
              <w:t xml:space="preserve"> </w:t>
            </w:r>
            <w:r w:rsidRPr="00F95ECB">
              <w:rPr>
                <w:spacing w:val="-1"/>
                <w:sz w:val="20"/>
                <w:szCs w:val="20"/>
              </w:rPr>
              <w:t>all areas</w:t>
            </w:r>
            <w:r w:rsidRPr="00F95ECB">
              <w:rPr>
                <w:spacing w:val="46"/>
                <w:sz w:val="20"/>
                <w:szCs w:val="20"/>
              </w:rPr>
              <w:t xml:space="preserve">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institution,</w:t>
            </w:r>
            <w:r w:rsidRPr="00F95ECB">
              <w:rPr>
                <w:sz w:val="20"/>
                <w:szCs w:val="20"/>
              </w:rPr>
              <w:t xml:space="preserve"> </w:t>
            </w:r>
            <w:r w:rsidRPr="00F95ECB">
              <w:rPr>
                <w:spacing w:val="-1"/>
                <w:sz w:val="20"/>
                <w:szCs w:val="20"/>
              </w:rPr>
              <w:t>including</w:t>
            </w:r>
            <w:r w:rsidRPr="00F95ECB">
              <w:rPr>
                <w:spacing w:val="1"/>
                <w:sz w:val="20"/>
                <w:szCs w:val="20"/>
              </w:rPr>
              <w:t xml:space="preserve"> </w:t>
            </w:r>
            <w:r w:rsidRPr="00F95ECB">
              <w:rPr>
                <w:spacing w:val="-1"/>
                <w:sz w:val="20"/>
                <w:szCs w:val="20"/>
              </w:rPr>
              <w:t>instructional</w:t>
            </w:r>
            <w:r w:rsidRPr="00F95ECB">
              <w:rPr>
                <w:spacing w:val="-2"/>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student</w:t>
            </w:r>
            <w:r w:rsidRPr="00F95ECB">
              <w:rPr>
                <w:spacing w:val="-2"/>
                <w:sz w:val="20"/>
                <w:szCs w:val="20"/>
              </w:rPr>
              <w:t xml:space="preserve"> </w:t>
            </w:r>
            <w:r w:rsidRPr="00F95ECB">
              <w:rPr>
                <w:spacing w:val="-1"/>
                <w:sz w:val="20"/>
                <w:szCs w:val="20"/>
              </w:rPr>
              <w:t>and learning</w:t>
            </w:r>
            <w:r w:rsidRPr="00F95ECB">
              <w:rPr>
                <w:spacing w:val="47"/>
                <w:sz w:val="20"/>
                <w:szCs w:val="20"/>
              </w:rPr>
              <w:t xml:space="preserve"> </w:t>
            </w:r>
            <w:r w:rsidRPr="00F95ECB">
              <w:rPr>
                <w:spacing w:val="-1"/>
                <w:sz w:val="20"/>
                <w:szCs w:val="20"/>
              </w:rPr>
              <w:t>support services,</w:t>
            </w:r>
            <w:r w:rsidRPr="00F95ECB">
              <w:rPr>
                <w:sz w:val="20"/>
                <w:szCs w:val="20"/>
              </w:rPr>
              <w:t xml:space="preserve"> </w:t>
            </w:r>
            <w:r w:rsidRPr="00F95ECB">
              <w:rPr>
                <w:spacing w:val="-1"/>
                <w:sz w:val="20"/>
                <w:szCs w:val="20"/>
              </w:rPr>
              <w:t>resource management,</w:t>
            </w:r>
            <w:r w:rsidRPr="00F95ECB">
              <w:rPr>
                <w:sz w:val="20"/>
                <w:szCs w:val="20"/>
              </w:rPr>
              <w:t xml:space="preserve"> </w:t>
            </w:r>
            <w:r w:rsidRPr="00F95ECB">
              <w:rPr>
                <w:spacing w:val="-1"/>
                <w:sz w:val="20"/>
                <w:szCs w:val="20"/>
              </w:rPr>
              <w:t>and</w:t>
            </w:r>
            <w:r w:rsidRPr="00F95ECB">
              <w:rPr>
                <w:spacing w:val="-2"/>
                <w:sz w:val="20"/>
                <w:szCs w:val="20"/>
              </w:rPr>
              <w:t xml:space="preserve"> </w:t>
            </w:r>
            <w:r w:rsidRPr="00F95ECB">
              <w:rPr>
                <w:spacing w:val="-1"/>
                <w:sz w:val="20"/>
                <w:szCs w:val="20"/>
              </w:rPr>
              <w:t>governance processes to</w:t>
            </w:r>
            <w:r w:rsidRPr="00F95ECB">
              <w:rPr>
                <w:spacing w:val="1"/>
                <w:sz w:val="20"/>
                <w:szCs w:val="20"/>
              </w:rPr>
              <w:t xml:space="preserve"> </w:t>
            </w:r>
            <w:r w:rsidRPr="00F95ECB">
              <w:rPr>
                <w:spacing w:val="-1"/>
                <w:sz w:val="20"/>
                <w:szCs w:val="20"/>
              </w:rPr>
              <w:t>assure</w:t>
            </w:r>
            <w:r w:rsidRPr="00F95ECB">
              <w:rPr>
                <w:spacing w:val="51"/>
                <w:sz w:val="20"/>
                <w:szCs w:val="20"/>
              </w:rPr>
              <w:t xml:space="preserve"> </w:t>
            </w:r>
            <w:r w:rsidRPr="00F95ECB">
              <w:rPr>
                <w:spacing w:val="-1"/>
                <w:sz w:val="20"/>
                <w:szCs w:val="20"/>
              </w:rPr>
              <w:t>their</w:t>
            </w:r>
            <w:r w:rsidRPr="00F95ECB">
              <w:rPr>
                <w:sz w:val="20"/>
                <w:szCs w:val="20"/>
              </w:rPr>
              <w:t xml:space="preserve"> </w:t>
            </w:r>
            <w:r w:rsidRPr="00F95ECB">
              <w:rPr>
                <w:spacing w:val="-1"/>
                <w:sz w:val="20"/>
                <w:szCs w:val="20"/>
              </w:rPr>
              <w:t>effectiveness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supporting academic</w:t>
            </w:r>
            <w:r w:rsidRPr="00F95ECB">
              <w:rPr>
                <w:sz w:val="20"/>
                <w:szCs w:val="20"/>
              </w:rPr>
              <w:t xml:space="preserve"> </w:t>
            </w:r>
            <w:r w:rsidRPr="00F95ECB">
              <w:rPr>
                <w:spacing w:val="-1"/>
                <w:sz w:val="20"/>
                <w:szCs w:val="20"/>
              </w:rPr>
              <w:t xml:space="preserve">quality and accomplishment </w:t>
            </w:r>
            <w:r w:rsidRPr="00F95ECB">
              <w:rPr>
                <w:sz w:val="20"/>
                <w:szCs w:val="20"/>
              </w:rPr>
              <w:t>of</w:t>
            </w:r>
            <w:r w:rsidRPr="00F95ECB">
              <w:rPr>
                <w:spacing w:val="31"/>
                <w:sz w:val="20"/>
                <w:szCs w:val="20"/>
              </w:rPr>
              <w:t xml:space="preserve"> </w:t>
            </w:r>
            <w:r w:rsidRPr="00F95ECB">
              <w:rPr>
                <w:spacing w:val="-1"/>
                <w:sz w:val="20"/>
                <w:szCs w:val="20"/>
              </w:rPr>
              <w:t>mission.</w:t>
            </w:r>
          </w:p>
        </w:tc>
        <w:tc>
          <w:tcPr>
            <w:tcW w:w="964" w:type="dxa"/>
            <w:tcBorders>
              <w:top w:val="single" w:sz="4" w:space="0" w:color="000000"/>
              <w:left w:val="single" w:sz="4" w:space="0" w:color="000000"/>
              <w:bottom w:val="single" w:sz="4" w:space="0" w:color="000000"/>
              <w:right w:val="single" w:sz="4" w:space="0" w:color="000000"/>
            </w:tcBorders>
          </w:tcPr>
          <w:p w14:paraId="2DCD590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9DD8C0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16401773"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5172992C"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8.</w:t>
            </w:r>
          </w:p>
        </w:tc>
        <w:tc>
          <w:tcPr>
            <w:tcW w:w="6379" w:type="dxa"/>
            <w:tcBorders>
              <w:top w:val="single" w:sz="4" w:space="0" w:color="000000"/>
              <w:left w:val="single" w:sz="4" w:space="0" w:color="000000"/>
              <w:bottom w:val="single" w:sz="4" w:space="0" w:color="000000"/>
              <w:right w:val="single" w:sz="4" w:space="0" w:color="000000"/>
            </w:tcBorders>
          </w:tcPr>
          <w:p w14:paraId="346B0EB2" w14:textId="77777777" w:rsidR="00F95ECB" w:rsidRPr="00F95ECB" w:rsidRDefault="00F95ECB" w:rsidP="00F95ECB">
            <w:pPr>
              <w:widowControl w:val="0"/>
              <w:kinsoku w:val="0"/>
              <w:overflowPunct w:val="0"/>
              <w:autoSpaceDE w:val="0"/>
              <w:autoSpaceDN w:val="0"/>
              <w:adjustRightInd w:val="0"/>
              <w:spacing w:line="239" w:lineRule="auto"/>
              <w:ind w:right="160"/>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broadly communicates</w:t>
            </w:r>
            <w:r w:rsidRPr="00F95ECB">
              <w:rPr>
                <w:sz w:val="20"/>
                <w:szCs w:val="20"/>
              </w:rPr>
              <w:t xml:space="preserve"> </w:t>
            </w:r>
            <w:r w:rsidRPr="00F95ECB">
              <w:rPr>
                <w:spacing w:val="-1"/>
                <w:sz w:val="20"/>
                <w:szCs w:val="20"/>
              </w:rPr>
              <w:t>the results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all</w:t>
            </w:r>
            <w:r w:rsidRPr="00F95ECB">
              <w:rPr>
                <w:spacing w:val="-2"/>
                <w:sz w:val="20"/>
                <w:szCs w:val="20"/>
              </w:rPr>
              <w:t xml:space="preserve"> </w:t>
            </w:r>
            <w:r w:rsidRPr="00F95ECB">
              <w:rPr>
                <w:sz w:val="20"/>
                <w:szCs w:val="20"/>
              </w:rPr>
              <w:t xml:space="preserve">of </w:t>
            </w:r>
            <w:r w:rsidRPr="00F95ECB">
              <w:rPr>
                <w:spacing w:val="-1"/>
                <w:sz w:val="20"/>
                <w:szCs w:val="20"/>
              </w:rPr>
              <w:t>its</w:t>
            </w:r>
            <w:r w:rsidRPr="00F95ECB">
              <w:rPr>
                <w:sz w:val="20"/>
                <w:szCs w:val="20"/>
              </w:rPr>
              <w:t xml:space="preserve"> </w:t>
            </w:r>
            <w:r w:rsidRPr="00F95ECB">
              <w:rPr>
                <w:spacing w:val="-1"/>
                <w:sz w:val="20"/>
                <w:szCs w:val="20"/>
              </w:rPr>
              <w:t>assessment and</w:t>
            </w:r>
            <w:r w:rsidRPr="00F95ECB">
              <w:rPr>
                <w:spacing w:val="47"/>
                <w:sz w:val="20"/>
                <w:szCs w:val="20"/>
              </w:rPr>
              <w:t xml:space="preserve"> </w:t>
            </w:r>
            <w:r w:rsidRPr="00F95ECB">
              <w:rPr>
                <w:spacing w:val="-1"/>
                <w:sz w:val="20"/>
                <w:szCs w:val="20"/>
              </w:rPr>
              <w:t>evaluation</w:t>
            </w:r>
            <w:r w:rsidRPr="00F95ECB">
              <w:rPr>
                <w:spacing w:val="1"/>
                <w:sz w:val="20"/>
                <w:szCs w:val="20"/>
              </w:rPr>
              <w:t xml:space="preserve"> </w:t>
            </w:r>
            <w:r w:rsidRPr="00F95ECB">
              <w:rPr>
                <w:spacing w:val="-1"/>
                <w:sz w:val="20"/>
                <w:szCs w:val="20"/>
              </w:rPr>
              <w:t>activities</w:t>
            </w:r>
            <w:r w:rsidRPr="00F95ECB">
              <w:rPr>
                <w:sz w:val="20"/>
                <w:szCs w:val="20"/>
              </w:rPr>
              <w:t xml:space="preserve"> so</w:t>
            </w:r>
            <w:r w:rsidRPr="00F95ECB">
              <w:rPr>
                <w:spacing w:val="1"/>
                <w:sz w:val="20"/>
                <w:szCs w:val="20"/>
              </w:rPr>
              <w:t xml:space="preserve"> </w:t>
            </w:r>
            <w:r w:rsidRPr="00F95ECB">
              <w:rPr>
                <w:spacing w:val="-1"/>
                <w:sz w:val="20"/>
                <w:szCs w:val="20"/>
              </w:rPr>
              <w:t>that the</w:t>
            </w:r>
            <w:r w:rsidRPr="00F95ECB">
              <w:rPr>
                <w:sz w:val="20"/>
                <w:szCs w:val="20"/>
              </w:rPr>
              <w:t xml:space="preserve"> </w:t>
            </w:r>
            <w:r w:rsidRPr="00F95ECB">
              <w:rPr>
                <w:spacing w:val="-1"/>
                <w:sz w:val="20"/>
                <w:szCs w:val="20"/>
              </w:rPr>
              <w:t>institution has</w:t>
            </w:r>
            <w:r w:rsidRPr="00F95ECB">
              <w:rPr>
                <w:sz w:val="20"/>
                <w:szCs w:val="20"/>
              </w:rPr>
              <w:t xml:space="preserve"> a </w:t>
            </w:r>
            <w:r w:rsidRPr="00F95ECB">
              <w:rPr>
                <w:spacing w:val="-1"/>
                <w:sz w:val="20"/>
                <w:szCs w:val="20"/>
              </w:rPr>
              <w:t xml:space="preserve">shared understanding </w:t>
            </w:r>
            <w:r w:rsidRPr="00F95ECB">
              <w:rPr>
                <w:sz w:val="20"/>
                <w:szCs w:val="20"/>
              </w:rPr>
              <w:t>of</w:t>
            </w:r>
            <w:r w:rsidRPr="00F95ECB">
              <w:rPr>
                <w:spacing w:val="-1"/>
                <w:sz w:val="20"/>
                <w:szCs w:val="20"/>
              </w:rPr>
              <w:t xml:space="preserve"> its</w:t>
            </w:r>
            <w:r w:rsidRPr="00F95ECB">
              <w:rPr>
                <w:spacing w:val="39"/>
                <w:sz w:val="20"/>
                <w:szCs w:val="20"/>
              </w:rPr>
              <w:t xml:space="preserve"> </w:t>
            </w:r>
            <w:r w:rsidRPr="00F95ECB">
              <w:rPr>
                <w:spacing w:val="-1"/>
                <w:sz w:val="20"/>
                <w:szCs w:val="20"/>
              </w:rPr>
              <w:t>strengths and weaknesses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sets</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priorities.</w:t>
            </w:r>
          </w:p>
        </w:tc>
        <w:tc>
          <w:tcPr>
            <w:tcW w:w="964" w:type="dxa"/>
            <w:tcBorders>
              <w:top w:val="single" w:sz="4" w:space="0" w:color="000000"/>
              <w:left w:val="single" w:sz="4" w:space="0" w:color="000000"/>
              <w:bottom w:val="single" w:sz="4" w:space="0" w:color="000000"/>
              <w:right w:val="single" w:sz="4" w:space="0" w:color="000000"/>
            </w:tcBorders>
          </w:tcPr>
          <w:p w14:paraId="0A1F87C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76A7965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215DB74A" w14:textId="77777777" w:rsidTr="00C54DBD">
        <w:trPr>
          <w:trHeight w:hRule="exact" w:val="1620"/>
        </w:trPr>
        <w:tc>
          <w:tcPr>
            <w:tcW w:w="712" w:type="dxa"/>
            <w:tcBorders>
              <w:top w:val="single" w:sz="4" w:space="0" w:color="000000"/>
              <w:left w:val="single" w:sz="4" w:space="0" w:color="000000"/>
              <w:bottom w:val="single" w:sz="4" w:space="0" w:color="000000"/>
              <w:right w:val="single" w:sz="4" w:space="0" w:color="000000"/>
            </w:tcBorders>
          </w:tcPr>
          <w:p w14:paraId="33D049F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9.</w:t>
            </w:r>
          </w:p>
        </w:tc>
        <w:tc>
          <w:tcPr>
            <w:tcW w:w="6379" w:type="dxa"/>
            <w:tcBorders>
              <w:top w:val="single" w:sz="4" w:space="0" w:color="000000"/>
              <w:left w:val="single" w:sz="4" w:space="0" w:color="000000"/>
              <w:bottom w:val="single" w:sz="4" w:space="0" w:color="000000"/>
              <w:right w:val="single" w:sz="4" w:space="0" w:color="000000"/>
            </w:tcBorders>
          </w:tcPr>
          <w:p w14:paraId="58B1F1CD" w14:textId="77777777" w:rsidR="00F95ECB" w:rsidRPr="00F95ECB" w:rsidRDefault="00F95ECB" w:rsidP="00F95ECB">
            <w:pPr>
              <w:widowControl w:val="0"/>
              <w:kinsoku w:val="0"/>
              <w:overflowPunct w:val="0"/>
              <w:autoSpaceDE w:val="0"/>
              <w:autoSpaceDN w:val="0"/>
              <w:adjustRightInd w:val="0"/>
              <w:ind w:right="195"/>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engages in</w:t>
            </w:r>
            <w:r w:rsidRPr="00F95ECB">
              <w:rPr>
                <w:spacing w:val="1"/>
                <w:sz w:val="20"/>
                <w:szCs w:val="20"/>
              </w:rPr>
              <w:t xml:space="preserve"> </w:t>
            </w:r>
            <w:r w:rsidRPr="00F95ECB">
              <w:rPr>
                <w:spacing w:val="-1"/>
                <w:sz w:val="20"/>
                <w:szCs w:val="20"/>
              </w:rPr>
              <w:t>continuous, broad</w:t>
            </w:r>
            <w:r w:rsidRPr="00F95ECB">
              <w:rPr>
                <w:spacing w:val="-2"/>
                <w:sz w:val="20"/>
                <w:szCs w:val="20"/>
              </w:rPr>
              <w:t xml:space="preserve"> </w:t>
            </w:r>
            <w:r w:rsidRPr="00F95ECB">
              <w:rPr>
                <w:spacing w:val="-1"/>
                <w:sz w:val="20"/>
                <w:szCs w:val="20"/>
              </w:rPr>
              <w:t>based,</w:t>
            </w:r>
            <w:r w:rsidRPr="00F95ECB">
              <w:rPr>
                <w:sz w:val="20"/>
                <w:szCs w:val="20"/>
              </w:rPr>
              <w:t xml:space="preserve"> </w:t>
            </w:r>
            <w:r w:rsidRPr="00F95ECB">
              <w:rPr>
                <w:spacing w:val="-1"/>
                <w:sz w:val="20"/>
                <w:szCs w:val="20"/>
              </w:rPr>
              <w:t>systematic</w:t>
            </w:r>
            <w:r w:rsidRPr="00F95ECB">
              <w:rPr>
                <w:sz w:val="20"/>
                <w:szCs w:val="20"/>
              </w:rPr>
              <w:t xml:space="preserve"> </w:t>
            </w:r>
            <w:r w:rsidRPr="00F95ECB">
              <w:rPr>
                <w:spacing w:val="-1"/>
                <w:sz w:val="20"/>
                <w:szCs w:val="20"/>
              </w:rPr>
              <w:t>evaluation</w:t>
            </w:r>
            <w:r w:rsidRPr="00F95ECB">
              <w:rPr>
                <w:spacing w:val="49"/>
                <w:sz w:val="20"/>
                <w:szCs w:val="20"/>
              </w:rPr>
              <w:t xml:space="preserve"> </w:t>
            </w:r>
            <w:r w:rsidRPr="00F95ECB">
              <w:rPr>
                <w:spacing w:val="-1"/>
                <w:sz w:val="20"/>
                <w:szCs w:val="20"/>
              </w:rPr>
              <w:t>and planning. 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integrates program</w:t>
            </w:r>
            <w:r w:rsidRPr="00F95ECB">
              <w:rPr>
                <w:spacing w:val="-2"/>
                <w:sz w:val="20"/>
                <w:szCs w:val="20"/>
              </w:rPr>
              <w:t xml:space="preserve"> </w:t>
            </w:r>
            <w:r w:rsidRPr="00F95ECB">
              <w:rPr>
                <w:spacing w:val="-1"/>
                <w:sz w:val="20"/>
                <w:szCs w:val="20"/>
              </w:rPr>
              <w:t>review, planning,</w:t>
            </w:r>
            <w:r w:rsidRPr="00F95ECB">
              <w:rPr>
                <w:sz w:val="20"/>
                <w:szCs w:val="20"/>
              </w:rPr>
              <w:t xml:space="preserve"> </w:t>
            </w:r>
            <w:r w:rsidRPr="00F95ECB">
              <w:rPr>
                <w:spacing w:val="-1"/>
                <w:sz w:val="20"/>
                <w:szCs w:val="20"/>
              </w:rPr>
              <w:t>and</w:t>
            </w:r>
            <w:r w:rsidRPr="00F95ECB">
              <w:rPr>
                <w:spacing w:val="53"/>
                <w:sz w:val="20"/>
                <w:szCs w:val="20"/>
              </w:rPr>
              <w:t xml:space="preserve"> </w:t>
            </w:r>
            <w:r w:rsidRPr="00F95ECB">
              <w:rPr>
                <w:spacing w:val="-1"/>
                <w:sz w:val="20"/>
                <w:szCs w:val="20"/>
              </w:rPr>
              <w:t>resource</w:t>
            </w:r>
            <w:r w:rsidRPr="00F95ECB">
              <w:rPr>
                <w:sz w:val="20"/>
                <w:szCs w:val="20"/>
              </w:rPr>
              <w:t xml:space="preserve"> </w:t>
            </w:r>
            <w:r w:rsidRPr="00F95ECB">
              <w:rPr>
                <w:spacing w:val="-1"/>
                <w:sz w:val="20"/>
                <w:szCs w:val="20"/>
              </w:rPr>
              <w:t>allocation</w:t>
            </w:r>
            <w:r w:rsidRPr="00F95ECB">
              <w:rPr>
                <w:spacing w:val="1"/>
                <w:sz w:val="20"/>
                <w:szCs w:val="20"/>
              </w:rPr>
              <w:t xml:space="preserve"> </w:t>
            </w:r>
            <w:r w:rsidRPr="00F95ECB">
              <w:rPr>
                <w:spacing w:val="-1"/>
                <w:sz w:val="20"/>
                <w:szCs w:val="20"/>
              </w:rPr>
              <w:t>into</w:t>
            </w:r>
            <w:r w:rsidRPr="00F95ECB">
              <w:rPr>
                <w:spacing w:val="1"/>
                <w:sz w:val="20"/>
                <w:szCs w:val="20"/>
              </w:rPr>
              <w:t xml:space="preserve"> </w:t>
            </w:r>
            <w:r w:rsidRPr="00F95ECB">
              <w:rPr>
                <w:sz w:val="20"/>
                <w:szCs w:val="20"/>
              </w:rPr>
              <w:t>a</w:t>
            </w:r>
            <w:r w:rsidRPr="00F95ECB">
              <w:rPr>
                <w:spacing w:val="-1"/>
                <w:sz w:val="20"/>
                <w:szCs w:val="20"/>
              </w:rPr>
              <w:t xml:space="preserve"> comprehensive process</w:t>
            </w:r>
            <w:r w:rsidRPr="00F95ECB">
              <w:rPr>
                <w:sz w:val="20"/>
                <w:szCs w:val="20"/>
              </w:rPr>
              <w:t xml:space="preserve"> </w:t>
            </w:r>
            <w:r w:rsidRPr="00F95ECB">
              <w:rPr>
                <w:spacing w:val="-1"/>
                <w:sz w:val="20"/>
                <w:szCs w:val="20"/>
              </w:rPr>
              <w:t>that leads to</w:t>
            </w:r>
            <w:r w:rsidRPr="00F95ECB">
              <w:rPr>
                <w:spacing w:val="37"/>
                <w:sz w:val="20"/>
                <w:szCs w:val="20"/>
              </w:rPr>
              <w:t xml:space="preserve"> </w:t>
            </w:r>
            <w:r w:rsidRPr="00F95ECB">
              <w:rPr>
                <w:spacing w:val="-1"/>
                <w:sz w:val="20"/>
                <w:szCs w:val="20"/>
              </w:rPr>
              <w:t>accomplishment of</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mission</w:t>
            </w:r>
            <w:r w:rsidRPr="00F95ECB">
              <w:rPr>
                <w:spacing w:val="1"/>
                <w:sz w:val="20"/>
                <w:szCs w:val="20"/>
              </w:rPr>
              <w:t xml:space="preserve"> </w:t>
            </w:r>
            <w:r w:rsidRPr="00F95ECB">
              <w:rPr>
                <w:spacing w:val="-1"/>
                <w:sz w:val="20"/>
                <w:szCs w:val="20"/>
              </w:rPr>
              <w:t xml:space="preserve">and improvement </w:t>
            </w:r>
            <w:r w:rsidRPr="00F95ECB">
              <w:rPr>
                <w:sz w:val="20"/>
                <w:szCs w:val="20"/>
              </w:rPr>
              <w:t>of</w:t>
            </w:r>
            <w:r w:rsidRPr="00F95ECB">
              <w:rPr>
                <w:spacing w:val="-1"/>
                <w:sz w:val="20"/>
                <w:szCs w:val="20"/>
              </w:rPr>
              <w:t xml:space="preserve"> institutional</w:t>
            </w:r>
            <w:r w:rsidRPr="00F95ECB">
              <w:rPr>
                <w:spacing w:val="35"/>
                <w:sz w:val="20"/>
                <w:szCs w:val="20"/>
              </w:rPr>
              <w:t xml:space="preserve"> </w:t>
            </w:r>
            <w:r w:rsidRPr="00F95ECB">
              <w:rPr>
                <w:spacing w:val="-1"/>
                <w:sz w:val="20"/>
                <w:szCs w:val="20"/>
              </w:rPr>
              <w:t>effectiveness and academic</w:t>
            </w:r>
            <w:r w:rsidRPr="00F95ECB">
              <w:rPr>
                <w:sz w:val="20"/>
                <w:szCs w:val="20"/>
              </w:rPr>
              <w:t xml:space="preserve"> </w:t>
            </w:r>
            <w:r w:rsidRPr="00F95ECB">
              <w:rPr>
                <w:spacing w:val="-1"/>
                <w:sz w:val="20"/>
                <w:szCs w:val="20"/>
              </w:rPr>
              <w:t>quality.</w:t>
            </w:r>
            <w:r w:rsidRPr="00F95ECB">
              <w:rPr>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planning</w:t>
            </w:r>
            <w:r w:rsidRPr="00F95ECB">
              <w:rPr>
                <w:spacing w:val="-2"/>
                <w:sz w:val="20"/>
                <w:szCs w:val="20"/>
              </w:rPr>
              <w:t xml:space="preserve"> </w:t>
            </w:r>
            <w:r w:rsidRPr="00F95ECB">
              <w:rPr>
                <w:spacing w:val="-1"/>
                <w:sz w:val="20"/>
                <w:szCs w:val="20"/>
              </w:rPr>
              <w:t>addresses short-</w:t>
            </w:r>
            <w:r w:rsidRPr="00F95ECB">
              <w:rPr>
                <w:spacing w:val="49"/>
                <w:sz w:val="20"/>
                <w:szCs w:val="20"/>
              </w:rPr>
              <w:t xml:space="preserve"> </w:t>
            </w:r>
            <w:r w:rsidRPr="00F95ECB">
              <w:rPr>
                <w:spacing w:val="-1"/>
                <w:sz w:val="20"/>
                <w:szCs w:val="20"/>
              </w:rPr>
              <w:t>and long-range needs for</w:t>
            </w:r>
            <w:r w:rsidRPr="00F95ECB">
              <w:rPr>
                <w:sz w:val="20"/>
                <w:szCs w:val="20"/>
              </w:rPr>
              <w:t xml:space="preserve"> </w:t>
            </w:r>
            <w:r w:rsidRPr="00F95ECB">
              <w:rPr>
                <w:spacing w:val="-1"/>
                <w:sz w:val="20"/>
                <w:szCs w:val="20"/>
              </w:rPr>
              <w:t>educational 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services</w:t>
            </w:r>
            <w:r w:rsidRPr="00F95ECB">
              <w:rPr>
                <w:sz w:val="20"/>
                <w:szCs w:val="20"/>
              </w:rPr>
              <w:t xml:space="preserve"> </w:t>
            </w:r>
            <w:r w:rsidRPr="00F95ECB">
              <w:rPr>
                <w:spacing w:val="-1"/>
                <w:sz w:val="20"/>
                <w:szCs w:val="20"/>
              </w:rPr>
              <w:t>and for human,</w:t>
            </w:r>
            <w:r w:rsidRPr="00F95ECB">
              <w:rPr>
                <w:spacing w:val="45"/>
                <w:sz w:val="20"/>
                <w:szCs w:val="20"/>
              </w:rPr>
              <w:t xml:space="preserve"> </w:t>
            </w:r>
            <w:r w:rsidRPr="00F95ECB">
              <w:rPr>
                <w:spacing w:val="-1"/>
                <w:sz w:val="20"/>
                <w:szCs w:val="20"/>
              </w:rPr>
              <w:t>physical,</w:t>
            </w:r>
            <w:r w:rsidRPr="00F95ECB">
              <w:rPr>
                <w:sz w:val="20"/>
                <w:szCs w:val="20"/>
              </w:rPr>
              <w:t xml:space="preserve"> </w:t>
            </w:r>
            <w:r w:rsidRPr="00F95ECB">
              <w:rPr>
                <w:spacing w:val="-1"/>
                <w:sz w:val="20"/>
                <w:szCs w:val="20"/>
              </w:rPr>
              <w:t>technology,</w:t>
            </w:r>
            <w:r w:rsidRPr="00F95ECB">
              <w:rPr>
                <w:sz w:val="20"/>
                <w:szCs w:val="20"/>
              </w:rPr>
              <w:t xml:space="preserve"> </w:t>
            </w:r>
            <w:r w:rsidRPr="00F95ECB">
              <w:rPr>
                <w:spacing w:val="-1"/>
                <w:sz w:val="20"/>
                <w:szCs w:val="20"/>
              </w:rPr>
              <w:t>and financial resources.</w:t>
            </w:r>
            <w:r w:rsidRPr="00F95ECB">
              <w:rPr>
                <w:sz w:val="20"/>
                <w:szCs w:val="20"/>
              </w:rPr>
              <w:t xml:space="preserve"> </w:t>
            </w:r>
            <w:r w:rsidRPr="00F95ECB">
              <w:rPr>
                <w:spacing w:val="-1"/>
                <w:sz w:val="20"/>
                <w:szCs w:val="20"/>
              </w:rPr>
              <w:t>(ER</w:t>
            </w:r>
            <w:r w:rsidRPr="00F95ECB">
              <w:rPr>
                <w:spacing w:val="-2"/>
                <w:sz w:val="20"/>
                <w:szCs w:val="20"/>
              </w:rPr>
              <w:t xml:space="preserve"> </w:t>
            </w:r>
            <w:r w:rsidRPr="00F95ECB">
              <w:rPr>
                <w:spacing w:val="-1"/>
                <w:sz w:val="20"/>
                <w:szCs w:val="20"/>
              </w:rPr>
              <w:t>19)</w:t>
            </w:r>
          </w:p>
        </w:tc>
        <w:tc>
          <w:tcPr>
            <w:tcW w:w="964" w:type="dxa"/>
            <w:tcBorders>
              <w:top w:val="single" w:sz="4" w:space="0" w:color="000000"/>
              <w:left w:val="single" w:sz="4" w:space="0" w:color="000000"/>
              <w:bottom w:val="single" w:sz="4" w:space="0" w:color="000000"/>
              <w:right w:val="single" w:sz="4" w:space="0" w:color="000000"/>
            </w:tcBorders>
          </w:tcPr>
          <w:p w14:paraId="3D962F5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45A3360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7204FC82"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234D638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6AF117F9"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Institutional</w:t>
            </w:r>
            <w:r w:rsidRPr="00F95ECB">
              <w:rPr>
                <w:b/>
                <w:bCs/>
                <w:spacing w:val="-2"/>
                <w:sz w:val="20"/>
                <w:szCs w:val="20"/>
              </w:rPr>
              <w:t xml:space="preserve"> </w:t>
            </w:r>
            <w:r w:rsidRPr="00F95ECB">
              <w:rPr>
                <w:b/>
                <w:bCs/>
                <w:spacing w:val="-1"/>
                <w:sz w:val="20"/>
                <w:szCs w:val="20"/>
              </w:rPr>
              <w:t>Integrity</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3E31A00C"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10D5B81D" w14:textId="77777777" w:rsidR="00F95ECB" w:rsidRPr="00F95ECB" w:rsidRDefault="00F95ECB" w:rsidP="00F95ECB">
            <w:pPr>
              <w:widowControl w:val="0"/>
              <w:autoSpaceDE w:val="0"/>
              <w:autoSpaceDN w:val="0"/>
              <w:adjustRightInd w:val="0"/>
              <w:jc w:val="center"/>
              <w:rPr>
                <w:szCs w:val="24"/>
              </w:rPr>
            </w:pPr>
          </w:p>
        </w:tc>
      </w:tr>
      <w:tr w:rsidR="00F95ECB" w:rsidRPr="00F95ECB" w14:paraId="3E4B11E5"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44580E79"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01300C8E" w14:textId="77777777" w:rsidR="00F95ECB" w:rsidRPr="00F95ECB" w:rsidRDefault="00F95ECB" w:rsidP="00F95ECB">
            <w:pPr>
              <w:widowControl w:val="0"/>
              <w:kinsoku w:val="0"/>
              <w:overflowPunct w:val="0"/>
              <w:autoSpaceDE w:val="0"/>
              <w:autoSpaceDN w:val="0"/>
              <w:adjustRightInd w:val="0"/>
              <w:ind w:right="187"/>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assures</w:t>
            </w:r>
            <w:r w:rsidRPr="00F95ECB">
              <w:rPr>
                <w:sz w:val="20"/>
                <w:szCs w:val="20"/>
              </w:rPr>
              <w:t xml:space="preserve"> </w:t>
            </w:r>
            <w:r w:rsidRPr="00F95ECB">
              <w:rPr>
                <w:spacing w:val="-1"/>
                <w:sz w:val="20"/>
                <w:szCs w:val="20"/>
              </w:rPr>
              <w:t>the clarity,</w:t>
            </w:r>
            <w:r w:rsidRPr="00F95ECB">
              <w:rPr>
                <w:sz w:val="20"/>
                <w:szCs w:val="20"/>
              </w:rPr>
              <w:t xml:space="preserve"> </w:t>
            </w:r>
            <w:r w:rsidRPr="00F95ECB">
              <w:rPr>
                <w:spacing w:val="-1"/>
                <w:sz w:val="20"/>
                <w:szCs w:val="20"/>
              </w:rPr>
              <w:t>accuracy,</w:t>
            </w:r>
            <w:r w:rsidRPr="00F95ECB">
              <w:rPr>
                <w:sz w:val="20"/>
                <w:szCs w:val="20"/>
              </w:rPr>
              <w:t xml:space="preserve"> </w:t>
            </w:r>
            <w:r w:rsidRPr="00F95ECB">
              <w:rPr>
                <w:spacing w:val="-1"/>
                <w:sz w:val="20"/>
                <w:szCs w:val="20"/>
              </w:rPr>
              <w:t>and integrity of information</w:t>
            </w:r>
            <w:r w:rsidRPr="00F95ECB">
              <w:rPr>
                <w:spacing w:val="49"/>
                <w:sz w:val="20"/>
                <w:szCs w:val="20"/>
              </w:rPr>
              <w:t xml:space="preserve"> </w:t>
            </w:r>
            <w:r w:rsidRPr="00F95ECB">
              <w:rPr>
                <w:spacing w:val="-1"/>
                <w:sz w:val="20"/>
                <w:szCs w:val="20"/>
              </w:rPr>
              <w:t>provided</w:t>
            </w:r>
            <w:r w:rsidRPr="00F95ECB">
              <w:rPr>
                <w:spacing w:val="1"/>
                <w:sz w:val="20"/>
                <w:szCs w:val="20"/>
              </w:rPr>
              <w:t xml:space="preserve"> </w:t>
            </w:r>
            <w:r w:rsidRPr="00F95ECB">
              <w:rPr>
                <w:spacing w:val="-1"/>
                <w:sz w:val="20"/>
                <w:szCs w:val="20"/>
              </w:rPr>
              <w:t>to students and prospective</w:t>
            </w:r>
            <w:r w:rsidRPr="00F95ECB">
              <w:rPr>
                <w:sz w:val="20"/>
                <w:szCs w:val="20"/>
              </w:rPr>
              <w:t xml:space="preserve"> </w:t>
            </w:r>
            <w:r w:rsidRPr="00F95ECB">
              <w:rPr>
                <w:spacing w:val="-1"/>
                <w:sz w:val="20"/>
                <w:szCs w:val="20"/>
              </w:rPr>
              <w:t>students,</w:t>
            </w:r>
            <w:r w:rsidRPr="00F95ECB">
              <w:rPr>
                <w:sz w:val="20"/>
                <w:szCs w:val="20"/>
              </w:rPr>
              <w:t xml:space="preserve"> </w:t>
            </w:r>
            <w:r w:rsidRPr="00F95ECB">
              <w:rPr>
                <w:spacing w:val="-1"/>
                <w:sz w:val="20"/>
                <w:szCs w:val="20"/>
              </w:rPr>
              <w:t>personnel, and all persons</w:t>
            </w:r>
            <w:r w:rsidRPr="00F95ECB">
              <w:rPr>
                <w:spacing w:val="-2"/>
                <w:sz w:val="20"/>
                <w:szCs w:val="20"/>
              </w:rPr>
              <w:t xml:space="preserve"> </w:t>
            </w:r>
            <w:r w:rsidRPr="00F95ECB">
              <w:rPr>
                <w:sz w:val="20"/>
                <w:szCs w:val="20"/>
              </w:rPr>
              <w:t>or</w:t>
            </w:r>
            <w:r w:rsidRPr="00F95ECB">
              <w:rPr>
                <w:spacing w:val="51"/>
                <w:sz w:val="20"/>
                <w:szCs w:val="20"/>
              </w:rPr>
              <w:t xml:space="preserve"> </w:t>
            </w:r>
            <w:r w:rsidRPr="00F95ECB">
              <w:rPr>
                <w:spacing w:val="-1"/>
                <w:sz w:val="20"/>
                <w:szCs w:val="20"/>
              </w:rPr>
              <w:t>organizations related</w:t>
            </w:r>
            <w:r w:rsidRPr="00F95ECB">
              <w:rPr>
                <w:spacing w:val="1"/>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mission statement,</w:t>
            </w:r>
            <w:r w:rsidRPr="00F95ECB">
              <w:rPr>
                <w:sz w:val="20"/>
                <w:szCs w:val="20"/>
              </w:rPr>
              <w:t xml:space="preserve"> </w:t>
            </w:r>
            <w:r w:rsidRPr="00F95ECB">
              <w:rPr>
                <w:spacing w:val="-1"/>
                <w:sz w:val="20"/>
                <w:szCs w:val="20"/>
              </w:rPr>
              <w:t>learning outcomes,</w:t>
            </w:r>
            <w:r w:rsidRPr="00F95ECB">
              <w:rPr>
                <w:spacing w:val="35"/>
                <w:sz w:val="20"/>
                <w:szCs w:val="20"/>
              </w:rPr>
              <w:t xml:space="preserve"> </w:t>
            </w:r>
            <w:r w:rsidRPr="00F95ECB">
              <w:rPr>
                <w:spacing w:val="-1"/>
                <w:sz w:val="20"/>
                <w:szCs w:val="20"/>
              </w:rPr>
              <w:t>educational</w:t>
            </w:r>
            <w:r w:rsidRPr="00F95ECB">
              <w:rPr>
                <w:spacing w:val="-2"/>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student support</w:t>
            </w:r>
            <w:r w:rsidRPr="00F95ECB">
              <w:rPr>
                <w:spacing w:val="-2"/>
                <w:sz w:val="20"/>
                <w:szCs w:val="20"/>
              </w:rPr>
              <w:t xml:space="preserve"> </w:t>
            </w:r>
            <w:r w:rsidRPr="00F95ECB">
              <w:rPr>
                <w:spacing w:val="-1"/>
                <w:sz w:val="20"/>
                <w:szCs w:val="20"/>
              </w:rPr>
              <w:t>services. The</w:t>
            </w:r>
            <w:r w:rsidRPr="00F95ECB">
              <w:rPr>
                <w:sz w:val="20"/>
                <w:szCs w:val="20"/>
              </w:rPr>
              <w:t xml:space="preserve"> </w:t>
            </w:r>
            <w:r w:rsidRPr="00F95ECB">
              <w:rPr>
                <w:spacing w:val="-1"/>
                <w:sz w:val="20"/>
                <w:szCs w:val="20"/>
              </w:rPr>
              <w:t>institution gives</w:t>
            </w:r>
            <w:r w:rsidRPr="00F95ECB">
              <w:rPr>
                <w:spacing w:val="53"/>
                <w:sz w:val="20"/>
                <w:szCs w:val="20"/>
              </w:rPr>
              <w:t xml:space="preserve"> </w:t>
            </w:r>
            <w:r w:rsidRPr="00F95ECB">
              <w:rPr>
                <w:spacing w:val="-1"/>
                <w:sz w:val="20"/>
                <w:szCs w:val="20"/>
              </w:rPr>
              <w:t>accurate</w:t>
            </w:r>
            <w:r w:rsidRPr="00F95ECB">
              <w:rPr>
                <w:sz w:val="20"/>
                <w:szCs w:val="20"/>
              </w:rPr>
              <w:t xml:space="preserve"> </w:t>
            </w:r>
            <w:r w:rsidRPr="00F95ECB">
              <w:rPr>
                <w:spacing w:val="-1"/>
                <w:sz w:val="20"/>
                <w:szCs w:val="20"/>
              </w:rPr>
              <w:t>information</w:t>
            </w:r>
            <w:r w:rsidRPr="00F95ECB">
              <w:rPr>
                <w:spacing w:val="1"/>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students</w:t>
            </w:r>
            <w:r w:rsidRPr="00F95ECB">
              <w:rPr>
                <w:sz w:val="20"/>
                <w:szCs w:val="20"/>
              </w:rPr>
              <w:t xml:space="preserve"> </w:t>
            </w:r>
            <w:r w:rsidRPr="00F95ECB">
              <w:rPr>
                <w:spacing w:val="-1"/>
                <w:sz w:val="20"/>
                <w:szCs w:val="20"/>
              </w:rPr>
              <w:t>and the public</w:t>
            </w:r>
            <w:r w:rsidRPr="00F95ECB">
              <w:rPr>
                <w:sz w:val="20"/>
                <w:szCs w:val="20"/>
              </w:rPr>
              <w:t xml:space="preserve"> </w:t>
            </w:r>
            <w:r w:rsidRPr="00F95ECB">
              <w:rPr>
                <w:spacing w:val="-1"/>
                <w:sz w:val="20"/>
                <w:szCs w:val="20"/>
              </w:rPr>
              <w:t>about its</w:t>
            </w:r>
            <w:r w:rsidRPr="00F95ECB">
              <w:rPr>
                <w:sz w:val="20"/>
                <w:szCs w:val="20"/>
              </w:rPr>
              <w:t xml:space="preserve"> </w:t>
            </w:r>
            <w:r w:rsidRPr="00F95ECB">
              <w:rPr>
                <w:spacing w:val="-1"/>
                <w:sz w:val="20"/>
                <w:szCs w:val="20"/>
              </w:rPr>
              <w:t>accreditation status</w:t>
            </w:r>
            <w:r w:rsidRPr="00F95ECB">
              <w:rPr>
                <w:spacing w:val="47"/>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all of</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accreditors. (ER</w:t>
            </w:r>
            <w:r w:rsidRPr="00F95ECB">
              <w:rPr>
                <w:spacing w:val="-2"/>
                <w:sz w:val="20"/>
                <w:szCs w:val="20"/>
              </w:rPr>
              <w:t xml:space="preserve"> </w:t>
            </w:r>
            <w:r w:rsidRPr="00F95ECB">
              <w:rPr>
                <w:spacing w:val="-1"/>
                <w:sz w:val="20"/>
                <w:szCs w:val="20"/>
              </w:rPr>
              <w:t>20)</w:t>
            </w:r>
          </w:p>
        </w:tc>
        <w:tc>
          <w:tcPr>
            <w:tcW w:w="964" w:type="dxa"/>
            <w:tcBorders>
              <w:top w:val="single" w:sz="4" w:space="0" w:color="000000"/>
              <w:left w:val="single" w:sz="4" w:space="0" w:color="000000"/>
              <w:bottom w:val="single" w:sz="4" w:space="0" w:color="000000"/>
              <w:right w:val="single" w:sz="4" w:space="0" w:color="000000"/>
            </w:tcBorders>
          </w:tcPr>
          <w:p w14:paraId="2B5E59D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5DA92DB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5CD5B212"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60FA4286"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7BD701B1" w14:textId="77777777" w:rsidR="00F95ECB" w:rsidRPr="00F95ECB" w:rsidRDefault="00F95ECB" w:rsidP="00F95ECB">
            <w:pPr>
              <w:widowControl w:val="0"/>
              <w:kinsoku w:val="0"/>
              <w:overflowPunct w:val="0"/>
              <w:autoSpaceDE w:val="0"/>
              <w:autoSpaceDN w:val="0"/>
              <w:adjustRightInd w:val="0"/>
              <w:ind w:right="350"/>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provides</w:t>
            </w:r>
            <w:r w:rsidRPr="00F95ECB">
              <w:rPr>
                <w:sz w:val="20"/>
                <w:szCs w:val="20"/>
              </w:rPr>
              <w:t xml:space="preserve"> a</w:t>
            </w:r>
            <w:r w:rsidRPr="00F95ECB">
              <w:rPr>
                <w:spacing w:val="-1"/>
                <w:sz w:val="20"/>
                <w:szCs w:val="20"/>
              </w:rPr>
              <w:t xml:space="preserve"> print </w:t>
            </w:r>
            <w:r w:rsidRPr="00F95ECB">
              <w:rPr>
                <w:sz w:val="20"/>
                <w:szCs w:val="20"/>
              </w:rPr>
              <w:t>or</w:t>
            </w:r>
            <w:r w:rsidRPr="00F95ECB">
              <w:rPr>
                <w:spacing w:val="-1"/>
                <w:sz w:val="20"/>
                <w:szCs w:val="20"/>
              </w:rPr>
              <w:t xml:space="preserve"> online</w:t>
            </w:r>
            <w:r w:rsidRPr="00F95ECB">
              <w:rPr>
                <w:sz w:val="20"/>
                <w:szCs w:val="20"/>
              </w:rPr>
              <w:t xml:space="preserve"> </w:t>
            </w:r>
            <w:r w:rsidRPr="00F95ECB">
              <w:rPr>
                <w:spacing w:val="-1"/>
                <w:sz w:val="20"/>
                <w:szCs w:val="20"/>
              </w:rPr>
              <w:t>catalog for students</w:t>
            </w:r>
            <w:r w:rsidRPr="00F95ECB">
              <w:rPr>
                <w:sz w:val="20"/>
                <w:szCs w:val="20"/>
              </w:rPr>
              <w:t xml:space="preserve"> </w:t>
            </w:r>
            <w:r w:rsidRPr="00F95ECB">
              <w:rPr>
                <w:spacing w:val="-1"/>
                <w:sz w:val="20"/>
                <w:szCs w:val="20"/>
              </w:rPr>
              <w:t>and</w:t>
            </w:r>
            <w:r w:rsidRPr="00F95ECB">
              <w:rPr>
                <w:spacing w:val="45"/>
                <w:sz w:val="20"/>
                <w:szCs w:val="20"/>
              </w:rPr>
              <w:t xml:space="preserve"> </w:t>
            </w:r>
            <w:r w:rsidRPr="00F95ECB">
              <w:rPr>
                <w:spacing w:val="-1"/>
                <w:sz w:val="20"/>
                <w:szCs w:val="20"/>
              </w:rPr>
              <w:t>prospective</w:t>
            </w:r>
            <w:r w:rsidRPr="00F95ECB">
              <w:rPr>
                <w:sz w:val="20"/>
                <w:szCs w:val="20"/>
              </w:rPr>
              <w:t xml:space="preserve"> </w:t>
            </w:r>
            <w:r w:rsidRPr="00F95ECB">
              <w:rPr>
                <w:spacing w:val="-1"/>
                <w:sz w:val="20"/>
                <w:szCs w:val="20"/>
              </w:rPr>
              <w:t>students with precise,</w:t>
            </w:r>
            <w:r w:rsidRPr="00F95ECB">
              <w:rPr>
                <w:sz w:val="20"/>
                <w:szCs w:val="20"/>
              </w:rPr>
              <w:t xml:space="preserve"> </w:t>
            </w:r>
            <w:r w:rsidRPr="00F95ECB">
              <w:rPr>
                <w:spacing w:val="-1"/>
                <w:sz w:val="20"/>
                <w:szCs w:val="20"/>
              </w:rPr>
              <w:t>accurate,</w:t>
            </w:r>
            <w:r w:rsidRPr="00F95ECB">
              <w:rPr>
                <w:sz w:val="20"/>
                <w:szCs w:val="20"/>
              </w:rPr>
              <w:t xml:space="preserve"> </w:t>
            </w:r>
            <w:r w:rsidRPr="00F95ECB">
              <w:rPr>
                <w:spacing w:val="-1"/>
                <w:sz w:val="20"/>
                <w:szCs w:val="20"/>
              </w:rPr>
              <w:t xml:space="preserve">and current information </w:t>
            </w:r>
            <w:r w:rsidRPr="00F95ECB">
              <w:rPr>
                <w:sz w:val="20"/>
                <w:szCs w:val="20"/>
              </w:rPr>
              <w:t>on</w:t>
            </w:r>
            <w:r w:rsidRPr="00F95ECB">
              <w:rPr>
                <w:spacing w:val="-1"/>
                <w:sz w:val="20"/>
                <w:szCs w:val="20"/>
              </w:rPr>
              <w:t xml:space="preserve"> all</w:t>
            </w:r>
            <w:r w:rsidRPr="00F95ECB">
              <w:rPr>
                <w:spacing w:val="41"/>
                <w:sz w:val="20"/>
                <w:szCs w:val="20"/>
              </w:rPr>
              <w:t xml:space="preserve"> </w:t>
            </w:r>
            <w:r w:rsidRPr="00F95ECB">
              <w:rPr>
                <w:spacing w:val="-1"/>
                <w:sz w:val="20"/>
                <w:szCs w:val="20"/>
              </w:rPr>
              <w:t>facts, requirements, policies, and procedures listed</w:t>
            </w:r>
            <w:r w:rsidRPr="00F95ECB">
              <w:rPr>
                <w:spacing w:val="1"/>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“Catalog</w:t>
            </w:r>
            <w:r w:rsidRPr="00F95ECB">
              <w:rPr>
                <w:spacing w:val="41"/>
                <w:sz w:val="20"/>
                <w:szCs w:val="20"/>
              </w:rPr>
              <w:t xml:space="preserve"> </w:t>
            </w:r>
            <w:r w:rsidRPr="00F95ECB">
              <w:rPr>
                <w:spacing w:val="-1"/>
                <w:sz w:val="20"/>
                <w:szCs w:val="20"/>
              </w:rPr>
              <w:t>Requirements”</w:t>
            </w:r>
            <w:r w:rsidRPr="00F95ECB">
              <w:rPr>
                <w:sz w:val="20"/>
                <w:szCs w:val="20"/>
              </w:rPr>
              <w:t xml:space="preserve"> </w:t>
            </w:r>
            <w:r w:rsidRPr="00F95ECB">
              <w:rPr>
                <w:spacing w:val="-1"/>
                <w:sz w:val="20"/>
                <w:szCs w:val="20"/>
              </w:rPr>
              <w:t>(see</w:t>
            </w:r>
            <w:r w:rsidRPr="00F95ECB">
              <w:rPr>
                <w:sz w:val="20"/>
                <w:szCs w:val="20"/>
              </w:rPr>
              <w:t xml:space="preserve"> </w:t>
            </w:r>
            <w:r w:rsidRPr="00F95ECB">
              <w:rPr>
                <w:spacing w:val="-1"/>
                <w:sz w:val="20"/>
                <w:szCs w:val="20"/>
              </w:rPr>
              <w:t>endnote). (ER</w:t>
            </w:r>
            <w:r w:rsidRPr="00F95ECB">
              <w:rPr>
                <w:spacing w:val="-2"/>
                <w:sz w:val="20"/>
                <w:szCs w:val="20"/>
              </w:rPr>
              <w:t xml:space="preserve"> </w:t>
            </w:r>
            <w:r w:rsidRPr="00F95ECB">
              <w:rPr>
                <w:spacing w:val="-1"/>
                <w:sz w:val="20"/>
                <w:szCs w:val="20"/>
              </w:rPr>
              <w:t>20)</w:t>
            </w:r>
          </w:p>
        </w:tc>
        <w:tc>
          <w:tcPr>
            <w:tcW w:w="964" w:type="dxa"/>
            <w:tcBorders>
              <w:top w:val="single" w:sz="4" w:space="0" w:color="000000"/>
              <w:left w:val="single" w:sz="4" w:space="0" w:color="000000"/>
              <w:bottom w:val="single" w:sz="4" w:space="0" w:color="000000"/>
              <w:right w:val="single" w:sz="4" w:space="0" w:color="000000"/>
            </w:tcBorders>
          </w:tcPr>
          <w:p w14:paraId="0268DC8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0BE149B7"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2688E1CF"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0D1D3D0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35BB7164" w14:textId="77777777" w:rsidR="00F95ECB" w:rsidRPr="00F95ECB" w:rsidRDefault="00F95ECB" w:rsidP="00F95ECB">
            <w:pPr>
              <w:widowControl w:val="0"/>
              <w:kinsoku w:val="0"/>
              <w:overflowPunct w:val="0"/>
              <w:autoSpaceDE w:val="0"/>
              <w:autoSpaceDN w:val="0"/>
              <w:adjustRightInd w:val="0"/>
              <w:ind w:right="535"/>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uses documented</w:t>
            </w:r>
            <w:r w:rsidRPr="00F95ECB">
              <w:rPr>
                <w:spacing w:val="1"/>
                <w:sz w:val="20"/>
                <w:szCs w:val="20"/>
              </w:rPr>
              <w:t xml:space="preserve"> </w:t>
            </w:r>
            <w:r w:rsidRPr="00F95ECB">
              <w:rPr>
                <w:spacing w:val="-1"/>
                <w:sz w:val="20"/>
                <w:szCs w:val="20"/>
              </w:rPr>
              <w:t xml:space="preserve">assessment </w:t>
            </w:r>
            <w:r w:rsidRPr="00F95ECB">
              <w:rPr>
                <w:sz w:val="20"/>
                <w:szCs w:val="20"/>
              </w:rPr>
              <w:t>of</w:t>
            </w:r>
            <w:r w:rsidRPr="00F95ECB">
              <w:rPr>
                <w:spacing w:val="-1"/>
                <w:sz w:val="20"/>
                <w:szCs w:val="20"/>
              </w:rPr>
              <w:t xml:space="preserve"> student learning</w:t>
            </w:r>
            <w:r w:rsidRPr="00F95ECB">
              <w:rPr>
                <w:spacing w:val="1"/>
                <w:sz w:val="20"/>
                <w:szCs w:val="20"/>
              </w:rPr>
              <w:t xml:space="preserve"> </w:t>
            </w:r>
            <w:r w:rsidRPr="00F95ECB">
              <w:rPr>
                <w:spacing w:val="-1"/>
                <w:sz w:val="20"/>
                <w:szCs w:val="20"/>
              </w:rPr>
              <w:t>and</w:t>
            </w:r>
            <w:r w:rsidRPr="00F95ECB">
              <w:rPr>
                <w:spacing w:val="41"/>
                <w:sz w:val="20"/>
                <w:szCs w:val="20"/>
              </w:rPr>
              <w:t xml:space="preserve"> </w:t>
            </w:r>
            <w:r w:rsidRPr="00F95ECB">
              <w:rPr>
                <w:spacing w:val="-1"/>
                <w:sz w:val="20"/>
                <w:szCs w:val="20"/>
              </w:rPr>
              <w:t xml:space="preserve">evaluation </w:t>
            </w:r>
            <w:r w:rsidRPr="00F95ECB">
              <w:rPr>
                <w:sz w:val="20"/>
                <w:szCs w:val="20"/>
              </w:rPr>
              <w:t>of</w:t>
            </w:r>
            <w:r w:rsidRPr="00F95ECB">
              <w:rPr>
                <w:spacing w:val="-1"/>
                <w:sz w:val="20"/>
                <w:szCs w:val="20"/>
              </w:rPr>
              <w:t xml:space="preserve"> student achievement to</w:t>
            </w:r>
            <w:r w:rsidRPr="00F95ECB">
              <w:rPr>
                <w:spacing w:val="1"/>
                <w:sz w:val="20"/>
                <w:szCs w:val="20"/>
              </w:rPr>
              <w:t xml:space="preserve"> </w:t>
            </w:r>
            <w:r w:rsidRPr="00F95ECB">
              <w:rPr>
                <w:spacing w:val="-1"/>
                <w:sz w:val="20"/>
                <w:szCs w:val="20"/>
              </w:rPr>
              <w:t>communicate</w:t>
            </w:r>
            <w:r w:rsidRPr="00F95ECB">
              <w:rPr>
                <w:sz w:val="20"/>
                <w:szCs w:val="20"/>
              </w:rPr>
              <w:t xml:space="preserve"> </w:t>
            </w:r>
            <w:r w:rsidRPr="00F95ECB">
              <w:rPr>
                <w:spacing w:val="-1"/>
                <w:sz w:val="20"/>
                <w:szCs w:val="20"/>
              </w:rPr>
              <w:t>matters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2"/>
                <w:sz w:val="20"/>
                <w:szCs w:val="20"/>
              </w:rPr>
              <w:t>academic</w:t>
            </w:r>
            <w:r w:rsidRPr="00F95ECB">
              <w:rPr>
                <w:spacing w:val="35"/>
                <w:sz w:val="20"/>
                <w:szCs w:val="20"/>
              </w:rPr>
              <w:t xml:space="preserve"> </w:t>
            </w:r>
            <w:r w:rsidRPr="00F95ECB">
              <w:rPr>
                <w:spacing w:val="-1"/>
                <w:sz w:val="20"/>
                <w:szCs w:val="20"/>
              </w:rPr>
              <w:t>quality to</w:t>
            </w:r>
            <w:r w:rsidRPr="00F95ECB">
              <w:rPr>
                <w:spacing w:val="1"/>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constituencies,</w:t>
            </w:r>
            <w:r w:rsidRPr="00F95ECB">
              <w:rPr>
                <w:sz w:val="20"/>
                <w:szCs w:val="20"/>
              </w:rPr>
              <w:t xml:space="preserve"> </w:t>
            </w:r>
            <w:r w:rsidRPr="00F95ECB">
              <w:rPr>
                <w:spacing w:val="-1"/>
                <w:sz w:val="20"/>
                <w:szCs w:val="20"/>
              </w:rPr>
              <w:t>including</w:t>
            </w:r>
            <w:r w:rsidRPr="00F95ECB">
              <w:rPr>
                <w:spacing w:val="1"/>
                <w:sz w:val="20"/>
                <w:szCs w:val="20"/>
              </w:rPr>
              <w:t xml:space="preserve"> </w:t>
            </w:r>
            <w:r w:rsidRPr="00F95ECB">
              <w:rPr>
                <w:spacing w:val="-1"/>
                <w:sz w:val="20"/>
                <w:szCs w:val="20"/>
              </w:rPr>
              <w:t>current and prospective</w:t>
            </w:r>
            <w:r w:rsidRPr="00F95ECB">
              <w:rPr>
                <w:spacing w:val="43"/>
                <w:sz w:val="20"/>
                <w:szCs w:val="20"/>
              </w:rPr>
              <w:t xml:space="preserve"> </w:t>
            </w:r>
            <w:r w:rsidRPr="00F95ECB">
              <w:rPr>
                <w:spacing w:val="-1"/>
                <w:sz w:val="20"/>
                <w:szCs w:val="20"/>
              </w:rPr>
              <w:t>students</w:t>
            </w:r>
            <w:r w:rsidRPr="00F95ECB">
              <w:rPr>
                <w:sz w:val="20"/>
                <w:szCs w:val="20"/>
              </w:rPr>
              <w:t xml:space="preserve"> </w:t>
            </w:r>
            <w:r w:rsidRPr="00F95ECB">
              <w:rPr>
                <w:spacing w:val="-1"/>
                <w:sz w:val="20"/>
                <w:szCs w:val="20"/>
              </w:rPr>
              <w:t>and the</w:t>
            </w:r>
            <w:r w:rsidRPr="00F95ECB">
              <w:rPr>
                <w:sz w:val="20"/>
                <w:szCs w:val="20"/>
              </w:rPr>
              <w:t xml:space="preserve"> </w:t>
            </w:r>
            <w:r w:rsidRPr="00F95ECB">
              <w:rPr>
                <w:spacing w:val="-1"/>
                <w:sz w:val="20"/>
                <w:szCs w:val="20"/>
              </w:rPr>
              <w:t>public. (ER</w:t>
            </w:r>
            <w:r w:rsidRPr="00F95ECB">
              <w:rPr>
                <w:spacing w:val="-2"/>
                <w:sz w:val="20"/>
                <w:szCs w:val="20"/>
              </w:rPr>
              <w:t xml:space="preserve"> </w:t>
            </w:r>
            <w:r w:rsidRPr="00F95ECB">
              <w:rPr>
                <w:spacing w:val="-1"/>
                <w:sz w:val="20"/>
                <w:szCs w:val="20"/>
              </w:rPr>
              <w:t>19)</w:t>
            </w:r>
          </w:p>
        </w:tc>
        <w:tc>
          <w:tcPr>
            <w:tcW w:w="964" w:type="dxa"/>
            <w:tcBorders>
              <w:top w:val="single" w:sz="4" w:space="0" w:color="000000"/>
              <w:left w:val="single" w:sz="4" w:space="0" w:color="000000"/>
              <w:bottom w:val="single" w:sz="4" w:space="0" w:color="000000"/>
              <w:right w:val="single" w:sz="4" w:space="0" w:color="000000"/>
            </w:tcBorders>
          </w:tcPr>
          <w:p w14:paraId="72F9CB1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73F203C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0E695AE5" w14:textId="77777777" w:rsidTr="00C54DBD">
        <w:trPr>
          <w:trHeight w:hRule="exact" w:val="469"/>
        </w:trPr>
        <w:tc>
          <w:tcPr>
            <w:tcW w:w="712" w:type="dxa"/>
            <w:tcBorders>
              <w:top w:val="single" w:sz="4" w:space="0" w:color="000000"/>
              <w:left w:val="single" w:sz="4" w:space="0" w:color="000000"/>
              <w:bottom w:val="single" w:sz="4" w:space="0" w:color="000000"/>
              <w:right w:val="single" w:sz="4" w:space="0" w:color="000000"/>
            </w:tcBorders>
          </w:tcPr>
          <w:p w14:paraId="6C4B924C"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2A384E1E" w14:textId="77777777" w:rsidR="00F95ECB" w:rsidRPr="00F95ECB" w:rsidRDefault="00F95ECB" w:rsidP="00F95ECB">
            <w:pPr>
              <w:widowControl w:val="0"/>
              <w:kinsoku w:val="0"/>
              <w:overflowPunct w:val="0"/>
              <w:autoSpaceDE w:val="0"/>
              <w:autoSpaceDN w:val="0"/>
              <w:adjustRightInd w:val="0"/>
              <w:ind w:right="50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describes</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certificates</w:t>
            </w:r>
            <w:r w:rsidRPr="00F95ECB">
              <w:rPr>
                <w:sz w:val="20"/>
                <w:szCs w:val="20"/>
              </w:rPr>
              <w:t xml:space="preserve"> </w:t>
            </w:r>
            <w:r w:rsidRPr="00F95ECB">
              <w:rPr>
                <w:spacing w:val="-1"/>
                <w:sz w:val="20"/>
                <w:szCs w:val="20"/>
              </w:rPr>
              <w:t>and degrees in</w:t>
            </w:r>
            <w:r w:rsidRPr="00F95ECB">
              <w:rPr>
                <w:spacing w:val="1"/>
                <w:sz w:val="20"/>
                <w:szCs w:val="20"/>
              </w:rPr>
              <w:t xml:space="preserve"> </w:t>
            </w:r>
            <w:r w:rsidRPr="00F95ECB">
              <w:rPr>
                <w:spacing w:val="-2"/>
                <w:sz w:val="20"/>
                <w:szCs w:val="20"/>
              </w:rPr>
              <w:t>terms</w:t>
            </w:r>
            <w:r w:rsidRPr="00F95ECB">
              <w:rPr>
                <w:spacing w:val="1"/>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their</w:t>
            </w:r>
            <w:r w:rsidRPr="00F95ECB">
              <w:rPr>
                <w:spacing w:val="51"/>
                <w:sz w:val="20"/>
                <w:szCs w:val="20"/>
              </w:rPr>
              <w:t xml:space="preserve"> </w:t>
            </w:r>
            <w:r w:rsidRPr="00F95ECB">
              <w:rPr>
                <w:spacing w:val="-1"/>
                <w:sz w:val="20"/>
                <w:szCs w:val="20"/>
              </w:rPr>
              <w:t>purpose,</w:t>
            </w:r>
            <w:r w:rsidRPr="00F95ECB">
              <w:rPr>
                <w:sz w:val="20"/>
                <w:szCs w:val="20"/>
              </w:rPr>
              <w:t xml:space="preserve"> </w:t>
            </w:r>
            <w:r w:rsidRPr="00F95ECB">
              <w:rPr>
                <w:spacing w:val="-1"/>
                <w:sz w:val="20"/>
                <w:szCs w:val="20"/>
              </w:rPr>
              <w:t>content,</w:t>
            </w:r>
            <w:r w:rsidRPr="00F95ECB">
              <w:rPr>
                <w:sz w:val="20"/>
                <w:szCs w:val="20"/>
              </w:rPr>
              <w:t xml:space="preserve"> </w:t>
            </w:r>
            <w:r w:rsidRPr="00F95ECB">
              <w:rPr>
                <w:spacing w:val="-1"/>
                <w:sz w:val="20"/>
                <w:szCs w:val="20"/>
              </w:rPr>
              <w:t>course requirements,</w:t>
            </w:r>
            <w:r w:rsidRPr="00F95ECB">
              <w:rPr>
                <w:sz w:val="20"/>
                <w:szCs w:val="20"/>
              </w:rPr>
              <w:t xml:space="preserve"> </w:t>
            </w:r>
            <w:r w:rsidRPr="00F95ECB">
              <w:rPr>
                <w:spacing w:val="-1"/>
                <w:sz w:val="20"/>
                <w:szCs w:val="20"/>
              </w:rPr>
              <w:t>and expected</w:t>
            </w:r>
            <w:r w:rsidRPr="00F95ECB">
              <w:rPr>
                <w:spacing w:val="1"/>
                <w:sz w:val="20"/>
                <w:szCs w:val="20"/>
              </w:rPr>
              <w:t xml:space="preserve"> </w:t>
            </w:r>
            <w:r w:rsidRPr="00F95ECB">
              <w:rPr>
                <w:spacing w:val="-1"/>
                <w:sz w:val="20"/>
                <w:szCs w:val="20"/>
              </w:rPr>
              <w:t>learning outcomes.</w:t>
            </w:r>
          </w:p>
        </w:tc>
        <w:tc>
          <w:tcPr>
            <w:tcW w:w="964" w:type="dxa"/>
            <w:tcBorders>
              <w:top w:val="single" w:sz="4" w:space="0" w:color="000000"/>
              <w:left w:val="single" w:sz="4" w:space="0" w:color="000000"/>
              <w:bottom w:val="single" w:sz="4" w:space="0" w:color="000000"/>
              <w:right w:val="single" w:sz="4" w:space="0" w:color="000000"/>
            </w:tcBorders>
          </w:tcPr>
          <w:p w14:paraId="4D19ACF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D0C5D6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6ED9F532"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7AD0C87F"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36A8B10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009BAA1E"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21732148"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3AA07720"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3906E4A9" w14:textId="77777777" w:rsidR="00F95ECB" w:rsidRPr="00F95ECB" w:rsidRDefault="00F95ECB" w:rsidP="00F95ECB">
            <w:pPr>
              <w:widowControl w:val="0"/>
              <w:kinsoku w:val="0"/>
              <w:overflowPunct w:val="0"/>
              <w:autoSpaceDE w:val="0"/>
              <w:autoSpaceDN w:val="0"/>
              <w:adjustRightInd w:val="0"/>
              <w:spacing w:line="239" w:lineRule="auto"/>
              <w:ind w:right="60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regularly reviews</w:t>
            </w:r>
            <w:r w:rsidRPr="00F95ECB">
              <w:rPr>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procedures, and</w:t>
            </w:r>
            <w:r w:rsidRPr="00F95ECB">
              <w:rPr>
                <w:spacing w:val="51"/>
                <w:sz w:val="20"/>
                <w:szCs w:val="20"/>
              </w:rPr>
              <w:t xml:space="preserve"> </w:t>
            </w:r>
            <w:r w:rsidRPr="00F95ECB">
              <w:rPr>
                <w:spacing w:val="-1"/>
                <w:sz w:val="20"/>
                <w:szCs w:val="20"/>
              </w:rPr>
              <w:t>publications to assure</w:t>
            </w:r>
            <w:r w:rsidRPr="00F95ECB">
              <w:rPr>
                <w:sz w:val="20"/>
                <w:szCs w:val="20"/>
              </w:rPr>
              <w:t xml:space="preserve"> </w:t>
            </w:r>
            <w:r w:rsidRPr="00F95ECB">
              <w:rPr>
                <w:spacing w:val="-1"/>
                <w:sz w:val="20"/>
                <w:szCs w:val="20"/>
              </w:rPr>
              <w:t>integrity in</w:t>
            </w:r>
            <w:r w:rsidRPr="00F95ECB">
              <w:rPr>
                <w:spacing w:val="1"/>
                <w:sz w:val="20"/>
                <w:szCs w:val="20"/>
              </w:rPr>
              <w:t xml:space="preserve"> </w:t>
            </w:r>
            <w:r w:rsidRPr="00F95ECB">
              <w:rPr>
                <w:spacing w:val="-1"/>
                <w:sz w:val="20"/>
                <w:szCs w:val="20"/>
              </w:rPr>
              <w:t>all representations of</w:t>
            </w:r>
            <w:r w:rsidRPr="00F95ECB">
              <w:rPr>
                <w:sz w:val="20"/>
                <w:szCs w:val="20"/>
              </w:rPr>
              <w:t xml:space="preserve"> </w:t>
            </w:r>
            <w:r w:rsidRPr="00F95ECB">
              <w:rPr>
                <w:spacing w:val="-1"/>
                <w:sz w:val="20"/>
                <w:szCs w:val="20"/>
              </w:rPr>
              <w:t>its mission,</w:t>
            </w:r>
            <w:r w:rsidRPr="00F95ECB">
              <w:rPr>
                <w:spacing w:val="53"/>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services.</w:t>
            </w:r>
          </w:p>
        </w:tc>
        <w:tc>
          <w:tcPr>
            <w:tcW w:w="964" w:type="dxa"/>
            <w:tcBorders>
              <w:top w:val="single" w:sz="4" w:space="0" w:color="000000"/>
              <w:left w:val="single" w:sz="4" w:space="0" w:color="000000"/>
              <w:bottom w:val="single" w:sz="4" w:space="0" w:color="000000"/>
              <w:right w:val="single" w:sz="4" w:space="0" w:color="000000"/>
            </w:tcBorders>
          </w:tcPr>
          <w:p w14:paraId="587EFFA9"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1B22CF30"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5F739BF1"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58D08D8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6.</w:t>
            </w:r>
          </w:p>
        </w:tc>
        <w:tc>
          <w:tcPr>
            <w:tcW w:w="6379" w:type="dxa"/>
            <w:tcBorders>
              <w:top w:val="single" w:sz="4" w:space="0" w:color="000000"/>
              <w:left w:val="single" w:sz="4" w:space="0" w:color="000000"/>
              <w:bottom w:val="single" w:sz="4" w:space="0" w:color="000000"/>
              <w:right w:val="single" w:sz="4" w:space="0" w:color="000000"/>
            </w:tcBorders>
          </w:tcPr>
          <w:p w14:paraId="53D1C9EF" w14:textId="77777777" w:rsidR="00F95ECB" w:rsidRPr="00F95ECB" w:rsidRDefault="00F95ECB" w:rsidP="00F95ECB">
            <w:pPr>
              <w:widowControl w:val="0"/>
              <w:kinsoku w:val="0"/>
              <w:overflowPunct w:val="0"/>
              <w:autoSpaceDE w:val="0"/>
              <w:autoSpaceDN w:val="0"/>
              <w:adjustRightInd w:val="0"/>
              <w:spacing w:line="239" w:lineRule="auto"/>
              <w:ind w:right="411"/>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accurately informs</w:t>
            </w:r>
            <w:r w:rsidRPr="00F95ECB">
              <w:rPr>
                <w:sz w:val="20"/>
                <w:szCs w:val="20"/>
              </w:rPr>
              <w:t xml:space="preserve"> </w:t>
            </w:r>
            <w:r w:rsidRPr="00F95ECB">
              <w:rPr>
                <w:spacing w:val="-1"/>
                <w:sz w:val="20"/>
                <w:szCs w:val="20"/>
              </w:rPr>
              <w:t>current and prospective</w:t>
            </w:r>
            <w:r w:rsidRPr="00F95ECB">
              <w:rPr>
                <w:sz w:val="20"/>
                <w:szCs w:val="20"/>
              </w:rPr>
              <w:t xml:space="preserve"> </w:t>
            </w:r>
            <w:r w:rsidRPr="00F95ECB">
              <w:rPr>
                <w:spacing w:val="-1"/>
                <w:sz w:val="20"/>
                <w:szCs w:val="20"/>
              </w:rPr>
              <w:t>students</w:t>
            </w:r>
            <w:r w:rsidRPr="00F95ECB">
              <w:rPr>
                <w:spacing w:val="43"/>
                <w:sz w:val="20"/>
                <w:szCs w:val="20"/>
              </w:rPr>
              <w:t xml:space="preserve"> </w:t>
            </w:r>
            <w:r w:rsidRPr="00F95ECB">
              <w:rPr>
                <w:spacing w:val="-1"/>
                <w:sz w:val="20"/>
                <w:szCs w:val="20"/>
              </w:rPr>
              <w:t>regarding the</w:t>
            </w:r>
            <w:r w:rsidRPr="00F95ECB">
              <w:rPr>
                <w:sz w:val="20"/>
                <w:szCs w:val="20"/>
              </w:rPr>
              <w:t xml:space="preserve"> </w:t>
            </w:r>
            <w:r w:rsidRPr="00F95ECB">
              <w:rPr>
                <w:spacing w:val="-1"/>
                <w:sz w:val="20"/>
                <w:szCs w:val="20"/>
              </w:rPr>
              <w:t>total cost</w:t>
            </w:r>
            <w:r w:rsidRPr="00F95ECB">
              <w:rPr>
                <w:spacing w:val="-2"/>
                <w:sz w:val="20"/>
                <w:szCs w:val="20"/>
              </w:rPr>
              <w:t xml:space="preserve"> </w:t>
            </w:r>
            <w:r w:rsidRPr="00F95ECB">
              <w:rPr>
                <w:sz w:val="20"/>
                <w:szCs w:val="20"/>
              </w:rPr>
              <w:t>of</w:t>
            </w:r>
            <w:r w:rsidRPr="00F95ECB">
              <w:rPr>
                <w:spacing w:val="-1"/>
                <w:sz w:val="20"/>
                <w:szCs w:val="20"/>
              </w:rPr>
              <w:t xml:space="preserve"> education</w:t>
            </w:r>
            <w:r w:rsidRPr="00F95ECB">
              <w:rPr>
                <w:b/>
                <w:bCs/>
                <w:spacing w:val="-1"/>
                <w:sz w:val="20"/>
                <w:szCs w:val="20"/>
              </w:rPr>
              <w:t>,</w:t>
            </w:r>
            <w:r w:rsidRPr="00F95ECB">
              <w:rPr>
                <w:b/>
                <w:bCs/>
                <w:sz w:val="20"/>
                <w:szCs w:val="20"/>
              </w:rPr>
              <w:t xml:space="preserve"> </w:t>
            </w:r>
            <w:r w:rsidRPr="00F95ECB">
              <w:rPr>
                <w:spacing w:val="-1"/>
                <w:sz w:val="20"/>
                <w:szCs w:val="20"/>
              </w:rPr>
              <w:t>including tuition, fees,</w:t>
            </w:r>
            <w:r w:rsidRPr="00F95ECB">
              <w:rPr>
                <w:sz w:val="20"/>
                <w:szCs w:val="20"/>
              </w:rPr>
              <w:t xml:space="preserve"> </w:t>
            </w:r>
            <w:r w:rsidRPr="00F95ECB">
              <w:rPr>
                <w:spacing w:val="-1"/>
                <w:sz w:val="20"/>
                <w:szCs w:val="20"/>
              </w:rPr>
              <w:t>and other</w:t>
            </w:r>
            <w:r w:rsidRPr="00F95ECB">
              <w:rPr>
                <w:spacing w:val="45"/>
                <w:sz w:val="20"/>
                <w:szCs w:val="20"/>
              </w:rPr>
              <w:t xml:space="preserve"> </w:t>
            </w:r>
            <w:r w:rsidRPr="00F95ECB">
              <w:rPr>
                <w:spacing w:val="-1"/>
                <w:sz w:val="20"/>
                <w:szCs w:val="20"/>
              </w:rPr>
              <w:t>required</w:t>
            </w:r>
            <w:r w:rsidRPr="00F95ECB">
              <w:rPr>
                <w:spacing w:val="1"/>
                <w:sz w:val="20"/>
                <w:szCs w:val="20"/>
              </w:rPr>
              <w:t xml:space="preserve"> </w:t>
            </w:r>
            <w:r w:rsidRPr="00F95ECB">
              <w:rPr>
                <w:spacing w:val="-1"/>
                <w:sz w:val="20"/>
                <w:szCs w:val="20"/>
              </w:rPr>
              <w:t>expenses,</w:t>
            </w:r>
            <w:r w:rsidRPr="00F95ECB">
              <w:rPr>
                <w:sz w:val="20"/>
                <w:szCs w:val="20"/>
              </w:rPr>
              <w:t xml:space="preserve"> </w:t>
            </w:r>
            <w:r w:rsidRPr="00F95ECB">
              <w:rPr>
                <w:spacing w:val="-1"/>
                <w:sz w:val="20"/>
                <w:szCs w:val="20"/>
              </w:rPr>
              <w:t>including textbooks,</w:t>
            </w:r>
            <w:r w:rsidRPr="00F95ECB">
              <w:rPr>
                <w:sz w:val="20"/>
                <w:szCs w:val="20"/>
              </w:rPr>
              <w:t xml:space="preserve"> </w:t>
            </w:r>
            <w:r w:rsidRPr="00F95ECB">
              <w:rPr>
                <w:spacing w:val="-1"/>
                <w:sz w:val="20"/>
                <w:szCs w:val="20"/>
              </w:rPr>
              <w:t>and</w:t>
            </w:r>
            <w:r w:rsidRPr="00F95ECB">
              <w:rPr>
                <w:spacing w:val="-2"/>
                <w:sz w:val="20"/>
                <w:szCs w:val="20"/>
              </w:rPr>
              <w:t xml:space="preserve"> </w:t>
            </w:r>
            <w:r w:rsidRPr="00F95ECB">
              <w:rPr>
                <w:spacing w:val="-1"/>
                <w:sz w:val="20"/>
                <w:szCs w:val="20"/>
              </w:rPr>
              <w:t>other</w:t>
            </w:r>
            <w:r w:rsidRPr="00F95ECB">
              <w:rPr>
                <w:sz w:val="20"/>
                <w:szCs w:val="20"/>
              </w:rPr>
              <w:t xml:space="preserve"> </w:t>
            </w:r>
            <w:r w:rsidRPr="00F95ECB">
              <w:rPr>
                <w:spacing w:val="-1"/>
                <w:sz w:val="20"/>
                <w:szCs w:val="20"/>
              </w:rPr>
              <w:t>instructional materials.</w:t>
            </w:r>
          </w:p>
        </w:tc>
        <w:tc>
          <w:tcPr>
            <w:tcW w:w="964" w:type="dxa"/>
            <w:tcBorders>
              <w:top w:val="single" w:sz="4" w:space="0" w:color="000000"/>
              <w:left w:val="single" w:sz="4" w:space="0" w:color="000000"/>
              <w:bottom w:val="single" w:sz="4" w:space="0" w:color="000000"/>
              <w:right w:val="single" w:sz="4" w:space="0" w:color="000000"/>
            </w:tcBorders>
          </w:tcPr>
          <w:p w14:paraId="323CAC8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5CB323D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66954B1B" w14:textId="77777777" w:rsidTr="00C54DBD">
        <w:trPr>
          <w:trHeight w:val="1390"/>
        </w:trPr>
        <w:tc>
          <w:tcPr>
            <w:tcW w:w="712" w:type="dxa"/>
            <w:tcBorders>
              <w:top w:val="single" w:sz="4" w:space="0" w:color="000000"/>
              <w:left w:val="single" w:sz="4" w:space="0" w:color="000000"/>
              <w:right w:val="single" w:sz="4" w:space="0" w:color="000000"/>
            </w:tcBorders>
          </w:tcPr>
          <w:p w14:paraId="71325167"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7.</w:t>
            </w:r>
          </w:p>
        </w:tc>
        <w:tc>
          <w:tcPr>
            <w:tcW w:w="6379" w:type="dxa"/>
            <w:tcBorders>
              <w:top w:val="single" w:sz="4" w:space="0" w:color="000000"/>
              <w:left w:val="single" w:sz="4" w:space="0" w:color="000000"/>
              <w:right w:val="single" w:sz="4" w:space="0" w:color="000000"/>
            </w:tcBorders>
          </w:tcPr>
          <w:p w14:paraId="3269C8FD" w14:textId="77777777" w:rsidR="00F95ECB" w:rsidRPr="00F95ECB" w:rsidRDefault="00F95ECB" w:rsidP="00F95ECB">
            <w:pPr>
              <w:widowControl w:val="0"/>
              <w:kinsoku w:val="0"/>
              <w:overflowPunct w:val="0"/>
              <w:autoSpaceDE w:val="0"/>
              <w:autoSpaceDN w:val="0"/>
              <w:adjustRightInd w:val="0"/>
              <w:spacing w:line="239" w:lineRule="auto"/>
              <w:ind w:right="143"/>
              <w:rPr>
                <w:szCs w:val="24"/>
              </w:rPr>
            </w:pPr>
            <w:r w:rsidRPr="00F95ECB">
              <w:rPr>
                <w:sz w:val="20"/>
                <w:szCs w:val="20"/>
              </w:rPr>
              <w:t>In</w:t>
            </w:r>
            <w:r w:rsidRPr="00F95ECB">
              <w:rPr>
                <w:spacing w:val="-1"/>
                <w:sz w:val="20"/>
                <w:szCs w:val="20"/>
              </w:rPr>
              <w:t xml:space="preserve"> order</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 xml:space="preserve">assure institutional and </w:t>
            </w:r>
            <w:r w:rsidRPr="00F95ECB">
              <w:rPr>
                <w:spacing w:val="-2"/>
                <w:sz w:val="20"/>
                <w:szCs w:val="20"/>
              </w:rPr>
              <w:t>academic</w:t>
            </w:r>
            <w:r w:rsidRPr="00F95ECB">
              <w:rPr>
                <w:spacing w:val="1"/>
                <w:sz w:val="20"/>
                <w:szCs w:val="20"/>
              </w:rPr>
              <w:t xml:space="preserve"> </w:t>
            </w:r>
            <w:r w:rsidRPr="00F95ECB">
              <w:rPr>
                <w:spacing w:val="-1"/>
                <w:sz w:val="20"/>
                <w:szCs w:val="20"/>
              </w:rPr>
              <w:t>integrity,</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 uses</w:t>
            </w:r>
            <w:r w:rsidRPr="00F95ECB">
              <w:rPr>
                <w:spacing w:val="59"/>
                <w:sz w:val="20"/>
                <w:szCs w:val="20"/>
              </w:rPr>
              <w:t xml:space="preserve"> </w:t>
            </w:r>
            <w:r w:rsidRPr="00F95ECB">
              <w:rPr>
                <w:spacing w:val="-1"/>
                <w:sz w:val="20"/>
                <w:szCs w:val="20"/>
              </w:rPr>
              <w:t xml:space="preserve">and publishes governing board policies </w:t>
            </w:r>
            <w:r w:rsidRPr="00F95ECB">
              <w:rPr>
                <w:sz w:val="20"/>
                <w:szCs w:val="20"/>
              </w:rPr>
              <w:t>on</w:t>
            </w:r>
            <w:r w:rsidRPr="00F95ECB">
              <w:rPr>
                <w:spacing w:val="-1"/>
                <w:sz w:val="20"/>
                <w:szCs w:val="20"/>
              </w:rPr>
              <w:t xml:space="preserve"> </w:t>
            </w:r>
            <w:r w:rsidRPr="00F95ECB">
              <w:rPr>
                <w:spacing w:val="-2"/>
                <w:sz w:val="20"/>
                <w:szCs w:val="20"/>
              </w:rPr>
              <w:t>academic</w:t>
            </w:r>
            <w:r w:rsidRPr="00F95ECB">
              <w:rPr>
                <w:sz w:val="20"/>
                <w:szCs w:val="20"/>
              </w:rPr>
              <w:t xml:space="preserve"> </w:t>
            </w:r>
            <w:r w:rsidRPr="00F95ECB">
              <w:rPr>
                <w:spacing w:val="-1"/>
                <w:sz w:val="20"/>
                <w:szCs w:val="20"/>
              </w:rPr>
              <w:t>freedom</w:t>
            </w:r>
            <w:r w:rsidRPr="00F95ECB">
              <w:rPr>
                <w:spacing w:val="-2"/>
                <w:sz w:val="20"/>
                <w:szCs w:val="20"/>
              </w:rPr>
              <w:t xml:space="preserve"> </w:t>
            </w:r>
            <w:r w:rsidRPr="00F95ECB">
              <w:rPr>
                <w:spacing w:val="-1"/>
                <w:sz w:val="20"/>
                <w:szCs w:val="20"/>
              </w:rPr>
              <w:t>and</w:t>
            </w:r>
            <w:r w:rsidRPr="00F95ECB">
              <w:rPr>
                <w:spacing w:val="55"/>
                <w:sz w:val="20"/>
                <w:szCs w:val="20"/>
              </w:rPr>
              <w:t xml:space="preserve"> </w:t>
            </w:r>
            <w:r w:rsidRPr="00F95ECB">
              <w:rPr>
                <w:spacing w:val="-1"/>
                <w:sz w:val="20"/>
                <w:szCs w:val="20"/>
              </w:rPr>
              <w:t>responsibility.</w:t>
            </w:r>
            <w:r w:rsidRPr="00F95ECB">
              <w:rPr>
                <w:sz w:val="20"/>
                <w:szCs w:val="20"/>
              </w:rPr>
              <w:t xml:space="preserve"> </w:t>
            </w:r>
            <w:r w:rsidRPr="00F95ECB">
              <w:rPr>
                <w:spacing w:val="-1"/>
                <w:sz w:val="20"/>
                <w:szCs w:val="20"/>
              </w:rPr>
              <w:t>These policies</w:t>
            </w:r>
            <w:r w:rsidRPr="00F95ECB">
              <w:rPr>
                <w:sz w:val="20"/>
                <w:szCs w:val="20"/>
              </w:rPr>
              <w:t xml:space="preserve"> </w:t>
            </w:r>
            <w:r w:rsidRPr="00F95ECB">
              <w:rPr>
                <w:spacing w:val="-1"/>
                <w:sz w:val="20"/>
                <w:szCs w:val="20"/>
              </w:rPr>
              <w:t>make</w:t>
            </w:r>
            <w:r w:rsidRPr="00F95ECB">
              <w:rPr>
                <w:sz w:val="20"/>
                <w:szCs w:val="20"/>
              </w:rPr>
              <w:t xml:space="preserve"> </w:t>
            </w:r>
            <w:r w:rsidRPr="00F95ECB">
              <w:rPr>
                <w:spacing w:val="-1"/>
                <w:sz w:val="20"/>
                <w:szCs w:val="20"/>
              </w:rPr>
              <w:t>clear</w:t>
            </w:r>
            <w:r w:rsidRPr="00F95ECB">
              <w:rPr>
                <w:sz w:val="20"/>
                <w:szCs w:val="20"/>
              </w:rPr>
              <w:t xml:space="preserve"> </w:t>
            </w:r>
            <w:r w:rsidRPr="00F95ECB">
              <w:rPr>
                <w:spacing w:val="-1"/>
                <w:sz w:val="20"/>
                <w:szCs w:val="20"/>
              </w:rPr>
              <w:t>the</w:t>
            </w:r>
            <w:r w:rsidRPr="00F95ECB">
              <w:rPr>
                <w:spacing w:val="-3"/>
                <w:sz w:val="20"/>
                <w:szCs w:val="20"/>
              </w:rPr>
              <w:t xml:space="preserve"> </w:t>
            </w:r>
            <w:r w:rsidRPr="00F95ECB">
              <w:rPr>
                <w:spacing w:val="-1"/>
                <w:sz w:val="20"/>
                <w:szCs w:val="20"/>
              </w:rPr>
              <w:t>institution’s</w:t>
            </w:r>
            <w:r w:rsidRPr="00F95ECB">
              <w:rPr>
                <w:sz w:val="20"/>
                <w:szCs w:val="20"/>
              </w:rPr>
              <w:t xml:space="preserve"> </w:t>
            </w:r>
            <w:r w:rsidRPr="00F95ECB">
              <w:rPr>
                <w:spacing w:val="-2"/>
                <w:sz w:val="20"/>
                <w:szCs w:val="20"/>
              </w:rPr>
              <w:t>commitment</w:t>
            </w:r>
            <w:r w:rsidRPr="00F95ECB">
              <w:rPr>
                <w:spacing w:val="-1"/>
                <w:sz w:val="20"/>
                <w:szCs w:val="20"/>
              </w:rPr>
              <w:t xml:space="preserve"> to</w:t>
            </w:r>
            <w:r w:rsidRPr="00F95ECB">
              <w:rPr>
                <w:spacing w:val="1"/>
                <w:sz w:val="20"/>
                <w:szCs w:val="20"/>
              </w:rPr>
              <w:t xml:space="preserve"> </w:t>
            </w:r>
            <w:r w:rsidRPr="00F95ECB">
              <w:rPr>
                <w:spacing w:val="-1"/>
                <w:sz w:val="20"/>
                <w:szCs w:val="20"/>
              </w:rPr>
              <w:t>the</w:t>
            </w:r>
          </w:p>
          <w:p w14:paraId="1F507365" w14:textId="77777777" w:rsidR="00F95ECB" w:rsidRPr="00F95ECB" w:rsidRDefault="00F95ECB" w:rsidP="00F95ECB">
            <w:pPr>
              <w:widowControl w:val="0"/>
              <w:kinsoku w:val="0"/>
              <w:overflowPunct w:val="0"/>
              <w:autoSpaceDE w:val="0"/>
              <w:autoSpaceDN w:val="0"/>
              <w:adjustRightInd w:val="0"/>
              <w:ind w:right="671"/>
              <w:rPr>
                <w:szCs w:val="24"/>
              </w:rPr>
            </w:pPr>
            <w:r w:rsidRPr="00F95ECB">
              <w:rPr>
                <w:spacing w:val="-1"/>
                <w:sz w:val="20"/>
                <w:szCs w:val="20"/>
              </w:rPr>
              <w:t xml:space="preserve">free pursuit and dissemination </w:t>
            </w:r>
            <w:r w:rsidRPr="00F95ECB">
              <w:rPr>
                <w:sz w:val="20"/>
                <w:szCs w:val="20"/>
              </w:rPr>
              <w:t>of</w:t>
            </w:r>
            <w:r w:rsidRPr="00F95ECB">
              <w:rPr>
                <w:spacing w:val="-1"/>
                <w:sz w:val="20"/>
                <w:szCs w:val="20"/>
              </w:rPr>
              <w:t xml:space="preserve"> knowledge,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support</w:t>
            </w:r>
            <w:r w:rsidRPr="00F95ECB">
              <w:rPr>
                <w:spacing w:val="-2"/>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an</w:t>
            </w:r>
            <w:r w:rsidRPr="00F95ECB">
              <w:rPr>
                <w:spacing w:val="43"/>
                <w:sz w:val="20"/>
                <w:szCs w:val="20"/>
              </w:rPr>
              <w:t xml:space="preserve"> </w:t>
            </w:r>
            <w:r w:rsidRPr="00F95ECB">
              <w:rPr>
                <w:spacing w:val="-1"/>
                <w:sz w:val="20"/>
                <w:szCs w:val="20"/>
              </w:rPr>
              <w:t>atmosphere</w:t>
            </w:r>
            <w:r w:rsidRPr="00F95ECB">
              <w:rPr>
                <w:sz w:val="20"/>
                <w:szCs w:val="20"/>
              </w:rPr>
              <w:t xml:space="preserve"> </w:t>
            </w:r>
            <w:r w:rsidRPr="00F95ECB">
              <w:rPr>
                <w:spacing w:val="-1"/>
                <w:sz w:val="20"/>
                <w:szCs w:val="20"/>
              </w:rPr>
              <w:t>in which</w:t>
            </w:r>
            <w:r w:rsidRPr="00F95ECB">
              <w:rPr>
                <w:spacing w:val="1"/>
                <w:sz w:val="20"/>
                <w:szCs w:val="20"/>
              </w:rPr>
              <w:t xml:space="preserve"> </w:t>
            </w:r>
            <w:r w:rsidRPr="00F95ECB">
              <w:rPr>
                <w:spacing w:val="-1"/>
                <w:sz w:val="20"/>
                <w:szCs w:val="20"/>
              </w:rPr>
              <w:t>intellectual freedom</w:t>
            </w:r>
            <w:r w:rsidRPr="00F95ECB">
              <w:rPr>
                <w:spacing w:val="-2"/>
                <w:sz w:val="20"/>
                <w:szCs w:val="20"/>
              </w:rPr>
              <w:t xml:space="preserve"> </w:t>
            </w:r>
            <w:r w:rsidRPr="00F95ECB">
              <w:rPr>
                <w:spacing w:val="-1"/>
                <w:sz w:val="20"/>
                <w:szCs w:val="20"/>
              </w:rPr>
              <w:t>exists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all constituencies,</w:t>
            </w:r>
            <w:r w:rsidRPr="00F95ECB">
              <w:rPr>
                <w:spacing w:val="43"/>
                <w:sz w:val="20"/>
                <w:szCs w:val="20"/>
              </w:rPr>
              <w:t xml:space="preserve"> </w:t>
            </w:r>
            <w:r w:rsidRPr="00F95ECB">
              <w:rPr>
                <w:spacing w:val="-1"/>
                <w:sz w:val="20"/>
                <w:szCs w:val="20"/>
              </w:rPr>
              <w:t>including faculty and students.</w:t>
            </w:r>
            <w:r w:rsidRPr="00F95ECB">
              <w:rPr>
                <w:sz w:val="20"/>
                <w:szCs w:val="20"/>
              </w:rPr>
              <w:t xml:space="preserve"> </w:t>
            </w:r>
            <w:r w:rsidRPr="00F95ECB">
              <w:rPr>
                <w:spacing w:val="-1"/>
                <w:sz w:val="20"/>
                <w:szCs w:val="20"/>
              </w:rPr>
              <w:t>(ER</w:t>
            </w:r>
            <w:r w:rsidRPr="00F95ECB">
              <w:rPr>
                <w:spacing w:val="-2"/>
                <w:sz w:val="20"/>
                <w:szCs w:val="20"/>
              </w:rPr>
              <w:t xml:space="preserve"> </w:t>
            </w:r>
            <w:r w:rsidRPr="00F95ECB">
              <w:rPr>
                <w:spacing w:val="-1"/>
                <w:sz w:val="20"/>
                <w:szCs w:val="20"/>
              </w:rPr>
              <w:t>13)</w:t>
            </w:r>
          </w:p>
        </w:tc>
        <w:tc>
          <w:tcPr>
            <w:tcW w:w="964" w:type="dxa"/>
            <w:tcBorders>
              <w:top w:val="single" w:sz="4" w:space="0" w:color="000000"/>
              <w:left w:val="single" w:sz="4" w:space="0" w:color="000000"/>
              <w:right w:val="single" w:sz="4" w:space="0" w:color="000000"/>
            </w:tcBorders>
          </w:tcPr>
          <w:p w14:paraId="6C67A93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right w:val="single" w:sz="4" w:space="0" w:color="000000"/>
            </w:tcBorders>
          </w:tcPr>
          <w:p w14:paraId="5FD41778"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2DB25A76"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086F35F6"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8.</w:t>
            </w:r>
          </w:p>
        </w:tc>
        <w:tc>
          <w:tcPr>
            <w:tcW w:w="6379" w:type="dxa"/>
            <w:tcBorders>
              <w:top w:val="single" w:sz="4" w:space="0" w:color="000000"/>
              <w:left w:val="single" w:sz="4" w:space="0" w:color="000000"/>
              <w:bottom w:val="single" w:sz="4" w:space="0" w:color="000000"/>
              <w:right w:val="single" w:sz="4" w:space="0" w:color="000000"/>
            </w:tcBorders>
          </w:tcPr>
          <w:p w14:paraId="2D75C81B" w14:textId="77777777" w:rsidR="00F95ECB" w:rsidRPr="00F95ECB" w:rsidRDefault="00F95ECB" w:rsidP="00F95ECB">
            <w:pPr>
              <w:widowControl w:val="0"/>
              <w:kinsoku w:val="0"/>
              <w:overflowPunct w:val="0"/>
              <w:autoSpaceDE w:val="0"/>
              <w:autoSpaceDN w:val="0"/>
              <w:adjustRightInd w:val="0"/>
              <w:ind w:right="121"/>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establishes</w:t>
            </w:r>
            <w:r w:rsidRPr="00F95ECB">
              <w:rPr>
                <w:sz w:val="20"/>
                <w:szCs w:val="20"/>
              </w:rPr>
              <w:t xml:space="preserve"> </w:t>
            </w:r>
            <w:r w:rsidRPr="00F95ECB">
              <w:rPr>
                <w:spacing w:val="-1"/>
                <w:sz w:val="20"/>
                <w:szCs w:val="20"/>
              </w:rPr>
              <w:t>and publishes</w:t>
            </w:r>
            <w:r w:rsidRPr="00F95ECB">
              <w:rPr>
                <w:sz w:val="20"/>
                <w:szCs w:val="20"/>
              </w:rPr>
              <w:t xml:space="preserve"> </w:t>
            </w:r>
            <w:r w:rsidRPr="00F95ECB">
              <w:rPr>
                <w:spacing w:val="-1"/>
                <w:sz w:val="20"/>
                <w:szCs w:val="20"/>
              </w:rPr>
              <w:t>clear policies</w:t>
            </w:r>
            <w:r w:rsidRPr="00F95ECB">
              <w:rPr>
                <w:sz w:val="20"/>
                <w:szCs w:val="20"/>
              </w:rPr>
              <w:t xml:space="preserve"> </w:t>
            </w:r>
            <w:r w:rsidRPr="00F95ECB">
              <w:rPr>
                <w:spacing w:val="-1"/>
                <w:sz w:val="20"/>
                <w:szCs w:val="20"/>
              </w:rPr>
              <w:t>and procedures that</w:t>
            </w:r>
            <w:r w:rsidRPr="00F95ECB">
              <w:rPr>
                <w:spacing w:val="49"/>
                <w:sz w:val="20"/>
                <w:szCs w:val="20"/>
              </w:rPr>
              <w:t xml:space="preserve"> </w:t>
            </w:r>
            <w:r w:rsidRPr="00F95ECB">
              <w:rPr>
                <w:spacing w:val="-1"/>
                <w:sz w:val="20"/>
                <w:szCs w:val="20"/>
              </w:rPr>
              <w:t>promote</w:t>
            </w:r>
            <w:r w:rsidRPr="00F95ECB">
              <w:rPr>
                <w:sz w:val="20"/>
                <w:szCs w:val="20"/>
              </w:rPr>
              <w:t xml:space="preserve"> </w:t>
            </w:r>
            <w:r w:rsidRPr="00F95ECB">
              <w:rPr>
                <w:spacing w:val="-1"/>
                <w:sz w:val="20"/>
                <w:szCs w:val="20"/>
              </w:rPr>
              <w:t>honesty,</w:t>
            </w:r>
            <w:r w:rsidRPr="00F95ECB">
              <w:rPr>
                <w:sz w:val="20"/>
                <w:szCs w:val="20"/>
              </w:rPr>
              <w:t xml:space="preserve"> </w:t>
            </w:r>
            <w:r w:rsidRPr="00F95ECB">
              <w:rPr>
                <w:spacing w:val="-1"/>
                <w:sz w:val="20"/>
                <w:szCs w:val="20"/>
              </w:rPr>
              <w:t>responsibility and</w:t>
            </w:r>
            <w:r w:rsidRPr="00F95ECB">
              <w:rPr>
                <w:spacing w:val="1"/>
                <w:sz w:val="20"/>
                <w:szCs w:val="20"/>
              </w:rPr>
              <w:t xml:space="preserve"> </w:t>
            </w:r>
            <w:r w:rsidRPr="00F95ECB">
              <w:rPr>
                <w:spacing w:val="-1"/>
                <w:sz w:val="20"/>
                <w:szCs w:val="20"/>
              </w:rPr>
              <w:t>academic</w:t>
            </w:r>
            <w:r w:rsidRPr="00F95ECB">
              <w:rPr>
                <w:sz w:val="20"/>
                <w:szCs w:val="20"/>
              </w:rPr>
              <w:t xml:space="preserve"> </w:t>
            </w:r>
            <w:r w:rsidRPr="00F95ECB">
              <w:rPr>
                <w:spacing w:val="-1"/>
                <w:sz w:val="20"/>
                <w:szCs w:val="20"/>
              </w:rPr>
              <w:t>integrity.</w:t>
            </w:r>
            <w:r w:rsidRPr="00F95ECB">
              <w:rPr>
                <w:sz w:val="20"/>
                <w:szCs w:val="20"/>
              </w:rPr>
              <w:t xml:space="preserve"> </w:t>
            </w:r>
            <w:r w:rsidRPr="00F95ECB">
              <w:rPr>
                <w:spacing w:val="-1"/>
                <w:sz w:val="20"/>
                <w:szCs w:val="20"/>
              </w:rPr>
              <w:t>These</w:t>
            </w:r>
            <w:r w:rsidRPr="00F95ECB">
              <w:rPr>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apply</w:t>
            </w:r>
            <w:r w:rsidRPr="00F95ECB">
              <w:rPr>
                <w:spacing w:val="41"/>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all constituencies</w:t>
            </w:r>
            <w:r w:rsidRPr="00F95ECB">
              <w:rPr>
                <w:sz w:val="20"/>
                <w:szCs w:val="20"/>
              </w:rPr>
              <w:t xml:space="preserve"> </w:t>
            </w:r>
            <w:r w:rsidRPr="00F95ECB">
              <w:rPr>
                <w:spacing w:val="-1"/>
                <w:sz w:val="20"/>
                <w:szCs w:val="20"/>
              </w:rPr>
              <w:t>and include</w:t>
            </w:r>
            <w:r w:rsidRPr="00F95ECB">
              <w:rPr>
                <w:sz w:val="20"/>
                <w:szCs w:val="20"/>
              </w:rPr>
              <w:t xml:space="preserve"> </w:t>
            </w:r>
            <w:r w:rsidRPr="00F95ECB">
              <w:rPr>
                <w:spacing w:val="-1"/>
                <w:sz w:val="20"/>
                <w:szCs w:val="20"/>
              </w:rPr>
              <w:t>specifics relative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each, including</w:t>
            </w:r>
            <w:r w:rsidRPr="00F95ECB">
              <w:rPr>
                <w:spacing w:val="1"/>
                <w:sz w:val="20"/>
                <w:szCs w:val="20"/>
              </w:rPr>
              <w:t xml:space="preserve"> </w:t>
            </w:r>
            <w:r w:rsidRPr="00F95ECB">
              <w:rPr>
                <w:spacing w:val="-1"/>
                <w:sz w:val="20"/>
                <w:szCs w:val="20"/>
              </w:rPr>
              <w:t>student</w:t>
            </w:r>
            <w:r w:rsidRPr="00F95ECB">
              <w:rPr>
                <w:spacing w:val="45"/>
                <w:sz w:val="20"/>
                <w:szCs w:val="20"/>
              </w:rPr>
              <w:t xml:space="preserve"> </w:t>
            </w:r>
            <w:r w:rsidRPr="00F95ECB">
              <w:rPr>
                <w:spacing w:val="-1"/>
                <w:sz w:val="20"/>
                <w:szCs w:val="20"/>
              </w:rPr>
              <w:t>behavior, academic</w:t>
            </w:r>
            <w:r w:rsidRPr="00F95ECB">
              <w:rPr>
                <w:sz w:val="20"/>
                <w:szCs w:val="20"/>
              </w:rPr>
              <w:t xml:space="preserve"> </w:t>
            </w:r>
            <w:r w:rsidRPr="00F95ECB">
              <w:rPr>
                <w:spacing w:val="-1"/>
                <w:sz w:val="20"/>
                <w:szCs w:val="20"/>
              </w:rPr>
              <w:t>honesty and the</w:t>
            </w:r>
            <w:r w:rsidRPr="00F95ECB">
              <w:rPr>
                <w:sz w:val="20"/>
                <w:szCs w:val="20"/>
              </w:rPr>
              <w:t xml:space="preserve"> </w:t>
            </w:r>
            <w:r w:rsidRPr="00F95ECB">
              <w:rPr>
                <w:spacing w:val="-1"/>
                <w:sz w:val="20"/>
                <w:szCs w:val="20"/>
              </w:rPr>
              <w:t>consequences for dishonesty.</w:t>
            </w:r>
          </w:p>
        </w:tc>
        <w:tc>
          <w:tcPr>
            <w:tcW w:w="964" w:type="dxa"/>
            <w:tcBorders>
              <w:top w:val="single" w:sz="4" w:space="0" w:color="000000"/>
              <w:left w:val="single" w:sz="4" w:space="0" w:color="000000"/>
              <w:bottom w:val="single" w:sz="4" w:space="0" w:color="000000"/>
              <w:right w:val="single" w:sz="4" w:space="0" w:color="000000"/>
            </w:tcBorders>
          </w:tcPr>
          <w:p w14:paraId="1A8A6DF5"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4BA901AE"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2B1D4BB4"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2E452A13"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9.</w:t>
            </w:r>
          </w:p>
        </w:tc>
        <w:tc>
          <w:tcPr>
            <w:tcW w:w="6379" w:type="dxa"/>
            <w:tcBorders>
              <w:top w:val="single" w:sz="4" w:space="0" w:color="000000"/>
              <w:left w:val="single" w:sz="4" w:space="0" w:color="000000"/>
              <w:bottom w:val="single" w:sz="4" w:space="0" w:color="000000"/>
              <w:right w:val="single" w:sz="4" w:space="0" w:color="000000"/>
            </w:tcBorders>
          </w:tcPr>
          <w:p w14:paraId="2E6BE023" w14:textId="77777777" w:rsidR="00F95ECB" w:rsidRPr="00F95ECB" w:rsidRDefault="00F95ECB" w:rsidP="00F95ECB">
            <w:pPr>
              <w:widowControl w:val="0"/>
              <w:kinsoku w:val="0"/>
              <w:overflowPunct w:val="0"/>
              <w:autoSpaceDE w:val="0"/>
              <w:autoSpaceDN w:val="0"/>
              <w:adjustRightInd w:val="0"/>
              <w:spacing w:line="239" w:lineRule="auto"/>
              <w:ind w:right="128"/>
              <w:rPr>
                <w:szCs w:val="24"/>
              </w:rPr>
            </w:pPr>
            <w:r w:rsidRPr="00F95ECB">
              <w:rPr>
                <w:spacing w:val="-1"/>
                <w:sz w:val="20"/>
                <w:szCs w:val="20"/>
              </w:rPr>
              <w:t>Faculty distinguish between personal conviction</w:t>
            </w:r>
            <w:r w:rsidRPr="00F95ECB">
              <w:rPr>
                <w:spacing w:val="1"/>
                <w:sz w:val="20"/>
                <w:szCs w:val="20"/>
              </w:rPr>
              <w:t xml:space="preserve"> </w:t>
            </w:r>
            <w:r w:rsidRPr="00F95ECB">
              <w:rPr>
                <w:spacing w:val="-1"/>
                <w:sz w:val="20"/>
                <w:szCs w:val="20"/>
              </w:rPr>
              <w:t>and professionally accepted</w:t>
            </w:r>
            <w:r w:rsidRPr="00F95ECB">
              <w:rPr>
                <w:spacing w:val="45"/>
                <w:sz w:val="20"/>
                <w:szCs w:val="20"/>
              </w:rPr>
              <w:t xml:space="preserve"> </w:t>
            </w:r>
            <w:r w:rsidRPr="00F95ECB">
              <w:rPr>
                <w:spacing w:val="-1"/>
                <w:sz w:val="20"/>
                <w:szCs w:val="20"/>
              </w:rPr>
              <w:t>views in</w:t>
            </w:r>
            <w:r w:rsidRPr="00F95ECB">
              <w:rPr>
                <w:spacing w:val="1"/>
                <w:sz w:val="20"/>
                <w:szCs w:val="20"/>
              </w:rPr>
              <w:t xml:space="preserve"> </w:t>
            </w:r>
            <w:r w:rsidRPr="00F95ECB">
              <w:rPr>
                <w:sz w:val="20"/>
                <w:szCs w:val="20"/>
              </w:rPr>
              <w:t>a</w:t>
            </w:r>
            <w:r w:rsidRPr="00F95ECB">
              <w:rPr>
                <w:spacing w:val="-1"/>
                <w:sz w:val="20"/>
                <w:szCs w:val="20"/>
              </w:rPr>
              <w:t xml:space="preserve"> discipline.</w:t>
            </w:r>
            <w:r w:rsidRPr="00F95ECB">
              <w:rPr>
                <w:sz w:val="20"/>
                <w:szCs w:val="20"/>
              </w:rPr>
              <w:t xml:space="preserve"> </w:t>
            </w:r>
            <w:r w:rsidRPr="00F95ECB">
              <w:rPr>
                <w:spacing w:val="-1"/>
                <w:sz w:val="20"/>
                <w:szCs w:val="20"/>
              </w:rPr>
              <w:t>They</w:t>
            </w:r>
            <w:r w:rsidRPr="00F95ECB">
              <w:rPr>
                <w:spacing w:val="-2"/>
                <w:sz w:val="20"/>
                <w:szCs w:val="20"/>
              </w:rPr>
              <w:t xml:space="preserve"> </w:t>
            </w:r>
            <w:r w:rsidRPr="00F95ECB">
              <w:rPr>
                <w:spacing w:val="-1"/>
                <w:sz w:val="20"/>
                <w:szCs w:val="20"/>
              </w:rPr>
              <w:t>present</w:t>
            </w:r>
            <w:r w:rsidRPr="00F95ECB">
              <w:rPr>
                <w:spacing w:val="-2"/>
                <w:sz w:val="20"/>
                <w:szCs w:val="20"/>
              </w:rPr>
              <w:t xml:space="preserve"> </w:t>
            </w:r>
            <w:r w:rsidRPr="00F95ECB">
              <w:rPr>
                <w:spacing w:val="-1"/>
                <w:sz w:val="20"/>
                <w:szCs w:val="20"/>
              </w:rPr>
              <w:t>data</w:t>
            </w:r>
            <w:r w:rsidRPr="00F95ECB">
              <w:rPr>
                <w:sz w:val="20"/>
                <w:szCs w:val="20"/>
              </w:rPr>
              <w:t xml:space="preserve"> </w:t>
            </w:r>
            <w:r w:rsidRPr="00F95ECB">
              <w:rPr>
                <w:spacing w:val="-1"/>
                <w:sz w:val="20"/>
                <w:szCs w:val="20"/>
              </w:rPr>
              <w:t>and information</w:t>
            </w:r>
            <w:r w:rsidRPr="00F95ECB">
              <w:rPr>
                <w:spacing w:val="1"/>
                <w:sz w:val="20"/>
                <w:szCs w:val="20"/>
              </w:rPr>
              <w:t xml:space="preserve"> </w:t>
            </w:r>
            <w:r w:rsidRPr="00F95ECB">
              <w:rPr>
                <w:spacing w:val="-1"/>
                <w:sz w:val="20"/>
                <w:szCs w:val="20"/>
              </w:rPr>
              <w:t>fairly and</w:t>
            </w:r>
            <w:r w:rsidRPr="00F95ECB">
              <w:rPr>
                <w:spacing w:val="45"/>
                <w:sz w:val="20"/>
                <w:szCs w:val="20"/>
              </w:rPr>
              <w:t xml:space="preserve"> </w:t>
            </w:r>
            <w:r w:rsidRPr="00F95ECB">
              <w:rPr>
                <w:spacing w:val="-1"/>
                <w:sz w:val="20"/>
                <w:szCs w:val="20"/>
              </w:rPr>
              <w:t>objectively.</w:t>
            </w:r>
          </w:p>
        </w:tc>
        <w:tc>
          <w:tcPr>
            <w:tcW w:w="964" w:type="dxa"/>
            <w:tcBorders>
              <w:top w:val="single" w:sz="4" w:space="0" w:color="000000"/>
              <w:left w:val="single" w:sz="4" w:space="0" w:color="000000"/>
              <w:bottom w:val="single" w:sz="4" w:space="0" w:color="000000"/>
              <w:right w:val="single" w:sz="4" w:space="0" w:color="000000"/>
            </w:tcBorders>
          </w:tcPr>
          <w:p w14:paraId="7B827242"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56663C1F"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N/A</w:t>
            </w:r>
          </w:p>
        </w:tc>
      </w:tr>
      <w:tr w:rsidR="00F95ECB" w:rsidRPr="00F95ECB" w14:paraId="337FAB54" w14:textId="77777777" w:rsidTr="00C54DBD">
        <w:trPr>
          <w:trHeight w:hRule="exact" w:val="929"/>
        </w:trPr>
        <w:tc>
          <w:tcPr>
            <w:tcW w:w="712" w:type="dxa"/>
            <w:tcBorders>
              <w:top w:val="single" w:sz="4" w:space="0" w:color="000000"/>
              <w:left w:val="single" w:sz="4" w:space="0" w:color="000000"/>
              <w:bottom w:val="single" w:sz="4" w:space="0" w:color="000000"/>
              <w:right w:val="single" w:sz="4" w:space="0" w:color="000000"/>
            </w:tcBorders>
          </w:tcPr>
          <w:p w14:paraId="1DEDF516"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10.</w:t>
            </w:r>
          </w:p>
        </w:tc>
        <w:tc>
          <w:tcPr>
            <w:tcW w:w="6379" w:type="dxa"/>
            <w:tcBorders>
              <w:top w:val="single" w:sz="4" w:space="0" w:color="000000"/>
              <w:left w:val="single" w:sz="4" w:space="0" w:color="000000"/>
              <w:bottom w:val="single" w:sz="4" w:space="0" w:color="000000"/>
              <w:right w:val="single" w:sz="4" w:space="0" w:color="000000"/>
            </w:tcBorders>
          </w:tcPr>
          <w:p w14:paraId="4CE0056A" w14:textId="77777777" w:rsidR="00F95ECB" w:rsidRPr="00F95ECB" w:rsidRDefault="00F95ECB" w:rsidP="00F95ECB">
            <w:pPr>
              <w:widowControl w:val="0"/>
              <w:kinsoku w:val="0"/>
              <w:overflowPunct w:val="0"/>
              <w:autoSpaceDE w:val="0"/>
              <w:autoSpaceDN w:val="0"/>
              <w:adjustRightInd w:val="0"/>
              <w:ind w:right="160"/>
              <w:rPr>
                <w:szCs w:val="24"/>
              </w:rPr>
            </w:pPr>
            <w:r w:rsidRPr="00F95ECB">
              <w:rPr>
                <w:spacing w:val="-1"/>
                <w:sz w:val="20"/>
                <w:szCs w:val="20"/>
              </w:rPr>
              <w:t>Institutions</w:t>
            </w:r>
            <w:r w:rsidRPr="00F95ECB">
              <w:rPr>
                <w:sz w:val="20"/>
                <w:szCs w:val="20"/>
              </w:rPr>
              <w:t xml:space="preserve"> </w:t>
            </w:r>
            <w:r w:rsidRPr="00F95ECB">
              <w:rPr>
                <w:spacing w:val="-1"/>
                <w:sz w:val="20"/>
                <w:szCs w:val="20"/>
              </w:rPr>
              <w:t>that require</w:t>
            </w:r>
            <w:r w:rsidRPr="00F95ECB">
              <w:rPr>
                <w:sz w:val="20"/>
                <w:szCs w:val="20"/>
              </w:rPr>
              <w:t xml:space="preserve"> </w:t>
            </w:r>
            <w:r w:rsidRPr="00F95ECB">
              <w:rPr>
                <w:spacing w:val="-1"/>
                <w:sz w:val="20"/>
                <w:szCs w:val="20"/>
              </w:rPr>
              <w:t>conformity to</w:t>
            </w:r>
            <w:r w:rsidRPr="00F95ECB">
              <w:rPr>
                <w:spacing w:val="1"/>
                <w:sz w:val="20"/>
                <w:szCs w:val="20"/>
              </w:rPr>
              <w:t xml:space="preserve"> </w:t>
            </w:r>
            <w:r w:rsidRPr="00F95ECB">
              <w:rPr>
                <w:spacing w:val="-1"/>
                <w:sz w:val="20"/>
                <w:szCs w:val="20"/>
              </w:rPr>
              <w:t>specific</w:t>
            </w:r>
            <w:r w:rsidRPr="00F95ECB">
              <w:rPr>
                <w:sz w:val="20"/>
                <w:szCs w:val="20"/>
              </w:rPr>
              <w:t xml:space="preserve"> </w:t>
            </w:r>
            <w:r w:rsidRPr="00F95ECB">
              <w:rPr>
                <w:spacing w:val="-1"/>
                <w:sz w:val="20"/>
                <w:szCs w:val="20"/>
              </w:rPr>
              <w:t xml:space="preserve">codes </w:t>
            </w:r>
            <w:r w:rsidRPr="00F95ECB">
              <w:rPr>
                <w:sz w:val="20"/>
                <w:szCs w:val="20"/>
              </w:rPr>
              <w:t>of</w:t>
            </w:r>
            <w:r w:rsidRPr="00F95ECB">
              <w:rPr>
                <w:spacing w:val="-1"/>
                <w:sz w:val="20"/>
                <w:szCs w:val="20"/>
              </w:rPr>
              <w:t xml:space="preserve"> conduct</w:t>
            </w:r>
            <w:r w:rsidRPr="00F95ECB">
              <w:rPr>
                <w:spacing w:val="-2"/>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staff,</w:t>
            </w:r>
            <w:r w:rsidRPr="00F95ECB">
              <w:rPr>
                <w:spacing w:val="49"/>
                <w:sz w:val="20"/>
                <w:szCs w:val="20"/>
              </w:rPr>
              <w:t xml:space="preserve"> </w:t>
            </w:r>
            <w:r w:rsidRPr="00F95ECB">
              <w:rPr>
                <w:spacing w:val="-1"/>
                <w:sz w:val="20"/>
                <w:szCs w:val="20"/>
              </w:rPr>
              <w:t>faculty,</w:t>
            </w:r>
            <w:r w:rsidRPr="00F95ECB">
              <w:rPr>
                <w:sz w:val="20"/>
                <w:szCs w:val="20"/>
              </w:rPr>
              <w:t xml:space="preserve"> </w:t>
            </w:r>
            <w:r w:rsidRPr="00F95ECB">
              <w:rPr>
                <w:spacing w:val="-1"/>
                <w:sz w:val="20"/>
                <w:szCs w:val="20"/>
              </w:rPr>
              <w:t xml:space="preserve">administrators, </w:t>
            </w:r>
            <w:r w:rsidRPr="00F95ECB">
              <w:rPr>
                <w:sz w:val="20"/>
                <w:szCs w:val="20"/>
              </w:rPr>
              <w:t>or</w:t>
            </w:r>
            <w:r w:rsidRPr="00F95ECB">
              <w:rPr>
                <w:spacing w:val="-1"/>
                <w:sz w:val="20"/>
                <w:szCs w:val="20"/>
              </w:rPr>
              <w:t xml:space="preserve"> students, </w:t>
            </w:r>
            <w:r w:rsidRPr="00F95ECB">
              <w:rPr>
                <w:sz w:val="20"/>
                <w:szCs w:val="20"/>
              </w:rPr>
              <w:t xml:space="preserve">or </w:t>
            </w:r>
            <w:r w:rsidRPr="00F95ECB">
              <w:rPr>
                <w:spacing w:val="-1"/>
                <w:sz w:val="20"/>
                <w:szCs w:val="20"/>
              </w:rPr>
              <w:t>that seek</w:t>
            </w:r>
            <w:r w:rsidRPr="00F95ECB">
              <w:rPr>
                <w:spacing w:val="1"/>
                <w:sz w:val="20"/>
                <w:szCs w:val="20"/>
              </w:rPr>
              <w:t xml:space="preserve"> </w:t>
            </w:r>
            <w:r w:rsidRPr="00F95ECB">
              <w:rPr>
                <w:spacing w:val="-1"/>
                <w:sz w:val="20"/>
                <w:szCs w:val="20"/>
              </w:rPr>
              <w:t>to instill specific</w:t>
            </w:r>
            <w:r w:rsidRPr="00F95ECB">
              <w:rPr>
                <w:sz w:val="20"/>
                <w:szCs w:val="20"/>
              </w:rPr>
              <w:t xml:space="preserve"> </w:t>
            </w:r>
            <w:r w:rsidRPr="00F95ECB">
              <w:rPr>
                <w:spacing w:val="-1"/>
                <w:sz w:val="20"/>
                <w:szCs w:val="20"/>
              </w:rPr>
              <w:t>beliefs or</w:t>
            </w:r>
            <w:r w:rsidRPr="00F95ECB">
              <w:rPr>
                <w:spacing w:val="45"/>
                <w:sz w:val="20"/>
                <w:szCs w:val="20"/>
              </w:rPr>
              <w:t xml:space="preserve"> </w:t>
            </w:r>
            <w:r w:rsidRPr="00F95ECB">
              <w:rPr>
                <w:spacing w:val="-1"/>
                <w:sz w:val="20"/>
                <w:szCs w:val="20"/>
              </w:rPr>
              <w:t>world views, give</w:t>
            </w:r>
            <w:r w:rsidRPr="00F95ECB">
              <w:rPr>
                <w:sz w:val="20"/>
                <w:szCs w:val="20"/>
              </w:rPr>
              <w:t xml:space="preserve"> </w:t>
            </w:r>
            <w:r w:rsidRPr="00F95ECB">
              <w:rPr>
                <w:spacing w:val="-1"/>
                <w:sz w:val="20"/>
                <w:szCs w:val="20"/>
              </w:rPr>
              <w:t>clear prior</w:t>
            </w:r>
            <w:r w:rsidRPr="00F95ECB">
              <w:rPr>
                <w:spacing w:val="-2"/>
                <w:sz w:val="20"/>
                <w:szCs w:val="20"/>
              </w:rPr>
              <w:t xml:space="preserve"> </w:t>
            </w:r>
            <w:r w:rsidRPr="00F95ECB">
              <w:rPr>
                <w:spacing w:val="-1"/>
                <w:sz w:val="20"/>
                <w:szCs w:val="20"/>
              </w:rPr>
              <w:t xml:space="preserve">notice </w:t>
            </w:r>
            <w:r w:rsidRPr="00F95ECB">
              <w:rPr>
                <w:sz w:val="20"/>
                <w:szCs w:val="20"/>
              </w:rPr>
              <w:t>of</w:t>
            </w:r>
            <w:r w:rsidRPr="00F95ECB">
              <w:rPr>
                <w:spacing w:val="-1"/>
                <w:sz w:val="20"/>
                <w:szCs w:val="20"/>
              </w:rPr>
              <w:t xml:space="preserve"> such policies,</w:t>
            </w:r>
            <w:r w:rsidRPr="00F95ECB">
              <w:rPr>
                <w:sz w:val="20"/>
                <w:szCs w:val="20"/>
              </w:rPr>
              <w:t xml:space="preserve"> </w:t>
            </w:r>
            <w:r w:rsidRPr="00F95ECB">
              <w:rPr>
                <w:spacing w:val="-1"/>
                <w:sz w:val="20"/>
                <w:szCs w:val="20"/>
              </w:rPr>
              <w:t>including statements</w:t>
            </w:r>
            <w:r w:rsidRPr="00F95ECB">
              <w:rPr>
                <w:sz w:val="20"/>
                <w:szCs w:val="20"/>
              </w:rPr>
              <w:t xml:space="preserve"> </w:t>
            </w:r>
            <w:r w:rsidRPr="00F95ECB">
              <w:rPr>
                <w:spacing w:val="-1"/>
                <w:sz w:val="20"/>
                <w:szCs w:val="20"/>
              </w:rPr>
              <w:t>in</w:t>
            </w:r>
            <w:r w:rsidRPr="00F95ECB">
              <w:rPr>
                <w:spacing w:val="55"/>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catalog</w:t>
            </w:r>
            <w:r w:rsidRPr="00F95ECB">
              <w:rPr>
                <w:spacing w:val="1"/>
                <w:sz w:val="20"/>
                <w:szCs w:val="20"/>
              </w:rPr>
              <w:t xml:space="preserve"> </w:t>
            </w:r>
            <w:r w:rsidRPr="00F95ECB">
              <w:rPr>
                <w:spacing w:val="-1"/>
                <w:sz w:val="20"/>
                <w:szCs w:val="20"/>
              </w:rPr>
              <w:t>and/or</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faculty and student</w:t>
            </w:r>
            <w:r w:rsidRPr="00F95ECB">
              <w:rPr>
                <w:spacing w:val="-2"/>
                <w:sz w:val="20"/>
                <w:szCs w:val="20"/>
              </w:rPr>
              <w:t xml:space="preserve"> </w:t>
            </w:r>
            <w:r w:rsidRPr="00F95ECB">
              <w:rPr>
                <w:spacing w:val="-1"/>
                <w:sz w:val="20"/>
                <w:szCs w:val="20"/>
              </w:rPr>
              <w:t>handbooks.</w:t>
            </w:r>
          </w:p>
        </w:tc>
        <w:tc>
          <w:tcPr>
            <w:tcW w:w="964" w:type="dxa"/>
            <w:tcBorders>
              <w:top w:val="single" w:sz="4" w:space="0" w:color="000000"/>
              <w:left w:val="single" w:sz="4" w:space="0" w:color="000000"/>
              <w:bottom w:val="single" w:sz="4" w:space="0" w:color="000000"/>
              <w:right w:val="single" w:sz="4" w:space="0" w:color="000000"/>
            </w:tcBorders>
          </w:tcPr>
          <w:p w14:paraId="493C84B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31BCCFE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40FE6E6C"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43DC7F05"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11.</w:t>
            </w:r>
          </w:p>
        </w:tc>
        <w:tc>
          <w:tcPr>
            <w:tcW w:w="6379" w:type="dxa"/>
            <w:tcBorders>
              <w:top w:val="single" w:sz="4" w:space="0" w:color="000000"/>
              <w:left w:val="single" w:sz="4" w:space="0" w:color="000000"/>
              <w:bottom w:val="single" w:sz="4" w:space="0" w:color="000000"/>
              <w:right w:val="single" w:sz="4" w:space="0" w:color="000000"/>
            </w:tcBorders>
          </w:tcPr>
          <w:p w14:paraId="7D01C3EC" w14:textId="77777777" w:rsidR="00F95ECB" w:rsidRPr="00F95ECB" w:rsidRDefault="00F95ECB" w:rsidP="00F95ECB">
            <w:pPr>
              <w:widowControl w:val="0"/>
              <w:kinsoku w:val="0"/>
              <w:overflowPunct w:val="0"/>
              <w:autoSpaceDE w:val="0"/>
              <w:autoSpaceDN w:val="0"/>
              <w:adjustRightInd w:val="0"/>
              <w:ind w:right="293"/>
              <w:rPr>
                <w:szCs w:val="24"/>
              </w:rPr>
            </w:pPr>
            <w:r w:rsidRPr="00F95ECB">
              <w:rPr>
                <w:spacing w:val="-1"/>
                <w:sz w:val="20"/>
                <w:szCs w:val="20"/>
              </w:rPr>
              <w:t>Institutions operating in foreign locations operate</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conformity with</w:t>
            </w:r>
            <w:r w:rsidRPr="00F95ECB">
              <w:rPr>
                <w:spacing w:val="1"/>
                <w:sz w:val="20"/>
                <w:szCs w:val="20"/>
              </w:rPr>
              <w:t xml:space="preserve"> </w:t>
            </w:r>
            <w:r w:rsidRPr="00F95ECB">
              <w:rPr>
                <w:spacing w:val="-1"/>
                <w:sz w:val="20"/>
                <w:szCs w:val="20"/>
              </w:rPr>
              <w:t>the</w:t>
            </w:r>
            <w:r w:rsidRPr="00F95ECB">
              <w:rPr>
                <w:spacing w:val="51"/>
                <w:sz w:val="20"/>
                <w:szCs w:val="20"/>
              </w:rPr>
              <w:t xml:space="preserve"> </w:t>
            </w:r>
            <w:r w:rsidRPr="00F95ECB">
              <w:rPr>
                <w:spacing w:val="-1"/>
                <w:sz w:val="20"/>
                <w:szCs w:val="20"/>
              </w:rPr>
              <w:t>Standards</w:t>
            </w:r>
            <w:r w:rsidRPr="00F95ECB">
              <w:rPr>
                <w:sz w:val="20"/>
                <w:szCs w:val="20"/>
              </w:rPr>
              <w:t xml:space="preserve"> </w:t>
            </w:r>
            <w:r w:rsidRPr="00F95ECB">
              <w:rPr>
                <w:spacing w:val="-1"/>
                <w:sz w:val="20"/>
                <w:szCs w:val="20"/>
              </w:rPr>
              <w:t>and</w:t>
            </w:r>
            <w:r w:rsidRPr="00F95ECB">
              <w:rPr>
                <w:spacing w:val="-2"/>
                <w:sz w:val="20"/>
                <w:szCs w:val="20"/>
              </w:rPr>
              <w:t xml:space="preserve"> </w:t>
            </w:r>
            <w:r w:rsidRPr="00F95ECB">
              <w:rPr>
                <w:spacing w:val="-1"/>
                <w:sz w:val="20"/>
                <w:szCs w:val="20"/>
              </w:rPr>
              <w:t>applicable Commission policies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all students. Institutions</w:t>
            </w:r>
            <w:r w:rsidRPr="00F95ECB">
              <w:rPr>
                <w:spacing w:val="53"/>
                <w:sz w:val="20"/>
                <w:szCs w:val="20"/>
              </w:rPr>
              <w:t xml:space="preserve"> </w:t>
            </w:r>
            <w:r w:rsidRPr="00F95ECB">
              <w:rPr>
                <w:spacing w:val="-1"/>
                <w:sz w:val="20"/>
                <w:szCs w:val="20"/>
              </w:rPr>
              <w:t>must have</w:t>
            </w:r>
            <w:r w:rsidRPr="00F95ECB">
              <w:rPr>
                <w:sz w:val="20"/>
                <w:szCs w:val="20"/>
              </w:rPr>
              <w:t xml:space="preserve"> </w:t>
            </w:r>
            <w:r w:rsidRPr="00F95ECB">
              <w:rPr>
                <w:spacing w:val="-1"/>
                <w:sz w:val="20"/>
                <w:szCs w:val="20"/>
              </w:rPr>
              <w:t>authorization</w:t>
            </w:r>
            <w:r w:rsidRPr="00F95ECB">
              <w:rPr>
                <w:spacing w:val="1"/>
                <w:sz w:val="20"/>
                <w:szCs w:val="20"/>
              </w:rPr>
              <w:t xml:space="preserve"> </w:t>
            </w:r>
            <w:r w:rsidRPr="00F95ECB">
              <w:rPr>
                <w:spacing w:val="-1"/>
                <w:sz w:val="20"/>
                <w:szCs w:val="20"/>
              </w:rPr>
              <w:t>from the</w:t>
            </w:r>
            <w:r w:rsidRPr="00F95ECB">
              <w:rPr>
                <w:sz w:val="20"/>
                <w:szCs w:val="20"/>
              </w:rPr>
              <w:t xml:space="preserve"> </w:t>
            </w:r>
            <w:r w:rsidRPr="00F95ECB">
              <w:rPr>
                <w:spacing w:val="-1"/>
                <w:sz w:val="20"/>
                <w:szCs w:val="20"/>
              </w:rPr>
              <w:t>Commission</w:t>
            </w:r>
            <w:r w:rsidRPr="00F95ECB">
              <w:rPr>
                <w:spacing w:val="1"/>
                <w:sz w:val="20"/>
                <w:szCs w:val="20"/>
              </w:rPr>
              <w:t xml:space="preserve"> </w:t>
            </w:r>
            <w:r w:rsidRPr="00F95ECB">
              <w:rPr>
                <w:spacing w:val="-1"/>
                <w:sz w:val="20"/>
                <w:szCs w:val="20"/>
              </w:rPr>
              <w:t>to operate</w:t>
            </w:r>
            <w:r w:rsidRPr="00F95ECB">
              <w:rPr>
                <w:sz w:val="20"/>
                <w:szCs w:val="20"/>
              </w:rPr>
              <w:t xml:space="preserve"> </w:t>
            </w:r>
            <w:r w:rsidRPr="00F95ECB">
              <w:rPr>
                <w:spacing w:val="-1"/>
                <w:sz w:val="20"/>
                <w:szCs w:val="20"/>
              </w:rPr>
              <w:t xml:space="preserve">in </w:t>
            </w:r>
            <w:r w:rsidRPr="00F95ECB">
              <w:rPr>
                <w:sz w:val="20"/>
                <w:szCs w:val="20"/>
              </w:rPr>
              <w:t xml:space="preserve">a </w:t>
            </w:r>
            <w:r w:rsidRPr="00F95ECB">
              <w:rPr>
                <w:spacing w:val="-1"/>
                <w:sz w:val="20"/>
                <w:szCs w:val="20"/>
              </w:rPr>
              <w:t>foreign</w:t>
            </w:r>
            <w:r w:rsidRPr="00F95ECB">
              <w:rPr>
                <w:spacing w:val="43"/>
                <w:sz w:val="20"/>
                <w:szCs w:val="20"/>
              </w:rPr>
              <w:t xml:space="preserve"> </w:t>
            </w:r>
            <w:r w:rsidRPr="00F95ECB">
              <w:rPr>
                <w:spacing w:val="-1"/>
                <w:sz w:val="20"/>
                <w:szCs w:val="20"/>
              </w:rPr>
              <w:t>location.</w:t>
            </w:r>
          </w:p>
        </w:tc>
        <w:tc>
          <w:tcPr>
            <w:tcW w:w="964" w:type="dxa"/>
            <w:tcBorders>
              <w:top w:val="single" w:sz="4" w:space="0" w:color="000000"/>
              <w:left w:val="single" w:sz="4" w:space="0" w:color="000000"/>
              <w:bottom w:val="single" w:sz="4" w:space="0" w:color="000000"/>
              <w:right w:val="single" w:sz="4" w:space="0" w:color="000000"/>
            </w:tcBorders>
          </w:tcPr>
          <w:p w14:paraId="47C61E29"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167FD441"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N/A</w:t>
            </w:r>
          </w:p>
        </w:tc>
      </w:tr>
      <w:tr w:rsidR="00F95ECB" w:rsidRPr="00F95ECB" w14:paraId="27FFFCA0" w14:textId="77777777" w:rsidTr="00C54DBD">
        <w:trPr>
          <w:trHeight w:hRule="exact" w:val="1620"/>
        </w:trPr>
        <w:tc>
          <w:tcPr>
            <w:tcW w:w="712" w:type="dxa"/>
            <w:tcBorders>
              <w:top w:val="single" w:sz="4" w:space="0" w:color="000000"/>
              <w:left w:val="single" w:sz="4" w:space="0" w:color="000000"/>
              <w:bottom w:val="single" w:sz="4" w:space="0" w:color="000000"/>
              <w:right w:val="single" w:sz="4" w:space="0" w:color="000000"/>
            </w:tcBorders>
          </w:tcPr>
          <w:p w14:paraId="7BDEF089"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12.</w:t>
            </w:r>
          </w:p>
        </w:tc>
        <w:tc>
          <w:tcPr>
            <w:tcW w:w="6379" w:type="dxa"/>
            <w:tcBorders>
              <w:top w:val="single" w:sz="4" w:space="0" w:color="000000"/>
              <w:left w:val="single" w:sz="4" w:space="0" w:color="000000"/>
              <w:bottom w:val="single" w:sz="4" w:space="0" w:color="000000"/>
              <w:right w:val="single" w:sz="4" w:space="0" w:color="000000"/>
            </w:tcBorders>
          </w:tcPr>
          <w:p w14:paraId="32BEA6AA" w14:textId="77777777" w:rsidR="00F95ECB" w:rsidRPr="00F95ECB" w:rsidRDefault="00F95ECB" w:rsidP="00F95ECB">
            <w:pPr>
              <w:widowControl w:val="0"/>
              <w:kinsoku w:val="0"/>
              <w:overflowPunct w:val="0"/>
              <w:autoSpaceDE w:val="0"/>
              <w:autoSpaceDN w:val="0"/>
              <w:adjustRightInd w:val="0"/>
              <w:ind w:right="149"/>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agrees to</w:t>
            </w:r>
            <w:r w:rsidRPr="00F95ECB">
              <w:rPr>
                <w:spacing w:val="1"/>
                <w:sz w:val="20"/>
                <w:szCs w:val="20"/>
              </w:rPr>
              <w:t xml:space="preserve"> </w:t>
            </w:r>
            <w:r w:rsidRPr="00F95ECB">
              <w:rPr>
                <w:spacing w:val="-1"/>
                <w:sz w:val="20"/>
                <w:szCs w:val="20"/>
              </w:rPr>
              <w:t>comply with</w:t>
            </w:r>
            <w:r w:rsidRPr="00F95ECB">
              <w:rPr>
                <w:spacing w:val="1"/>
                <w:sz w:val="20"/>
                <w:szCs w:val="20"/>
              </w:rPr>
              <w:t xml:space="preserve"> </w:t>
            </w:r>
            <w:r w:rsidRPr="00F95ECB">
              <w:rPr>
                <w:spacing w:val="-1"/>
                <w:sz w:val="20"/>
                <w:szCs w:val="20"/>
              </w:rPr>
              <w:t>Eligibility Requirements,</w:t>
            </w:r>
            <w:r w:rsidRPr="00F95ECB">
              <w:rPr>
                <w:spacing w:val="41"/>
                <w:sz w:val="20"/>
                <w:szCs w:val="20"/>
              </w:rPr>
              <w:t xml:space="preserve"> </w:t>
            </w:r>
            <w:r w:rsidRPr="00F95ECB">
              <w:rPr>
                <w:spacing w:val="-1"/>
                <w:sz w:val="20"/>
                <w:szCs w:val="20"/>
              </w:rPr>
              <w:t>Accreditation Standards,</w:t>
            </w:r>
            <w:r w:rsidRPr="00F95ECB">
              <w:rPr>
                <w:sz w:val="20"/>
                <w:szCs w:val="20"/>
              </w:rPr>
              <w:t xml:space="preserve"> </w:t>
            </w:r>
            <w:r w:rsidRPr="00F95ECB">
              <w:rPr>
                <w:spacing w:val="-1"/>
                <w:sz w:val="20"/>
                <w:szCs w:val="20"/>
              </w:rPr>
              <w:t>Commission policies,</w:t>
            </w:r>
            <w:r w:rsidRPr="00F95ECB">
              <w:rPr>
                <w:sz w:val="20"/>
                <w:szCs w:val="20"/>
              </w:rPr>
              <w:t xml:space="preserve"> </w:t>
            </w:r>
            <w:r w:rsidRPr="00F95ECB">
              <w:rPr>
                <w:spacing w:val="-1"/>
                <w:sz w:val="20"/>
                <w:szCs w:val="20"/>
              </w:rPr>
              <w:t>guidelines, and requirements</w:t>
            </w:r>
            <w:r w:rsidRPr="00F95ECB">
              <w:rPr>
                <w:spacing w:val="45"/>
                <w:sz w:val="20"/>
                <w:szCs w:val="20"/>
              </w:rPr>
              <w:t xml:space="preserve"> </w:t>
            </w:r>
            <w:r w:rsidRPr="00F95ECB">
              <w:rPr>
                <w:spacing w:val="-1"/>
                <w:sz w:val="20"/>
                <w:szCs w:val="20"/>
              </w:rPr>
              <w:t>for public</w:t>
            </w:r>
            <w:r w:rsidRPr="00F95ECB">
              <w:rPr>
                <w:sz w:val="20"/>
                <w:szCs w:val="20"/>
              </w:rPr>
              <w:t xml:space="preserve"> </w:t>
            </w:r>
            <w:r w:rsidRPr="00F95ECB">
              <w:rPr>
                <w:spacing w:val="-1"/>
                <w:sz w:val="20"/>
                <w:szCs w:val="20"/>
              </w:rPr>
              <w:t>disclosure, institutional</w:t>
            </w:r>
            <w:r w:rsidRPr="00F95ECB">
              <w:rPr>
                <w:spacing w:val="-2"/>
                <w:sz w:val="20"/>
                <w:szCs w:val="20"/>
              </w:rPr>
              <w:t xml:space="preserve"> </w:t>
            </w:r>
            <w:r w:rsidRPr="00F95ECB">
              <w:rPr>
                <w:spacing w:val="-1"/>
                <w:sz w:val="20"/>
                <w:szCs w:val="20"/>
              </w:rPr>
              <w:t>reporting, team</w:t>
            </w:r>
            <w:r w:rsidRPr="00F95ECB">
              <w:rPr>
                <w:spacing w:val="-2"/>
                <w:sz w:val="20"/>
                <w:szCs w:val="20"/>
              </w:rPr>
              <w:t xml:space="preserve"> </w:t>
            </w:r>
            <w:r w:rsidRPr="00F95ECB">
              <w:rPr>
                <w:spacing w:val="-1"/>
                <w:sz w:val="20"/>
                <w:szCs w:val="20"/>
              </w:rPr>
              <w:t>visits,</w:t>
            </w:r>
            <w:r w:rsidRPr="00F95ECB">
              <w:rPr>
                <w:sz w:val="20"/>
                <w:szCs w:val="20"/>
              </w:rPr>
              <w:t xml:space="preserve"> </w:t>
            </w:r>
            <w:r w:rsidRPr="00F95ECB">
              <w:rPr>
                <w:spacing w:val="-1"/>
                <w:sz w:val="20"/>
                <w:szCs w:val="20"/>
              </w:rPr>
              <w:t>and prior</w:t>
            </w:r>
            <w:r w:rsidRPr="00F95ECB">
              <w:rPr>
                <w:sz w:val="20"/>
                <w:szCs w:val="20"/>
              </w:rPr>
              <w:t xml:space="preserve"> </w:t>
            </w:r>
            <w:r w:rsidRPr="00F95ECB">
              <w:rPr>
                <w:spacing w:val="-1"/>
                <w:sz w:val="20"/>
                <w:szCs w:val="20"/>
              </w:rPr>
              <w:t>approval</w:t>
            </w:r>
            <w:r w:rsidRPr="00F95ECB">
              <w:rPr>
                <w:spacing w:val="65"/>
                <w:sz w:val="20"/>
                <w:szCs w:val="20"/>
              </w:rPr>
              <w:t xml:space="preserve"> </w:t>
            </w:r>
            <w:r w:rsidRPr="00F95ECB">
              <w:rPr>
                <w:sz w:val="20"/>
                <w:szCs w:val="20"/>
              </w:rPr>
              <w:t>of</w:t>
            </w:r>
            <w:r w:rsidRPr="00F95ECB">
              <w:rPr>
                <w:spacing w:val="-1"/>
                <w:sz w:val="20"/>
                <w:szCs w:val="20"/>
              </w:rPr>
              <w:t xml:space="preserve"> substantive changes. When directed</w:t>
            </w:r>
            <w:r w:rsidRPr="00F95ECB">
              <w:rPr>
                <w:spacing w:val="1"/>
                <w:sz w:val="20"/>
                <w:szCs w:val="20"/>
              </w:rPr>
              <w:t xml:space="preserve"> </w:t>
            </w:r>
            <w:r w:rsidRPr="00F95ECB">
              <w:rPr>
                <w:spacing w:val="-1"/>
                <w:sz w:val="20"/>
                <w:szCs w:val="20"/>
              </w:rPr>
              <w:t xml:space="preserve">to act </w:t>
            </w:r>
            <w:r w:rsidRPr="00F95ECB">
              <w:rPr>
                <w:sz w:val="20"/>
                <w:szCs w:val="20"/>
              </w:rPr>
              <w:t>by</w:t>
            </w:r>
            <w:r w:rsidRPr="00F95ECB">
              <w:rPr>
                <w:spacing w:val="-1"/>
                <w:sz w:val="20"/>
                <w:szCs w:val="20"/>
              </w:rPr>
              <w:t xml:space="preserve"> the Commission,</w:t>
            </w:r>
            <w:r w:rsidRPr="00F95ECB">
              <w:rPr>
                <w:sz w:val="20"/>
                <w:szCs w:val="20"/>
              </w:rPr>
              <w:t xml:space="preserve"> </w:t>
            </w:r>
            <w:r w:rsidRPr="00F95ECB">
              <w:rPr>
                <w:spacing w:val="-1"/>
                <w:sz w:val="20"/>
                <w:szCs w:val="20"/>
              </w:rPr>
              <w:t>the</w:t>
            </w:r>
            <w:r w:rsidRPr="00F95ECB">
              <w:rPr>
                <w:spacing w:val="41"/>
                <w:sz w:val="20"/>
                <w:szCs w:val="20"/>
              </w:rPr>
              <w:t xml:space="preserve"> </w:t>
            </w:r>
            <w:r w:rsidRPr="00F95ECB">
              <w:rPr>
                <w:spacing w:val="-1"/>
                <w:sz w:val="20"/>
                <w:szCs w:val="20"/>
              </w:rPr>
              <w:t>institution responds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2"/>
                <w:sz w:val="20"/>
                <w:szCs w:val="20"/>
              </w:rPr>
              <w:t>meet</w:t>
            </w:r>
            <w:r w:rsidRPr="00F95ECB">
              <w:rPr>
                <w:spacing w:val="-1"/>
                <w:sz w:val="20"/>
                <w:szCs w:val="20"/>
              </w:rPr>
              <w:t xml:space="preserve"> requirements</w:t>
            </w:r>
            <w:r w:rsidRPr="00F95ECB">
              <w:rPr>
                <w:sz w:val="20"/>
                <w:szCs w:val="20"/>
              </w:rPr>
              <w:t xml:space="preserve"> </w:t>
            </w:r>
            <w:r w:rsidRPr="00F95ECB">
              <w:rPr>
                <w:spacing w:val="-1"/>
                <w:sz w:val="20"/>
                <w:szCs w:val="20"/>
              </w:rPr>
              <w:t>within</w:t>
            </w:r>
            <w:r w:rsidRPr="00F95ECB">
              <w:rPr>
                <w:spacing w:val="1"/>
                <w:sz w:val="20"/>
                <w:szCs w:val="20"/>
              </w:rPr>
              <w:t xml:space="preserve"> </w:t>
            </w:r>
            <w:r w:rsidRPr="00F95ECB">
              <w:rPr>
                <w:sz w:val="20"/>
                <w:szCs w:val="20"/>
              </w:rPr>
              <w:t>a</w:t>
            </w:r>
            <w:r w:rsidRPr="00F95ECB">
              <w:rPr>
                <w:spacing w:val="-1"/>
                <w:sz w:val="20"/>
                <w:szCs w:val="20"/>
              </w:rPr>
              <w:t xml:space="preserve"> time</w:t>
            </w:r>
            <w:r w:rsidRPr="00F95ECB">
              <w:rPr>
                <w:sz w:val="20"/>
                <w:szCs w:val="20"/>
              </w:rPr>
              <w:t xml:space="preserve"> </w:t>
            </w:r>
            <w:r w:rsidRPr="00F95ECB">
              <w:rPr>
                <w:spacing w:val="-1"/>
                <w:sz w:val="20"/>
                <w:szCs w:val="20"/>
              </w:rPr>
              <w:t>period set</w:t>
            </w:r>
            <w:r w:rsidRPr="00F95ECB">
              <w:rPr>
                <w:spacing w:val="-2"/>
                <w:sz w:val="20"/>
                <w:szCs w:val="20"/>
              </w:rPr>
              <w:t xml:space="preserve"> </w:t>
            </w:r>
            <w:r w:rsidRPr="00F95ECB">
              <w:rPr>
                <w:sz w:val="20"/>
                <w:szCs w:val="20"/>
              </w:rPr>
              <w:t>by</w:t>
            </w:r>
            <w:r w:rsidRPr="00F95ECB">
              <w:rPr>
                <w:spacing w:val="-1"/>
                <w:sz w:val="20"/>
                <w:szCs w:val="20"/>
              </w:rPr>
              <w:t xml:space="preserve"> the</w:t>
            </w:r>
            <w:r w:rsidRPr="00F95ECB">
              <w:rPr>
                <w:spacing w:val="49"/>
                <w:sz w:val="20"/>
                <w:szCs w:val="20"/>
              </w:rPr>
              <w:t xml:space="preserve"> </w:t>
            </w:r>
            <w:r w:rsidRPr="00F95ECB">
              <w:rPr>
                <w:spacing w:val="-1"/>
                <w:sz w:val="20"/>
                <w:szCs w:val="20"/>
              </w:rPr>
              <w:t>Commission.</w:t>
            </w:r>
            <w:r w:rsidRPr="00F95ECB">
              <w:rPr>
                <w:sz w:val="20"/>
                <w:szCs w:val="20"/>
              </w:rPr>
              <w:t xml:space="preserve"> </w:t>
            </w:r>
            <w:r w:rsidRPr="00F95ECB">
              <w:rPr>
                <w:spacing w:val="-1"/>
                <w:sz w:val="20"/>
                <w:szCs w:val="20"/>
              </w:rPr>
              <w:t>It discloses information</w:t>
            </w:r>
            <w:r w:rsidRPr="00F95ECB">
              <w:rPr>
                <w:spacing w:val="1"/>
                <w:sz w:val="20"/>
                <w:szCs w:val="20"/>
              </w:rPr>
              <w:t xml:space="preserve"> </w:t>
            </w:r>
            <w:r w:rsidRPr="00F95ECB">
              <w:rPr>
                <w:spacing w:val="-1"/>
                <w:sz w:val="20"/>
                <w:szCs w:val="20"/>
              </w:rPr>
              <w:t xml:space="preserve">required </w:t>
            </w:r>
            <w:r w:rsidRPr="00F95ECB">
              <w:rPr>
                <w:sz w:val="20"/>
                <w:szCs w:val="20"/>
              </w:rPr>
              <w:t>by</w:t>
            </w:r>
            <w:r w:rsidRPr="00F95ECB">
              <w:rPr>
                <w:spacing w:val="-1"/>
                <w:sz w:val="20"/>
                <w:szCs w:val="20"/>
              </w:rPr>
              <w:t xml:space="preserve"> the</w:t>
            </w:r>
            <w:r w:rsidRPr="00F95ECB">
              <w:rPr>
                <w:sz w:val="20"/>
                <w:szCs w:val="20"/>
              </w:rPr>
              <w:t xml:space="preserve"> </w:t>
            </w:r>
            <w:r w:rsidRPr="00F95ECB">
              <w:rPr>
                <w:spacing w:val="-1"/>
                <w:sz w:val="20"/>
                <w:szCs w:val="20"/>
              </w:rPr>
              <w:t>Commission</w:t>
            </w:r>
            <w:r w:rsidRPr="00F95ECB">
              <w:rPr>
                <w:spacing w:val="1"/>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carry</w:t>
            </w:r>
            <w:r w:rsidRPr="00F95ECB">
              <w:rPr>
                <w:spacing w:val="43"/>
                <w:sz w:val="20"/>
                <w:szCs w:val="20"/>
              </w:rPr>
              <w:t xml:space="preserve"> </w:t>
            </w:r>
            <w:r w:rsidRPr="00F95ECB">
              <w:rPr>
                <w:sz w:val="20"/>
                <w:szCs w:val="20"/>
              </w:rPr>
              <w:t>out</w:t>
            </w:r>
            <w:r w:rsidRPr="00F95ECB">
              <w:rPr>
                <w:spacing w:val="-1"/>
                <w:sz w:val="20"/>
                <w:szCs w:val="20"/>
              </w:rPr>
              <w:t xml:space="preserve"> its</w:t>
            </w:r>
            <w:r w:rsidRPr="00F95ECB">
              <w:rPr>
                <w:sz w:val="20"/>
                <w:szCs w:val="20"/>
              </w:rPr>
              <w:t xml:space="preserve"> </w:t>
            </w:r>
            <w:r w:rsidRPr="00F95ECB">
              <w:rPr>
                <w:spacing w:val="-1"/>
                <w:sz w:val="20"/>
                <w:szCs w:val="20"/>
              </w:rPr>
              <w:t>accrediting responsibilities.</w:t>
            </w:r>
            <w:r w:rsidRPr="00F95ECB">
              <w:rPr>
                <w:sz w:val="20"/>
                <w:szCs w:val="20"/>
              </w:rPr>
              <w:t xml:space="preserve"> </w:t>
            </w:r>
            <w:r w:rsidRPr="00F95ECB">
              <w:rPr>
                <w:spacing w:val="-1"/>
                <w:sz w:val="20"/>
                <w:szCs w:val="20"/>
              </w:rPr>
              <w:t>(ER</w:t>
            </w:r>
            <w:r w:rsidRPr="00F95ECB">
              <w:rPr>
                <w:sz w:val="20"/>
                <w:szCs w:val="20"/>
              </w:rPr>
              <w:t xml:space="preserve"> </w:t>
            </w:r>
            <w:r w:rsidRPr="00F95ECB">
              <w:rPr>
                <w:spacing w:val="-1"/>
                <w:sz w:val="20"/>
                <w:szCs w:val="20"/>
              </w:rPr>
              <w:t>21)</w:t>
            </w:r>
          </w:p>
        </w:tc>
        <w:tc>
          <w:tcPr>
            <w:tcW w:w="964" w:type="dxa"/>
            <w:tcBorders>
              <w:top w:val="single" w:sz="4" w:space="0" w:color="000000"/>
              <w:left w:val="single" w:sz="4" w:space="0" w:color="000000"/>
              <w:bottom w:val="single" w:sz="4" w:space="0" w:color="000000"/>
              <w:right w:val="single" w:sz="4" w:space="0" w:color="000000"/>
            </w:tcBorders>
          </w:tcPr>
          <w:p w14:paraId="570C9B01"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19A347A3"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63F434B9" w14:textId="77777777" w:rsidTr="00C54DBD">
        <w:trPr>
          <w:trHeight w:hRule="exact" w:val="1160"/>
        </w:trPr>
        <w:tc>
          <w:tcPr>
            <w:tcW w:w="712" w:type="dxa"/>
            <w:tcBorders>
              <w:top w:val="single" w:sz="4" w:space="0" w:color="000000"/>
              <w:left w:val="single" w:sz="4" w:space="0" w:color="000000"/>
              <w:bottom w:val="single" w:sz="4" w:space="0" w:color="000000"/>
              <w:right w:val="single" w:sz="4" w:space="0" w:color="000000"/>
            </w:tcBorders>
          </w:tcPr>
          <w:p w14:paraId="228B59BF"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13.</w:t>
            </w:r>
          </w:p>
        </w:tc>
        <w:tc>
          <w:tcPr>
            <w:tcW w:w="6379" w:type="dxa"/>
            <w:tcBorders>
              <w:top w:val="single" w:sz="4" w:space="0" w:color="000000"/>
              <w:left w:val="single" w:sz="4" w:space="0" w:color="000000"/>
              <w:bottom w:val="single" w:sz="4" w:space="0" w:color="000000"/>
              <w:right w:val="single" w:sz="4" w:space="0" w:color="000000"/>
            </w:tcBorders>
          </w:tcPr>
          <w:p w14:paraId="56FEC323" w14:textId="77777777" w:rsidR="00F95ECB" w:rsidRPr="00F95ECB" w:rsidRDefault="00F95ECB" w:rsidP="00F95ECB">
            <w:pPr>
              <w:widowControl w:val="0"/>
              <w:kinsoku w:val="0"/>
              <w:overflowPunct w:val="0"/>
              <w:autoSpaceDE w:val="0"/>
              <w:autoSpaceDN w:val="0"/>
              <w:adjustRightInd w:val="0"/>
              <w:spacing w:line="239" w:lineRule="auto"/>
              <w:ind w:right="232"/>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advocates</w:t>
            </w:r>
            <w:r w:rsidRPr="00F95ECB">
              <w:rPr>
                <w:sz w:val="20"/>
                <w:szCs w:val="20"/>
              </w:rPr>
              <w:t xml:space="preserve"> </w:t>
            </w:r>
            <w:r w:rsidRPr="00F95ECB">
              <w:rPr>
                <w:spacing w:val="-1"/>
                <w:sz w:val="20"/>
                <w:szCs w:val="20"/>
              </w:rPr>
              <w:t>and demonstrates honesty and</w:t>
            </w:r>
            <w:r w:rsidRPr="00F95ECB">
              <w:rPr>
                <w:spacing w:val="1"/>
                <w:sz w:val="20"/>
                <w:szCs w:val="20"/>
              </w:rPr>
              <w:t xml:space="preserve"> </w:t>
            </w:r>
            <w:r w:rsidRPr="00F95ECB">
              <w:rPr>
                <w:spacing w:val="-1"/>
                <w:sz w:val="20"/>
                <w:szCs w:val="20"/>
              </w:rPr>
              <w:t>integrity in</w:t>
            </w:r>
            <w:r w:rsidRPr="00F95ECB">
              <w:rPr>
                <w:spacing w:val="1"/>
                <w:sz w:val="20"/>
                <w:szCs w:val="20"/>
              </w:rPr>
              <w:t xml:space="preserve"> </w:t>
            </w:r>
            <w:r w:rsidRPr="00F95ECB">
              <w:rPr>
                <w:spacing w:val="-1"/>
                <w:sz w:val="20"/>
                <w:szCs w:val="20"/>
              </w:rPr>
              <w:t>its</w:t>
            </w:r>
            <w:r w:rsidRPr="00F95ECB">
              <w:rPr>
                <w:spacing w:val="45"/>
                <w:sz w:val="20"/>
                <w:szCs w:val="20"/>
              </w:rPr>
              <w:t xml:space="preserve"> </w:t>
            </w:r>
            <w:r w:rsidRPr="00F95ECB">
              <w:rPr>
                <w:spacing w:val="-1"/>
                <w:sz w:val="20"/>
                <w:szCs w:val="20"/>
              </w:rPr>
              <w:t>relationships with</w:t>
            </w:r>
            <w:r w:rsidRPr="00F95ECB">
              <w:rPr>
                <w:spacing w:val="1"/>
                <w:sz w:val="20"/>
                <w:szCs w:val="20"/>
              </w:rPr>
              <w:t xml:space="preserve"> </w:t>
            </w:r>
            <w:r w:rsidRPr="00F95ECB">
              <w:rPr>
                <w:spacing w:val="-1"/>
                <w:sz w:val="20"/>
                <w:szCs w:val="20"/>
              </w:rPr>
              <w:t>external agencies,</w:t>
            </w:r>
            <w:r w:rsidRPr="00F95ECB">
              <w:rPr>
                <w:sz w:val="20"/>
                <w:szCs w:val="20"/>
              </w:rPr>
              <w:t xml:space="preserve"> </w:t>
            </w:r>
            <w:r w:rsidRPr="00F95ECB">
              <w:rPr>
                <w:spacing w:val="-1"/>
                <w:sz w:val="20"/>
                <w:szCs w:val="20"/>
              </w:rPr>
              <w:t>including compliance with regulations</w:t>
            </w:r>
            <w:r w:rsidRPr="00F95ECB">
              <w:rPr>
                <w:spacing w:val="45"/>
                <w:sz w:val="20"/>
                <w:szCs w:val="20"/>
              </w:rPr>
              <w:t xml:space="preserve"> </w:t>
            </w:r>
            <w:r w:rsidRPr="00F95ECB">
              <w:rPr>
                <w:spacing w:val="-1"/>
                <w:sz w:val="20"/>
                <w:szCs w:val="20"/>
              </w:rPr>
              <w:t xml:space="preserve">and statutes. </w:t>
            </w:r>
            <w:r w:rsidRPr="00F95ECB">
              <w:rPr>
                <w:sz w:val="20"/>
                <w:szCs w:val="20"/>
              </w:rPr>
              <w:t>It</w:t>
            </w:r>
            <w:r w:rsidRPr="00F95ECB">
              <w:rPr>
                <w:spacing w:val="-2"/>
                <w:sz w:val="20"/>
                <w:szCs w:val="20"/>
              </w:rPr>
              <w:t xml:space="preserve"> </w:t>
            </w:r>
            <w:r w:rsidRPr="00F95ECB">
              <w:rPr>
                <w:spacing w:val="-1"/>
                <w:sz w:val="20"/>
                <w:szCs w:val="20"/>
              </w:rPr>
              <w:t>describes</w:t>
            </w:r>
            <w:r w:rsidRPr="00F95ECB">
              <w:rPr>
                <w:sz w:val="20"/>
                <w:szCs w:val="20"/>
              </w:rPr>
              <w:t xml:space="preserve"> </w:t>
            </w:r>
            <w:r w:rsidRPr="00F95ECB">
              <w:rPr>
                <w:spacing w:val="-1"/>
                <w:sz w:val="20"/>
                <w:szCs w:val="20"/>
              </w:rPr>
              <w:t>itself in</w:t>
            </w:r>
            <w:r w:rsidRPr="00F95ECB">
              <w:rPr>
                <w:spacing w:val="1"/>
                <w:sz w:val="20"/>
                <w:szCs w:val="20"/>
              </w:rPr>
              <w:t xml:space="preserve"> </w:t>
            </w:r>
            <w:r w:rsidRPr="00F95ECB">
              <w:rPr>
                <w:spacing w:val="-1"/>
                <w:sz w:val="20"/>
                <w:szCs w:val="20"/>
              </w:rPr>
              <w:t xml:space="preserve">consistent </w:t>
            </w:r>
            <w:r w:rsidRPr="00F95ECB">
              <w:rPr>
                <w:spacing w:val="-2"/>
                <w:sz w:val="20"/>
                <w:szCs w:val="20"/>
              </w:rPr>
              <w:t>terms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 xml:space="preserve">all </w:t>
            </w:r>
            <w:r w:rsidRPr="00F95ECB">
              <w:rPr>
                <w:sz w:val="20"/>
                <w:szCs w:val="20"/>
              </w:rPr>
              <w:t xml:space="preserve">of </w:t>
            </w:r>
            <w:r w:rsidRPr="00F95ECB">
              <w:rPr>
                <w:spacing w:val="-1"/>
                <w:sz w:val="20"/>
                <w:szCs w:val="20"/>
              </w:rPr>
              <w:t>its</w:t>
            </w:r>
            <w:r w:rsidRPr="00F95ECB">
              <w:rPr>
                <w:sz w:val="20"/>
                <w:szCs w:val="20"/>
              </w:rPr>
              <w:t xml:space="preserve"> </w:t>
            </w:r>
            <w:r w:rsidRPr="00F95ECB">
              <w:rPr>
                <w:spacing w:val="-1"/>
                <w:sz w:val="20"/>
                <w:szCs w:val="20"/>
              </w:rPr>
              <w:t>accrediting</w:t>
            </w:r>
            <w:r w:rsidRPr="00F95ECB">
              <w:rPr>
                <w:spacing w:val="53"/>
                <w:sz w:val="20"/>
                <w:szCs w:val="20"/>
              </w:rPr>
              <w:t xml:space="preserve"> </w:t>
            </w:r>
            <w:r w:rsidRPr="00F95ECB">
              <w:rPr>
                <w:spacing w:val="-1"/>
                <w:sz w:val="20"/>
                <w:szCs w:val="20"/>
              </w:rPr>
              <w:t>agencies and</w:t>
            </w:r>
            <w:r w:rsidRPr="00F95ECB">
              <w:rPr>
                <w:spacing w:val="1"/>
                <w:sz w:val="20"/>
                <w:szCs w:val="20"/>
              </w:rPr>
              <w:t xml:space="preserve"> </w:t>
            </w:r>
            <w:r w:rsidRPr="00F95ECB">
              <w:rPr>
                <w:spacing w:val="-1"/>
                <w:sz w:val="20"/>
                <w:szCs w:val="20"/>
              </w:rPr>
              <w:t>communicates</w:t>
            </w:r>
            <w:r w:rsidRPr="00F95ECB">
              <w:rPr>
                <w:sz w:val="20"/>
                <w:szCs w:val="20"/>
              </w:rPr>
              <w:t xml:space="preserve"> </w:t>
            </w:r>
            <w:r w:rsidRPr="00F95ECB">
              <w:rPr>
                <w:spacing w:val="-1"/>
                <w:sz w:val="20"/>
                <w:szCs w:val="20"/>
              </w:rPr>
              <w:t>any changes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accredited</w:t>
            </w:r>
            <w:r w:rsidRPr="00F95ECB">
              <w:rPr>
                <w:spacing w:val="1"/>
                <w:sz w:val="20"/>
                <w:szCs w:val="20"/>
              </w:rPr>
              <w:t xml:space="preserve"> </w:t>
            </w:r>
            <w:r w:rsidRPr="00F95ECB">
              <w:rPr>
                <w:spacing w:val="-1"/>
                <w:sz w:val="20"/>
                <w:szCs w:val="20"/>
              </w:rPr>
              <w:t>status</w:t>
            </w:r>
            <w:r w:rsidRPr="00F95ECB">
              <w:rPr>
                <w:sz w:val="20"/>
                <w:szCs w:val="20"/>
              </w:rPr>
              <w:t xml:space="preserve"> </w:t>
            </w:r>
            <w:r w:rsidRPr="00F95ECB">
              <w:rPr>
                <w:spacing w:val="-1"/>
                <w:sz w:val="20"/>
                <w:szCs w:val="20"/>
              </w:rPr>
              <w:t>to the</w:t>
            </w:r>
            <w:r w:rsidRPr="00F95ECB">
              <w:rPr>
                <w:spacing w:val="31"/>
                <w:sz w:val="20"/>
                <w:szCs w:val="20"/>
              </w:rPr>
              <w:t xml:space="preserve"> </w:t>
            </w:r>
            <w:r w:rsidRPr="00F95ECB">
              <w:rPr>
                <w:spacing w:val="-1"/>
                <w:sz w:val="20"/>
                <w:szCs w:val="20"/>
              </w:rPr>
              <w:t>Commission,</w:t>
            </w:r>
            <w:r w:rsidRPr="00F95ECB">
              <w:rPr>
                <w:sz w:val="20"/>
                <w:szCs w:val="20"/>
              </w:rPr>
              <w:t xml:space="preserve"> </w:t>
            </w:r>
            <w:r w:rsidRPr="00F95ECB">
              <w:rPr>
                <w:spacing w:val="-1"/>
                <w:sz w:val="20"/>
                <w:szCs w:val="20"/>
              </w:rPr>
              <w:t>students,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public. (ER</w:t>
            </w:r>
            <w:r w:rsidRPr="00F95ECB">
              <w:rPr>
                <w:spacing w:val="-2"/>
                <w:sz w:val="20"/>
                <w:szCs w:val="20"/>
              </w:rPr>
              <w:t xml:space="preserve"> </w:t>
            </w:r>
            <w:r w:rsidRPr="00F95ECB">
              <w:rPr>
                <w:spacing w:val="-1"/>
                <w:sz w:val="20"/>
                <w:szCs w:val="20"/>
              </w:rPr>
              <w:t>21)</w:t>
            </w:r>
          </w:p>
        </w:tc>
        <w:tc>
          <w:tcPr>
            <w:tcW w:w="964" w:type="dxa"/>
            <w:tcBorders>
              <w:top w:val="single" w:sz="4" w:space="0" w:color="000000"/>
              <w:left w:val="single" w:sz="4" w:space="0" w:color="000000"/>
              <w:bottom w:val="single" w:sz="4" w:space="0" w:color="000000"/>
              <w:right w:val="single" w:sz="4" w:space="0" w:color="000000"/>
            </w:tcBorders>
          </w:tcPr>
          <w:p w14:paraId="0690EBE3"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00B61299"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3D5C7BD9" w14:textId="77777777" w:rsidTr="00C54DBD">
        <w:trPr>
          <w:trHeight w:hRule="exact" w:val="945"/>
        </w:trPr>
        <w:tc>
          <w:tcPr>
            <w:tcW w:w="712" w:type="dxa"/>
            <w:tcBorders>
              <w:top w:val="single" w:sz="4" w:space="0" w:color="000000"/>
              <w:left w:val="single" w:sz="4" w:space="0" w:color="000000"/>
              <w:bottom w:val="single" w:sz="4" w:space="0" w:color="000000"/>
              <w:right w:val="single" w:sz="4" w:space="0" w:color="000000"/>
            </w:tcBorders>
          </w:tcPr>
          <w:p w14:paraId="2A977F71"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14.</w:t>
            </w:r>
          </w:p>
        </w:tc>
        <w:tc>
          <w:tcPr>
            <w:tcW w:w="6379" w:type="dxa"/>
            <w:tcBorders>
              <w:top w:val="single" w:sz="4" w:space="0" w:color="000000"/>
              <w:left w:val="single" w:sz="4" w:space="0" w:color="000000"/>
              <w:bottom w:val="single" w:sz="4" w:space="0" w:color="000000"/>
              <w:right w:val="single" w:sz="4" w:space="0" w:color="000000"/>
            </w:tcBorders>
          </w:tcPr>
          <w:p w14:paraId="1100D604" w14:textId="77777777" w:rsidR="00F95ECB" w:rsidRPr="00F95ECB" w:rsidRDefault="00F95ECB" w:rsidP="00F95ECB">
            <w:pPr>
              <w:widowControl w:val="0"/>
              <w:kinsoku w:val="0"/>
              <w:overflowPunct w:val="0"/>
              <w:autoSpaceDE w:val="0"/>
              <w:autoSpaceDN w:val="0"/>
              <w:adjustRightInd w:val="0"/>
              <w:ind w:right="145"/>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ensures that its</w:t>
            </w:r>
            <w:r w:rsidRPr="00F95ECB">
              <w:rPr>
                <w:sz w:val="20"/>
                <w:szCs w:val="20"/>
              </w:rPr>
              <w:t xml:space="preserve"> </w:t>
            </w:r>
            <w:r w:rsidRPr="00F95ECB">
              <w:rPr>
                <w:spacing w:val="-1"/>
                <w:sz w:val="20"/>
                <w:szCs w:val="20"/>
              </w:rPr>
              <w:t>commitments</w:t>
            </w:r>
            <w:r w:rsidRPr="00F95ECB">
              <w:rPr>
                <w:spacing w:val="1"/>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high quality education,</w:t>
            </w:r>
            <w:r w:rsidRPr="00F95ECB">
              <w:rPr>
                <w:spacing w:val="43"/>
                <w:sz w:val="20"/>
                <w:szCs w:val="20"/>
              </w:rPr>
              <w:t xml:space="preserve"> </w:t>
            </w:r>
            <w:r w:rsidRPr="00F95ECB">
              <w:rPr>
                <w:spacing w:val="-1"/>
                <w:sz w:val="20"/>
                <w:szCs w:val="20"/>
              </w:rPr>
              <w:t>student achievement and student learning</w:t>
            </w:r>
            <w:r w:rsidRPr="00F95ECB">
              <w:rPr>
                <w:spacing w:val="1"/>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paramount to other objectives</w:t>
            </w:r>
            <w:r w:rsidRPr="00F95ECB">
              <w:rPr>
                <w:spacing w:val="45"/>
                <w:sz w:val="20"/>
                <w:szCs w:val="20"/>
              </w:rPr>
              <w:t xml:space="preserve"> </w:t>
            </w:r>
            <w:r w:rsidRPr="00F95ECB">
              <w:rPr>
                <w:spacing w:val="-1"/>
                <w:sz w:val="20"/>
                <w:szCs w:val="20"/>
              </w:rPr>
              <w:t>such</w:t>
            </w:r>
            <w:r w:rsidRPr="00F95ECB">
              <w:rPr>
                <w:spacing w:val="1"/>
                <w:sz w:val="20"/>
                <w:szCs w:val="20"/>
              </w:rPr>
              <w:t xml:space="preserve"> </w:t>
            </w:r>
            <w:r w:rsidRPr="00F95ECB">
              <w:rPr>
                <w:spacing w:val="-1"/>
                <w:sz w:val="20"/>
                <w:szCs w:val="20"/>
              </w:rPr>
              <w:t>as generating financial returns for</w:t>
            </w:r>
            <w:r w:rsidRPr="00F95ECB">
              <w:rPr>
                <w:sz w:val="20"/>
                <w:szCs w:val="20"/>
              </w:rPr>
              <w:t xml:space="preserve"> </w:t>
            </w:r>
            <w:r w:rsidRPr="00F95ECB">
              <w:rPr>
                <w:spacing w:val="-1"/>
                <w:sz w:val="20"/>
                <w:szCs w:val="20"/>
              </w:rPr>
              <w:t>investors,</w:t>
            </w:r>
            <w:r w:rsidRPr="00F95ECB">
              <w:rPr>
                <w:sz w:val="20"/>
                <w:szCs w:val="20"/>
              </w:rPr>
              <w:t xml:space="preserve"> </w:t>
            </w:r>
            <w:r w:rsidRPr="00F95ECB">
              <w:rPr>
                <w:spacing w:val="-1"/>
                <w:sz w:val="20"/>
                <w:szCs w:val="20"/>
              </w:rPr>
              <w:t>contributing</w:t>
            </w:r>
            <w:r w:rsidRPr="00F95ECB">
              <w:rPr>
                <w:spacing w:val="1"/>
                <w:sz w:val="20"/>
                <w:szCs w:val="20"/>
              </w:rPr>
              <w:t xml:space="preserve"> </w:t>
            </w:r>
            <w:r w:rsidRPr="00F95ECB">
              <w:rPr>
                <w:spacing w:val="-1"/>
                <w:sz w:val="20"/>
                <w:szCs w:val="20"/>
              </w:rPr>
              <w:t xml:space="preserve">to </w:t>
            </w:r>
            <w:r w:rsidRPr="00F95ECB">
              <w:rPr>
                <w:sz w:val="20"/>
                <w:szCs w:val="20"/>
              </w:rPr>
              <w:t>a</w:t>
            </w:r>
            <w:r w:rsidRPr="00F95ECB">
              <w:rPr>
                <w:spacing w:val="-1"/>
                <w:sz w:val="20"/>
                <w:szCs w:val="20"/>
              </w:rPr>
              <w:t xml:space="preserve"> related or</w:t>
            </w:r>
            <w:r w:rsidRPr="00F95ECB">
              <w:rPr>
                <w:spacing w:val="49"/>
                <w:sz w:val="20"/>
                <w:szCs w:val="20"/>
              </w:rPr>
              <w:t xml:space="preserve"> </w:t>
            </w:r>
            <w:r w:rsidRPr="00F95ECB">
              <w:rPr>
                <w:spacing w:val="-1"/>
                <w:sz w:val="20"/>
                <w:szCs w:val="20"/>
              </w:rPr>
              <w:t>parent</w:t>
            </w:r>
            <w:r w:rsidRPr="00F95ECB">
              <w:rPr>
                <w:spacing w:val="-2"/>
                <w:sz w:val="20"/>
                <w:szCs w:val="20"/>
              </w:rPr>
              <w:t xml:space="preserve"> </w:t>
            </w:r>
            <w:r w:rsidRPr="00F95ECB">
              <w:rPr>
                <w:spacing w:val="-1"/>
                <w:sz w:val="20"/>
                <w:szCs w:val="20"/>
              </w:rPr>
              <w:t>organization, or</w:t>
            </w:r>
            <w:r w:rsidRPr="00F95ECB">
              <w:rPr>
                <w:sz w:val="20"/>
                <w:szCs w:val="20"/>
              </w:rPr>
              <w:t xml:space="preserve"> </w:t>
            </w:r>
            <w:r w:rsidRPr="00F95ECB">
              <w:rPr>
                <w:spacing w:val="-1"/>
                <w:sz w:val="20"/>
                <w:szCs w:val="20"/>
              </w:rPr>
              <w:t>supporting external interests.</w:t>
            </w:r>
          </w:p>
        </w:tc>
        <w:tc>
          <w:tcPr>
            <w:tcW w:w="964" w:type="dxa"/>
            <w:tcBorders>
              <w:top w:val="single" w:sz="4" w:space="0" w:color="000000"/>
              <w:left w:val="single" w:sz="4" w:space="0" w:color="000000"/>
              <w:bottom w:val="single" w:sz="4" w:space="0" w:color="000000"/>
              <w:right w:val="single" w:sz="4" w:space="0" w:color="000000"/>
            </w:tcBorders>
          </w:tcPr>
          <w:p w14:paraId="681F014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08804ED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bl>
    <w:p w14:paraId="2007F818" w14:textId="77777777" w:rsidR="00F95ECB" w:rsidRPr="00F95ECB" w:rsidRDefault="00F95ECB" w:rsidP="00F95ECB">
      <w:pPr>
        <w:widowControl w:val="0"/>
        <w:autoSpaceDE w:val="0"/>
        <w:autoSpaceDN w:val="0"/>
        <w:adjustRightInd w:val="0"/>
        <w:rPr>
          <w:szCs w:val="24"/>
        </w:rPr>
      </w:pPr>
      <w:r w:rsidRPr="00F95ECB">
        <w:rPr>
          <w:szCs w:val="24"/>
        </w:rPr>
        <w:br w:type="page"/>
      </w:r>
    </w:p>
    <w:tbl>
      <w:tblPr>
        <w:tblW w:w="0" w:type="auto"/>
        <w:tblInd w:w="111" w:type="dxa"/>
        <w:tblLayout w:type="fixed"/>
        <w:tblCellMar>
          <w:left w:w="0" w:type="dxa"/>
          <w:right w:w="0" w:type="dxa"/>
        </w:tblCellMar>
        <w:tblLook w:val="0000" w:firstRow="0" w:lastRow="0" w:firstColumn="0" w:lastColumn="0" w:noHBand="0" w:noVBand="0"/>
      </w:tblPr>
      <w:tblGrid>
        <w:gridCol w:w="712"/>
        <w:gridCol w:w="6379"/>
        <w:gridCol w:w="964"/>
        <w:gridCol w:w="936"/>
      </w:tblGrid>
      <w:tr w:rsidR="00F95ECB" w:rsidRPr="00F95ECB" w14:paraId="5FEDA5A3" w14:textId="77777777" w:rsidTr="00C54DBD">
        <w:trPr>
          <w:trHeight w:hRule="exact" w:val="2080"/>
        </w:trPr>
        <w:tc>
          <w:tcPr>
            <w:tcW w:w="8991" w:type="dxa"/>
            <w:gridSpan w:val="4"/>
            <w:tcBorders>
              <w:top w:val="single" w:sz="4" w:space="0" w:color="000000"/>
              <w:left w:val="single" w:sz="4" w:space="0" w:color="000000"/>
              <w:bottom w:val="single" w:sz="4" w:space="0" w:color="000000"/>
              <w:right w:val="single" w:sz="4" w:space="0" w:color="000000"/>
            </w:tcBorders>
          </w:tcPr>
          <w:p w14:paraId="6CC57666" w14:textId="77777777" w:rsidR="00F95ECB" w:rsidRPr="00F95ECB" w:rsidRDefault="00F95ECB" w:rsidP="00F95ECB">
            <w:pPr>
              <w:widowControl w:val="0"/>
              <w:kinsoku w:val="0"/>
              <w:overflowPunct w:val="0"/>
              <w:autoSpaceDE w:val="0"/>
              <w:autoSpaceDN w:val="0"/>
              <w:adjustRightInd w:val="0"/>
              <w:spacing w:line="227" w:lineRule="exact"/>
              <w:rPr>
                <w:sz w:val="20"/>
                <w:szCs w:val="20"/>
              </w:rPr>
            </w:pPr>
            <w:r w:rsidRPr="00F95ECB">
              <w:rPr>
                <w:b/>
                <w:bCs/>
                <w:spacing w:val="-1"/>
                <w:sz w:val="20"/>
                <w:szCs w:val="20"/>
              </w:rPr>
              <w:lastRenderedPageBreak/>
              <w:t xml:space="preserve">Standard </w:t>
            </w:r>
            <w:r w:rsidRPr="00F95ECB">
              <w:rPr>
                <w:b/>
                <w:bCs/>
                <w:sz w:val="20"/>
                <w:szCs w:val="20"/>
              </w:rPr>
              <w:t>II:</w:t>
            </w:r>
            <w:r w:rsidRPr="00F95ECB">
              <w:rPr>
                <w:b/>
                <w:bCs/>
                <w:spacing w:val="-2"/>
                <w:sz w:val="20"/>
                <w:szCs w:val="20"/>
              </w:rPr>
              <w:t xml:space="preserve"> </w:t>
            </w:r>
            <w:r w:rsidRPr="00F95ECB">
              <w:rPr>
                <w:b/>
                <w:bCs/>
                <w:spacing w:val="-1"/>
                <w:sz w:val="20"/>
                <w:szCs w:val="20"/>
              </w:rPr>
              <w:t>Student Learning Programs</w:t>
            </w:r>
            <w:r w:rsidRPr="00F95ECB">
              <w:rPr>
                <w:b/>
                <w:bCs/>
                <w:sz w:val="20"/>
                <w:szCs w:val="20"/>
              </w:rPr>
              <w:t xml:space="preserve"> </w:t>
            </w:r>
            <w:r w:rsidRPr="00F95ECB">
              <w:rPr>
                <w:b/>
                <w:bCs/>
                <w:spacing w:val="-1"/>
                <w:sz w:val="20"/>
                <w:szCs w:val="20"/>
              </w:rPr>
              <w:t>and</w:t>
            </w:r>
            <w:r w:rsidRPr="00F95ECB">
              <w:rPr>
                <w:b/>
                <w:bCs/>
                <w:sz w:val="20"/>
                <w:szCs w:val="20"/>
              </w:rPr>
              <w:t xml:space="preserve"> </w:t>
            </w:r>
            <w:r w:rsidRPr="00F95ECB">
              <w:rPr>
                <w:b/>
                <w:bCs/>
                <w:spacing w:val="-1"/>
                <w:sz w:val="20"/>
                <w:szCs w:val="20"/>
              </w:rPr>
              <w:t>Support Services</w:t>
            </w:r>
          </w:p>
          <w:p w14:paraId="6E5C2468" w14:textId="77777777" w:rsidR="00F95ECB" w:rsidRPr="00F95ECB" w:rsidRDefault="00F95ECB" w:rsidP="00F95ECB">
            <w:pPr>
              <w:widowControl w:val="0"/>
              <w:kinsoku w:val="0"/>
              <w:overflowPunct w:val="0"/>
              <w:autoSpaceDE w:val="0"/>
              <w:autoSpaceDN w:val="0"/>
              <w:adjustRightInd w:val="0"/>
              <w:ind w:right="142"/>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offers instructional</w:t>
            </w:r>
            <w:r w:rsidRPr="00F95ECB">
              <w:rPr>
                <w:spacing w:val="-2"/>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library and</w:t>
            </w:r>
            <w:r w:rsidRPr="00F95ECB">
              <w:rPr>
                <w:spacing w:val="1"/>
                <w:sz w:val="20"/>
                <w:szCs w:val="20"/>
              </w:rPr>
              <w:t xml:space="preserve"> </w:t>
            </w:r>
            <w:r w:rsidRPr="00F95ECB">
              <w:rPr>
                <w:spacing w:val="-1"/>
                <w:sz w:val="20"/>
                <w:szCs w:val="20"/>
              </w:rPr>
              <w:t>learning support services, and student support</w:t>
            </w:r>
            <w:r w:rsidRPr="00F95ECB">
              <w:rPr>
                <w:spacing w:val="81"/>
                <w:sz w:val="20"/>
                <w:szCs w:val="20"/>
              </w:rPr>
              <w:t xml:space="preserve"> </w:t>
            </w:r>
            <w:r w:rsidRPr="00F95ECB">
              <w:rPr>
                <w:spacing w:val="-1"/>
                <w:sz w:val="20"/>
                <w:szCs w:val="20"/>
              </w:rPr>
              <w:t>services aligned with</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mission.</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institution’s programs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conducted</w:t>
            </w:r>
            <w:r w:rsidRPr="00F95ECB">
              <w:rPr>
                <w:spacing w:val="-2"/>
                <w:sz w:val="20"/>
                <w:szCs w:val="20"/>
              </w:rPr>
              <w:t xml:space="preserve"> </w:t>
            </w:r>
            <w:r w:rsidRPr="00F95ECB">
              <w:rPr>
                <w:spacing w:val="-1"/>
                <w:sz w:val="20"/>
                <w:szCs w:val="20"/>
              </w:rPr>
              <w:t>at levels</w:t>
            </w:r>
            <w:r w:rsidRPr="00F95ECB">
              <w:rPr>
                <w:sz w:val="20"/>
                <w:szCs w:val="20"/>
              </w:rPr>
              <w:t xml:space="preserve"> </w:t>
            </w:r>
            <w:r w:rsidRPr="00F95ECB">
              <w:rPr>
                <w:spacing w:val="-1"/>
                <w:sz w:val="20"/>
                <w:szCs w:val="20"/>
              </w:rPr>
              <w:t>of quality and</w:t>
            </w:r>
            <w:r w:rsidRPr="00F95ECB">
              <w:rPr>
                <w:spacing w:val="1"/>
                <w:sz w:val="20"/>
                <w:szCs w:val="20"/>
              </w:rPr>
              <w:t xml:space="preserve"> </w:t>
            </w:r>
            <w:r w:rsidRPr="00F95ECB">
              <w:rPr>
                <w:spacing w:val="-1"/>
                <w:sz w:val="20"/>
                <w:szCs w:val="20"/>
              </w:rPr>
              <w:t>rigor</w:t>
            </w:r>
            <w:r w:rsidRPr="00F95ECB">
              <w:rPr>
                <w:spacing w:val="67"/>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for higher</w:t>
            </w:r>
            <w:r w:rsidRPr="00F95ECB">
              <w:rPr>
                <w:sz w:val="20"/>
                <w:szCs w:val="20"/>
              </w:rPr>
              <w:t xml:space="preserve"> </w:t>
            </w:r>
            <w:r w:rsidRPr="00F95ECB">
              <w:rPr>
                <w:spacing w:val="-1"/>
                <w:sz w:val="20"/>
                <w:szCs w:val="20"/>
              </w:rPr>
              <w:t>education.</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assesses its</w:t>
            </w:r>
            <w:r w:rsidRPr="00F95ECB">
              <w:rPr>
                <w:sz w:val="20"/>
                <w:szCs w:val="20"/>
              </w:rPr>
              <w:t xml:space="preserve"> </w:t>
            </w:r>
            <w:r w:rsidRPr="00F95ECB">
              <w:rPr>
                <w:spacing w:val="-1"/>
                <w:sz w:val="20"/>
                <w:szCs w:val="20"/>
              </w:rPr>
              <w:t>educational quality through methods accepted</w:t>
            </w:r>
            <w:r w:rsidRPr="00F95ECB">
              <w:rPr>
                <w:spacing w:val="1"/>
                <w:sz w:val="20"/>
                <w:szCs w:val="20"/>
              </w:rPr>
              <w:t xml:space="preserve"> </w:t>
            </w:r>
            <w:r w:rsidRPr="00F95ECB">
              <w:rPr>
                <w:spacing w:val="-1"/>
                <w:sz w:val="20"/>
                <w:szCs w:val="20"/>
              </w:rPr>
              <w:t>in</w:t>
            </w:r>
            <w:r w:rsidRPr="00F95ECB">
              <w:rPr>
                <w:spacing w:val="67"/>
                <w:sz w:val="20"/>
                <w:szCs w:val="20"/>
              </w:rPr>
              <w:t xml:space="preserve"> </w:t>
            </w:r>
            <w:r w:rsidRPr="00F95ECB">
              <w:rPr>
                <w:spacing w:val="-1"/>
                <w:sz w:val="20"/>
                <w:szCs w:val="20"/>
              </w:rPr>
              <w:t>higher education,</w:t>
            </w:r>
            <w:r w:rsidRPr="00F95ECB">
              <w:rPr>
                <w:sz w:val="20"/>
                <w:szCs w:val="20"/>
              </w:rPr>
              <w:t xml:space="preserve"> </w:t>
            </w:r>
            <w:r w:rsidRPr="00F95ECB">
              <w:rPr>
                <w:spacing w:val="-1"/>
                <w:sz w:val="20"/>
                <w:szCs w:val="20"/>
              </w:rPr>
              <w:t>makes</w:t>
            </w:r>
            <w:r w:rsidRPr="00F95ECB">
              <w:rPr>
                <w:sz w:val="20"/>
                <w:szCs w:val="20"/>
              </w:rPr>
              <w:t xml:space="preserve"> </w:t>
            </w:r>
            <w:r w:rsidRPr="00F95ECB">
              <w:rPr>
                <w:spacing w:val="-1"/>
                <w:sz w:val="20"/>
                <w:szCs w:val="20"/>
              </w:rPr>
              <w:t>the results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assessments</w:t>
            </w:r>
            <w:r w:rsidRPr="00F95ECB">
              <w:rPr>
                <w:sz w:val="20"/>
                <w:szCs w:val="20"/>
              </w:rPr>
              <w:t xml:space="preserve"> </w:t>
            </w:r>
            <w:r w:rsidRPr="00F95ECB">
              <w:rPr>
                <w:spacing w:val="-1"/>
                <w:sz w:val="20"/>
                <w:szCs w:val="20"/>
              </w:rPr>
              <w:t>available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the public,</w:t>
            </w:r>
            <w:r w:rsidRPr="00F95ECB">
              <w:rPr>
                <w:sz w:val="20"/>
                <w:szCs w:val="20"/>
              </w:rPr>
              <w:t xml:space="preserve"> </w:t>
            </w:r>
            <w:r w:rsidRPr="00F95ECB">
              <w:rPr>
                <w:spacing w:val="-1"/>
                <w:sz w:val="20"/>
                <w:szCs w:val="20"/>
              </w:rPr>
              <w:t>and uses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results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improve</w:t>
            </w:r>
            <w:r w:rsidRPr="00F95ECB">
              <w:rPr>
                <w:spacing w:val="65"/>
                <w:sz w:val="20"/>
                <w:szCs w:val="20"/>
              </w:rPr>
              <w:t xml:space="preserve"> </w:t>
            </w:r>
            <w:r w:rsidRPr="00F95ECB">
              <w:rPr>
                <w:spacing w:val="-1"/>
                <w:sz w:val="20"/>
                <w:szCs w:val="20"/>
              </w:rPr>
              <w:t>educational</w:t>
            </w:r>
            <w:r w:rsidRPr="00F95ECB">
              <w:rPr>
                <w:spacing w:val="-2"/>
                <w:sz w:val="20"/>
                <w:szCs w:val="20"/>
              </w:rPr>
              <w:t xml:space="preserve"> </w:t>
            </w:r>
            <w:r w:rsidRPr="00F95ECB">
              <w:rPr>
                <w:spacing w:val="-1"/>
                <w:sz w:val="20"/>
                <w:szCs w:val="20"/>
              </w:rPr>
              <w:t>quality and</w:t>
            </w:r>
            <w:r w:rsidRPr="00F95ECB">
              <w:rPr>
                <w:spacing w:val="1"/>
                <w:sz w:val="20"/>
                <w:szCs w:val="20"/>
              </w:rPr>
              <w:t xml:space="preserve"> </w:t>
            </w:r>
            <w:r w:rsidRPr="00F95ECB">
              <w:rPr>
                <w:spacing w:val="-1"/>
                <w:sz w:val="20"/>
                <w:szCs w:val="20"/>
              </w:rPr>
              <w:t>institutional effectiveness. The</w:t>
            </w:r>
            <w:r w:rsidRPr="00F95ECB">
              <w:rPr>
                <w:sz w:val="20"/>
                <w:szCs w:val="20"/>
              </w:rPr>
              <w:t xml:space="preserve"> </w:t>
            </w:r>
            <w:r w:rsidRPr="00F95ECB">
              <w:rPr>
                <w:spacing w:val="-1"/>
                <w:sz w:val="20"/>
                <w:szCs w:val="20"/>
              </w:rPr>
              <w:t>institution defines and incorporates</w:t>
            </w:r>
            <w:r w:rsidRPr="00F95ECB">
              <w:rPr>
                <w:sz w:val="20"/>
                <w:szCs w:val="20"/>
              </w:rPr>
              <w:t xml:space="preserve"> </w:t>
            </w:r>
            <w:r w:rsidRPr="00F95ECB">
              <w:rPr>
                <w:spacing w:val="-1"/>
                <w:sz w:val="20"/>
                <w:szCs w:val="20"/>
              </w:rPr>
              <w:t>into all of</w:t>
            </w:r>
            <w:r w:rsidRPr="00F95ECB">
              <w:rPr>
                <w:sz w:val="20"/>
                <w:szCs w:val="20"/>
              </w:rPr>
              <w:t xml:space="preserve"> </w:t>
            </w:r>
            <w:r w:rsidRPr="00F95ECB">
              <w:rPr>
                <w:spacing w:val="-1"/>
                <w:sz w:val="20"/>
                <w:szCs w:val="20"/>
              </w:rPr>
              <w:t>its</w:t>
            </w:r>
            <w:r w:rsidRPr="00F95ECB">
              <w:rPr>
                <w:spacing w:val="71"/>
                <w:sz w:val="20"/>
                <w:szCs w:val="20"/>
              </w:rPr>
              <w:t xml:space="preserve"> </w:t>
            </w:r>
            <w:r w:rsidRPr="00F95ECB">
              <w:rPr>
                <w:spacing w:val="-1"/>
                <w:sz w:val="20"/>
                <w:szCs w:val="20"/>
              </w:rPr>
              <w:t>degree programs</w:t>
            </w:r>
            <w:r w:rsidRPr="00F95ECB">
              <w:rPr>
                <w:sz w:val="20"/>
                <w:szCs w:val="20"/>
              </w:rPr>
              <w:t xml:space="preserve"> a </w:t>
            </w:r>
            <w:r w:rsidRPr="00F95ECB">
              <w:rPr>
                <w:spacing w:val="-1"/>
                <w:sz w:val="20"/>
                <w:szCs w:val="20"/>
              </w:rPr>
              <w:t>substantial component</w:t>
            </w:r>
            <w:r w:rsidRPr="00F95ECB">
              <w:rPr>
                <w:spacing w:val="-2"/>
                <w:sz w:val="20"/>
                <w:szCs w:val="20"/>
              </w:rPr>
              <w:t xml:space="preserve"> </w:t>
            </w:r>
            <w:r w:rsidRPr="00F95ECB">
              <w:rPr>
                <w:sz w:val="20"/>
                <w:szCs w:val="20"/>
              </w:rPr>
              <w:t>of</w:t>
            </w:r>
            <w:r w:rsidRPr="00F95ECB">
              <w:rPr>
                <w:spacing w:val="-1"/>
                <w:sz w:val="20"/>
                <w:szCs w:val="20"/>
              </w:rPr>
              <w:t xml:space="preserve"> general education designed</w:t>
            </w:r>
            <w:r w:rsidRPr="00F95ECB">
              <w:rPr>
                <w:spacing w:val="1"/>
                <w:sz w:val="20"/>
                <w:szCs w:val="20"/>
              </w:rPr>
              <w:t xml:space="preserve"> </w:t>
            </w:r>
            <w:r w:rsidRPr="00F95ECB">
              <w:rPr>
                <w:spacing w:val="-1"/>
                <w:sz w:val="20"/>
                <w:szCs w:val="20"/>
              </w:rPr>
              <w:t>to ensure breadth of knowledge and</w:t>
            </w:r>
            <w:r w:rsidRPr="00F95ECB">
              <w:rPr>
                <w:spacing w:val="65"/>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promote</w:t>
            </w:r>
            <w:r w:rsidRPr="00F95ECB">
              <w:rPr>
                <w:sz w:val="20"/>
                <w:szCs w:val="20"/>
              </w:rPr>
              <w:t xml:space="preserve"> </w:t>
            </w:r>
            <w:r w:rsidRPr="00F95ECB">
              <w:rPr>
                <w:spacing w:val="-1"/>
                <w:sz w:val="20"/>
                <w:szCs w:val="20"/>
              </w:rPr>
              <w:t>intellectual inquiry.</w:t>
            </w:r>
            <w:r w:rsidRPr="00F95ECB">
              <w:rPr>
                <w:sz w:val="20"/>
                <w:szCs w:val="20"/>
              </w:rPr>
              <w:t xml:space="preserve"> </w:t>
            </w:r>
            <w:r w:rsidRPr="00F95ECB">
              <w:rPr>
                <w:spacing w:val="-1"/>
                <w:sz w:val="20"/>
                <w:szCs w:val="20"/>
              </w:rPr>
              <w:t>The provisions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this standard are broadly</w:t>
            </w:r>
            <w:r w:rsidRPr="00F95ECB">
              <w:rPr>
                <w:spacing w:val="-2"/>
                <w:sz w:val="20"/>
                <w:szCs w:val="20"/>
              </w:rPr>
              <w:t xml:space="preserve"> </w:t>
            </w:r>
            <w:r w:rsidRPr="00F95ECB">
              <w:rPr>
                <w:spacing w:val="-1"/>
                <w:sz w:val="20"/>
                <w:szCs w:val="20"/>
              </w:rPr>
              <w:t>applicable to</w:t>
            </w:r>
            <w:r w:rsidRPr="00F95ECB">
              <w:rPr>
                <w:spacing w:val="1"/>
                <w:sz w:val="20"/>
                <w:szCs w:val="20"/>
              </w:rPr>
              <w:t xml:space="preserve"> </w:t>
            </w:r>
            <w:r w:rsidRPr="00F95ECB">
              <w:rPr>
                <w:spacing w:val="-1"/>
                <w:sz w:val="20"/>
                <w:szCs w:val="20"/>
              </w:rPr>
              <w:t>all instructional</w:t>
            </w:r>
            <w:r w:rsidRPr="00F95ECB">
              <w:rPr>
                <w:spacing w:val="75"/>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student and</w:t>
            </w:r>
            <w:r w:rsidRPr="00F95ECB">
              <w:rPr>
                <w:spacing w:val="1"/>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support</w:t>
            </w:r>
            <w:r w:rsidRPr="00F95ECB">
              <w:rPr>
                <w:spacing w:val="-2"/>
                <w:sz w:val="20"/>
                <w:szCs w:val="20"/>
              </w:rPr>
              <w:t xml:space="preserve"> </w:t>
            </w:r>
            <w:r w:rsidRPr="00F95ECB">
              <w:rPr>
                <w:spacing w:val="-1"/>
                <w:sz w:val="20"/>
                <w:szCs w:val="20"/>
              </w:rPr>
              <w:t>services offered in</w:t>
            </w:r>
            <w:r w:rsidRPr="00F95ECB">
              <w:rPr>
                <w:spacing w:val="1"/>
                <w:sz w:val="20"/>
                <w:szCs w:val="20"/>
              </w:rPr>
              <w:t xml:space="preserve"> </w:t>
            </w:r>
            <w:r w:rsidRPr="00F95ECB">
              <w:rPr>
                <w:spacing w:val="-1"/>
                <w:sz w:val="20"/>
                <w:szCs w:val="20"/>
              </w:rPr>
              <w:t>the name</w:t>
            </w:r>
            <w:r w:rsidRPr="00F95ECB">
              <w:rPr>
                <w:sz w:val="20"/>
                <w:szCs w:val="20"/>
              </w:rPr>
              <w:t xml:space="preserve"> of</w:t>
            </w:r>
            <w:r w:rsidRPr="00F95ECB">
              <w:rPr>
                <w:spacing w:val="-1"/>
                <w:sz w:val="20"/>
                <w:szCs w:val="20"/>
              </w:rPr>
              <w:t xml:space="preserve"> the</w:t>
            </w:r>
            <w:r w:rsidRPr="00F95ECB">
              <w:rPr>
                <w:sz w:val="20"/>
                <w:szCs w:val="20"/>
              </w:rPr>
              <w:t xml:space="preserve"> </w:t>
            </w:r>
            <w:r w:rsidRPr="00F95ECB">
              <w:rPr>
                <w:spacing w:val="-1"/>
                <w:sz w:val="20"/>
                <w:szCs w:val="20"/>
              </w:rPr>
              <w:t>institution.</w:t>
            </w:r>
          </w:p>
        </w:tc>
      </w:tr>
      <w:tr w:rsidR="00F95ECB" w:rsidRPr="00F95ECB" w14:paraId="711BFE3B" w14:textId="77777777" w:rsidTr="00C54DBD">
        <w:trPr>
          <w:trHeight w:hRule="exact" w:val="240"/>
        </w:trPr>
        <w:tc>
          <w:tcPr>
            <w:tcW w:w="7091" w:type="dxa"/>
            <w:gridSpan w:val="2"/>
            <w:tcBorders>
              <w:top w:val="single" w:sz="4" w:space="0" w:color="000000"/>
              <w:left w:val="single" w:sz="4" w:space="0" w:color="000000"/>
              <w:bottom w:val="single" w:sz="4" w:space="0" w:color="000000"/>
              <w:right w:val="single" w:sz="4" w:space="0" w:color="000000"/>
            </w:tcBorders>
          </w:tcPr>
          <w:p w14:paraId="3AF841CC"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6100F1F2"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7C4EABA6"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120A85E4"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59F5123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A.</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29C9DB9F"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Instructional</w:t>
            </w:r>
            <w:r w:rsidRPr="00F95ECB">
              <w:rPr>
                <w:b/>
                <w:bCs/>
                <w:spacing w:val="-2"/>
                <w:sz w:val="20"/>
                <w:szCs w:val="20"/>
              </w:rPr>
              <w:t xml:space="preserve"> </w:t>
            </w:r>
            <w:r w:rsidRPr="00F95ECB">
              <w:rPr>
                <w:b/>
                <w:bCs/>
                <w:spacing w:val="-1"/>
                <w:sz w:val="20"/>
                <w:szCs w:val="20"/>
              </w:rPr>
              <w:t>Programs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3FFB2958" w14:textId="77777777" w:rsidR="00F95ECB" w:rsidRPr="00F95ECB" w:rsidRDefault="00F95ECB" w:rsidP="00F95ECB">
            <w:pPr>
              <w:widowControl w:val="0"/>
              <w:autoSpaceDE w:val="0"/>
              <w:autoSpaceDN w:val="0"/>
              <w:adjustRightInd w:val="0"/>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216DF2DB" w14:textId="77777777" w:rsidR="00F95ECB" w:rsidRPr="00F95ECB" w:rsidRDefault="00F95ECB" w:rsidP="00F95ECB">
            <w:pPr>
              <w:widowControl w:val="0"/>
              <w:autoSpaceDE w:val="0"/>
              <w:autoSpaceDN w:val="0"/>
              <w:adjustRightInd w:val="0"/>
              <w:rPr>
                <w:szCs w:val="24"/>
              </w:rPr>
            </w:pPr>
          </w:p>
        </w:tc>
      </w:tr>
      <w:tr w:rsidR="00F95ECB" w:rsidRPr="00F95ECB" w14:paraId="3D8312CD"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38BF367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1A9A8898" w14:textId="77777777" w:rsidR="00F95ECB" w:rsidRPr="00F95ECB" w:rsidRDefault="00F95ECB" w:rsidP="00F95ECB">
            <w:pPr>
              <w:widowControl w:val="0"/>
              <w:kinsoku w:val="0"/>
              <w:overflowPunct w:val="0"/>
              <w:autoSpaceDE w:val="0"/>
              <w:autoSpaceDN w:val="0"/>
              <w:adjustRightInd w:val="0"/>
              <w:ind w:right="122"/>
              <w:rPr>
                <w:szCs w:val="24"/>
              </w:rPr>
            </w:pPr>
            <w:r w:rsidRPr="00F95ECB">
              <w:rPr>
                <w:spacing w:val="-1"/>
                <w:sz w:val="20"/>
                <w:szCs w:val="20"/>
              </w:rPr>
              <w:t>All instructional programs,</w:t>
            </w:r>
            <w:r w:rsidRPr="00F95ECB">
              <w:rPr>
                <w:sz w:val="20"/>
                <w:szCs w:val="20"/>
              </w:rPr>
              <w:t xml:space="preserve"> </w:t>
            </w:r>
            <w:r w:rsidRPr="00F95ECB">
              <w:rPr>
                <w:spacing w:val="-1"/>
                <w:sz w:val="20"/>
                <w:szCs w:val="20"/>
              </w:rPr>
              <w:t xml:space="preserve">regardless </w:t>
            </w:r>
            <w:r w:rsidRPr="00F95ECB">
              <w:rPr>
                <w:sz w:val="20"/>
                <w:szCs w:val="20"/>
              </w:rPr>
              <w:t>of</w:t>
            </w:r>
            <w:r w:rsidRPr="00F95ECB">
              <w:rPr>
                <w:spacing w:val="-1"/>
                <w:sz w:val="20"/>
                <w:szCs w:val="20"/>
              </w:rPr>
              <w:t xml:space="preserve"> location </w:t>
            </w:r>
            <w:r w:rsidRPr="00F95ECB">
              <w:rPr>
                <w:sz w:val="20"/>
                <w:szCs w:val="20"/>
              </w:rPr>
              <w:t>or</w:t>
            </w:r>
            <w:r w:rsidRPr="00F95ECB">
              <w:rPr>
                <w:spacing w:val="-1"/>
                <w:sz w:val="20"/>
                <w:szCs w:val="20"/>
              </w:rPr>
              <w:t xml:space="preserve"> means</w:t>
            </w:r>
            <w:r w:rsidRPr="00F95ECB">
              <w:rPr>
                <w:sz w:val="20"/>
                <w:szCs w:val="20"/>
              </w:rPr>
              <w:t xml:space="preserve"> of</w:t>
            </w:r>
            <w:r w:rsidRPr="00F95ECB">
              <w:rPr>
                <w:spacing w:val="-1"/>
                <w:sz w:val="20"/>
                <w:szCs w:val="20"/>
              </w:rPr>
              <w:t xml:space="preserve"> delivery,</w:t>
            </w:r>
            <w:r w:rsidRPr="00F95ECB">
              <w:rPr>
                <w:spacing w:val="37"/>
                <w:sz w:val="20"/>
                <w:szCs w:val="20"/>
              </w:rPr>
              <w:t xml:space="preserve"> </w:t>
            </w:r>
            <w:r w:rsidRPr="00F95ECB">
              <w:rPr>
                <w:spacing w:val="-1"/>
                <w:sz w:val="20"/>
                <w:szCs w:val="20"/>
              </w:rPr>
              <w:t>including distance</w:t>
            </w:r>
            <w:r w:rsidRPr="00F95ECB">
              <w:rPr>
                <w:sz w:val="20"/>
                <w:szCs w:val="20"/>
              </w:rPr>
              <w:t xml:space="preserve"> </w:t>
            </w:r>
            <w:r w:rsidRPr="00F95ECB">
              <w:rPr>
                <w:spacing w:val="-1"/>
                <w:sz w:val="20"/>
                <w:szCs w:val="20"/>
              </w:rPr>
              <w:t>education</w:t>
            </w:r>
            <w:r w:rsidRPr="00F95ECB">
              <w:rPr>
                <w:spacing w:val="-2"/>
                <w:sz w:val="20"/>
                <w:szCs w:val="20"/>
              </w:rPr>
              <w:t xml:space="preserve"> </w:t>
            </w:r>
            <w:r w:rsidRPr="00F95ECB">
              <w:rPr>
                <w:spacing w:val="-1"/>
                <w:sz w:val="20"/>
                <w:szCs w:val="20"/>
              </w:rPr>
              <w:t>and correspondence</w:t>
            </w:r>
            <w:r w:rsidRPr="00F95ECB">
              <w:rPr>
                <w:sz w:val="20"/>
                <w:szCs w:val="20"/>
              </w:rPr>
              <w:t xml:space="preserve"> </w:t>
            </w:r>
            <w:r w:rsidRPr="00F95ECB">
              <w:rPr>
                <w:spacing w:val="-1"/>
                <w:sz w:val="20"/>
                <w:szCs w:val="20"/>
              </w:rPr>
              <w:t>education,</w:t>
            </w:r>
            <w:r w:rsidRPr="00F95ECB">
              <w:rPr>
                <w:sz w:val="20"/>
                <w:szCs w:val="20"/>
              </w:rPr>
              <w:t xml:space="preserve"> </w:t>
            </w:r>
            <w:r w:rsidRPr="00F95ECB">
              <w:rPr>
                <w:spacing w:val="-1"/>
                <w:sz w:val="20"/>
                <w:szCs w:val="20"/>
              </w:rPr>
              <w:t>are offered in</w:t>
            </w:r>
            <w:r w:rsidRPr="00F95ECB">
              <w:rPr>
                <w:spacing w:val="49"/>
                <w:sz w:val="20"/>
                <w:szCs w:val="20"/>
              </w:rPr>
              <w:t xml:space="preserve"> </w:t>
            </w:r>
            <w:r w:rsidRPr="00F95ECB">
              <w:rPr>
                <w:spacing w:val="-1"/>
                <w:sz w:val="20"/>
                <w:szCs w:val="20"/>
              </w:rPr>
              <w:t xml:space="preserve">fields </w:t>
            </w:r>
            <w:r w:rsidRPr="00F95ECB">
              <w:rPr>
                <w:sz w:val="20"/>
                <w:szCs w:val="20"/>
              </w:rPr>
              <w:t>of</w:t>
            </w:r>
            <w:r w:rsidRPr="00F95ECB">
              <w:rPr>
                <w:spacing w:val="-1"/>
                <w:sz w:val="20"/>
                <w:szCs w:val="20"/>
              </w:rPr>
              <w:t xml:space="preserve"> study</w:t>
            </w:r>
            <w:r w:rsidRPr="00F95ECB">
              <w:rPr>
                <w:spacing w:val="-2"/>
                <w:sz w:val="20"/>
                <w:szCs w:val="20"/>
              </w:rPr>
              <w:t xml:space="preserve"> </w:t>
            </w:r>
            <w:r w:rsidRPr="00F95ECB">
              <w:rPr>
                <w:spacing w:val="-1"/>
                <w:sz w:val="20"/>
                <w:szCs w:val="20"/>
              </w:rPr>
              <w:t>consistent with the</w:t>
            </w:r>
            <w:r w:rsidRPr="00F95ECB">
              <w:rPr>
                <w:sz w:val="20"/>
                <w:szCs w:val="20"/>
              </w:rPr>
              <w:t xml:space="preserve"> </w:t>
            </w:r>
            <w:r w:rsidRPr="00F95ECB">
              <w:rPr>
                <w:spacing w:val="-1"/>
                <w:sz w:val="20"/>
                <w:szCs w:val="20"/>
              </w:rPr>
              <w:t>institution’s</w:t>
            </w:r>
            <w:r w:rsidRPr="00F95ECB">
              <w:rPr>
                <w:sz w:val="20"/>
                <w:szCs w:val="20"/>
              </w:rPr>
              <w:t xml:space="preserve"> </w:t>
            </w:r>
            <w:r w:rsidRPr="00F95ECB">
              <w:rPr>
                <w:spacing w:val="-1"/>
                <w:sz w:val="20"/>
                <w:szCs w:val="20"/>
              </w:rPr>
              <w:t>mission,</w:t>
            </w:r>
            <w:r w:rsidRPr="00F95ECB">
              <w:rPr>
                <w:sz w:val="20"/>
                <w:szCs w:val="20"/>
              </w:rPr>
              <w:t xml:space="preserve"> </w:t>
            </w:r>
            <w:r w:rsidRPr="00F95ECB">
              <w:rPr>
                <w:spacing w:val="-1"/>
                <w:sz w:val="20"/>
                <w:szCs w:val="20"/>
              </w:rPr>
              <w:t>are appropriate</w:t>
            </w:r>
            <w:r w:rsidRPr="00F95ECB">
              <w:rPr>
                <w:sz w:val="20"/>
                <w:szCs w:val="20"/>
              </w:rPr>
              <w:t xml:space="preserve"> </w:t>
            </w:r>
            <w:r w:rsidRPr="00F95ECB">
              <w:rPr>
                <w:spacing w:val="-1"/>
                <w:sz w:val="20"/>
                <w:szCs w:val="20"/>
              </w:rPr>
              <w:t>to</w:t>
            </w:r>
            <w:r w:rsidRPr="00F95ECB">
              <w:rPr>
                <w:spacing w:val="59"/>
                <w:sz w:val="20"/>
                <w:szCs w:val="20"/>
              </w:rPr>
              <w:t xml:space="preserve"> </w:t>
            </w:r>
            <w:r w:rsidRPr="00F95ECB">
              <w:rPr>
                <w:spacing w:val="-1"/>
                <w:sz w:val="20"/>
                <w:szCs w:val="20"/>
              </w:rPr>
              <w:t>higher education,</w:t>
            </w:r>
            <w:r w:rsidRPr="00F95ECB">
              <w:rPr>
                <w:sz w:val="20"/>
                <w:szCs w:val="20"/>
              </w:rPr>
              <w:t xml:space="preserve"> </w:t>
            </w:r>
            <w:r w:rsidRPr="00F95ECB">
              <w:rPr>
                <w:spacing w:val="-1"/>
                <w:sz w:val="20"/>
                <w:szCs w:val="20"/>
              </w:rPr>
              <w:t>and culminate</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 xml:space="preserve">student attainment </w:t>
            </w:r>
            <w:r w:rsidRPr="00F95ECB">
              <w:rPr>
                <w:sz w:val="20"/>
                <w:szCs w:val="20"/>
              </w:rPr>
              <w:t xml:space="preserve">of </w:t>
            </w:r>
            <w:r w:rsidRPr="00F95ECB">
              <w:rPr>
                <w:spacing w:val="-1"/>
                <w:sz w:val="20"/>
                <w:szCs w:val="20"/>
              </w:rPr>
              <w:t>identified</w:t>
            </w:r>
            <w:r w:rsidRPr="00F95ECB">
              <w:rPr>
                <w:spacing w:val="1"/>
                <w:sz w:val="20"/>
                <w:szCs w:val="20"/>
              </w:rPr>
              <w:t xml:space="preserve"> </w:t>
            </w:r>
            <w:r w:rsidRPr="00F95ECB">
              <w:rPr>
                <w:spacing w:val="-1"/>
                <w:sz w:val="20"/>
                <w:szCs w:val="20"/>
              </w:rPr>
              <w:t>student</w:t>
            </w:r>
            <w:r w:rsidRPr="00F95ECB">
              <w:rPr>
                <w:spacing w:val="35"/>
                <w:sz w:val="20"/>
                <w:szCs w:val="20"/>
              </w:rPr>
              <w:t xml:space="preserve"> </w:t>
            </w:r>
            <w:r w:rsidRPr="00F95ECB">
              <w:rPr>
                <w:spacing w:val="-1"/>
                <w:sz w:val="20"/>
                <w:szCs w:val="20"/>
              </w:rPr>
              <w:t>learning outcomes,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 xml:space="preserve">achievement </w:t>
            </w:r>
            <w:r w:rsidRPr="00F95ECB">
              <w:rPr>
                <w:sz w:val="20"/>
                <w:szCs w:val="20"/>
              </w:rPr>
              <w:t>of</w:t>
            </w:r>
            <w:r w:rsidRPr="00F95ECB">
              <w:rPr>
                <w:spacing w:val="-1"/>
                <w:sz w:val="20"/>
                <w:szCs w:val="20"/>
              </w:rPr>
              <w:t xml:space="preserve"> degrees,</w:t>
            </w:r>
            <w:r w:rsidRPr="00F95ECB">
              <w:rPr>
                <w:sz w:val="20"/>
                <w:szCs w:val="20"/>
              </w:rPr>
              <w:t xml:space="preserve"> </w:t>
            </w:r>
            <w:r w:rsidRPr="00F95ECB">
              <w:rPr>
                <w:spacing w:val="-1"/>
                <w:sz w:val="20"/>
                <w:szCs w:val="20"/>
              </w:rPr>
              <w:t>certificates,</w:t>
            </w:r>
            <w:r w:rsidRPr="00F95ECB">
              <w:rPr>
                <w:sz w:val="20"/>
                <w:szCs w:val="20"/>
              </w:rPr>
              <w:t xml:space="preserve"> </w:t>
            </w:r>
            <w:r w:rsidRPr="00F95ECB">
              <w:rPr>
                <w:spacing w:val="-1"/>
                <w:sz w:val="20"/>
                <w:szCs w:val="20"/>
              </w:rPr>
              <w:t>employment,</w:t>
            </w:r>
            <w:r w:rsidRPr="00F95ECB">
              <w:rPr>
                <w:sz w:val="20"/>
                <w:szCs w:val="20"/>
              </w:rPr>
              <w:t xml:space="preserve"> </w:t>
            </w:r>
            <w:r w:rsidRPr="00F95ECB">
              <w:rPr>
                <w:spacing w:val="-1"/>
                <w:sz w:val="20"/>
                <w:szCs w:val="20"/>
              </w:rPr>
              <w:t>or</w:t>
            </w:r>
            <w:r w:rsidRPr="00F95ECB">
              <w:rPr>
                <w:spacing w:val="31"/>
                <w:sz w:val="20"/>
                <w:szCs w:val="20"/>
              </w:rPr>
              <w:t xml:space="preserve"> </w:t>
            </w:r>
            <w:r w:rsidRPr="00F95ECB">
              <w:rPr>
                <w:spacing w:val="-1"/>
                <w:sz w:val="20"/>
                <w:szCs w:val="20"/>
              </w:rPr>
              <w:t>transfer</w:t>
            </w:r>
            <w:r w:rsidRPr="00F95ECB">
              <w:rPr>
                <w:sz w:val="20"/>
                <w:szCs w:val="20"/>
              </w:rPr>
              <w:t xml:space="preserve"> </w:t>
            </w:r>
            <w:r w:rsidRPr="00F95ECB">
              <w:rPr>
                <w:spacing w:val="-1"/>
                <w:sz w:val="20"/>
                <w:szCs w:val="20"/>
              </w:rPr>
              <w:t>to other higher</w:t>
            </w:r>
            <w:r w:rsidRPr="00F95ECB">
              <w:rPr>
                <w:sz w:val="20"/>
                <w:szCs w:val="20"/>
              </w:rPr>
              <w:t xml:space="preserve"> </w:t>
            </w:r>
            <w:r w:rsidRPr="00F95ECB">
              <w:rPr>
                <w:spacing w:val="-1"/>
                <w:sz w:val="20"/>
                <w:szCs w:val="20"/>
              </w:rPr>
              <w:t>education programs.</w:t>
            </w:r>
            <w:r w:rsidRPr="00F95ECB">
              <w:rPr>
                <w:sz w:val="20"/>
                <w:szCs w:val="20"/>
              </w:rPr>
              <w:t xml:space="preserve"> </w:t>
            </w:r>
            <w:r w:rsidRPr="00F95ECB">
              <w:rPr>
                <w:spacing w:val="-1"/>
                <w:sz w:val="20"/>
                <w:szCs w:val="20"/>
              </w:rPr>
              <w:t xml:space="preserve">(ER </w:t>
            </w:r>
            <w:r w:rsidRPr="00F95ECB">
              <w:rPr>
                <w:sz w:val="20"/>
                <w:szCs w:val="20"/>
              </w:rPr>
              <w:t>9</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ER</w:t>
            </w:r>
            <w:r w:rsidRPr="00F95ECB">
              <w:rPr>
                <w:spacing w:val="-2"/>
                <w:sz w:val="20"/>
                <w:szCs w:val="20"/>
              </w:rPr>
              <w:t xml:space="preserve"> </w:t>
            </w:r>
            <w:r w:rsidRPr="00F95ECB">
              <w:rPr>
                <w:spacing w:val="-1"/>
                <w:sz w:val="20"/>
                <w:szCs w:val="20"/>
              </w:rPr>
              <w:t>11)</w:t>
            </w:r>
          </w:p>
        </w:tc>
        <w:tc>
          <w:tcPr>
            <w:tcW w:w="964" w:type="dxa"/>
            <w:tcBorders>
              <w:top w:val="single" w:sz="4" w:space="0" w:color="000000"/>
              <w:left w:val="single" w:sz="4" w:space="0" w:color="000000"/>
              <w:bottom w:val="single" w:sz="4" w:space="0" w:color="000000"/>
              <w:right w:val="single" w:sz="4" w:space="0" w:color="000000"/>
            </w:tcBorders>
          </w:tcPr>
          <w:p w14:paraId="3576FC9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0C62B97"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28861C92" w14:textId="77777777" w:rsidTr="00C54DBD">
        <w:trPr>
          <w:trHeight w:val="1390"/>
        </w:trPr>
        <w:tc>
          <w:tcPr>
            <w:tcW w:w="712" w:type="dxa"/>
            <w:tcBorders>
              <w:top w:val="single" w:sz="4" w:space="0" w:color="000000"/>
              <w:left w:val="single" w:sz="4" w:space="0" w:color="000000"/>
              <w:right w:val="single" w:sz="4" w:space="0" w:color="000000"/>
            </w:tcBorders>
          </w:tcPr>
          <w:p w14:paraId="68751F3B"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2.</w:t>
            </w:r>
          </w:p>
        </w:tc>
        <w:tc>
          <w:tcPr>
            <w:tcW w:w="6379" w:type="dxa"/>
            <w:tcBorders>
              <w:top w:val="single" w:sz="4" w:space="0" w:color="000000"/>
              <w:left w:val="single" w:sz="4" w:space="0" w:color="000000"/>
              <w:right w:val="single" w:sz="4" w:space="0" w:color="000000"/>
            </w:tcBorders>
          </w:tcPr>
          <w:p w14:paraId="703C15B0" w14:textId="77777777" w:rsidR="00F95ECB" w:rsidRPr="00F95ECB" w:rsidRDefault="00F95ECB" w:rsidP="00F95ECB">
            <w:pPr>
              <w:widowControl w:val="0"/>
              <w:kinsoku w:val="0"/>
              <w:overflowPunct w:val="0"/>
              <w:autoSpaceDE w:val="0"/>
              <w:autoSpaceDN w:val="0"/>
              <w:adjustRightInd w:val="0"/>
              <w:spacing w:line="239" w:lineRule="auto"/>
              <w:ind w:right="161"/>
              <w:rPr>
                <w:szCs w:val="24"/>
              </w:rPr>
            </w:pPr>
            <w:r w:rsidRPr="00F95ECB">
              <w:rPr>
                <w:spacing w:val="-1"/>
                <w:sz w:val="20"/>
                <w:szCs w:val="20"/>
              </w:rPr>
              <w:t>Faculty,</w:t>
            </w:r>
            <w:r w:rsidRPr="00F95ECB">
              <w:rPr>
                <w:sz w:val="20"/>
                <w:szCs w:val="20"/>
              </w:rPr>
              <w:t xml:space="preserve"> </w:t>
            </w:r>
            <w:r w:rsidRPr="00F95ECB">
              <w:rPr>
                <w:spacing w:val="-1"/>
                <w:sz w:val="20"/>
                <w:szCs w:val="20"/>
              </w:rPr>
              <w:t>including full time,</w:t>
            </w:r>
            <w:r w:rsidRPr="00F95ECB">
              <w:rPr>
                <w:sz w:val="20"/>
                <w:szCs w:val="20"/>
              </w:rPr>
              <w:t xml:space="preserve"> </w:t>
            </w:r>
            <w:r w:rsidRPr="00F95ECB">
              <w:rPr>
                <w:spacing w:val="-1"/>
                <w:sz w:val="20"/>
                <w:szCs w:val="20"/>
              </w:rPr>
              <w:t>part time,</w:t>
            </w:r>
            <w:r w:rsidRPr="00F95ECB">
              <w:rPr>
                <w:sz w:val="20"/>
                <w:szCs w:val="20"/>
              </w:rPr>
              <w:t xml:space="preserve"> </w:t>
            </w:r>
            <w:r w:rsidRPr="00F95ECB">
              <w:rPr>
                <w:spacing w:val="-1"/>
                <w:sz w:val="20"/>
                <w:szCs w:val="20"/>
              </w:rPr>
              <w:t>and adjunct faculty, ensure</w:t>
            </w:r>
            <w:r w:rsidRPr="00F95ECB">
              <w:rPr>
                <w:sz w:val="20"/>
                <w:szCs w:val="20"/>
              </w:rPr>
              <w:t xml:space="preserve"> </w:t>
            </w:r>
            <w:r w:rsidRPr="00F95ECB">
              <w:rPr>
                <w:spacing w:val="-1"/>
                <w:sz w:val="20"/>
                <w:szCs w:val="20"/>
              </w:rPr>
              <w:t>that the</w:t>
            </w:r>
            <w:r w:rsidRPr="00F95ECB">
              <w:rPr>
                <w:spacing w:val="47"/>
                <w:sz w:val="20"/>
                <w:szCs w:val="20"/>
              </w:rPr>
              <w:t xml:space="preserve"> </w:t>
            </w:r>
            <w:r w:rsidRPr="00F95ECB">
              <w:rPr>
                <w:spacing w:val="-1"/>
                <w:sz w:val="20"/>
                <w:szCs w:val="20"/>
              </w:rPr>
              <w:t>content and</w:t>
            </w:r>
            <w:r w:rsidRPr="00F95ECB">
              <w:rPr>
                <w:spacing w:val="1"/>
                <w:sz w:val="20"/>
                <w:szCs w:val="20"/>
              </w:rPr>
              <w:t xml:space="preserve"> </w:t>
            </w:r>
            <w:r w:rsidRPr="00F95ECB">
              <w:rPr>
                <w:spacing w:val="-1"/>
                <w:sz w:val="20"/>
                <w:szCs w:val="20"/>
              </w:rPr>
              <w:t xml:space="preserve">methods </w:t>
            </w:r>
            <w:r w:rsidRPr="00F95ECB">
              <w:rPr>
                <w:sz w:val="20"/>
                <w:szCs w:val="20"/>
              </w:rPr>
              <w:t>of</w:t>
            </w:r>
            <w:r w:rsidRPr="00F95ECB">
              <w:rPr>
                <w:spacing w:val="-1"/>
                <w:sz w:val="20"/>
                <w:szCs w:val="20"/>
              </w:rPr>
              <w:t xml:space="preserve"> instruction</w:t>
            </w:r>
            <w:r w:rsidRPr="00F95ECB">
              <w:rPr>
                <w:spacing w:val="1"/>
                <w:sz w:val="20"/>
                <w:szCs w:val="20"/>
              </w:rPr>
              <w:t xml:space="preserve"> </w:t>
            </w:r>
            <w:r w:rsidRPr="00F95ECB">
              <w:rPr>
                <w:spacing w:val="-2"/>
                <w:sz w:val="20"/>
                <w:szCs w:val="20"/>
              </w:rPr>
              <w:t>meet</w:t>
            </w:r>
            <w:r w:rsidRPr="00F95ECB">
              <w:rPr>
                <w:spacing w:val="-1"/>
                <w:sz w:val="20"/>
                <w:szCs w:val="20"/>
              </w:rPr>
              <w:t xml:space="preserve"> generally accepted academic</w:t>
            </w:r>
            <w:r w:rsidRPr="00F95ECB">
              <w:rPr>
                <w:sz w:val="20"/>
                <w:szCs w:val="20"/>
              </w:rPr>
              <w:t xml:space="preserve"> </w:t>
            </w:r>
            <w:r w:rsidRPr="00F95ECB">
              <w:rPr>
                <w:spacing w:val="-1"/>
                <w:sz w:val="20"/>
                <w:szCs w:val="20"/>
              </w:rPr>
              <w:t>and</w:t>
            </w:r>
            <w:r w:rsidRPr="00F95ECB">
              <w:rPr>
                <w:spacing w:val="39"/>
                <w:sz w:val="20"/>
                <w:szCs w:val="20"/>
              </w:rPr>
              <w:t xml:space="preserve"> </w:t>
            </w:r>
            <w:r w:rsidRPr="00F95ECB">
              <w:rPr>
                <w:spacing w:val="-1"/>
                <w:sz w:val="20"/>
                <w:szCs w:val="20"/>
              </w:rPr>
              <w:t>professional standards</w:t>
            </w:r>
            <w:r w:rsidRPr="00F95ECB">
              <w:rPr>
                <w:sz w:val="20"/>
                <w:szCs w:val="20"/>
              </w:rPr>
              <w:t xml:space="preserve"> </w:t>
            </w:r>
            <w:r w:rsidRPr="00F95ECB">
              <w:rPr>
                <w:spacing w:val="-1"/>
                <w:sz w:val="20"/>
                <w:szCs w:val="20"/>
              </w:rPr>
              <w:t>and expectations.</w:t>
            </w:r>
            <w:r w:rsidRPr="00F95ECB">
              <w:rPr>
                <w:sz w:val="20"/>
                <w:szCs w:val="20"/>
              </w:rPr>
              <w:t xml:space="preserve"> </w:t>
            </w:r>
            <w:r w:rsidRPr="00F95ECB">
              <w:rPr>
                <w:spacing w:val="-1"/>
                <w:sz w:val="20"/>
                <w:szCs w:val="20"/>
              </w:rPr>
              <w:t>Faculty and others responsible</w:t>
            </w:r>
            <w:r w:rsidRPr="00F95ECB">
              <w:rPr>
                <w:sz w:val="20"/>
                <w:szCs w:val="20"/>
              </w:rPr>
              <w:t xml:space="preserve"> </w:t>
            </w:r>
            <w:r w:rsidRPr="00F95ECB">
              <w:rPr>
                <w:spacing w:val="-1"/>
                <w:sz w:val="20"/>
                <w:szCs w:val="20"/>
              </w:rPr>
              <w:t>act</w:t>
            </w:r>
            <w:r w:rsidRPr="00F95ECB">
              <w:rPr>
                <w:spacing w:val="49"/>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continuously improve</w:t>
            </w:r>
            <w:r w:rsidRPr="00F95ECB">
              <w:rPr>
                <w:sz w:val="20"/>
                <w:szCs w:val="20"/>
              </w:rPr>
              <w:t xml:space="preserve"> </w:t>
            </w:r>
            <w:r w:rsidRPr="00F95ECB">
              <w:rPr>
                <w:spacing w:val="-1"/>
                <w:sz w:val="20"/>
                <w:szCs w:val="20"/>
              </w:rPr>
              <w:t>instructional</w:t>
            </w:r>
            <w:r w:rsidRPr="00F95ECB">
              <w:rPr>
                <w:spacing w:val="-2"/>
                <w:sz w:val="20"/>
                <w:szCs w:val="20"/>
              </w:rPr>
              <w:t xml:space="preserve"> </w:t>
            </w:r>
            <w:r w:rsidRPr="00F95ECB">
              <w:rPr>
                <w:spacing w:val="-1"/>
                <w:sz w:val="20"/>
                <w:szCs w:val="20"/>
              </w:rPr>
              <w:t>courses,</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directly related</w:t>
            </w:r>
          </w:p>
          <w:p w14:paraId="4C18F96C" w14:textId="77777777" w:rsidR="00F95ECB" w:rsidRPr="00F95ECB" w:rsidRDefault="00F95ECB" w:rsidP="00F95ECB">
            <w:pPr>
              <w:widowControl w:val="0"/>
              <w:kinsoku w:val="0"/>
              <w:overflowPunct w:val="0"/>
              <w:autoSpaceDE w:val="0"/>
              <w:autoSpaceDN w:val="0"/>
              <w:adjustRightInd w:val="0"/>
              <w:ind w:right="170"/>
              <w:rPr>
                <w:szCs w:val="24"/>
              </w:rPr>
            </w:pPr>
            <w:r w:rsidRPr="00F95ECB">
              <w:rPr>
                <w:spacing w:val="-1"/>
                <w:sz w:val="20"/>
                <w:szCs w:val="20"/>
              </w:rPr>
              <w:t>services through</w:t>
            </w:r>
            <w:r w:rsidRPr="00F95ECB">
              <w:rPr>
                <w:spacing w:val="1"/>
                <w:sz w:val="20"/>
                <w:szCs w:val="20"/>
              </w:rPr>
              <w:t xml:space="preserve"> </w:t>
            </w:r>
            <w:r w:rsidRPr="00F95ECB">
              <w:rPr>
                <w:spacing w:val="-1"/>
                <w:sz w:val="20"/>
                <w:szCs w:val="20"/>
              </w:rPr>
              <w:t>systematic</w:t>
            </w:r>
            <w:r w:rsidRPr="00F95ECB">
              <w:rPr>
                <w:sz w:val="20"/>
                <w:szCs w:val="20"/>
              </w:rPr>
              <w:t xml:space="preserve"> </w:t>
            </w:r>
            <w:r w:rsidRPr="00F95ECB">
              <w:rPr>
                <w:spacing w:val="-1"/>
                <w:sz w:val="20"/>
                <w:szCs w:val="20"/>
              </w:rPr>
              <w:t>evaluation</w:t>
            </w:r>
            <w:r w:rsidRPr="00F95ECB">
              <w:rPr>
                <w:spacing w:val="1"/>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assure currency, improve</w:t>
            </w:r>
            <w:r w:rsidRPr="00F95ECB">
              <w:rPr>
                <w:sz w:val="20"/>
                <w:szCs w:val="20"/>
              </w:rPr>
              <w:t xml:space="preserve"> </w:t>
            </w:r>
            <w:r w:rsidRPr="00F95ECB">
              <w:rPr>
                <w:spacing w:val="-1"/>
                <w:sz w:val="20"/>
                <w:szCs w:val="20"/>
              </w:rPr>
              <w:t>teaching</w:t>
            </w:r>
            <w:r w:rsidRPr="00F95ECB">
              <w:rPr>
                <w:spacing w:val="47"/>
                <w:sz w:val="20"/>
                <w:szCs w:val="20"/>
              </w:rPr>
              <w:t xml:space="preserve"> </w:t>
            </w:r>
            <w:r w:rsidRPr="00F95ECB">
              <w:rPr>
                <w:spacing w:val="-1"/>
                <w:sz w:val="20"/>
                <w:szCs w:val="20"/>
              </w:rPr>
              <w:t>and learning</w:t>
            </w:r>
            <w:r w:rsidRPr="00F95ECB">
              <w:rPr>
                <w:spacing w:val="1"/>
                <w:sz w:val="20"/>
                <w:szCs w:val="20"/>
              </w:rPr>
              <w:t xml:space="preserve"> </w:t>
            </w:r>
            <w:r w:rsidRPr="00F95ECB">
              <w:rPr>
                <w:spacing w:val="-1"/>
                <w:sz w:val="20"/>
                <w:szCs w:val="20"/>
              </w:rPr>
              <w:t>strategies,</w:t>
            </w:r>
            <w:r w:rsidRPr="00F95ECB">
              <w:rPr>
                <w:sz w:val="20"/>
                <w:szCs w:val="20"/>
              </w:rPr>
              <w:t xml:space="preserve"> </w:t>
            </w:r>
            <w:r w:rsidRPr="00F95ECB">
              <w:rPr>
                <w:spacing w:val="-1"/>
                <w:sz w:val="20"/>
                <w:szCs w:val="20"/>
              </w:rPr>
              <w:t>and promote</w:t>
            </w:r>
            <w:r w:rsidRPr="00F95ECB">
              <w:rPr>
                <w:sz w:val="20"/>
                <w:szCs w:val="20"/>
              </w:rPr>
              <w:t xml:space="preserve"> </w:t>
            </w:r>
            <w:r w:rsidRPr="00F95ECB">
              <w:rPr>
                <w:spacing w:val="-1"/>
                <w:sz w:val="20"/>
                <w:szCs w:val="20"/>
              </w:rPr>
              <w:t>student</w:t>
            </w:r>
            <w:r w:rsidRPr="00F95ECB">
              <w:rPr>
                <w:spacing w:val="-2"/>
                <w:sz w:val="20"/>
                <w:szCs w:val="20"/>
              </w:rPr>
              <w:t xml:space="preserve"> </w:t>
            </w:r>
            <w:r w:rsidRPr="00F95ECB">
              <w:rPr>
                <w:spacing w:val="-1"/>
                <w:sz w:val="20"/>
                <w:szCs w:val="20"/>
              </w:rPr>
              <w:t>success.</w:t>
            </w:r>
          </w:p>
        </w:tc>
        <w:tc>
          <w:tcPr>
            <w:tcW w:w="964" w:type="dxa"/>
            <w:tcBorders>
              <w:top w:val="single" w:sz="4" w:space="0" w:color="000000"/>
              <w:left w:val="single" w:sz="4" w:space="0" w:color="000000"/>
              <w:right w:val="single" w:sz="4" w:space="0" w:color="000000"/>
            </w:tcBorders>
          </w:tcPr>
          <w:p w14:paraId="75258111"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right w:val="single" w:sz="4" w:space="0" w:color="000000"/>
            </w:tcBorders>
          </w:tcPr>
          <w:p w14:paraId="3AD56B67"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N/A</w:t>
            </w:r>
          </w:p>
        </w:tc>
      </w:tr>
      <w:tr w:rsidR="00F95ECB" w:rsidRPr="00F95ECB" w14:paraId="67AAECB3"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3C02D1D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53385BC0" w14:textId="77777777" w:rsidR="00F95ECB" w:rsidRPr="00F95ECB" w:rsidRDefault="00F95ECB" w:rsidP="00F95ECB">
            <w:pPr>
              <w:widowControl w:val="0"/>
              <w:kinsoku w:val="0"/>
              <w:overflowPunct w:val="0"/>
              <w:autoSpaceDE w:val="0"/>
              <w:autoSpaceDN w:val="0"/>
              <w:adjustRightInd w:val="0"/>
              <w:ind w:right="244"/>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identifies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regularly assesses</w:t>
            </w:r>
            <w:r w:rsidRPr="00F95ECB">
              <w:rPr>
                <w:sz w:val="20"/>
                <w:szCs w:val="20"/>
              </w:rPr>
              <w:t xml:space="preserve"> </w:t>
            </w:r>
            <w:r w:rsidRPr="00F95ECB">
              <w:rPr>
                <w:spacing w:val="-1"/>
                <w:sz w:val="20"/>
                <w:szCs w:val="20"/>
              </w:rPr>
              <w:t>learning outcomes</w:t>
            </w:r>
            <w:r w:rsidRPr="00F95ECB">
              <w:rPr>
                <w:sz w:val="20"/>
                <w:szCs w:val="20"/>
              </w:rPr>
              <w:t xml:space="preserve"> for</w:t>
            </w:r>
            <w:r w:rsidRPr="00F95ECB">
              <w:rPr>
                <w:spacing w:val="39"/>
                <w:sz w:val="20"/>
                <w:szCs w:val="20"/>
              </w:rPr>
              <w:t xml:space="preserve"> </w:t>
            </w:r>
            <w:r w:rsidRPr="00F95ECB">
              <w:rPr>
                <w:spacing w:val="-1"/>
                <w:sz w:val="20"/>
                <w:szCs w:val="20"/>
              </w:rPr>
              <w:t>courses, programs,</w:t>
            </w:r>
            <w:r w:rsidRPr="00F95ECB">
              <w:rPr>
                <w:sz w:val="20"/>
                <w:szCs w:val="20"/>
              </w:rPr>
              <w:t xml:space="preserve"> </w:t>
            </w:r>
            <w:r w:rsidRPr="00F95ECB">
              <w:rPr>
                <w:spacing w:val="-1"/>
                <w:sz w:val="20"/>
                <w:szCs w:val="20"/>
              </w:rPr>
              <w:t>certificates</w:t>
            </w:r>
            <w:r w:rsidRPr="00F95ECB">
              <w:rPr>
                <w:spacing w:val="1"/>
                <w:sz w:val="20"/>
                <w:szCs w:val="20"/>
              </w:rPr>
              <w:t xml:space="preserve"> </w:t>
            </w:r>
            <w:r w:rsidRPr="00F95ECB">
              <w:rPr>
                <w:spacing w:val="-1"/>
                <w:sz w:val="20"/>
                <w:szCs w:val="20"/>
              </w:rPr>
              <w:t>and degrees using</w:t>
            </w:r>
            <w:r w:rsidRPr="00F95ECB">
              <w:rPr>
                <w:spacing w:val="1"/>
                <w:sz w:val="20"/>
                <w:szCs w:val="20"/>
              </w:rPr>
              <w:t xml:space="preserve"> </w:t>
            </w:r>
            <w:r w:rsidRPr="00F95ECB">
              <w:rPr>
                <w:spacing w:val="-1"/>
                <w:sz w:val="20"/>
                <w:szCs w:val="20"/>
              </w:rPr>
              <w:t>established institutional</w:t>
            </w:r>
            <w:r w:rsidRPr="00F95ECB">
              <w:rPr>
                <w:spacing w:val="47"/>
                <w:sz w:val="20"/>
                <w:szCs w:val="20"/>
              </w:rPr>
              <w:t xml:space="preserve"> </w:t>
            </w:r>
            <w:r w:rsidRPr="00F95ECB">
              <w:rPr>
                <w:spacing w:val="-1"/>
                <w:sz w:val="20"/>
                <w:szCs w:val="20"/>
              </w:rPr>
              <w:t>procedures. The</w:t>
            </w:r>
            <w:r w:rsidRPr="00F95ECB">
              <w:rPr>
                <w:sz w:val="20"/>
                <w:szCs w:val="20"/>
              </w:rPr>
              <w:t xml:space="preserve"> </w:t>
            </w:r>
            <w:r w:rsidRPr="00F95ECB">
              <w:rPr>
                <w:spacing w:val="-1"/>
                <w:sz w:val="20"/>
                <w:szCs w:val="20"/>
              </w:rPr>
              <w:t>institution has</w:t>
            </w:r>
            <w:r w:rsidRPr="00F95ECB">
              <w:rPr>
                <w:sz w:val="20"/>
                <w:szCs w:val="20"/>
              </w:rPr>
              <w:t xml:space="preserve"> </w:t>
            </w:r>
            <w:r w:rsidRPr="00F95ECB">
              <w:rPr>
                <w:spacing w:val="-1"/>
                <w:sz w:val="20"/>
                <w:szCs w:val="20"/>
              </w:rPr>
              <w:t>officially approved</w:t>
            </w:r>
            <w:r w:rsidRPr="00F95ECB">
              <w:rPr>
                <w:spacing w:val="1"/>
                <w:sz w:val="20"/>
                <w:szCs w:val="20"/>
              </w:rPr>
              <w:t xml:space="preserve"> </w:t>
            </w:r>
            <w:r w:rsidRPr="00F95ECB">
              <w:rPr>
                <w:spacing w:val="-1"/>
                <w:sz w:val="20"/>
                <w:szCs w:val="20"/>
              </w:rPr>
              <w:t>and current course</w:t>
            </w:r>
            <w:r w:rsidRPr="00F95ECB">
              <w:rPr>
                <w:spacing w:val="51"/>
                <w:sz w:val="20"/>
                <w:szCs w:val="20"/>
              </w:rPr>
              <w:t xml:space="preserve"> </w:t>
            </w:r>
            <w:r w:rsidRPr="00F95ECB">
              <w:rPr>
                <w:spacing w:val="-1"/>
                <w:sz w:val="20"/>
                <w:szCs w:val="20"/>
              </w:rPr>
              <w:t>outlines that include student learning outcomes.</w:t>
            </w:r>
            <w:r w:rsidRPr="00F95ECB">
              <w:rPr>
                <w:sz w:val="20"/>
                <w:szCs w:val="20"/>
              </w:rPr>
              <w:t xml:space="preserve"> In</w:t>
            </w:r>
            <w:r w:rsidRPr="00F95ECB">
              <w:rPr>
                <w:spacing w:val="-1"/>
                <w:sz w:val="20"/>
                <w:szCs w:val="20"/>
              </w:rPr>
              <w:t xml:space="preserve"> every class</w:t>
            </w:r>
            <w:r w:rsidRPr="00F95ECB">
              <w:rPr>
                <w:sz w:val="20"/>
                <w:szCs w:val="20"/>
              </w:rPr>
              <w:t xml:space="preserve"> </w:t>
            </w:r>
            <w:r w:rsidRPr="00F95ECB">
              <w:rPr>
                <w:spacing w:val="-1"/>
                <w:sz w:val="20"/>
                <w:szCs w:val="20"/>
              </w:rPr>
              <w:t>section</w:t>
            </w:r>
            <w:r w:rsidRPr="00F95ECB">
              <w:rPr>
                <w:spacing w:val="47"/>
                <w:sz w:val="20"/>
                <w:szCs w:val="20"/>
              </w:rPr>
              <w:t xml:space="preserve"> </w:t>
            </w:r>
            <w:r w:rsidRPr="00F95ECB">
              <w:rPr>
                <w:spacing w:val="-1"/>
                <w:sz w:val="20"/>
                <w:szCs w:val="20"/>
              </w:rPr>
              <w:t>students receive</w:t>
            </w:r>
            <w:r w:rsidRPr="00F95ECB">
              <w:rPr>
                <w:sz w:val="20"/>
                <w:szCs w:val="20"/>
              </w:rPr>
              <w:t xml:space="preserve"> a </w:t>
            </w:r>
            <w:r w:rsidRPr="00F95ECB">
              <w:rPr>
                <w:spacing w:val="-1"/>
                <w:sz w:val="20"/>
                <w:szCs w:val="20"/>
              </w:rPr>
              <w:t>course</w:t>
            </w:r>
            <w:r w:rsidRPr="00F95ECB">
              <w:rPr>
                <w:sz w:val="20"/>
                <w:szCs w:val="20"/>
              </w:rPr>
              <w:t xml:space="preserve"> </w:t>
            </w:r>
            <w:r w:rsidRPr="00F95ECB">
              <w:rPr>
                <w:spacing w:val="-1"/>
                <w:sz w:val="20"/>
                <w:szCs w:val="20"/>
              </w:rPr>
              <w:t>syllabus that includes</w:t>
            </w:r>
            <w:r w:rsidRPr="00F95ECB">
              <w:rPr>
                <w:sz w:val="20"/>
                <w:szCs w:val="20"/>
              </w:rPr>
              <w:t xml:space="preserve"> </w:t>
            </w:r>
            <w:r w:rsidRPr="00F95ECB">
              <w:rPr>
                <w:spacing w:val="-1"/>
                <w:sz w:val="20"/>
                <w:szCs w:val="20"/>
              </w:rPr>
              <w:t>learning outcomes</w:t>
            </w:r>
            <w:r w:rsidRPr="00F95ECB">
              <w:rPr>
                <w:sz w:val="20"/>
                <w:szCs w:val="20"/>
              </w:rPr>
              <w:t xml:space="preserve"> from</w:t>
            </w:r>
            <w:r w:rsidRPr="00F95ECB">
              <w:rPr>
                <w:spacing w:val="-2"/>
                <w:sz w:val="20"/>
                <w:szCs w:val="20"/>
              </w:rPr>
              <w:t xml:space="preserve"> </w:t>
            </w:r>
            <w:r w:rsidRPr="00F95ECB">
              <w:rPr>
                <w:spacing w:val="-1"/>
                <w:sz w:val="20"/>
                <w:szCs w:val="20"/>
              </w:rPr>
              <w:t>the</w:t>
            </w:r>
            <w:r w:rsidRPr="00F95ECB">
              <w:rPr>
                <w:spacing w:val="43"/>
                <w:sz w:val="20"/>
                <w:szCs w:val="20"/>
              </w:rPr>
              <w:t xml:space="preserve"> </w:t>
            </w:r>
            <w:r w:rsidRPr="00F95ECB">
              <w:rPr>
                <w:spacing w:val="-1"/>
                <w:sz w:val="20"/>
                <w:szCs w:val="20"/>
              </w:rPr>
              <w:t>institution’s officially approved</w:t>
            </w:r>
            <w:r w:rsidRPr="00F95ECB">
              <w:rPr>
                <w:spacing w:val="1"/>
                <w:sz w:val="20"/>
                <w:szCs w:val="20"/>
              </w:rPr>
              <w:t xml:space="preserve"> </w:t>
            </w:r>
            <w:r w:rsidRPr="00F95ECB">
              <w:rPr>
                <w:spacing w:val="-1"/>
                <w:sz w:val="20"/>
                <w:szCs w:val="20"/>
              </w:rPr>
              <w:t>course outline.</w:t>
            </w:r>
          </w:p>
        </w:tc>
        <w:tc>
          <w:tcPr>
            <w:tcW w:w="964" w:type="dxa"/>
            <w:tcBorders>
              <w:top w:val="single" w:sz="4" w:space="0" w:color="000000"/>
              <w:left w:val="single" w:sz="4" w:space="0" w:color="000000"/>
              <w:bottom w:val="single" w:sz="4" w:space="0" w:color="000000"/>
              <w:right w:val="single" w:sz="4" w:space="0" w:color="000000"/>
            </w:tcBorders>
          </w:tcPr>
          <w:p w14:paraId="3424B54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7F4A7D0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1307E5B1"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3477EB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08D63890" w14:textId="77777777" w:rsidR="00F95ECB" w:rsidRPr="00F95ECB" w:rsidRDefault="00F95ECB" w:rsidP="00F95ECB">
            <w:pPr>
              <w:widowControl w:val="0"/>
              <w:kinsoku w:val="0"/>
              <w:overflowPunct w:val="0"/>
              <w:autoSpaceDE w:val="0"/>
              <w:autoSpaceDN w:val="0"/>
              <w:adjustRightInd w:val="0"/>
              <w:ind w:right="288"/>
              <w:rPr>
                <w:szCs w:val="24"/>
              </w:rPr>
            </w:pPr>
            <w:r w:rsidRPr="00F95ECB">
              <w:rPr>
                <w:sz w:val="20"/>
                <w:szCs w:val="20"/>
              </w:rPr>
              <w:t xml:space="preserve">If </w:t>
            </w:r>
            <w:r w:rsidRPr="00F95ECB">
              <w:rPr>
                <w:spacing w:val="-1"/>
                <w:sz w:val="20"/>
                <w:szCs w:val="20"/>
              </w:rPr>
              <w:t>the</w:t>
            </w:r>
            <w:r w:rsidRPr="00F95ECB">
              <w:rPr>
                <w:sz w:val="20"/>
                <w:szCs w:val="20"/>
              </w:rPr>
              <w:t xml:space="preserve"> </w:t>
            </w:r>
            <w:r w:rsidRPr="00F95ECB">
              <w:rPr>
                <w:spacing w:val="-1"/>
                <w:sz w:val="20"/>
                <w:szCs w:val="20"/>
              </w:rPr>
              <w:t>institution offers pre-collegiate</w:t>
            </w:r>
            <w:r w:rsidRPr="00F95ECB">
              <w:rPr>
                <w:sz w:val="20"/>
                <w:szCs w:val="20"/>
              </w:rPr>
              <w:t xml:space="preserve"> </w:t>
            </w:r>
            <w:r w:rsidRPr="00F95ECB">
              <w:rPr>
                <w:spacing w:val="-1"/>
                <w:sz w:val="20"/>
                <w:szCs w:val="20"/>
              </w:rPr>
              <w:t>level curriculum,</w:t>
            </w:r>
            <w:r w:rsidRPr="00F95ECB">
              <w:rPr>
                <w:sz w:val="20"/>
                <w:szCs w:val="20"/>
              </w:rPr>
              <w:t xml:space="preserve"> </w:t>
            </w:r>
            <w:r w:rsidRPr="00F95ECB">
              <w:rPr>
                <w:spacing w:val="-1"/>
                <w:sz w:val="20"/>
                <w:szCs w:val="20"/>
              </w:rPr>
              <w:t>it distinguishes that</w:t>
            </w:r>
            <w:r w:rsidRPr="00F95ECB">
              <w:rPr>
                <w:spacing w:val="51"/>
                <w:sz w:val="20"/>
                <w:szCs w:val="20"/>
              </w:rPr>
              <w:t xml:space="preserve"> </w:t>
            </w:r>
            <w:r w:rsidRPr="00F95ECB">
              <w:rPr>
                <w:spacing w:val="-1"/>
                <w:sz w:val="20"/>
                <w:szCs w:val="20"/>
              </w:rPr>
              <w:t>curriculum</w:t>
            </w:r>
            <w:r w:rsidRPr="00F95ECB">
              <w:rPr>
                <w:spacing w:val="-2"/>
                <w:sz w:val="20"/>
                <w:szCs w:val="20"/>
              </w:rPr>
              <w:t xml:space="preserve"> </w:t>
            </w:r>
            <w:r w:rsidRPr="00F95ECB">
              <w:rPr>
                <w:spacing w:val="-1"/>
                <w:sz w:val="20"/>
                <w:szCs w:val="20"/>
              </w:rPr>
              <w:t>from</w:t>
            </w:r>
            <w:r w:rsidRPr="00F95ECB">
              <w:rPr>
                <w:spacing w:val="-2"/>
                <w:sz w:val="20"/>
                <w:szCs w:val="20"/>
              </w:rPr>
              <w:t xml:space="preserve"> </w:t>
            </w:r>
            <w:r w:rsidRPr="00F95ECB">
              <w:rPr>
                <w:spacing w:val="-1"/>
                <w:sz w:val="20"/>
                <w:szCs w:val="20"/>
              </w:rPr>
              <w:t>college</w:t>
            </w:r>
            <w:r w:rsidRPr="00F95ECB">
              <w:rPr>
                <w:sz w:val="20"/>
                <w:szCs w:val="20"/>
              </w:rPr>
              <w:t xml:space="preserve"> </w:t>
            </w:r>
            <w:r w:rsidRPr="00F95ECB">
              <w:rPr>
                <w:spacing w:val="-1"/>
                <w:sz w:val="20"/>
                <w:szCs w:val="20"/>
              </w:rPr>
              <w:t>level curriculum</w:t>
            </w:r>
            <w:r w:rsidRPr="00F95ECB">
              <w:rPr>
                <w:spacing w:val="-2"/>
                <w:sz w:val="20"/>
                <w:szCs w:val="20"/>
              </w:rPr>
              <w:t xml:space="preserve"> </w:t>
            </w:r>
            <w:r w:rsidRPr="00F95ECB">
              <w:rPr>
                <w:spacing w:val="-1"/>
                <w:sz w:val="20"/>
                <w:szCs w:val="20"/>
              </w:rPr>
              <w:t>and directly supports</w:t>
            </w:r>
            <w:r w:rsidRPr="00F95ECB">
              <w:rPr>
                <w:sz w:val="20"/>
                <w:szCs w:val="20"/>
              </w:rPr>
              <w:t xml:space="preserve"> </w:t>
            </w:r>
            <w:r w:rsidRPr="00F95ECB">
              <w:rPr>
                <w:spacing w:val="-1"/>
                <w:sz w:val="20"/>
                <w:szCs w:val="20"/>
              </w:rPr>
              <w:t>students</w:t>
            </w:r>
            <w:r w:rsidRPr="00F95ECB">
              <w:rPr>
                <w:sz w:val="20"/>
                <w:szCs w:val="20"/>
              </w:rPr>
              <w:t xml:space="preserve"> </w:t>
            </w:r>
            <w:r w:rsidRPr="00F95ECB">
              <w:rPr>
                <w:spacing w:val="-1"/>
                <w:sz w:val="20"/>
                <w:szCs w:val="20"/>
              </w:rPr>
              <w:t>in</w:t>
            </w:r>
            <w:r w:rsidRPr="00F95ECB">
              <w:rPr>
                <w:spacing w:val="59"/>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the knowledge and skills</w:t>
            </w:r>
            <w:r w:rsidRPr="00F95ECB">
              <w:rPr>
                <w:sz w:val="20"/>
                <w:szCs w:val="20"/>
              </w:rPr>
              <w:t xml:space="preserve"> </w:t>
            </w:r>
            <w:r w:rsidRPr="00F95ECB">
              <w:rPr>
                <w:spacing w:val="-1"/>
                <w:sz w:val="20"/>
                <w:szCs w:val="20"/>
              </w:rPr>
              <w:t>necessary</w:t>
            </w:r>
            <w:r w:rsidRPr="00F95ECB">
              <w:rPr>
                <w:spacing w:val="-2"/>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advance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and succeed in</w:t>
            </w:r>
            <w:r w:rsidRPr="00F95ECB">
              <w:rPr>
                <w:spacing w:val="45"/>
                <w:sz w:val="20"/>
                <w:szCs w:val="20"/>
              </w:rPr>
              <w:t xml:space="preserve"> </w:t>
            </w:r>
            <w:r w:rsidRPr="00F95ECB">
              <w:rPr>
                <w:spacing w:val="-1"/>
                <w:sz w:val="20"/>
                <w:szCs w:val="20"/>
              </w:rPr>
              <w:t>college</w:t>
            </w:r>
            <w:r w:rsidRPr="00F95ECB">
              <w:rPr>
                <w:sz w:val="20"/>
                <w:szCs w:val="20"/>
              </w:rPr>
              <w:t xml:space="preserve"> </w:t>
            </w:r>
            <w:r w:rsidRPr="00F95ECB">
              <w:rPr>
                <w:spacing w:val="-1"/>
                <w:sz w:val="20"/>
                <w:szCs w:val="20"/>
              </w:rPr>
              <w:t>level curriculum.</w:t>
            </w:r>
          </w:p>
        </w:tc>
        <w:tc>
          <w:tcPr>
            <w:tcW w:w="964" w:type="dxa"/>
            <w:tcBorders>
              <w:top w:val="single" w:sz="4" w:space="0" w:color="000000"/>
              <w:left w:val="single" w:sz="4" w:space="0" w:color="000000"/>
              <w:bottom w:val="single" w:sz="4" w:space="0" w:color="000000"/>
              <w:right w:val="single" w:sz="4" w:space="0" w:color="000000"/>
            </w:tcBorders>
          </w:tcPr>
          <w:p w14:paraId="1D44914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A85332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4AFF93E5"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31036336"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6A01D306" w14:textId="77777777" w:rsidR="00F95ECB" w:rsidRPr="00F95ECB" w:rsidRDefault="00F95ECB" w:rsidP="00F95ECB">
            <w:pPr>
              <w:widowControl w:val="0"/>
              <w:kinsoku w:val="0"/>
              <w:overflowPunct w:val="0"/>
              <w:autoSpaceDE w:val="0"/>
              <w:autoSpaceDN w:val="0"/>
              <w:adjustRightInd w:val="0"/>
              <w:ind w:right="188"/>
              <w:rPr>
                <w:szCs w:val="24"/>
              </w:rPr>
            </w:pPr>
            <w:r w:rsidRPr="00F95ECB">
              <w:rPr>
                <w:spacing w:val="-1"/>
                <w:sz w:val="20"/>
                <w:szCs w:val="20"/>
              </w:rPr>
              <w:t>The</w:t>
            </w:r>
            <w:r w:rsidRPr="00F95ECB">
              <w:rPr>
                <w:sz w:val="20"/>
                <w:szCs w:val="20"/>
              </w:rPr>
              <w:t xml:space="preserve"> </w:t>
            </w:r>
            <w:r w:rsidRPr="00F95ECB">
              <w:rPr>
                <w:spacing w:val="-1"/>
                <w:sz w:val="20"/>
                <w:szCs w:val="20"/>
              </w:rPr>
              <w:t>institution’s degrees</w:t>
            </w:r>
            <w:r w:rsidRPr="00F95ECB">
              <w:rPr>
                <w:sz w:val="20"/>
                <w:szCs w:val="20"/>
              </w:rPr>
              <w:t xml:space="preserve"> </w:t>
            </w:r>
            <w:r w:rsidRPr="00F95ECB">
              <w:rPr>
                <w:spacing w:val="-1"/>
                <w:sz w:val="20"/>
                <w:szCs w:val="20"/>
              </w:rPr>
              <w:t>and programs</w:t>
            </w:r>
            <w:r w:rsidRPr="00F95ECB">
              <w:rPr>
                <w:sz w:val="20"/>
                <w:szCs w:val="20"/>
              </w:rPr>
              <w:t xml:space="preserve"> </w:t>
            </w:r>
            <w:r w:rsidRPr="00F95ECB">
              <w:rPr>
                <w:spacing w:val="-1"/>
                <w:sz w:val="20"/>
                <w:szCs w:val="20"/>
              </w:rPr>
              <w:t>follow practices</w:t>
            </w:r>
            <w:r w:rsidRPr="00F95ECB">
              <w:rPr>
                <w:sz w:val="20"/>
                <w:szCs w:val="20"/>
              </w:rPr>
              <w:t xml:space="preserve"> </w:t>
            </w:r>
            <w:r w:rsidRPr="00F95ECB">
              <w:rPr>
                <w:spacing w:val="-2"/>
                <w:sz w:val="20"/>
                <w:szCs w:val="20"/>
              </w:rPr>
              <w:t>common</w:t>
            </w:r>
            <w:r w:rsidRPr="00F95ECB">
              <w:rPr>
                <w:spacing w:val="1"/>
                <w:sz w:val="20"/>
                <w:szCs w:val="20"/>
              </w:rPr>
              <w:t xml:space="preserve"> </w:t>
            </w:r>
            <w:r w:rsidRPr="00F95ECB">
              <w:rPr>
                <w:spacing w:val="-1"/>
                <w:sz w:val="20"/>
                <w:szCs w:val="20"/>
              </w:rPr>
              <w:t>to</w:t>
            </w:r>
            <w:r w:rsidRPr="00F95ECB">
              <w:rPr>
                <w:spacing w:val="49"/>
                <w:sz w:val="20"/>
                <w:szCs w:val="20"/>
              </w:rPr>
              <w:t xml:space="preserve"> </w:t>
            </w:r>
            <w:r w:rsidRPr="00F95ECB">
              <w:rPr>
                <w:spacing w:val="-1"/>
                <w:sz w:val="20"/>
                <w:szCs w:val="20"/>
              </w:rPr>
              <w:t>American</w:t>
            </w:r>
            <w:r w:rsidRPr="00F95ECB">
              <w:rPr>
                <w:spacing w:val="1"/>
                <w:sz w:val="20"/>
                <w:szCs w:val="20"/>
              </w:rPr>
              <w:t xml:space="preserve"> </w:t>
            </w:r>
            <w:r w:rsidRPr="00F95ECB">
              <w:rPr>
                <w:spacing w:val="-1"/>
                <w:sz w:val="20"/>
                <w:szCs w:val="20"/>
              </w:rPr>
              <w:t>higher</w:t>
            </w:r>
            <w:r w:rsidRPr="00F95ECB">
              <w:rPr>
                <w:sz w:val="20"/>
                <w:szCs w:val="20"/>
              </w:rPr>
              <w:t xml:space="preserve"> </w:t>
            </w:r>
            <w:r w:rsidRPr="00F95ECB">
              <w:rPr>
                <w:spacing w:val="-1"/>
                <w:sz w:val="20"/>
                <w:szCs w:val="20"/>
              </w:rPr>
              <w:t>education, including</w:t>
            </w:r>
            <w:r w:rsidRPr="00F95ECB">
              <w:rPr>
                <w:spacing w:val="1"/>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length, breadth, depth,</w:t>
            </w:r>
            <w:r w:rsidRPr="00F95ECB">
              <w:rPr>
                <w:spacing w:val="41"/>
                <w:sz w:val="20"/>
                <w:szCs w:val="20"/>
              </w:rPr>
              <w:t xml:space="preserve"> </w:t>
            </w:r>
            <w:r w:rsidRPr="00F95ECB">
              <w:rPr>
                <w:spacing w:val="-1"/>
                <w:sz w:val="20"/>
                <w:szCs w:val="20"/>
              </w:rPr>
              <w:t>rigor, course</w:t>
            </w:r>
            <w:r w:rsidRPr="00F95ECB">
              <w:rPr>
                <w:sz w:val="20"/>
                <w:szCs w:val="20"/>
              </w:rPr>
              <w:t xml:space="preserve"> </w:t>
            </w:r>
            <w:r w:rsidRPr="00F95ECB">
              <w:rPr>
                <w:spacing w:val="-1"/>
                <w:sz w:val="20"/>
                <w:szCs w:val="20"/>
              </w:rPr>
              <w:t xml:space="preserve">sequencing, </w:t>
            </w:r>
            <w:r w:rsidRPr="00F95ECB">
              <w:rPr>
                <w:spacing w:val="-2"/>
                <w:sz w:val="20"/>
                <w:szCs w:val="20"/>
              </w:rPr>
              <w:t>time</w:t>
            </w:r>
            <w:r w:rsidRPr="00F95ECB">
              <w:rPr>
                <w:spacing w:val="1"/>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completion, and</w:t>
            </w:r>
            <w:r w:rsidRPr="00F95ECB">
              <w:rPr>
                <w:spacing w:val="1"/>
                <w:sz w:val="20"/>
                <w:szCs w:val="20"/>
              </w:rPr>
              <w:t xml:space="preserve"> </w:t>
            </w:r>
            <w:r w:rsidRPr="00F95ECB">
              <w:rPr>
                <w:spacing w:val="-1"/>
                <w:sz w:val="20"/>
                <w:szCs w:val="20"/>
              </w:rPr>
              <w:t xml:space="preserve">synthesis </w:t>
            </w:r>
            <w:r w:rsidRPr="00F95ECB">
              <w:rPr>
                <w:sz w:val="20"/>
                <w:szCs w:val="20"/>
              </w:rPr>
              <w:t>of</w:t>
            </w:r>
            <w:r w:rsidRPr="00F95ECB">
              <w:rPr>
                <w:spacing w:val="-1"/>
                <w:sz w:val="20"/>
                <w:szCs w:val="20"/>
              </w:rPr>
              <w:t xml:space="preserve"> learning.</w:t>
            </w:r>
            <w:r w:rsidRPr="00F95ECB">
              <w:rPr>
                <w:sz w:val="20"/>
                <w:szCs w:val="20"/>
              </w:rPr>
              <w:t xml:space="preserve"> </w:t>
            </w:r>
            <w:r w:rsidRPr="00F95ECB">
              <w:rPr>
                <w:spacing w:val="-1"/>
                <w:sz w:val="20"/>
                <w:szCs w:val="20"/>
              </w:rPr>
              <w:t>The</w:t>
            </w:r>
            <w:r w:rsidRPr="00F95ECB">
              <w:rPr>
                <w:spacing w:val="51"/>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ensures</w:t>
            </w:r>
            <w:r w:rsidRPr="00F95ECB">
              <w:rPr>
                <w:sz w:val="20"/>
                <w:szCs w:val="20"/>
              </w:rPr>
              <w:t xml:space="preserve"> </w:t>
            </w:r>
            <w:r w:rsidRPr="00F95ECB">
              <w:rPr>
                <w:spacing w:val="-1"/>
                <w:sz w:val="20"/>
                <w:szCs w:val="20"/>
              </w:rPr>
              <w:t>that minimum</w:t>
            </w:r>
            <w:r w:rsidRPr="00F95ECB">
              <w:rPr>
                <w:spacing w:val="-2"/>
                <w:sz w:val="20"/>
                <w:szCs w:val="20"/>
              </w:rPr>
              <w:t xml:space="preserve"> </w:t>
            </w:r>
            <w:r w:rsidRPr="00F95ECB">
              <w:rPr>
                <w:spacing w:val="-1"/>
                <w:sz w:val="20"/>
                <w:szCs w:val="20"/>
              </w:rPr>
              <w:t>degree requirements</w:t>
            </w:r>
            <w:r w:rsidRPr="00F95ECB">
              <w:rPr>
                <w:sz w:val="20"/>
                <w:szCs w:val="20"/>
              </w:rPr>
              <w:t xml:space="preserve"> </w:t>
            </w:r>
            <w:r w:rsidRPr="00F95ECB">
              <w:rPr>
                <w:spacing w:val="-1"/>
                <w:sz w:val="20"/>
                <w:szCs w:val="20"/>
              </w:rPr>
              <w:t xml:space="preserve">are </w:t>
            </w:r>
            <w:r w:rsidRPr="00F95ECB">
              <w:rPr>
                <w:sz w:val="20"/>
                <w:szCs w:val="20"/>
              </w:rPr>
              <w:t>60</w:t>
            </w:r>
            <w:r w:rsidRPr="00F95ECB">
              <w:rPr>
                <w:spacing w:val="-1"/>
                <w:sz w:val="20"/>
                <w:szCs w:val="20"/>
              </w:rPr>
              <w:t xml:space="preserve"> semester</w:t>
            </w:r>
            <w:r w:rsidRPr="00F95ECB">
              <w:rPr>
                <w:spacing w:val="37"/>
                <w:sz w:val="20"/>
                <w:szCs w:val="20"/>
              </w:rPr>
              <w:t xml:space="preserve"> </w:t>
            </w:r>
            <w:r w:rsidRPr="00F95ECB">
              <w:rPr>
                <w:spacing w:val="-1"/>
                <w:sz w:val="20"/>
                <w:szCs w:val="20"/>
              </w:rPr>
              <w:t xml:space="preserve">credits </w:t>
            </w:r>
            <w:r w:rsidRPr="00F95ECB">
              <w:rPr>
                <w:sz w:val="20"/>
                <w:szCs w:val="20"/>
              </w:rPr>
              <w:t>or</w:t>
            </w:r>
            <w:r w:rsidRPr="00F95ECB">
              <w:rPr>
                <w:spacing w:val="-1"/>
                <w:sz w:val="20"/>
                <w:szCs w:val="20"/>
              </w:rPr>
              <w:t xml:space="preserve"> equivalent at the</w:t>
            </w:r>
            <w:r w:rsidRPr="00F95ECB">
              <w:rPr>
                <w:sz w:val="20"/>
                <w:szCs w:val="20"/>
              </w:rPr>
              <w:t xml:space="preserve"> </w:t>
            </w:r>
            <w:r w:rsidRPr="00F95ECB">
              <w:rPr>
                <w:spacing w:val="-1"/>
                <w:sz w:val="20"/>
                <w:szCs w:val="20"/>
              </w:rPr>
              <w:t>associate</w:t>
            </w:r>
            <w:r w:rsidRPr="00F95ECB">
              <w:rPr>
                <w:sz w:val="20"/>
                <w:szCs w:val="20"/>
              </w:rPr>
              <w:t xml:space="preserve"> </w:t>
            </w:r>
            <w:r w:rsidRPr="00F95ECB">
              <w:rPr>
                <w:spacing w:val="-1"/>
                <w:sz w:val="20"/>
                <w:szCs w:val="20"/>
              </w:rPr>
              <w:t>level,</w:t>
            </w:r>
            <w:r w:rsidRPr="00F95ECB">
              <w:rPr>
                <w:sz w:val="20"/>
                <w:szCs w:val="20"/>
              </w:rPr>
              <w:t xml:space="preserve"> </w:t>
            </w:r>
            <w:r w:rsidRPr="00F95ECB">
              <w:rPr>
                <w:spacing w:val="-1"/>
                <w:sz w:val="20"/>
                <w:szCs w:val="20"/>
              </w:rPr>
              <w:t>and 120</w:t>
            </w:r>
            <w:r w:rsidRPr="00F95ECB">
              <w:rPr>
                <w:spacing w:val="1"/>
                <w:sz w:val="20"/>
                <w:szCs w:val="20"/>
              </w:rPr>
              <w:t xml:space="preserve"> </w:t>
            </w:r>
            <w:r w:rsidRPr="00F95ECB">
              <w:rPr>
                <w:spacing w:val="-1"/>
                <w:sz w:val="20"/>
                <w:szCs w:val="20"/>
              </w:rPr>
              <w:t xml:space="preserve">credits </w:t>
            </w:r>
            <w:r w:rsidRPr="00F95ECB">
              <w:rPr>
                <w:sz w:val="20"/>
                <w:szCs w:val="20"/>
              </w:rPr>
              <w:t>or</w:t>
            </w:r>
            <w:r w:rsidRPr="00F95ECB">
              <w:rPr>
                <w:spacing w:val="-1"/>
                <w:sz w:val="20"/>
                <w:szCs w:val="20"/>
              </w:rPr>
              <w:t xml:space="preserve"> equivalent at</w:t>
            </w:r>
            <w:r w:rsidRPr="00F95ECB">
              <w:rPr>
                <w:spacing w:val="39"/>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baccalaureate</w:t>
            </w:r>
            <w:r w:rsidRPr="00F95ECB">
              <w:rPr>
                <w:sz w:val="20"/>
                <w:szCs w:val="20"/>
              </w:rPr>
              <w:t xml:space="preserve"> </w:t>
            </w:r>
            <w:r w:rsidRPr="00F95ECB">
              <w:rPr>
                <w:spacing w:val="-1"/>
                <w:sz w:val="20"/>
                <w:szCs w:val="20"/>
              </w:rPr>
              <w:t>level.</w:t>
            </w:r>
            <w:r w:rsidRPr="00F95ECB">
              <w:rPr>
                <w:sz w:val="20"/>
                <w:szCs w:val="20"/>
              </w:rPr>
              <w:t xml:space="preserve"> </w:t>
            </w:r>
            <w:r w:rsidRPr="00F95ECB">
              <w:rPr>
                <w:spacing w:val="-1"/>
                <w:sz w:val="20"/>
                <w:szCs w:val="20"/>
              </w:rPr>
              <w:t>(ER</w:t>
            </w:r>
            <w:r w:rsidRPr="00F95ECB">
              <w:rPr>
                <w:spacing w:val="-2"/>
                <w:sz w:val="20"/>
                <w:szCs w:val="20"/>
              </w:rPr>
              <w:t xml:space="preserve"> </w:t>
            </w:r>
            <w:r w:rsidRPr="00F95ECB">
              <w:rPr>
                <w:spacing w:val="-1"/>
                <w:sz w:val="20"/>
                <w:szCs w:val="20"/>
              </w:rPr>
              <w:t>12)</w:t>
            </w:r>
          </w:p>
        </w:tc>
        <w:tc>
          <w:tcPr>
            <w:tcW w:w="964" w:type="dxa"/>
            <w:tcBorders>
              <w:top w:val="single" w:sz="4" w:space="0" w:color="000000"/>
              <w:left w:val="single" w:sz="4" w:space="0" w:color="000000"/>
              <w:bottom w:val="single" w:sz="4" w:space="0" w:color="000000"/>
              <w:right w:val="single" w:sz="4" w:space="0" w:color="000000"/>
            </w:tcBorders>
          </w:tcPr>
          <w:p w14:paraId="6309872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7F93250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0686A292"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49D98DD6"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6.</w:t>
            </w:r>
          </w:p>
        </w:tc>
        <w:tc>
          <w:tcPr>
            <w:tcW w:w="6379" w:type="dxa"/>
            <w:tcBorders>
              <w:top w:val="single" w:sz="4" w:space="0" w:color="000000"/>
              <w:left w:val="single" w:sz="4" w:space="0" w:color="000000"/>
              <w:bottom w:val="single" w:sz="4" w:space="0" w:color="000000"/>
              <w:right w:val="single" w:sz="4" w:space="0" w:color="000000"/>
            </w:tcBorders>
          </w:tcPr>
          <w:p w14:paraId="3A2315D2" w14:textId="77777777" w:rsidR="00F95ECB" w:rsidRPr="00F95ECB" w:rsidRDefault="00F95ECB" w:rsidP="00F95ECB">
            <w:pPr>
              <w:widowControl w:val="0"/>
              <w:kinsoku w:val="0"/>
              <w:overflowPunct w:val="0"/>
              <w:autoSpaceDE w:val="0"/>
              <w:autoSpaceDN w:val="0"/>
              <w:adjustRightInd w:val="0"/>
              <w:ind w:right="221"/>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schedules</w:t>
            </w:r>
            <w:r w:rsidRPr="00F95ECB">
              <w:rPr>
                <w:sz w:val="20"/>
                <w:szCs w:val="20"/>
              </w:rPr>
              <w:t xml:space="preserve"> </w:t>
            </w:r>
            <w:r w:rsidRPr="00F95ECB">
              <w:rPr>
                <w:spacing w:val="-1"/>
                <w:sz w:val="20"/>
                <w:szCs w:val="20"/>
              </w:rPr>
              <w:t>courses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z w:val="20"/>
                <w:szCs w:val="20"/>
              </w:rPr>
              <w:t>a</w:t>
            </w:r>
            <w:r w:rsidRPr="00F95ECB">
              <w:rPr>
                <w:spacing w:val="-1"/>
                <w:sz w:val="20"/>
                <w:szCs w:val="20"/>
              </w:rPr>
              <w:t xml:space="preserve"> manner</w:t>
            </w:r>
            <w:r w:rsidRPr="00F95ECB">
              <w:rPr>
                <w:sz w:val="20"/>
                <w:szCs w:val="20"/>
              </w:rPr>
              <w:t xml:space="preserve"> </w:t>
            </w:r>
            <w:r w:rsidRPr="00F95ECB">
              <w:rPr>
                <w:spacing w:val="-1"/>
                <w:sz w:val="20"/>
                <w:szCs w:val="20"/>
              </w:rPr>
              <w:t>that allows students</w:t>
            </w:r>
            <w:r w:rsidRPr="00F95ECB">
              <w:rPr>
                <w:sz w:val="20"/>
                <w:szCs w:val="20"/>
              </w:rPr>
              <w:t xml:space="preserve"> </w:t>
            </w:r>
            <w:r w:rsidRPr="00F95ECB">
              <w:rPr>
                <w:spacing w:val="-1"/>
                <w:sz w:val="20"/>
                <w:szCs w:val="20"/>
              </w:rPr>
              <w:t>to</w:t>
            </w:r>
            <w:r w:rsidRPr="00F95ECB">
              <w:rPr>
                <w:spacing w:val="45"/>
                <w:sz w:val="20"/>
                <w:szCs w:val="20"/>
              </w:rPr>
              <w:t xml:space="preserve"> </w:t>
            </w:r>
            <w:r w:rsidRPr="00F95ECB">
              <w:rPr>
                <w:spacing w:val="-1"/>
                <w:sz w:val="20"/>
                <w:szCs w:val="20"/>
              </w:rPr>
              <w:t>complete</w:t>
            </w:r>
            <w:r w:rsidRPr="00F95ECB">
              <w:rPr>
                <w:sz w:val="20"/>
                <w:szCs w:val="20"/>
              </w:rPr>
              <w:t xml:space="preserve"> </w:t>
            </w:r>
            <w:r w:rsidRPr="00F95ECB">
              <w:rPr>
                <w:spacing w:val="-1"/>
                <w:sz w:val="20"/>
                <w:szCs w:val="20"/>
              </w:rPr>
              <w:t>certificate</w:t>
            </w:r>
            <w:r w:rsidRPr="00F95ECB">
              <w:rPr>
                <w:sz w:val="20"/>
                <w:szCs w:val="20"/>
              </w:rPr>
              <w:t xml:space="preserve"> </w:t>
            </w:r>
            <w:r w:rsidRPr="00F95ECB">
              <w:rPr>
                <w:spacing w:val="-1"/>
                <w:sz w:val="20"/>
                <w:szCs w:val="20"/>
              </w:rPr>
              <w:t>and degree</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within</w:t>
            </w:r>
            <w:r w:rsidRPr="00F95ECB">
              <w:rPr>
                <w:spacing w:val="1"/>
                <w:sz w:val="20"/>
                <w:szCs w:val="20"/>
              </w:rPr>
              <w:t xml:space="preserve"> </w:t>
            </w:r>
            <w:r w:rsidRPr="00F95ECB">
              <w:rPr>
                <w:sz w:val="20"/>
                <w:szCs w:val="20"/>
              </w:rPr>
              <w:t>a</w:t>
            </w:r>
            <w:r w:rsidRPr="00F95ECB">
              <w:rPr>
                <w:spacing w:val="-1"/>
                <w:sz w:val="20"/>
                <w:szCs w:val="20"/>
              </w:rPr>
              <w:t xml:space="preserve"> period </w:t>
            </w:r>
            <w:r w:rsidRPr="00F95ECB">
              <w:rPr>
                <w:sz w:val="20"/>
                <w:szCs w:val="20"/>
              </w:rPr>
              <w:t>of</w:t>
            </w:r>
            <w:r w:rsidRPr="00F95ECB">
              <w:rPr>
                <w:spacing w:val="-2"/>
                <w:sz w:val="20"/>
                <w:szCs w:val="20"/>
              </w:rPr>
              <w:t xml:space="preserve"> </w:t>
            </w:r>
            <w:r w:rsidRPr="00F95ECB">
              <w:rPr>
                <w:spacing w:val="-1"/>
                <w:sz w:val="20"/>
                <w:szCs w:val="20"/>
              </w:rPr>
              <w:t>time</w:t>
            </w:r>
            <w:r w:rsidRPr="00F95ECB">
              <w:rPr>
                <w:sz w:val="20"/>
                <w:szCs w:val="20"/>
              </w:rPr>
              <w:t xml:space="preserve"> </w:t>
            </w:r>
            <w:r w:rsidRPr="00F95ECB">
              <w:rPr>
                <w:spacing w:val="-1"/>
                <w:sz w:val="20"/>
                <w:szCs w:val="20"/>
              </w:rPr>
              <w:t>consistent</w:t>
            </w:r>
            <w:r w:rsidRPr="00F95ECB">
              <w:rPr>
                <w:spacing w:val="43"/>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established</w:t>
            </w:r>
            <w:r w:rsidRPr="00F95ECB">
              <w:rPr>
                <w:spacing w:val="1"/>
                <w:sz w:val="20"/>
                <w:szCs w:val="20"/>
              </w:rPr>
              <w:t xml:space="preserve"> </w:t>
            </w:r>
            <w:r w:rsidRPr="00F95ECB">
              <w:rPr>
                <w:spacing w:val="-1"/>
                <w:sz w:val="20"/>
                <w:szCs w:val="20"/>
              </w:rPr>
              <w:t>expectations in</w:t>
            </w:r>
            <w:r w:rsidRPr="00F95ECB">
              <w:rPr>
                <w:spacing w:val="1"/>
                <w:sz w:val="20"/>
                <w:szCs w:val="20"/>
              </w:rPr>
              <w:t xml:space="preserve"> </w:t>
            </w:r>
            <w:r w:rsidRPr="00F95ECB">
              <w:rPr>
                <w:spacing w:val="-1"/>
                <w:sz w:val="20"/>
                <w:szCs w:val="20"/>
              </w:rPr>
              <w:t>higher</w:t>
            </w:r>
            <w:r w:rsidRPr="00F95ECB">
              <w:rPr>
                <w:sz w:val="20"/>
                <w:szCs w:val="20"/>
              </w:rPr>
              <w:t xml:space="preserve"> </w:t>
            </w:r>
            <w:r w:rsidRPr="00F95ECB">
              <w:rPr>
                <w:spacing w:val="-1"/>
                <w:sz w:val="20"/>
                <w:szCs w:val="20"/>
              </w:rPr>
              <w:t>education. (ER</w:t>
            </w:r>
            <w:r w:rsidRPr="00F95ECB">
              <w:rPr>
                <w:spacing w:val="-2"/>
                <w:sz w:val="20"/>
                <w:szCs w:val="20"/>
              </w:rPr>
              <w:t xml:space="preserve"> </w:t>
            </w:r>
            <w:r w:rsidRPr="00F95ECB">
              <w:rPr>
                <w:sz w:val="20"/>
                <w:szCs w:val="20"/>
              </w:rPr>
              <w:t>9)</w:t>
            </w:r>
          </w:p>
        </w:tc>
        <w:tc>
          <w:tcPr>
            <w:tcW w:w="964" w:type="dxa"/>
            <w:tcBorders>
              <w:top w:val="single" w:sz="4" w:space="0" w:color="000000"/>
              <w:left w:val="single" w:sz="4" w:space="0" w:color="000000"/>
              <w:bottom w:val="single" w:sz="4" w:space="0" w:color="000000"/>
              <w:right w:val="single" w:sz="4" w:space="0" w:color="000000"/>
            </w:tcBorders>
          </w:tcPr>
          <w:p w14:paraId="6F08F347"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4569CA67"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169BF1CC"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761763A6"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7.</w:t>
            </w:r>
          </w:p>
        </w:tc>
        <w:tc>
          <w:tcPr>
            <w:tcW w:w="6379" w:type="dxa"/>
            <w:tcBorders>
              <w:top w:val="single" w:sz="4" w:space="0" w:color="000000"/>
              <w:left w:val="single" w:sz="4" w:space="0" w:color="000000"/>
              <w:bottom w:val="single" w:sz="4" w:space="0" w:color="000000"/>
              <w:right w:val="single" w:sz="4" w:space="0" w:color="000000"/>
            </w:tcBorders>
          </w:tcPr>
          <w:p w14:paraId="7A56C260" w14:textId="77777777" w:rsidR="00F95ECB" w:rsidRPr="00F95ECB" w:rsidRDefault="00F95ECB" w:rsidP="00F95ECB">
            <w:pPr>
              <w:widowControl w:val="0"/>
              <w:kinsoku w:val="0"/>
              <w:overflowPunct w:val="0"/>
              <w:autoSpaceDE w:val="0"/>
              <w:autoSpaceDN w:val="0"/>
              <w:adjustRightInd w:val="0"/>
              <w:spacing w:line="239" w:lineRule="auto"/>
              <w:ind w:right="171"/>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effectively</w:t>
            </w:r>
            <w:r w:rsidRPr="00F95ECB">
              <w:rPr>
                <w:spacing w:val="-2"/>
                <w:sz w:val="20"/>
                <w:szCs w:val="20"/>
              </w:rPr>
              <w:t xml:space="preserve"> </w:t>
            </w:r>
            <w:r w:rsidRPr="00F95ECB">
              <w:rPr>
                <w:spacing w:val="-1"/>
                <w:sz w:val="20"/>
                <w:szCs w:val="20"/>
              </w:rPr>
              <w:t>uses</w:t>
            </w:r>
            <w:r w:rsidRPr="00F95ECB">
              <w:rPr>
                <w:sz w:val="20"/>
                <w:szCs w:val="20"/>
              </w:rPr>
              <w:t xml:space="preserve"> </w:t>
            </w:r>
            <w:r w:rsidRPr="00F95ECB">
              <w:rPr>
                <w:spacing w:val="-1"/>
                <w:sz w:val="20"/>
                <w:szCs w:val="20"/>
              </w:rPr>
              <w:t>delivery modes,</w:t>
            </w:r>
            <w:r w:rsidRPr="00F95ECB">
              <w:rPr>
                <w:sz w:val="20"/>
                <w:szCs w:val="20"/>
              </w:rPr>
              <w:t xml:space="preserve"> </w:t>
            </w:r>
            <w:r w:rsidRPr="00F95ECB">
              <w:rPr>
                <w:spacing w:val="-1"/>
                <w:sz w:val="20"/>
                <w:szCs w:val="20"/>
              </w:rPr>
              <w:t>teaching methodologies and</w:t>
            </w:r>
            <w:r w:rsidRPr="00F95ECB">
              <w:rPr>
                <w:spacing w:val="49"/>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support services</w:t>
            </w:r>
            <w:r w:rsidRPr="00F95ECB">
              <w:rPr>
                <w:sz w:val="20"/>
                <w:szCs w:val="20"/>
              </w:rPr>
              <w:t xml:space="preserve"> </w:t>
            </w:r>
            <w:r w:rsidRPr="00F95ECB">
              <w:rPr>
                <w:spacing w:val="-1"/>
                <w:sz w:val="20"/>
                <w:szCs w:val="20"/>
              </w:rPr>
              <w:t>that</w:t>
            </w:r>
            <w:r w:rsidRPr="00F95ECB">
              <w:rPr>
                <w:spacing w:val="-3"/>
                <w:sz w:val="20"/>
                <w:szCs w:val="20"/>
              </w:rPr>
              <w:t xml:space="preserve"> </w:t>
            </w:r>
            <w:r w:rsidRPr="00F95ECB">
              <w:rPr>
                <w:spacing w:val="-1"/>
                <w:sz w:val="20"/>
                <w:szCs w:val="20"/>
              </w:rPr>
              <w:t>reflect the diverse</w:t>
            </w:r>
            <w:r w:rsidRPr="00F95ECB">
              <w:rPr>
                <w:sz w:val="20"/>
                <w:szCs w:val="20"/>
              </w:rPr>
              <w:t xml:space="preserve"> </w:t>
            </w:r>
            <w:r w:rsidRPr="00F95ECB">
              <w:rPr>
                <w:spacing w:val="-1"/>
                <w:sz w:val="20"/>
                <w:szCs w:val="20"/>
              </w:rPr>
              <w:t>and changing needs of</w:t>
            </w:r>
            <w:r w:rsidRPr="00F95ECB">
              <w:rPr>
                <w:sz w:val="20"/>
                <w:szCs w:val="20"/>
              </w:rPr>
              <w:t xml:space="preserve"> </w:t>
            </w:r>
            <w:r w:rsidRPr="00F95ECB">
              <w:rPr>
                <w:spacing w:val="-1"/>
                <w:sz w:val="20"/>
                <w:szCs w:val="20"/>
              </w:rPr>
              <w:t>its</w:t>
            </w:r>
            <w:r w:rsidRPr="00F95ECB">
              <w:rPr>
                <w:spacing w:val="53"/>
                <w:sz w:val="20"/>
                <w:szCs w:val="20"/>
              </w:rPr>
              <w:t xml:space="preserve"> </w:t>
            </w:r>
            <w:r w:rsidRPr="00F95ECB">
              <w:rPr>
                <w:spacing w:val="-1"/>
                <w:sz w:val="20"/>
                <w:szCs w:val="20"/>
              </w:rPr>
              <w:t>students,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support of</w:t>
            </w:r>
            <w:r w:rsidRPr="00F95ECB">
              <w:rPr>
                <w:sz w:val="20"/>
                <w:szCs w:val="20"/>
              </w:rPr>
              <w:t xml:space="preserve"> </w:t>
            </w:r>
            <w:r w:rsidRPr="00F95ECB">
              <w:rPr>
                <w:spacing w:val="-1"/>
                <w:sz w:val="20"/>
                <w:szCs w:val="20"/>
              </w:rPr>
              <w:t>equity in</w:t>
            </w:r>
            <w:r w:rsidRPr="00F95ECB">
              <w:rPr>
                <w:spacing w:val="1"/>
                <w:sz w:val="20"/>
                <w:szCs w:val="20"/>
              </w:rPr>
              <w:t xml:space="preserve"> </w:t>
            </w:r>
            <w:r w:rsidRPr="00F95ECB">
              <w:rPr>
                <w:spacing w:val="-1"/>
                <w:sz w:val="20"/>
                <w:szCs w:val="20"/>
              </w:rPr>
              <w:t>success for</w:t>
            </w:r>
            <w:r w:rsidRPr="00F95ECB">
              <w:rPr>
                <w:spacing w:val="-2"/>
                <w:sz w:val="20"/>
                <w:szCs w:val="20"/>
              </w:rPr>
              <w:t xml:space="preserve"> </w:t>
            </w:r>
            <w:r w:rsidRPr="00F95ECB">
              <w:rPr>
                <w:spacing w:val="-1"/>
                <w:sz w:val="20"/>
                <w:szCs w:val="20"/>
              </w:rPr>
              <w:t>all students.</w:t>
            </w:r>
          </w:p>
        </w:tc>
        <w:tc>
          <w:tcPr>
            <w:tcW w:w="964" w:type="dxa"/>
            <w:tcBorders>
              <w:top w:val="single" w:sz="4" w:space="0" w:color="000000"/>
              <w:left w:val="single" w:sz="4" w:space="0" w:color="000000"/>
              <w:bottom w:val="single" w:sz="4" w:space="0" w:color="000000"/>
              <w:right w:val="single" w:sz="4" w:space="0" w:color="000000"/>
            </w:tcBorders>
          </w:tcPr>
          <w:p w14:paraId="6D6BCC7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5B8EF6B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752BF437"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7797E9BC"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8.</w:t>
            </w:r>
          </w:p>
        </w:tc>
        <w:tc>
          <w:tcPr>
            <w:tcW w:w="6379" w:type="dxa"/>
            <w:tcBorders>
              <w:top w:val="single" w:sz="4" w:space="0" w:color="000000"/>
              <w:left w:val="single" w:sz="4" w:space="0" w:color="000000"/>
              <w:bottom w:val="single" w:sz="4" w:space="0" w:color="000000"/>
              <w:right w:val="single" w:sz="4" w:space="0" w:color="000000"/>
            </w:tcBorders>
          </w:tcPr>
          <w:p w14:paraId="19EECE34" w14:textId="77777777" w:rsidR="00F95ECB" w:rsidRPr="00F95ECB" w:rsidRDefault="00F95ECB" w:rsidP="00F95ECB">
            <w:pPr>
              <w:widowControl w:val="0"/>
              <w:kinsoku w:val="0"/>
              <w:overflowPunct w:val="0"/>
              <w:autoSpaceDE w:val="0"/>
              <w:autoSpaceDN w:val="0"/>
              <w:adjustRightInd w:val="0"/>
              <w:ind w:right="18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validates</w:t>
            </w:r>
            <w:r w:rsidRPr="00F95ECB">
              <w:rPr>
                <w:sz w:val="20"/>
                <w:szCs w:val="20"/>
              </w:rPr>
              <w:t xml:space="preserve"> </w:t>
            </w:r>
            <w:r w:rsidRPr="00F95ECB">
              <w:rPr>
                <w:spacing w:val="-1"/>
                <w:sz w:val="20"/>
                <w:szCs w:val="20"/>
              </w:rPr>
              <w:t xml:space="preserve">the effectiveness </w:t>
            </w:r>
            <w:r w:rsidRPr="00F95ECB">
              <w:rPr>
                <w:sz w:val="20"/>
                <w:szCs w:val="20"/>
              </w:rPr>
              <w:t>of</w:t>
            </w:r>
            <w:r w:rsidRPr="00F95ECB">
              <w:rPr>
                <w:spacing w:val="-1"/>
                <w:sz w:val="20"/>
                <w:szCs w:val="20"/>
              </w:rPr>
              <w:t xml:space="preserve"> department-wide</w:t>
            </w:r>
            <w:r w:rsidRPr="00F95ECB">
              <w:rPr>
                <w:sz w:val="20"/>
                <w:szCs w:val="20"/>
              </w:rPr>
              <w:t xml:space="preserve"> </w:t>
            </w:r>
            <w:r w:rsidRPr="00F95ECB">
              <w:rPr>
                <w:spacing w:val="-1"/>
                <w:sz w:val="20"/>
                <w:szCs w:val="20"/>
              </w:rPr>
              <w:t>course</w:t>
            </w:r>
            <w:r w:rsidRPr="00F95ECB">
              <w:rPr>
                <w:sz w:val="20"/>
                <w:szCs w:val="20"/>
              </w:rPr>
              <w:t xml:space="preserve"> </w:t>
            </w:r>
            <w:r w:rsidRPr="00F95ECB">
              <w:rPr>
                <w:spacing w:val="-1"/>
                <w:sz w:val="20"/>
                <w:szCs w:val="20"/>
              </w:rPr>
              <w:t>and/or</w:t>
            </w:r>
            <w:r w:rsidRPr="00F95ECB">
              <w:rPr>
                <w:spacing w:val="49"/>
                <w:sz w:val="20"/>
                <w:szCs w:val="20"/>
              </w:rPr>
              <w:t xml:space="preserve"> </w:t>
            </w:r>
            <w:r w:rsidRPr="00F95ECB">
              <w:rPr>
                <w:spacing w:val="-1"/>
                <w:sz w:val="20"/>
                <w:szCs w:val="20"/>
              </w:rPr>
              <w:t>program</w:t>
            </w:r>
            <w:r w:rsidRPr="00F95ECB">
              <w:rPr>
                <w:spacing w:val="-2"/>
                <w:sz w:val="20"/>
                <w:szCs w:val="20"/>
              </w:rPr>
              <w:t xml:space="preserve"> </w:t>
            </w:r>
            <w:r w:rsidRPr="00F95ECB">
              <w:rPr>
                <w:spacing w:val="-1"/>
                <w:sz w:val="20"/>
                <w:szCs w:val="20"/>
              </w:rPr>
              <w:t>examinations, where used,</w:t>
            </w:r>
            <w:r w:rsidRPr="00F95ECB">
              <w:rPr>
                <w:sz w:val="20"/>
                <w:szCs w:val="20"/>
              </w:rPr>
              <w:t xml:space="preserve"> </w:t>
            </w:r>
            <w:r w:rsidRPr="00F95ECB">
              <w:rPr>
                <w:spacing w:val="-1"/>
                <w:sz w:val="20"/>
                <w:szCs w:val="20"/>
              </w:rPr>
              <w:t>including direct assessment of prior</w:t>
            </w:r>
            <w:r w:rsidRPr="00F95ECB">
              <w:rPr>
                <w:spacing w:val="53"/>
                <w:sz w:val="20"/>
                <w:szCs w:val="20"/>
              </w:rPr>
              <w:t xml:space="preserve"> </w:t>
            </w:r>
            <w:r w:rsidRPr="00F95ECB">
              <w:rPr>
                <w:spacing w:val="-1"/>
                <w:sz w:val="20"/>
                <w:szCs w:val="20"/>
              </w:rPr>
              <w:t>learning. The</w:t>
            </w:r>
            <w:r w:rsidRPr="00F95ECB">
              <w:rPr>
                <w:sz w:val="20"/>
                <w:szCs w:val="20"/>
              </w:rPr>
              <w:t xml:space="preserve"> </w:t>
            </w:r>
            <w:r w:rsidRPr="00F95ECB">
              <w:rPr>
                <w:spacing w:val="-1"/>
                <w:sz w:val="20"/>
                <w:szCs w:val="20"/>
              </w:rPr>
              <w:t>institution ensures</w:t>
            </w:r>
            <w:r w:rsidRPr="00F95ECB">
              <w:rPr>
                <w:sz w:val="20"/>
                <w:szCs w:val="20"/>
              </w:rPr>
              <w:t xml:space="preserve"> </w:t>
            </w:r>
            <w:r w:rsidRPr="00F95ECB">
              <w:rPr>
                <w:spacing w:val="-1"/>
                <w:sz w:val="20"/>
                <w:szCs w:val="20"/>
              </w:rPr>
              <w:t>that</w:t>
            </w:r>
            <w:r w:rsidRPr="00F95ECB">
              <w:rPr>
                <w:spacing w:val="-2"/>
                <w:sz w:val="20"/>
                <w:szCs w:val="20"/>
              </w:rPr>
              <w:t xml:space="preserve"> </w:t>
            </w:r>
            <w:r w:rsidRPr="00F95ECB">
              <w:rPr>
                <w:spacing w:val="-1"/>
                <w:sz w:val="20"/>
                <w:szCs w:val="20"/>
              </w:rPr>
              <w:t>processes</w:t>
            </w:r>
            <w:r w:rsidRPr="00F95ECB">
              <w:rPr>
                <w:sz w:val="20"/>
                <w:szCs w:val="20"/>
              </w:rPr>
              <w:t xml:space="preserve"> </w:t>
            </w:r>
            <w:r w:rsidRPr="00F95ECB">
              <w:rPr>
                <w:spacing w:val="-1"/>
                <w:sz w:val="20"/>
                <w:szCs w:val="20"/>
              </w:rPr>
              <w:t>are in place to reduce</w:t>
            </w:r>
            <w:r w:rsidRPr="00F95ECB">
              <w:rPr>
                <w:sz w:val="20"/>
                <w:szCs w:val="20"/>
              </w:rPr>
              <w:t xml:space="preserve"> </w:t>
            </w:r>
            <w:r w:rsidRPr="00F95ECB">
              <w:rPr>
                <w:spacing w:val="-1"/>
                <w:sz w:val="20"/>
                <w:szCs w:val="20"/>
              </w:rPr>
              <w:t>test</w:t>
            </w:r>
            <w:r w:rsidRPr="00F95ECB">
              <w:rPr>
                <w:spacing w:val="55"/>
                <w:sz w:val="20"/>
                <w:szCs w:val="20"/>
              </w:rPr>
              <w:t xml:space="preserve"> </w:t>
            </w:r>
            <w:r w:rsidRPr="00F95ECB">
              <w:rPr>
                <w:spacing w:val="-1"/>
                <w:sz w:val="20"/>
                <w:szCs w:val="20"/>
              </w:rPr>
              <w:t>bias</w:t>
            </w:r>
            <w:r w:rsidRPr="00F95ECB">
              <w:rPr>
                <w:sz w:val="20"/>
                <w:szCs w:val="20"/>
              </w:rPr>
              <w:t xml:space="preserve"> </w:t>
            </w:r>
            <w:r w:rsidRPr="00F95ECB">
              <w:rPr>
                <w:spacing w:val="-1"/>
                <w:sz w:val="20"/>
                <w:szCs w:val="20"/>
              </w:rPr>
              <w:t>and enhance</w:t>
            </w:r>
            <w:r w:rsidRPr="00F95ECB">
              <w:rPr>
                <w:sz w:val="20"/>
                <w:szCs w:val="20"/>
              </w:rPr>
              <w:t xml:space="preserve"> </w:t>
            </w:r>
            <w:r w:rsidRPr="00F95ECB">
              <w:rPr>
                <w:spacing w:val="-1"/>
                <w:sz w:val="20"/>
                <w:szCs w:val="20"/>
              </w:rPr>
              <w:t>reliability.</w:t>
            </w:r>
          </w:p>
        </w:tc>
        <w:tc>
          <w:tcPr>
            <w:tcW w:w="964" w:type="dxa"/>
            <w:tcBorders>
              <w:top w:val="single" w:sz="4" w:space="0" w:color="000000"/>
              <w:left w:val="single" w:sz="4" w:space="0" w:color="000000"/>
              <w:bottom w:val="single" w:sz="4" w:space="0" w:color="000000"/>
              <w:right w:val="single" w:sz="4" w:space="0" w:color="000000"/>
            </w:tcBorders>
          </w:tcPr>
          <w:p w14:paraId="796972E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5D6B370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45FDD9F6"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3244E3E8"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9.</w:t>
            </w:r>
          </w:p>
        </w:tc>
        <w:tc>
          <w:tcPr>
            <w:tcW w:w="6379" w:type="dxa"/>
            <w:tcBorders>
              <w:top w:val="single" w:sz="4" w:space="0" w:color="000000"/>
              <w:left w:val="single" w:sz="4" w:space="0" w:color="000000"/>
              <w:bottom w:val="single" w:sz="4" w:space="0" w:color="000000"/>
              <w:right w:val="single" w:sz="4" w:space="0" w:color="000000"/>
            </w:tcBorders>
          </w:tcPr>
          <w:p w14:paraId="17E813ED" w14:textId="77777777" w:rsidR="00F95ECB" w:rsidRPr="00F95ECB" w:rsidRDefault="00F95ECB" w:rsidP="00F95ECB">
            <w:pPr>
              <w:widowControl w:val="0"/>
              <w:kinsoku w:val="0"/>
              <w:overflowPunct w:val="0"/>
              <w:autoSpaceDE w:val="0"/>
              <w:autoSpaceDN w:val="0"/>
              <w:adjustRightInd w:val="0"/>
              <w:ind w:right="158"/>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awards</w:t>
            </w:r>
            <w:r w:rsidRPr="00F95ECB">
              <w:rPr>
                <w:sz w:val="20"/>
                <w:szCs w:val="20"/>
              </w:rPr>
              <w:t xml:space="preserve"> </w:t>
            </w:r>
            <w:r w:rsidRPr="00F95ECB">
              <w:rPr>
                <w:spacing w:val="-1"/>
                <w:sz w:val="20"/>
                <w:szCs w:val="20"/>
              </w:rPr>
              <w:t>course</w:t>
            </w:r>
            <w:r w:rsidRPr="00F95ECB">
              <w:rPr>
                <w:spacing w:val="-3"/>
                <w:sz w:val="20"/>
                <w:szCs w:val="20"/>
              </w:rPr>
              <w:t xml:space="preserve"> </w:t>
            </w:r>
            <w:r w:rsidRPr="00F95ECB">
              <w:rPr>
                <w:spacing w:val="-1"/>
                <w:sz w:val="20"/>
                <w:szCs w:val="20"/>
              </w:rPr>
              <w:t>credit, degrees</w:t>
            </w:r>
            <w:r w:rsidRPr="00F95ECB">
              <w:rPr>
                <w:spacing w:val="-2"/>
                <w:sz w:val="20"/>
                <w:szCs w:val="20"/>
              </w:rPr>
              <w:t xml:space="preserve"> </w:t>
            </w:r>
            <w:r w:rsidRPr="00F95ECB">
              <w:rPr>
                <w:spacing w:val="-1"/>
                <w:sz w:val="20"/>
                <w:szCs w:val="20"/>
              </w:rPr>
              <w:t>and certificates based on</w:t>
            </w:r>
            <w:r w:rsidRPr="00F95ECB">
              <w:rPr>
                <w:spacing w:val="53"/>
                <w:sz w:val="20"/>
                <w:szCs w:val="20"/>
              </w:rPr>
              <w:t xml:space="preserve"> </w:t>
            </w:r>
            <w:r w:rsidRPr="00F95ECB">
              <w:rPr>
                <w:spacing w:val="-1"/>
                <w:sz w:val="20"/>
                <w:szCs w:val="20"/>
              </w:rPr>
              <w:t>student attainment of</w:t>
            </w:r>
            <w:r w:rsidRPr="00F95ECB">
              <w:rPr>
                <w:sz w:val="20"/>
                <w:szCs w:val="20"/>
              </w:rPr>
              <w:t xml:space="preserve"> </w:t>
            </w:r>
            <w:r w:rsidRPr="00F95ECB">
              <w:rPr>
                <w:spacing w:val="-1"/>
                <w:sz w:val="20"/>
                <w:szCs w:val="20"/>
              </w:rPr>
              <w:t>learning</w:t>
            </w:r>
            <w:r w:rsidRPr="00F95ECB">
              <w:rPr>
                <w:spacing w:val="-2"/>
                <w:sz w:val="20"/>
                <w:szCs w:val="20"/>
              </w:rPr>
              <w:t xml:space="preserve"> </w:t>
            </w:r>
            <w:r w:rsidRPr="00F95ECB">
              <w:rPr>
                <w:spacing w:val="-1"/>
                <w:sz w:val="20"/>
                <w:szCs w:val="20"/>
              </w:rPr>
              <w:t>outcomes.</w:t>
            </w:r>
            <w:r w:rsidRPr="00F95ECB">
              <w:rPr>
                <w:sz w:val="20"/>
                <w:szCs w:val="20"/>
              </w:rPr>
              <w:t xml:space="preserve"> </w:t>
            </w:r>
            <w:r w:rsidRPr="00F95ECB">
              <w:rPr>
                <w:spacing w:val="-1"/>
                <w:sz w:val="20"/>
                <w:szCs w:val="20"/>
              </w:rPr>
              <w:t>Units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credit awarded</w:t>
            </w:r>
            <w:r w:rsidRPr="00F95ECB">
              <w:rPr>
                <w:spacing w:val="1"/>
                <w:sz w:val="20"/>
                <w:szCs w:val="20"/>
              </w:rPr>
              <w:t xml:space="preserve"> </w:t>
            </w:r>
            <w:r w:rsidRPr="00F95ECB">
              <w:rPr>
                <w:spacing w:val="-1"/>
                <w:sz w:val="20"/>
                <w:szCs w:val="20"/>
              </w:rPr>
              <w:t>are</w:t>
            </w:r>
            <w:r w:rsidRPr="00F95ECB">
              <w:rPr>
                <w:spacing w:val="37"/>
                <w:sz w:val="20"/>
                <w:szCs w:val="20"/>
              </w:rPr>
              <w:t xml:space="preserve"> </w:t>
            </w:r>
            <w:r w:rsidRPr="00F95ECB">
              <w:rPr>
                <w:spacing w:val="-1"/>
                <w:sz w:val="20"/>
                <w:szCs w:val="20"/>
              </w:rPr>
              <w:t>consistent with institutional</w:t>
            </w:r>
            <w:r w:rsidRPr="00F95ECB">
              <w:rPr>
                <w:spacing w:val="-2"/>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that reflect generally accepted norms</w:t>
            </w:r>
            <w:r w:rsidRPr="00F95ECB">
              <w:rPr>
                <w:sz w:val="20"/>
                <w:szCs w:val="20"/>
              </w:rPr>
              <w:t xml:space="preserve"> or</w:t>
            </w:r>
            <w:r w:rsidRPr="00F95ECB">
              <w:rPr>
                <w:spacing w:val="51"/>
                <w:sz w:val="20"/>
                <w:szCs w:val="20"/>
              </w:rPr>
              <w:t xml:space="preserve"> </w:t>
            </w:r>
            <w:r w:rsidRPr="00F95ECB">
              <w:rPr>
                <w:spacing w:val="-1"/>
                <w:sz w:val="20"/>
                <w:szCs w:val="20"/>
              </w:rPr>
              <w:t>equivalencies</w:t>
            </w:r>
            <w:r w:rsidRPr="00F95ECB">
              <w:rPr>
                <w:sz w:val="20"/>
                <w:szCs w:val="20"/>
              </w:rPr>
              <w:t xml:space="preserve"> </w:t>
            </w:r>
            <w:r w:rsidRPr="00F95ECB">
              <w:rPr>
                <w:spacing w:val="-1"/>
                <w:sz w:val="20"/>
                <w:szCs w:val="20"/>
              </w:rPr>
              <w:t xml:space="preserve">in higher education. </w:t>
            </w:r>
            <w:r w:rsidRPr="00F95ECB">
              <w:rPr>
                <w:sz w:val="20"/>
                <w:szCs w:val="20"/>
              </w:rPr>
              <w:t>If</w:t>
            </w:r>
            <w:r w:rsidRPr="00F95ECB">
              <w:rPr>
                <w:spacing w:val="-1"/>
                <w:sz w:val="20"/>
                <w:szCs w:val="20"/>
              </w:rPr>
              <w:t xml:space="preserve"> the</w:t>
            </w:r>
            <w:r w:rsidRPr="00F95ECB">
              <w:rPr>
                <w:sz w:val="20"/>
                <w:szCs w:val="20"/>
              </w:rPr>
              <w:t xml:space="preserve"> </w:t>
            </w:r>
            <w:r w:rsidRPr="00F95ECB">
              <w:rPr>
                <w:spacing w:val="-1"/>
                <w:sz w:val="20"/>
                <w:szCs w:val="20"/>
              </w:rPr>
              <w:t>institution offers courses based on</w:t>
            </w:r>
            <w:r w:rsidRPr="00F95ECB">
              <w:rPr>
                <w:spacing w:val="51"/>
                <w:sz w:val="20"/>
                <w:szCs w:val="20"/>
              </w:rPr>
              <w:t xml:space="preserve"> </w:t>
            </w:r>
            <w:r w:rsidRPr="00F95ECB">
              <w:rPr>
                <w:spacing w:val="-1"/>
                <w:sz w:val="20"/>
                <w:szCs w:val="20"/>
              </w:rPr>
              <w:t>clock hours, it follows Federal standards</w:t>
            </w:r>
            <w:r w:rsidRPr="00F95ECB">
              <w:rPr>
                <w:sz w:val="20"/>
                <w:szCs w:val="20"/>
              </w:rPr>
              <w:t xml:space="preserve"> </w:t>
            </w:r>
            <w:r w:rsidRPr="00F95ECB">
              <w:rPr>
                <w:spacing w:val="-1"/>
                <w:sz w:val="20"/>
                <w:szCs w:val="20"/>
              </w:rPr>
              <w:t>for clock-to-credit-hour</w:t>
            </w:r>
            <w:r w:rsidRPr="00F95ECB">
              <w:rPr>
                <w:spacing w:val="51"/>
                <w:sz w:val="20"/>
                <w:szCs w:val="20"/>
              </w:rPr>
              <w:t xml:space="preserve"> </w:t>
            </w:r>
            <w:r w:rsidRPr="00F95ECB">
              <w:rPr>
                <w:spacing w:val="-1"/>
                <w:sz w:val="20"/>
                <w:szCs w:val="20"/>
              </w:rPr>
              <w:t>conversions. (ER 10)</w:t>
            </w:r>
          </w:p>
        </w:tc>
        <w:tc>
          <w:tcPr>
            <w:tcW w:w="964" w:type="dxa"/>
            <w:tcBorders>
              <w:top w:val="single" w:sz="4" w:space="0" w:color="000000"/>
              <w:left w:val="single" w:sz="4" w:space="0" w:color="000000"/>
              <w:bottom w:val="single" w:sz="4" w:space="0" w:color="000000"/>
              <w:right w:val="single" w:sz="4" w:space="0" w:color="000000"/>
            </w:tcBorders>
          </w:tcPr>
          <w:p w14:paraId="3D511A0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B5F66F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4403AB2E"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369F901A"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2268183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0E7545CE"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02FA573F" w14:textId="77777777" w:rsidTr="00C54DBD">
        <w:trPr>
          <w:trHeight w:hRule="exact" w:val="1620"/>
        </w:trPr>
        <w:tc>
          <w:tcPr>
            <w:tcW w:w="712" w:type="dxa"/>
            <w:tcBorders>
              <w:top w:val="single" w:sz="4" w:space="0" w:color="000000"/>
              <w:left w:val="single" w:sz="4" w:space="0" w:color="000000"/>
              <w:bottom w:val="single" w:sz="4" w:space="0" w:color="000000"/>
              <w:right w:val="single" w:sz="4" w:space="0" w:color="000000"/>
            </w:tcBorders>
          </w:tcPr>
          <w:p w14:paraId="5BCAD827"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10.</w:t>
            </w:r>
          </w:p>
        </w:tc>
        <w:tc>
          <w:tcPr>
            <w:tcW w:w="6379" w:type="dxa"/>
            <w:tcBorders>
              <w:top w:val="single" w:sz="4" w:space="0" w:color="000000"/>
              <w:left w:val="single" w:sz="4" w:space="0" w:color="000000"/>
              <w:bottom w:val="single" w:sz="4" w:space="0" w:color="000000"/>
              <w:right w:val="single" w:sz="4" w:space="0" w:color="000000"/>
            </w:tcBorders>
          </w:tcPr>
          <w:p w14:paraId="0FD34536" w14:textId="77777777" w:rsidR="00F95ECB" w:rsidRPr="00F95ECB" w:rsidRDefault="00F95ECB" w:rsidP="00F95ECB">
            <w:pPr>
              <w:widowControl w:val="0"/>
              <w:kinsoku w:val="0"/>
              <w:overflowPunct w:val="0"/>
              <w:autoSpaceDE w:val="0"/>
              <w:autoSpaceDN w:val="0"/>
              <w:adjustRightInd w:val="0"/>
              <w:ind w:right="210"/>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makes</w:t>
            </w:r>
            <w:r w:rsidRPr="00F95ECB">
              <w:rPr>
                <w:sz w:val="20"/>
                <w:szCs w:val="20"/>
              </w:rPr>
              <w:t xml:space="preserve"> </w:t>
            </w:r>
            <w:r w:rsidRPr="00F95ECB">
              <w:rPr>
                <w:spacing w:val="-1"/>
                <w:sz w:val="20"/>
                <w:szCs w:val="20"/>
              </w:rPr>
              <w:t>available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students</w:t>
            </w:r>
            <w:r w:rsidRPr="00F95ECB">
              <w:rPr>
                <w:sz w:val="20"/>
                <w:szCs w:val="20"/>
              </w:rPr>
              <w:t xml:space="preserve"> </w:t>
            </w:r>
            <w:r w:rsidRPr="00F95ECB">
              <w:rPr>
                <w:spacing w:val="-1"/>
                <w:sz w:val="20"/>
                <w:szCs w:val="20"/>
              </w:rPr>
              <w:t>clearly stated transfer-of-</w:t>
            </w:r>
            <w:r w:rsidRPr="00F95ECB">
              <w:rPr>
                <w:spacing w:val="43"/>
                <w:sz w:val="20"/>
                <w:szCs w:val="20"/>
              </w:rPr>
              <w:t xml:space="preserve"> </w:t>
            </w:r>
            <w:r w:rsidRPr="00F95ECB">
              <w:rPr>
                <w:spacing w:val="-1"/>
                <w:sz w:val="20"/>
                <w:szCs w:val="20"/>
              </w:rPr>
              <w:t>credit</w:t>
            </w:r>
            <w:r w:rsidRPr="00F95ECB">
              <w:rPr>
                <w:spacing w:val="-2"/>
                <w:sz w:val="20"/>
                <w:szCs w:val="20"/>
              </w:rPr>
              <w:t xml:space="preserve"> </w:t>
            </w:r>
            <w:r w:rsidRPr="00F95ECB">
              <w:rPr>
                <w:spacing w:val="-1"/>
                <w:sz w:val="20"/>
                <w:szCs w:val="20"/>
              </w:rPr>
              <w:t>policies in</w:t>
            </w:r>
            <w:r w:rsidRPr="00F95ECB">
              <w:rPr>
                <w:spacing w:val="1"/>
                <w:sz w:val="20"/>
                <w:szCs w:val="20"/>
              </w:rPr>
              <w:t xml:space="preserve"> </w:t>
            </w:r>
            <w:r w:rsidRPr="00F95ECB">
              <w:rPr>
                <w:spacing w:val="-1"/>
                <w:sz w:val="20"/>
                <w:szCs w:val="20"/>
              </w:rPr>
              <w:t>order</w:t>
            </w:r>
            <w:r w:rsidRPr="00F95ECB">
              <w:rPr>
                <w:sz w:val="20"/>
                <w:szCs w:val="20"/>
              </w:rPr>
              <w:t xml:space="preserve"> </w:t>
            </w:r>
            <w:r w:rsidRPr="00F95ECB">
              <w:rPr>
                <w:spacing w:val="-1"/>
                <w:sz w:val="20"/>
                <w:szCs w:val="20"/>
              </w:rPr>
              <w:t>to facilitate</w:t>
            </w:r>
            <w:r w:rsidRPr="00F95ECB">
              <w:rPr>
                <w:sz w:val="20"/>
                <w:szCs w:val="20"/>
              </w:rPr>
              <w:t xml:space="preserve"> </w:t>
            </w:r>
            <w:r w:rsidRPr="00F95ECB">
              <w:rPr>
                <w:spacing w:val="-1"/>
                <w:sz w:val="20"/>
                <w:szCs w:val="20"/>
              </w:rPr>
              <w:t>the</w:t>
            </w:r>
            <w:r w:rsidRPr="00F95ECB">
              <w:rPr>
                <w:spacing w:val="1"/>
                <w:sz w:val="20"/>
                <w:szCs w:val="20"/>
              </w:rPr>
              <w:t xml:space="preserve"> </w:t>
            </w:r>
            <w:r w:rsidRPr="00F95ECB">
              <w:rPr>
                <w:spacing w:val="-1"/>
                <w:sz w:val="20"/>
                <w:szCs w:val="20"/>
              </w:rPr>
              <w:t xml:space="preserve">mobility </w:t>
            </w:r>
            <w:r w:rsidRPr="00F95ECB">
              <w:rPr>
                <w:sz w:val="20"/>
                <w:szCs w:val="20"/>
              </w:rPr>
              <w:t xml:space="preserve">of </w:t>
            </w:r>
            <w:r w:rsidRPr="00F95ECB">
              <w:rPr>
                <w:spacing w:val="-1"/>
                <w:sz w:val="20"/>
                <w:szCs w:val="20"/>
              </w:rPr>
              <w:t>students without</w:t>
            </w:r>
            <w:r w:rsidRPr="00F95ECB">
              <w:rPr>
                <w:spacing w:val="-2"/>
                <w:sz w:val="20"/>
                <w:szCs w:val="20"/>
              </w:rPr>
              <w:t xml:space="preserve"> </w:t>
            </w:r>
            <w:r w:rsidRPr="00F95ECB">
              <w:rPr>
                <w:spacing w:val="-1"/>
                <w:sz w:val="20"/>
                <w:szCs w:val="20"/>
              </w:rPr>
              <w:t>penalty.</w:t>
            </w:r>
            <w:r w:rsidRPr="00F95ECB">
              <w:rPr>
                <w:spacing w:val="47"/>
                <w:sz w:val="20"/>
                <w:szCs w:val="20"/>
              </w:rPr>
              <w:t xml:space="preserve"> </w:t>
            </w:r>
            <w:r w:rsidRPr="00F95ECB">
              <w:rPr>
                <w:sz w:val="20"/>
                <w:szCs w:val="20"/>
              </w:rPr>
              <w:t>In</w:t>
            </w:r>
            <w:r w:rsidRPr="00F95ECB">
              <w:rPr>
                <w:spacing w:val="-1"/>
                <w:sz w:val="20"/>
                <w:szCs w:val="20"/>
              </w:rPr>
              <w:t xml:space="preserve"> accepting</w:t>
            </w:r>
            <w:r w:rsidRPr="00F95ECB">
              <w:rPr>
                <w:spacing w:val="1"/>
                <w:sz w:val="20"/>
                <w:szCs w:val="20"/>
              </w:rPr>
              <w:t xml:space="preserve"> </w:t>
            </w:r>
            <w:r w:rsidRPr="00F95ECB">
              <w:rPr>
                <w:spacing w:val="-1"/>
                <w:sz w:val="20"/>
                <w:szCs w:val="20"/>
              </w:rPr>
              <w:t>transfer</w:t>
            </w:r>
            <w:r w:rsidRPr="00F95ECB">
              <w:rPr>
                <w:sz w:val="20"/>
                <w:szCs w:val="20"/>
              </w:rPr>
              <w:t xml:space="preserve"> </w:t>
            </w:r>
            <w:r w:rsidRPr="00F95ECB">
              <w:rPr>
                <w:spacing w:val="-1"/>
                <w:sz w:val="20"/>
                <w:szCs w:val="20"/>
              </w:rPr>
              <w:t>credits</w:t>
            </w:r>
            <w:r w:rsidRPr="00F95ECB">
              <w:rPr>
                <w:sz w:val="20"/>
                <w:szCs w:val="20"/>
              </w:rPr>
              <w:t xml:space="preserve"> </w:t>
            </w:r>
            <w:r w:rsidRPr="00F95ECB">
              <w:rPr>
                <w:spacing w:val="-1"/>
                <w:sz w:val="20"/>
                <w:szCs w:val="20"/>
              </w:rPr>
              <w:t>to fulfill degree requirements, the</w:t>
            </w:r>
            <w:r w:rsidRPr="00F95ECB">
              <w:rPr>
                <w:sz w:val="20"/>
                <w:szCs w:val="20"/>
              </w:rPr>
              <w:t xml:space="preserve"> </w:t>
            </w:r>
            <w:r w:rsidRPr="00F95ECB">
              <w:rPr>
                <w:spacing w:val="-1"/>
                <w:sz w:val="20"/>
                <w:szCs w:val="20"/>
              </w:rPr>
              <w:t>institution</w:t>
            </w:r>
            <w:r w:rsidRPr="00F95ECB">
              <w:rPr>
                <w:spacing w:val="45"/>
                <w:sz w:val="20"/>
                <w:szCs w:val="20"/>
              </w:rPr>
              <w:t xml:space="preserve"> </w:t>
            </w:r>
            <w:r w:rsidRPr="00F95ECB">
              <w:rPr>
                <w:spacing w:val="-1"/>
                <w:sz w:val="20"/>
                <w:szCs w:val="20"/>
              </w:rPr>
              <w:t>certifies</w:t>
            </w:r>
            <w:r w:rsidRPr="00F95ECB">
              <w:rPr>
                <w:sz w:val="20"/>
                <w:szCs w:val="20"/>
              </w:rPr>
              <w:t xml:space="preserve"> </w:t>
            </w:r>
            <w:r w:rsidRPr="00F95ECB">
              <w:rPr>
                <w:spacing w:val="-1"/>
                <w:sz w:val="20"/>
                <w:szCs w:val="20"/>
              </w:rPr>
              <w:t>that the</w:t>
            </w:r>
            <w:r w:rsidRPr="00F95ECB">
              <w:rPr>
                <w:sz w:val="20"/>
                <w:szCs w:val="20"/>
              </w:rPr>
              <w:t xml:space="preserve"> </w:t>
            </w:r>
            <w:r w:rsidRPr="00F95ECB">
              <w:rPr>
                <w:spacing w:val="-1"/>
                <w:sz w:val="20"/>
                <w:szCs w:val="20"/>
              </w:rPr>
              <w:t>expected learning outcomes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transferred</w:t>
            </w:r>
            <w:r w:rsidRPr="00F95ECB">
              <w:rPr>
                <w:spacing w:val="-2"/>
                <w:sz w:val="20"/>
                <w:szCs w:val="20"/>
              </w:rPr>
              <w:t xml:space="preserve"> </w:t>
            </w:r>
            <w:r w:rsidRPr="00F95ECB">
              <w:rPr>
                <w:spacing w:val="-1"/>
                <w:sz w:val="20"/>
                <w:szCs w:val="20"/>
              </w:rPr>
              <w:t>courses are</w:t>
            </w:r>
            <w:r w:rsidRPr="00F95ECB">
              <w:rPr>
                <w:spacing w:val="45"/>
                <w:sz w:val="20"/>
                <w:szCs w:val="20"/>
              </w:rPr>
              <w:t xml:space="preserve"> </w:t>
            </w:r>
            <w:r w:rsidRPr="00F95ECB">
              <w:rPr>
                <w:spacing w:val="-1"/>
                <w:sz w:val="20"/>
                <w:szCs w:val="20"/>
              </w:rPr>
              <w:t>comparable</w:t>
            </w:r>
            <w:r w:rsidRPr="00F95ECB">
              <w:rPr>
                <w:sz w:val="20"/>
                <w:szCs w:val="20"/>
              </w:rPr>
              <w:t xml:space="preserve"> </w:t>
            </w:r>
            <w:r w:rsidRPr="00F95ECB">
              <w:rPr>
                <w:spacing w:val="-1"/>
                <w:sz w:val="20"/>
                <w:szCs w:val="20"/>
              </w:rPr>
              <w:t>to</w:t>
            </w:r>
            <w:r w:rsidRPr="00F95ECB">
              <w:rPr>
                <w:spacing w:val="-2"/>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learning outcomes</w:t>
            </w:r>
            <w:r w:rsidRPr="00F95ECB">
              <w:rPr>
                <w:sz w:val="20"/>
                <w:szCs w:val="20"/>
              </w:rPr>
              <w:t xml:space="preserve"> of </w:t>
            </w:r>
            <w:r w:rsidRPr="00F95ECB">
              <w:rPr>
                <w:spacing w:val="-1"/>
                <w:sz w:val="20"/>
                <w:szCs w:val="20"/>
              </w:rPr>
              <w:t>its</w:t>
            </w:r>
            <w:r w:rsidRPr="00F95ECB">
              <w:rPr>
                <w:sz w:val="20"/>
                <w:szCs w:val="20"/>
              </w:rPr>
              <w:t xml:space="preserve"> </w:t>
            </w:r>
            <w:r w:rsidRPr="00F95ECB">
              <w:rPr>
                <w:spacing w:val="-1"/>
                <w:sz w:val="20"/>
                <w:szCs w:val="20"/>
              </w:rPr>
              <w:t>own courses.</w:t>
            </w:r>
            <w:r w:rsidRPr="00F95ECB">
              <w:rPr>
                <w:spacing w:val="-2"/>
                <w:sz w:val="20"/>
                <w:szCs w:val="20"/>
              </w:rPr>
              <w:t xml:space="preserve"> </w:t>
            </w:r>
            <w:r w:rsidRPr="00F95ECB">
              <w:rPr>
                <w:spacing w:val="-1"/>
                <w:sz w:val="20"/>
                <w:szCs w:val="20"/>
              </w:rPr>
              <w:t>Where patterns of</w:t>
            </w:r>
            <w:r w:rsidRPr="00F95ECB">
              <w:rPr>
                <w:spacing w:val="49"/>
                <w:sz w:val="20"/>
                <w:szCs w:val="20"/>
              </w:rPr>
              <w:t xml:space="preserve"> </w:t>
            </w:r>
            <w:r w:rsidRPr="00F95ECB">
              <w:rPr>
                <w:spacing w:val="-1"/>
                <w:sz w:val="20"/>
                <w:szCs w:val="20"/>
              </w:rPr>
              <w:t>student enrollment between</w:t>
            </w:r>
            <w:r w:rsidRPr="00F95ECB">
              <w:rPr>
                <w:spacing w:val="1"/>
                <w:sz w:val="20"/>
                <w:szCs w:val="20"/>
              </w:rPr>
              <w:t xml:space="preserve"> </w:t>
            </w:r>
            <w:r w:rsidRPr="00F95ECB">
              <w:rPr>
                <w:spacing w:val="-1"/>
                <w:sz w:val="20"/>
                <w:szCs w:val="20"/>
              </w:rPr>
              <w:t>institutions are</w:t>
            </w:r>
            <w:r w:rsidRPr="00F95ECB">
              <w:rPr>
                <w:spacing w:val="-3"/>
                <w:sz w:val="20"/>
                <w:szCs w:val="20"/>
              </w:rPr>
              <w:t xml:space="preserve"> </w:t>
            </w:r>
            <w:r w:rsidRPr="00F95ECB">
              <w:rPr>
                <w:spacing w:val="-1"/>
                <w:sz w:val="20"/>
                <w:szCs w:val="20"/>
              </w:rPr>
              <w:t>identified,</w:t>
            </w:r>
            <w:r w:rsidRPr="00F95ECB">
              <w:rPr>
                <w:sz w:val="20"/>
                <w:szCs w:val="20"/>
              </w:rPr>
              <w:t xml:space="preserve"> </w:t>
            </w:r>
            <w:r w:rsidRPr="00F95ECB">
              <w:rPr>
                <w:spacing w:val="-1"/>
                <w:sz w:val="20"/>
                <w:szCs w:val="20"/>
              </w:rPr>
              <w:t>the institution</w:t>
            </w:r>
            <w:r w:rsidRPr="00F95ECB">
              <w:rPr>
                <w:spacing w:val="53"/>
                <w:sz w:val="20"/>
                <w:szCs w:val="20"/>
              </w:rPr>
              <w:t xml:space="preserve"> </w:t>
            </w:r>
            <w:r w:rsidRPr="00F95ECB">
              <w:rPr>
                <w:spacing w:val="-1"/>
                <w:sz w:val="20"/>
                <w:szCs w:val="20"/>
              </w:rPr>
              <w:t>develops</w:t>
            </w:r>
            <w:r w:rsidRPr="00F95ECB">
              <w:rPr>
                <w:sz w:val="20"/>
                <w:szCs w:val="20"/>
              </w:rPr>
              <w:t xml:space="preserve"> </w:t>
            </w:r>
            <w:r w:rsidRPr="00F95ECB">
              <w:rPr>
                <w:spacing w:val="-1"/>
                <w:sz w:val="20"/>
                <w:szCs w:val="20"/>
              </w:rPr>
              <w:t>articulation</w:t>
            </w:r>
            <w:r w:rsidRPr="00F95ECB">
              <w:rPr>
                <w:spacing w:val="1"/>
                <w:sz w:val="20"/>
                <w:szCs w:val="20"/>
              </w:rPr>
              <w:t xml:space="preserve"> </w:t>
            </w:r>
            <w:r w:rsidRPr="00F95ECB">
              <w:rPr>
                <w:spacing w:val="-1"/>
                <w:sz w:val="20"/>
                <w:szCs w:val="20"/>
              </w:rPr>
              <w:t>agreements</w:t>
            </w:r>
            <w:r w:rsidRPr="00F95ECB">
              <w:rPr>
                <w:sz w:val="20"/>
                <w:szCs w:val="20"/>
              </w:rPr>
              <w:t xml:space="preserve"> </w:t>
            </w:r>
            <w:r w:rsidRPr="00F95ECB">
              <w:rPr>
                <w:spacing w:val="-1"/>
                <w:sz w:val="20"/>
                <w:szCs w:val="20"/>
              </w:rPr>
              <w:t>as</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mission. (ER</w:t>
            </w:r>
            <w:r w:rsidRPr="00F95ECB">
              <w:rPr>
                <w:spacing w:val="-2"/>
                <w:sz w:val="20"/>
                <w:szCs w:val="20"/>
              </w:rPr>
              <w:t xml:space="preserve"> </w:t>
            </w:r>
            <w:r w:rsidRPr="00F95ECB">
              <w:rPr>
                <w:spacing w:val="-1"/>
                <w:sz w:val="20"/>
                <w:szCs w:val="20"/>
              </w:rPr>
              <w:t>10)</w:t>
            </w:r>
          </w:p>
        </w:tc>
        <w:tc>
          <w:tcPr>
            <w:tcW w:w="964" w:type="dxa"/>
            <w:tcBorders>
              <w:top w:val="single" w:sz="4" w:space="0" w:color="000000"/>
              <w:left w:val="single" w:sz="4" w:space="0" w:color="000000"/>
              <w:bottom w:val="single" w:sz="4" w:space="0" w:color="000000"/>
              <w:right w:val="single" w:sz="4" w:space="0" w:color="000000"/>
            </w:tcBorders>
          </w:tcPr>
          <w:p w14:paraId="3712D17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7FA28C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3026B4BB" w14:textId="77777777" w:rsidTr="00C54DBD">
        <w:trPr>
          <w:trHeight w:hRule="exact" w:val="1159"/>
        </w:trPr>
        <w:tc>
          <w:tcPr>
            <w:tcW w:w="712" w:type="dxa"/>
            <w:tcBorders>
              <w:top w:val="single" w:sz="4" w:space="0" w:color="000000"/>
              <w:left w:val="single" w:sz="4" w:space="0" w:color="000000"/>
              <w:bottom w:val="single" w:sz="4" w:space="0" w:color="000000"/>
              <w:right w:val="single" w:sz="4" w:space="0" w:color="000000"/>
            </w:tcBorders>
          </w:tcPr>
          <w:p w14:paraId="58F1CB46"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11.</w:t>
            </w:r>
          </w:p>
        </w:tc>
        <w:tc>
          <w:tcPr>
            <w:tcW w:w="6379" w:type="dxa"/>
            <w:tcBorders>
              <w:top w:val="single" w:sz="4" w:space="0" w:color="000000"/>
              <w:left w:val="single" w:sz="4" w:space="0" w:color="000000"/>
              <w:bottom w:val="single" w:sz="4" w:space="0" w:color="000000"/>
              <w:right w:val="single" w:sz="4" w:space="0" w:color="000000"/>
            </w:tcBorders>
          </w:tcPr>
          <w:p w14:paraId="4F102FE5" w14:textId="77777777" w:rsidR="00F95ECB" w:rsidRPr="00F95ECB" w:rsidRDefault="00F95ECB" w:rsidP="00F95ECB">
            <w:pPr>
              <w:widowControl w:val="0"/>
              <w:kinsoku w:val="0"/>
              <w:overflowPunct w:val="0"/>
              <w:autoSpaceDE w:val="0"/>
              <w:autoSpaceDN w:val="0"/>
              <w:adjustRightInd w:val="0"/>
              <w:ind w:right="359"/>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includes</w:t>
            </w:r>
            <w:r w:rsidRPr="00F95ECB">
              <w:rPr>
                <w:sz w:val="20"/>
                <w:szCs w:val="20"/>
              </w:rPr>
              <w:t xml:space="preserve"> </w:t>
            </w:r>
            <w:r w:rsidRPr="00F95ECB">
              <w:rPr>
                <w:spacing w:val="-1"/>
                <w:sz w:val="20"/>
                <w:szCs w:val="20"/>
              </w:rPr>
              <w:t xml:space="preserve">in all </w:t>
            </w:r>
            <w:r w:rsidRPr="00F95ECB">
              <w:rPr>
                <w:sz w:val="20"/>
                <w:szCs w:val="20"/>
              </w:rPr>
              <w:t>of</w:t>
            </w:r>
            <w:r w:rsidRPr="00F95ECB">
              <w:rPr>
                <w:spacing w:val="-1"/>
                <w:sz w:val="20"/>
                <w:szCs w:val="20"/>
              </w:rPr>
              <w:t xml:space="preserve"> its</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student learning outcomes,</w:t>
            </w:r>
            <w:r w:rsidRPr="00F95ECB">
              <w:rPr>
                <w:spacing w:val="47"/>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the program</w:t>
            </w:r>
            <w:r w:rsidRPr="00F95ECB">
              <w:rPr>
                <w:spacing w:val="-2"/>
                <w:sz w:val="20"/>
                <w:szCs w:val="20"/>
              </w:rPr>
              <w:t xml:space="preserve"> </w:t>
            </w:r>
            <w:r w:rsidRPr="00F95ECB">
              <w:rPr>
                <w:spacing w:val="-1"/>
                <w:sz w:val="20"/>
                <w:szCs w:val="20"/>
              </w:rPr>
              <w:t>level,</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communication</w:t>
            </w:r>
            <w:r w:rsidRPr="00F95ECB">
              <w:rPr>
                <w:spacing w:val="1"/>
                <w:sz w:val="20"/>
                <w:szCs w:val="20"/>
              </w:rPr>
              <w:t xml:space="preserve"> </w:t>
            </w:r>
            <w:r w:rsidRPr="00F95ECB">
              <w:rPr>
                <w:spacing w:val="-1"/>
                <w:sz w:val="20"/>
                <w:szCs w:val="20"/>
              </w:rPr>
              <w:t>competency,</w:t>
            </w:r>
            <w:r w:rsidRPr="00F95ECB">
              <w:rPr>
                <w:spacing w:val="31"/>
                <w:sz w:val="20"/>
                <w:szCs w:val="20"/>
              </w:rPr>
              <w:t xml:space="preserve"> </w:t>
            </w:r>
            <w:r w:rsidRPr="00F95ECB">
              <w:rPr>
                <w:spacing w:val="-1"/>
                <w:sz w:val="20"/>
                <w:szCs w:val="20"/>
              </w:rPr>
              <w:t>information</w:t>
            </w:r>
            <w:r w:rsidRPr="00F95ECB">
              <w:rPr>
                <w:spacing w:val="1"/>
                <w:sz w:val="20"/>
                <w:szCs w:val="20"/>
              </w:rPr>
              <w:t xml:space="preserve"> </w:t>
            </w:r>
            <w:r w:rsidRPr="00F95ECB">
              <w:rPr>
                <w:spacing w:val="-1"/>
                <w:sz w:val="20"/>
                <w:szCs w:val="20"/>
              </w:rPr>
              <w:t>competency,</w:t>
            </w:r>
            <w:r w:rsidRPr="00F95ECB">
              <w:rPr>
                <w:sz w:val="20"/>
                <w:szCs w:val="20"/>
              </w:rPr>
              <w:t xml:space="preserve"> </w:t>
            </w:r>
            <w:r w:rsidRPr="00F95ECB">
              <w:rPr>
                <w:spacing w:val="-1"/>
                <w:sz w:val="20"/>
                <w:szCs w:val="20"/>
              </w:rPr>
              <w:t>quantitative</w:t>
            </w:r>
            <w:r w:rsidRPr="00F95ECB">
              <w:rPr>
                <w:sz w:val="20"/>
                <w:szCs w:val="20"/>
              </w:rPr>
              <w:t xml:space="preserve"> </w:t>
            </w:r>
            <w:r w:rsidRPr="00F95ECB">
              <w:rPr>
                <w:spacing w:val="-1"/>
                <w:sz w:val="20"/>
                <w:szCs w:val="20"/>
              </w:rPr>
              <w:t>competency,</w:t>
            </w:r>
            <w:r w:rsidRPr="00F95ECB">
              <w:rPr>
                <w:sz w:val="20"/>
                <w:szCs w:val="20"/>
              </w:rPr>
              <w:t xml:space="preserve"> </w:t>
            </w:r>
            <w:r w:rsidRPr="00F95ECB">
              <w:rPr>
                <w:spacing w:val="-1"/>
                <w:sz w:val="20"/>
                <w:szCs w:val="20"/>
              </w:rPr>
              <w:t>analytic</w:t>
            </w:r>
            <w:r w:rsidRPr="00F95ECB">
              <w:rPr>
                <w:sz w:val="20"/>
                <w:szCs w:val="20"/>
              </w:rPr>
              <w:t xml:space="preserve"> </w:t>
            </w:r>
            <w:r w:rsidRPr="00F95ECB">
              <w:rPr>
                <w:spacing w:val="-1"/>
                <w:sz w:val="20"/>
                <w:szCs w:val="20"/>
              </w:rPr>
              <w:t>inquiry skills,</w:t>
            </w:r>
            <w:r w:rsidRPr="00F95ECB">
              <w:rPr>
                <w:spacing w:val="37"/>
                <w:sz w:val="20"/>
                <w:szCs w:val="20"/>
              </w:rPr>
              <w:t xml:space="preserve"> </w:t>
            </w:r>
            <w:r w:rsidRPr="00F95ECB">
              <w:rPr>
                <w:spacing w:val="-1"/>
                <w:sz w:val="20"/>
                <w:szCs w:val="20"/>
              </w:rPr>
              <w:t>ethical reasoning,</w:t>
            </w:r>
            <w:r w:rsidRPr="00F95ECB">
              <w:rPr>
                <w:sz w:val="20"/>
                <w:szCs w:val="20"/>
              </w:rPr>
              <w:t xml:space="preserve"> </w:t>
            </w:r>
            <w:r w:rsidRPr="00F95ECB">
              <w:rPr>
                <w:spacing w:val="-1"/>
                <w:sz w:val="20"/>
                <w:szCs w:val="20"/>
              </w:rPr>
              <w:t>the ability to</w:t>
            </w:r>
            <w:r w:rsidRPr="00F95ECB">
              <w:rPr>
                <w:spacing w:val="1"/>
                <w:sz w:val="20"/>
                <w:szCs w:val="20"/>
              </w:rPr>
              <w:t xml:space="preserve"> </w:t>
            </w:r>
            <w:r w:rsidRPr="00F95ECB">
              <w:rPr>
                <w:spacing w:val="-1"/>
                <w:sz w:val="20"/>
                <w:szCs w:val="20"/>
              </w:rPr>
              <w:t>engage diverse</w:t>
            </w:r>
            <w:r w:rsidRPr="00F95ECB">
              <w:rPr>
                <w:sz w:val="20"/>
                <w:szCs w:val="20"/>
              </w:rPr>
              <w:t xml:space="preserve"> </w:t>
            </w:r>
            <w:r w:rsidRPr="00F95ECB">
              <w:rPr>
                <w:spacing w:val="-1"/>
                <w:sz w:val="20"/>
                <w:szCs w:val="20"/>
              </w:rPr>
              <w:t>perspectives,</w:t>
            </w:r>
            <w:r w:rsidRPr="00F95ECB">
              <w:rPr>
                <w:sz w:val="20"/>
                <w:szCs w:val="20"/>
              </w:rPr>
              <w:t xml:space="preserve"> </w:t>
            </w:r>
            <w:r w:rsidRPr="00F95ECB">
              <w:rPr>
                <w:spacing w:val="-1"/>
                <w:sz w:val="20"/>
                <w:szCs w:val="20"/>
              </w:rPr>
              <w:t>and other</w:t>
            </w:r>
            <w:r w:rsidRPr="00F95ECB">
              <w:rPr>
                <w:spacing w:val="41"/>
                <w:sz w:val="20"/>
                <w:szCs w:val="20"/>
              </w:rPr>
              <w:t xml:space="preserve"> </w:t>
            </w:r>
            <w:r w:rsidRPr="00F95ECB">
              <w:rPr>
                <w:spacing w:val="-1"/>
                <w:sz w:val="20"/>
                <w:szCs w:val="20"/>
              </w:rPr>
              <w:t>program-specific</w:t>
            </w:r>
            <w:r w:rsidRPr="00F95ECB">
              <w:rPr>
                <w:sz w:val="20"/>
                <w:szCs w:val="20"/>
              </w:rPr>
              <w:t xml:space="preserve"> </w:t>
            </w:r>
            <w:r w:rsidRPr="00F95ECB">
              <w:rPr>
                <w:spacing w:val="-1"/>
                <w:sz w:val="20"/>
                <w:szCs w:val="20"/>
              </w:rPr>
              <w:t>learning outcomes.</w:t>
            </w:r>
          </w:p>
        </w:tc>
        <w:tc>
          <w:tcPr>
            <w:tcW w:w="964" w:type="dxa"/>
            <w:tcBorders>
              <w:top w:val="single" w:sz="4" w:space="0" w:color="000000"/>
              <w:left w:val="single" w:sz="4" w:space="0" w:color="000000"/>
              <w:bottom w:val="single" w:sz="4" w:space="0" w:color="000000"/>
              <w:right w:val="single" w:sz="4" w:space="0" w:color="000000"/>
            </w:tcBorders>
          </w:tcPr>
          <w:p w14:paraId="3B0A518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15E5E8F5"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7AF3EAE3" w14:textId="77777777" w:rsidTr="00C54DBD">
        <w:trPr>
          <w:trHeight w:val="2541"/>
        </w:trPr>
        <w:tc>
          <w:tcPr>
            <w:tcW w:w="712" w:type="dxa"/>
            <w:tcBorders>
              <w:top w:val="single" w:sz="4" w:space="0" w:color="000000"/>
              <w:left w:val="single" w:sz="4" w:space="0" w:color="000000"/>
              <w:right w:val="single" w:sz="4" w:space="0" w:color="000000"/>
            </w:tcBorders>
          </w:tcPr>
          <w:p w14:paraId="57F02679"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12.</w:t>
            </w:r>
          </w:p>
        </w:tc>
        <w:tc>
          <w:tcPr>
            <w:tcW w:w="6379" w:type="dxa"/>
            <w:tcBorders>
              <w:top w:val="single" w:sz="4" w:space="0" w:color="000000"/>
              <w:left w:val="single" w:sz="4" w:space="0" w:color="000000"/>
              <w:right w:val="single" w:sz="4" w:space="0" w:color="000000"/>
            </w:tcBorders>
          </w:tcPr>
          <w:p w14:paraId="3300E72B" w14:textId="77777777" w:rsidR="00F95ECB" w:rsidRPr="00F95ECB" w:rsidRDefault="00F95ECB" w:rsidP="00F95ECB">
            <w:pPr>
              <w:widowControl w:val="0"/>
              <w:kinsoku w:val="0"/>
              <w:overflowPunct w:val="0"/>
              <w:autoSpaceDE w:val="0"/>
              <w:autoSpaceDN w:val="0"/>
              <w:adjustRightInd w:val="0"/>
              <w:ind w:right="15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requires of</w:t>
            </w:r>
            <w:r w:rsidRPr="00F95ECB">
              <w:rPr>
                <w:sz w:val="20"/>
                <w:szCs w:val="20"/>
              </w:rPr>
              <w:t xml:space="preserve"> </w:t>
            </w:r>
            <w:r w:rsidRPr="00F95ECB">
              <w:rPr>
                <w:spacing w:val="-1"/>
                <w:sz w:val="20"/>
                <w:szCs w:val="20"/>
              </w:rPr>
              <w:t>all</w:t>
            </w:r>
            <w:r w:rsidRPr="00F95ECB">
              <w:rPr>
                <w:spacing w:val="-2"/>
                <w:sz w:val="20"/>
                <w:szCs w:val="20"/>
              </w:rPr>
              <w:t xml:space="preserve"> </w:t>
            </w:r>
            <w:r w:rsidRPr="00F95ECB">
              <w:rPr>
                <w:sz w:val="20"/>
                <w:szCs w:val="20"/>
              </w:rPr>
              <w:t>of</w:t>
            </w:r>
            <w:r w:rsidRPr="00F95ECB">
              <w:rPr>
                <w:spacing w:val="-1"/>
                <w:sz w:val="20"/>
                <w:szCs w:val="20"/>
              </w:rPr>
              <w:t xml:space="preserve"> its</w:t>
            </w:r>
            <w:r w:rsidRPr="00F95ECB">
              <w:rPr>
                <w:sz w:val="20"/>
                <w:szCs w:val="20"/>
              </w:rPr>
              <w:t xml:space="preserve"> </w:t>
            </w:r>
            <w:r w:rsidRPr="00F95ECB">
              <w:rPr>
                <w:spacing w:val="-1"/>
                <w:sz w:val="20"/>
                <w:szCs w:val="20"/>
              </w:rPr>
              <w:t>degree programs</w:t>
            </w:r>
            <w:r w:rsidRPr="00F95ECB">
              <w:rPr>
                <w:sz w:val="20"/>
                <w:szCs w:val="20"/>
              </w:rPr>
              <w:t xml:space="preserve"> a </w:t>
            </w:r>
            <w:r w:rsidRPr="00F95ECB">
              <w:rPr>
                <w:spacing w:val="-1"/>
                <w:sz w:val="20"/>
                <w:szCs w:val="20"/>
              </w:rPr>
              <w:t>component</w:t>
            </w:r>
            <w:r w:rsidRPr="00F95ECB">
              <w:rPr>
                <w:spacing w:val="-2"/>
                <w:sz w:val="20"/>
                <w:szCs w:val="20"/>
              </w:rPr>
              <w:t xml:space="preserve"> </w:t>
            </w:r>
            <w:r w:rsidRPr="00F95ECB">
              <w:rPr>
                <w:sz w:val="20"/>
                <w:szCs w:val="20"/>
              </w:rPr>
              <w:t>of</w:t>
            </w:r>
            <w:r w:rsidRPr="00F95ECB">
              <w:rPr>
                <w:spacing w:val="-1"/>
                <w:sz w:val="20"/>
                <w:szCs w:val="20"/>
              </w:rPr>
              <w:t xml:space="preserve"> general</w:t>
            </w:r>
            <w:r w:rsidRPr="00F95ECB">
              <w:rPr>
                <w:spacing w:val="45"/>
                <w:sz w:val="20"/>
                <w:szCs w:val="20"/>
              </w:rPr>
              <w:t xml:space="preserve"> </w:t>
            </w:r>
            <w:r w:rsidRPr="00F95ECB">
              <w:rPr>
                <w:spacing w:val="-1"/>
                <w:sz w:val="20"/>
                <w:szCs w:val="20"/>
              </w:rPr>
              <w:t xml:space="preserve">education based </w:t>
            </w:r>
            <w:r w:rsidRPr="00F95ECB">
              <w:rPr>
                <w:sz w:val="20"/>
                <w:szCs w:val="20"/>
              </w:rPr>
              <w:t>on</w:t>
            </w:r>
            <w:r w:rsidRPr="00F95ECB">
              <w:rPr>
                <w:spacing w:val="-1"/>
                <w:sz w:val="20"/>
                <w:szCs w:val="20"/>
              </w:rPr>
              <w:t xml:space="preserve"> </w:t>
            </w:r>
            <w:r w:rsidRPr="00F95ECB">
              <w:rPr>
                <w:sz w:val="20"/>
                <w:szCs w:val="20"/>
              </w:rPr>
              <w:t xml:space="preserve">a </w:t>
            </w:r>
            <w:r w:rsidRPr="00F95ECB">
              <w:rPr>
                <w:spacing w:val="-1"/>
                <w:sz w:val="20"/>
                <w:szCs w:val="20"/>
              </w:rPr>
              <w:t>carefully considered philosophy for both</w:t>
            </w:r>
            <w:r w:rsidRPr="00F95ECB">
              <w:rPr>
                <w:spacing w:val="1"/>
                <w:sz w:val="20"/>
                <w:szCs w:val="20"/>
              </w:rPr>
              <w:t xml:space="preserve"> </w:t>
            </w:r>
            <w:r w:rsidRPr="00F95ECB">
              <w:rPr>
                <w:spacing w:val="-1"/>
                <w:sz w:val="20"/>
                <w:szCs w:val="20"/>
              </w:rPr>
              <w:t>associate</w:t>
            </w:r>
            <w:r w:rsidRPr="00F95ECB">
              <w:rPr>
                <w:sz w:val="20"/>
                <w:szCs w:val="20"/>
              </w:rPr>
              <w:t xml:space="preserve"> </w:t>
            </w:r>
            <w:r w:rsidRPr="00F95ECB">
              <w:rPr>
                <w:spacing w:val="-1"/>
                <w:sz w:val="20"/>
                <w:szCs w:val="20"/>
              </w:rPr>
              <w:t>and</w:t>
            </w:r>
            <w:r w:rsidRPr="00F95ECB">
              <w:rPr>
                <w:spacing w:val="45"/>
                <w:sz w:val="20"/>
                <w:szCs w:val="20"/>
              </w:rPr>
              <w:t xml:space="preserve"> </w:t>
            </w:r>
            <w:r w:rsidRPr="00F95ECB">
              <w:rPr>
                <w:spacing w:val="-1"/>
                <w:sz w:val="20"/>
                <w:szCs w:val="20"/>
              </w:rPr>
              <w:t>baccalaureate degrees</w:t>
            </w:r>
            <w:r w:rsidRPr="00F95ECB">
              <w:rPr>
                <w:sz w:val="20"/>
                <w:szCs w:val="20"/>
              </w:rPr>
              <w:t xml:space="preserve"> </w:t>
            </w:r>
            <w:r w:rsidRPr="00F95ECB">
              <w:rPr>
                <w:spacing w:val="-1"/>
                <w:sz w:val="20"/>
                <w:szCs w:val="20"/>
              </w:rPr>
              <w:t>that is clearly stated</w:t>
            </w:r>
            <w:r w:rsidRPr="00F95ECB">
              <w:rPr>
                <w:spacing w:val="1"/>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catalog. The</w:t>
            </w:r>
            <w:r w:rsidRPr="00F95ECB">
              <w:rPr>
                <w:sz w:val="20"/>
                <w:szCs w:val="20"/>
              </w:rPr>
              <w:t xml:space="preserve"> </w:t>
            </w:r>
            <w:r w:rsidRPr="00F95ECB">
              <w:rPr>
                <w:spacing w:val="-1"/>
                <w:sz w:val="20"/>
                <w:szCs w:val="20"/>
              </w:rPr>
              <w:t>institution,</w:t>
            </w:r>
            <w:r w:rsidRPr="00F95ECB">
              <w:rPr>
                <w:spacing w:val="45"/>
                <w:sz w:val="20"/>
                <w:szCs w:val="20"/>
              </w:rPr>
              <w:t xml:space="preserve"> </w:t>
            </w:r>
            <w:r w:rsidRPr="00F95ECB">
              <w:rPr>
                <w:spacing w:val="-1"/>
                <w:sz w:val="20"/>
                <w:szCs w:val="20"/>
              </w:rPr>
              <w:t>relying on</w:t>
            </w:r>
            <w:r w:rsidRPr="00F95ECB">
              <w:rPr>
                <w:spacing w:val="1"/>
                <w:sz w:val="20"/>
                <w:szCs w:val="20"/>
              </w:rPr>
              <w:t xml:space="preserve"> </w:t>
            </w:r>
            <w:r w:rsidRPr="00F95ECB">
              <w:rPr>
                <w:spacing w:val="-1"/>
                <w:sz w:val="20"/>
                <w:szCs w:val="20"/>
              </w:rPr>
              <w:t>faculty expertise, determines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 xml:space="preserve">appropriateness </w:t>
            </w:r>
            <w:r w:rsidRPr="00F95ECB">
              <w:rPr>
                <w:sz w:val="20"/>
                <w:szCs w:val="20"/>
              </w:rPr>
              <w:t>of</w:t>
            </w:r>
            <w:r w:rsidRPr="00F95ECB">
              <w:rPr>
                <w:spacing w:val="-1"/>
                <w:sz w:val="20"/>
                <w:szCs w:val="20"/>
              </w:rPr>
              <w:t xml:space="preserve"> each course</w:t>
            </w:r>
            <w:r w:rsidRPr="00F95ECB">
              <w:rPr>
                <w:spacing w:val="47"/>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inclusion</w:t>
            </w:r>
            <w:r w:rsidRPr="00F95ECB">
              <w:rPr>
                <w:spacing w:val="1"/>
                <w:sz w:val="20"/>
                <w:szCs w:val="20"/>
              </w:rPr>
              <w:t xml:space="preserve"> </w:t>
            </w:r>
            <w:r w:rsidRPr="00F95ECB">
              <w:rPr>
                <w:spacing w:val="-1"/>
                <w:sz w:val="20"/>
                <w:szCs w:val="20"/>
              </w:rPr>
              <w:t>in the general education curriculum,</w:t>
            </w:r>
            <w:r w:rsidRPr="00F95ECB">
              <w:rPr>
                <w:sz w:val="20"/>
                <w:szCs w:val="20"/>
              </w:rPr>
              <w:t xml:space="preserve"> </w:t>
            </w:r>
            <w:r w:rsidRPr="00F95ECB">
              <w:rPr>
                <w:spacing w:val="-1"/>
                <w:sz w:val="20"/>
                <w:szCs w:val="20"/>
              </w:rPr>
              <w:t>based upon</w:t>
            </w:r>
            <w:r w:rsidRPr="00F95ECB">
              <w:rPr>
                <w:spacing w:val="1"/>
                <w:sz w:val="20"/>
                <w:szCs w:val="20"/>
              </w:rPr>
              <w:t xml:space="preserve"> </w:t>
            </w:r>
            <w:r w:rsidRPr="00F95ECB">
              <w:rPr>
                <w:spacing w:val="-1"/>
                <w:sz w:val="20"/>
                <w:szCs w:val="20"/>
              </w:rPr>
              <w:t>student</w:t>
            </w:r>
            <w:r w:rsidRPr="00F95ECB">
              <w:rPr>
                <w:spacing w:val="43"/>
                <w:sz w:val="20"/>
                <w:szCs w:val="20"/>
              </w:rPr>
              <w:t xml:space="preserve"> </w:t>
            </w:r>
            <w:r w:rsidRPr="00F95ECB">
              <w:rPr>
                <w:spacing w:val="-1"/>
                <w:sz w:val="20"/>
                <w:szCs w:val="20"/>
              </w:rPr>
              <w:t>learning outcomes</w:t>
            </w:r>
            <w:r w:rsidRPr="00F95ECB">
              <w:rPr>
                <w:sz w:val="20"/>
                <w:szCs w:val="20"/>
              </w:rPr>
              <w:t xml:space="preserve"> </w:t>
            </w:r>
            <w:r w:rsidRPr="00F95ECB">
              <w:rPr>
                <w:spacing w:val="-1"/>
                <w:sz w:val="20"/>
                <w:szCs w:val="20"/>
              </w:rPr>
              <w:t>and competencies</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to the degree level. The</w:t>
            </w:r>
            <w:r w:rsidRPr="00F95ECB">
              <w:rPr>
                <w:spacing w:val="45"/>
                <w:sz w:val="20"/>
                <w:szCs w:val="20"/>
              </w:rPr>
              <w:t xml:space="preserve"> </w:t>
            </w:r>
            <w:r w:rsidRPr="00F95ECB">
              <w:rPr>
                <w:spacing w:val="-1"/>
                <w:sz w:val="20"/>
                <w:szCs w:val="20"/>
              </w:rPr>
              <w:t>learning outcomes</w:t>
            </w:r>
            <w:r w:rsidRPr="00F95ECB">
              <w:rPr>
                <w:sz w:val="20"/>
                <w:szCs w:val="20"/>
              </w:rPr>
              <w:t xml:space="preserve"> </w:t>
            </w:r>
            <w:r w:rsidRPr="00F95ECB">
              <w:rPr>
                <w:spacing w:val="-1"/>
                <w:sz w:val="20"/>
                <w:szCs w:val="20"/>
              </w:rPr>
              <w:t xml:space="preserve">include </w:t>
            </w:r>
            <w:r w:rsidRPr="00F95ECB">
              <w:rPr>
                <w:sz w:val="20"/>
                <w:szCs w:val="20"/>
              </w:rPr>
              <w:t xml:space="preserve">a </w:t>
            </w:r>
            <w:r w:rsidRPr="00F95ECB">
              <w:rPr>
                <w:spacing w:val="-1"/>
                <w:sz w:val="20"/>
                <w:szCs w:val="20"/>
              </w:rPr>
              <w:t>student’s preparation for</w:t>
            </w:r>
            <w:r w:rsidRPr="00F95ECB">
              <w:rPr>
                <w:sz w:val="20"/>
                <w:szCs w:val="20"/>
              </w:rPr>
              <w:t xml:space="preserve"> </w:t>
            </w:r>
            <w:r w:rsidRPr="00F95ECB">
              <w:rPr>
                <w:spacing w:val="-1"/>
                <w:sz w:val="20"/>
                <w:szCs w:val="20"/>
              </w:rPr>
              <w:t>and acceptance of</w:t>
            </w:r>
            <w:r w:rsidRPr="00F95ECB">
              <w:rPr>
                <w:spacing w:val="41"/>
                <w:sz w:val="20"/>
                <w:szCs w:val="20"/>
              </w:rPr>
              <w:t xml:space="preserve"> </w:t>
            </w:r>
            <w:r w:rsidRPr="00F95ECB">
              <w:rPr>
                <w:spacing w:val="-1"/>
                <w:sz w:val="20"/>
                <w:szCs w:val="20"/>
              </w:rPr>
              <w:t>responsible participation</w:t>
            </w:r>
            <w:r w:rsidRPr="00F95ECB">
              <w:rPr>
                <w:spacing w:val="1"/>
                <w:sz w:val="20"/>
                <w:szCs w:val="20"/>
              </w:rPr>
              <w:t xml:space="preserve"> </w:t>
            </w:r>
            <w:r w:rsidRPr="00F95ECB">
              <w:rPr>
                <w:spacing w:val="-1"/>
                <w:sz w:val="20"/>
                <w:szCs w:val="20"/>
              </w:rPr>
              <w:t>in civil society,</w:t>
            </w:r>
            <w:r w:rsidRPr="00F95ECB">
              <w:rPr>
                <w:sz w:val="20"/>
                <w:szCs w:val="20"/>
              </w:rPr>
              <w:t xml:space="preserve"> </w:t>
            </w:r>
            <w:r w:rsidRPr="00F95ECB">
              <w:rPr>
                <w:spacing w:val="-1"/>
                <w:sz w:val="20"/>
                <w:szCs w:val="20"/>
              </w:rPr>
              <w:t>skills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lifelong</w:t>
            </w:r>
            <w:r w:rsidRPr="00F95ECB">
              <w:rPr>
                <w:spacing w:val="1"/>
                <w:sz w:val="20"/>
                <w:szCs w:val="20"/>
              </w:rPr>
              <w:t xml:space="preserve"> </w:t>
            </w:r>
            <w:r w:rsidRPr="00F95ECB">
              <w:rPr>
                <w:spacing w:val="-1"/>
                <w:sz w:val="20"/>
                <w:szCs w:val="20"/>
              </w:rPr>
              <w:t>learning and</w:t>
            </w:r>
            <w:r w:rsidRPr="00F95ECB">
              <w:rPr>
                <w:spacing w:val="49"/>
                <w:sz w:val="20"/>
                <w:szCs w:val="20"/>
              </w:rPr>
              <w:t xml:space="preserve"> </w:t>
            </w:r>
            <w:r w:rsidRPr="00F95ECB">
              <w:rPr>
                <w:spacing w:val="-1"/>
                <w:sz w:val="20"/>
                <w:szCs w:val="20"/>
              </w:rPr>
              <w:t xml:space="preserve">application </w:t>
            </w:r>
            <w:r w:rsidRPr="00F95ECB">
              <w:rPr>
                <w:sz w:val="20"/>
                <w:szCs w:val="20"/>
              </w:rPr>
              <w:t xml:space="preserve">of </w:t>
            </w:r>
            <w:r w:rsidRPr="00F95ECB">
              <w:rPr>
                <w:spacing w:val="-1"/>
                <w:sz w:val="20"/>
                <w:szCs w:val="20"/>
              </w:rPr>
              <w:t>learning,</w:t>
            </w:r>
            <w:r w:rsidRPr="00F95ECB">
              <w:rPr>
                <w:sz w:val="20"/>
                <w:szCs w:val="20"/>
              </w:rPr>
              <w:t xml:space="preserve"> </w:t>
            </w:r>
            <w:r w:rsidRPr="00F95ECB">
              <w:rPr>
                <w:spacing w:val="-1"/>
                <w:sz w:val="20"/>
                <w:szCs w:val="20"/>
              </w:rPr>
              <w:t xml:space="preserve">and </w:t>
            </w:r>
            <w:r w:rsidRPr="00F95ECB">
              <w:rPr>
                <w:sz w:val="20"/>
                <w:szCs w:val="20"/>
              </w:rPr>
              <w:t>a</w:t>
            </w:r>
            <w:r w:rsidRPr="00F95ECB">
              <w:rPr>
                <w:spacing w:val="-1"/>
                <w:sz w:val="20"/>
                <w:szCs w:val="20"/>
              </w:rPr>
              <w:t xml:space="preserve"> broad</w:t>
            </w:r>
            <w:r w:rsidRPr="00F95ECB">
              <w:rPr>
                <w:spacing w:val="1"/>
                <w:sz w:val="20"/>
                <w:szCs w:val="20"/>
              </w:rPr>
              <w:t xml:space="preserve"> </w:t>
            </w:r>
            <w:r w:rsidRPr="00F95ECB">
              <w:rPr>
                <w:spacing w:val="-1"/>
                <w:sz w:val="20"/>
                <w:szCs w:val="20"/>
              </w:rPr>
              <w:t xml:space="preserve">comprehension </w:t>
            </w:r>
            <w:r w:rsidRPr="00F95ECB">
              <w:rPr>
                <w:sz w:val="20"/>
                <w:szCs w:val="20"/>
              </w:rPr>
              <w:t>of</w:t>
            </w:r>
            <w:r w:rsidRPr="00F95ECB">
              <w:rPr>
                <w:spacing w:val="-1"/>
                <w:sz w:val="20"/>
                <w:szCs w:val="20"/>
              </w:rPr>
              <w:t xml:space="preserve"> the development </w:t>
            </w:r>
            <w:r w:rsidRPr="00F95ECB">
              <w:rPr>
                <w:sz w:val="20"/>
                <w:szCs w:val="20"/>
              </w:rPr>
              <w:t>of</w:t>
            </w:r>
          </w:p>
          <w:p w14:paraId="44B13616" w14:textId="77777777" w:rsidR="00F95ECB" w:rsidRPr="00F95ECB" w:rsidRDefault="00F95ECB" w:rsidP="00F95ECB">
            <w:pPr>
              <w:widowControl w:val="0"/>
              <w:kinsoku w:val="0"/>
              <w:overflowPunct w:val="0"/>
              <w:autoSpaceDE w:val="0"/>
              <w:autoSpaceDN w:val="0"/>
              <w:adjustRightInd w:val="0"/>
              <w:ind w:right="190"/>
              <w:rPr>
                <w:szCs w:val="24"/>
              </w:rPr>
            </w:pPr>
            <w:r w:rsidRPr="00F95ECB">
              <w:rPr>
                <w:spacing w:val="-1"/>
                <w:sz w:val="20"/>
                <w:szCs w:val="20"/>
              </w:rPr>
              <w:t>knowledge, practice,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interpretive</w:t>
            </w:r>
            <w:r w:rsidRPr="00F95ECB">
              <w:rPr>
                <w:sz w:val="20"/>
                <w:szCs w:val="20"/>
              </w:rPr>
              <w:t xml:space="preserve"> </w:t>
            </w:r>
            <w:r w:rsidRPr="00F95ECB">
              <w:rPr>
                <w:spacing w:val="-1"/>
                <w:sz w:val="20"/>
                <w:szCs w:val="20"/>
              </w:rPr>
              <w:t>approaches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the arts and humanities,</w:t>
            </w:r>
            <w:r w:rsidRPr="00F95ECB">
              <w:rPr>
                <w:spacing w:val="4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sciences,</w:t>
            </w:r>
            <w:r w:rsidRPr="00F95ECB">
              <w:rPr>
                <w:sz w:val="20"/>
                <w:szCs w:val="20"/>
              </w:rPr>
              <w:t xml:space="preserve"> </w:t>
            </w:r>
            <w:r w:rsidRPr="00F95ECB">
              <w:rPr>
                <w:spacing w:val="-1"/>
                <w:sz w:val="20"/>
                <w:szCs w:val="20"/>
              </w:rPr>
              <w:t>mathematics,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social sciences.</w:t>
            </w:r>
            <w:r w:rsidRPr="00F95ECB">
              <w:rPr>
                <w:sz w:val="20"/>
                <w:szCs w:val="20"/>
              </w:rPr>
              <w:t xml:space="preserve"> </w:t>
            </w:r>
            <w:r w:rsidRPr="00F95ECB">
              <w:rPr>
                <w:spacing w:val="-1"/>
                <w:sz w:val="20"/>
                <w:szCs w:val="20"/>
              </w:rPr>
              <w:t>(ER 12)</w:t>
            </w:r>
          </w:p>
        </w:tc>
        <w:tc>
          <w:tcPr>
            <w:tcW w:w="964" w:type="dxa"/>
            <w:tcBorders>
              <w:top w:val="single" w:sz="4" w:space="0" w:color="000000"/>
              <w:left w:val="single" w:sz="4" w:space="0" w:color="000000"/>
              <w:right w:val="single" w:sz="4" w:space="0" w:color="000000"/>
            </w:tcBorders>
          </w:tcPr>
          <w:p w14:paraId="5D74BF2F"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right w:val="single" w:sz="4" w:space="0" w:color="000000"/>
            </w:tcBorders>
          </w:tcPr>
          <w:p w14:paraId="62D75C11"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N/A</w:t>
            </w:r>
          </w:p>
        </w:tc>
      </w:tr>
      <w:tr w:rsidR="00F95ECB" w:rsidRPr="00F95ECB" w14:paraId="5B8621F1" w14:textId="77777777" w:rsidTr="00C54DBD">
        <w:trPr>
          <w:trHeight w:hRule="exact" w:val="1159"/>
        </w:trPr>
        <w:tc>
          <w:tcPr>
            <w:tcW w:w="712" w:type="dxa"/>
            <w:tcBorders>
              <w:top w:val="single" w:sz="4" w:space="0" w:color="000000"/>
              <w:left w:val="single" w:sz="4" w:space="0" w:color="000000"/>
              <w:bottom w:val="single" w:sz="4" w:space="0" w:color="000000"/>
              <w:right w:val="single" w:sz="4" w:space="0" w:color="000000"/>
            </w:tcBorders>
          </w:tcPr>
          <w:p w14:paraId="7A870A2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13.</w:t>
            </w:r>
          </w:p>
        </w:tc>
        <w:tc>
          <w:tcPr>
            <w:tcW w:w="6379" w:type="dxa"/>
            <w:tcBorders>
              <w:top w:val="single" w:sz="4" w:space="0" w:color="000000"/>
              <w:left w:val="single" w:sz="4" w:space="0" w:color="000000"/>
              <w:bottom w:val="single" w:sz="4" w:space="0" w:color="000000"/>
              <w:right w:val="single" w:sz="4" w:space="0" w:color="000000"/>
            </w:tcBorders>
          </w:tcPr>
          <w:p w14:paraId="299EB9DE" w14:textId="77777777" w:rsidR="00F95ECB" w:rsidRPr="00F95ECB" w:rsidRDefault="00F95ECB" w:rsidP="00F95ECB">
            <w:pPr>
              <w:widowControl w:val="0"/>
              <w:kinsoku w:val="0"/>
              <w:overflowPunct w:val="0"/>
              <w:autoSpaceDE w:val="0"/>
              <w:autoSpaceDN w:val="0"/>
              <w:adjustRightInd w:val="0"/>
              <w:ind w:right="106"/>
              <w:rPr>
                <w:szCs w:val="24"/>
              </w:rPr>
            </w:pPr>
            <w:r w:rsidRPr="00F95ECB">
              <w:rPr>
                <w:spacing w:val="-1"/>
                <w:sz w:val="20"/>
                <w:szCs w:val="20"/>
              </w:rPr>
              <w:t>All degree programs</w:t>
            </w:r>
            <w:r w:rsidRPr="00F95ECB">
              <w:rPr>
                <w:sz w:val="20"/>
                <w:szCs w:val="20"/>
              </w:rPr>
              <w:t xml:space="preserve"> </w:t>
            </w:r>
            <w:r w:rsidRPr="00F95ECB">
              <w:rPr>
                <w:spacing w:val="-1"/>
                <w:sz w:val="20"/>
                <w:szCs w:val="20"/>
              </w:rPr>
              <w:t>include focused</w:t>
            </w:r>
            <w:r w:rsidRPr="00F95ECB">
              <w:rPr>
                <w:spacing w:val="1"/>
                <w:sz w:val="20"/>
                <w:szCs w:val="20"/>
              </w:rPr>
              <w:t xml:space="preserve"> </w:t>
            </w:r>
            <w:r w:rsidRPr="00F95ECB">
              <w:rPr>
                <w:spacing w:val="-1"/>
                <w:sz w:val="20"/>
                <w:szCs w:val="20"/>
              </w:rPr>
              <w:t>study in</w:t>
            </w:r>
            <w:r w:rsidRPr="00F95ECB">
              <w:rPr>
                <w:spacing w:val="1"/>
                <w:sz w:val="20"/>
                <w:szCs w:val="20"/>
              </w:rPr>
              <w:t xml:space="preserve"> </w:t>
            </w:r>
            <w:r w:rsidRPr="00F95ECB">
              <w:rPr>
                <w:spacing w:val="-1"/>
                <w:sz w:val="20"/>
                <w:szCs w:val="20"/>
              </w:rPr>
              <w:t>at least</w:t>
            </w:r>
            <w:r w:rsidRPr="00F95ECB">
              <w:rPr>
                <w:spacing w:val="-2"/>
                <w:sz w:val="20"/>
                <w:szCs w:val="20"/>
              </w:rPr>
              <w:t xml:space="preserve"> </w:t>
            </w:r>
            <w:r w:rsidRPr="00F95ECB">
              <w:rPr>
                <w:sz w:val="20"/>
                <w:szCs w:val="20"/>
              </w:rPr>
              <w:t>one</w:t>
            </w:r>
            <w:r w:rsidRPr="00F95ECB">
              <w:rPr>
                <w:spacing w:val="-1"/>
                <w:sz w:val="20"/>
                <w:szCs w:val="20"/>
              </w:rPr>
              <w:t xml:space="preserve"> area </w:t>
            </w:r>
            <w:r w:rsidRPr="00F95ECB">
              <w:rPr>
                <w:sz w:val="20"/>
                <w:szCs w:val="20"/>
              </w:rPr>
              <w:t xml:space="preserve">of </w:t>
            </w:r>
            <w:r w:rsidRPr="00F95ECB">
              <w:rPr>
                <w:spacing w:val="-1"/>
                <w:sz w:val="20"/>
                <w:szCs w:val="20"/>
              </w:rPr>
              <w:t>inquiry</w:t>
            </w:r>
            <w:r w:rsidRPr="00F95ECB">
              <w:rPr>
                <w:spacing w:val="-2"/>
                <w:sz w:val="20"/>
                <w:szCs w:val="20"/>
              </w:rPr>
              <w:t xml:space="preserve"> </w:t>
            </w:r>
            <w:r w:rsidRPr="00F95ECB">
              <w:rPr>
                <w:sz w:val="20"/>
                <w:szCs w:val="20"/>
              </w:rPr>
              <w:t>or</w:t>
            </w:r>
            <w:r w:rsidRPr="00F95ECB">
              <w:rPr>
                <w:spacing w:val="47"/>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an established</w:t>
            </w:r>
            <w:r w:rsidRPr="00F95ECB">
              <w:rPr>
                <w:spacing w:val="1"/>
                <w:sz w:val="20"/>
                <w:szCs w:val="20"/>
              </w:rPr>
              <w:t xml:space="preserve"> </w:t>
            </w:r>
            <w:r w:rsidRPr="00F95ECB">
              <w:rPr>
                <w:spacing w:val="-1"/>
                <w:sz w:val="20"/>
                <w:szCs w:val="20"/>
              </w:rPr>
              <w:t>interdisciplinary core.</w:t>
            </w:r>
            <w:r w:rsidRPr="00F95ECB">
              <w:rPr>
                <w:sz w:val="20"/>
                <w:szCs w:val="20"/>
              </w:rPr>
              <w:t xml:space="preserve"> </w:t>
            </w:r>
            <w:r w:rsidRPr="00F95ECB">
              <w:rPr>
                <w:spacing w:val="-1"/>
                <w:sz w:val="20"/>
                <w:szCs w:val="20"/>
              </w:rPr>
              <w:t>The identification of</w:t>
            </w:r>
            <w:r w:rsidRPr="00F95ECB">
              <w:rPr>
                <w:sz w:val="20"/>
                <w:szCs w:val="20"/>
              </w:rPr>
              <w:t xml:space="preserve"> </w:t>
            </w:r>
            <w:r w:rsidRPr="00F95ECB">
              <w:rPr>
                <w:spacing w:val="-1"/>
                <w:sz w:val="20"/>
                <w:szCs w:val="20"/>
              </w:rPr>
              <w:t>specialized</w:t>
            </w:r>
            <w:r w:rsidRPr="00F95ECB">
              <w:rPr>
                <w:spacing w:val="39"/>
                <w:sz w:val="20"/>
                <w:szCs w:val="20"/>
              </w:rPr>
              <w:t xml:space="preserve"> </w:t>
            </w:r>
            <w:r w:rsidRPr="00F95ECB">
              <w:rPr>
                <w:spacing w:val="-1"/>
                <w:sz w:val="20"/>
                <w:szCs w:val="20"/>
              </w:rPr>
              <w:t>courses in</w:t>
            </w:r>
            <w:r w:rsidRPr="00F95ECB">
              <w:rPr>
                <w:spacing w:val="1"/>
                <w:sz w:val="20"/>
                <w:szCs w:val="20"/>
              </w:rPr>
              <w:t xml:space="preserve"> </w:t>
            </w:r>
            <w:r w:rsidRPr="00F95ECB">
              <w:rPr>
                <w:spacing w:val="-1"/>
                <w:sz w:val="20"/>
                <w:szCs w:val="20"/>
              </w:rPr>
              <w:t>an</w:t>
            </w:r>
            <w:r w:rsidRPr="00F95ECB">
              <w:rPr>
                <w:spacing w:val="1"/>
                <w:sz w:val="20"/>
                <w:szCs w:val="20"/>
              </w:rPr>
              <w:t xml:space="preserve"> </w:t>
            </w:r>
            <w:r w:rsidRPr="00F95ECB">
              <w:rPr>
                <w:spacing w:val="-1"/>
                <w:sz w:val="20"/>
                <w:szCs w:val="20"/>
              </w:rPr>
              <w:t xml:space="preserve">area </w:t>
            </w:r>
            <w:r w:rsidRPr="00F95ECB">
              <w:rPr>
                <w:sz w:val="20"/>
                <w:szCs w:val="20"/>
              </w:rPr>
              <w:t xml:space="preserve">of </w:t>
            </w:r>
            <w:r w:rsidRPr="00F95ECB">
              <w:rPr>
                <w:spacing w:val="-1"/>
                <w:sz w:val="20"/>
                <w:szCs w:val="20"/>
              </w:rPr>
              <w:t>inquiry</w:t>
            </w:r>
            <w:r w:rsidRPr="00F95ECB">
              <w:rPr>
                <w:spacing w:val="-2"/>
                <w:sz w:val="20"/>
                <w:szCs w:val="20"/>
              </w:rPr>
              <w:t xml:space="preserve"> </w:t>
            </w:r>
            <w:r w:rsidRPr="00F95ECB">
              <w:rPr>
                <w:sz w:val="20"/>
                <w:szCs w:val="20"/>
              </w:rPr>
              <w:t>or</w:t>
            </w:r>
            <w:r w:rsidRPr="00F95ECB">
              <w:rPr>
                <w:spacing w:val="-1"/>
                <w:sz w:val="20"/>
                <w:szCs w:val="20"/>
              </w:rPr>
              <w:t xml:space="preserve"> interdisciplinary core is based upon</w:t>
            </w:r>
            <w:r w:rsidRPr="00F95ECB">
              <w:rPr>
                <w:spacing w:val="1"/>
                <w:sz w:val="20"/>
                <w:szCs w:val="20"/>
              </w:rPr>
              <w:t xml:space="preserve"> </w:t>
            </w:r>
            <w:r w:rsidRPr="00F95ECB">
              <w:rPr>
                <w:spacing w:val="-1"/>
                <w:sz w:val="20"/>
                <w:szCs w:val="20"/>
              </w:rPr>
              <w:t>student</w:t>
            </w:r>
            <w:r w:rsidRPr="00F95ECB">
              <w:rPr>
                <w:spacing w:val="53"/>
                <w:sz w:val="20"/>
                <w:szCs w:val="20"/>
              </w:rPr>
              <w:t xml:space="preserve"> </w:t>
            </w:r>
            <w:r w:rsidRPr="00F95ECB">
              <w:rPr>
                <w:spacing w:val="-1"/>
                <w:sz w:val="20"/>
                <w:szCs w:val="20"/>
              </w:rPr>
              <w:t>learning outcomes</w:t>
            </w:r>
            <w:r w:rsidRPr="00F95ECB">
              <w:rPr>
                <w:sz w:val="20"/>
                <w:szCs w:val="20"/>
              </w:rPr>
              <w:t xml:space="preserve"> </w:t>
            </w:r>
            <w:r w:rsidRPr="00F95ECB">
              <w:rPr>
                <w:spacing w:val="-1"/>
                <w:sz w:val="20"/>
                <w:szCs w:val="20"/>
              </w:rPr>
              <w:t>and competencies,</w:t>
            </w:r>
            <w:r w:rsidRPr="00F95ECB">
              <w:rPr>
                <w:sz w:val="20"/>
                <w:szCs w:val="20"/>
              </w:rPr>
              <w:t xml:space="preserve"> </w:t>
            </w:r>
            <w:r w:rsidRPr="00F95ECB">
              <w:rPr>
                <w:spacing w:val="-1"/>
                <w:sz w:val="20"/>
                <w:szCs w:val="20"/>
              </w:rPr>
              <w:t>and include</w:t>
            </w:r>
            <w:r w:rsidRPr="00F95ECB">
              <w:rPr>
                <w:sz w:val="20"/>
                <w:szCs w:val="20"/>
              </w:rPr>
              <w:t xml:space="preserve"> </w:t>
            </w:r>
            <w:r w:rsidRPr="00F95ECB">
              <w:rPr>
                <w:spacing w:val="-1"/>
                <w:sz w:val="20"/>
                <w:szCs w:val="20"/>
              </w:rPr>
              <w:t>mastery,</w:t>
            </w:r>
            <w:r w:rsidRPr="00F95ECB">
              <w:rPr>
                <w:sz w:val="20"/>
                <w:szCs w:val="20"/>
              </w:rPr>
              <w:t xml:space="preserve"> </w:t>
            </w:r>
            <w:r w:rsidRPr="00F95ECB">
              <w:rPr>
                <w:spacing w:val="-1"/>
                <w:sz w:val="20"/>
                <w:szCs w:val="20"/>
              </w:rPr>
              <w:t>at the</w:t>
            </w:r>
            <w:r w:rsidRPr="00F95ECB">
              <w:rPr>
                <w:sz w:val="20"/>
                <w:szCs w:val="20"/>
              </w:rPr>
              <w:t xml:space="preserve"> </w:t>
            </w:r>
            <w:r w:rsidRPr="00F95ECB">
              <w:rPr>
                <w:spacing w:val="-1"/>
                <w:sz w:val="20"/>
                <w:szCs w:val="20"/>
              </w:rPr>
              <w:t>appropriate</w:t>
            </w:r>
            <w:r w:rsidRPr="00F95ECB">
              <w:rPr>
                <w:spacing w:val="39"/>
                <w:sz w:val="20"/>
                <w:szCs w:val="20"/>
              </w:rPr>
              <w:t xml:space="preserve"> </w:t>
            </w:r>
            <w:r w:rsidRPr="00F95ECB">
              <w:rPr>
                <w:spacing w:val="-1"/>
                <w:sz w:val="20"/>
                <w:szCs w:val="20"/>
              </w:rPr>
              <w:t>degree</w:t>
            </w:r>
            <w:r w:rsidRPr="00F95ECB">
              <w:rPr>
                <w:sz w:val="20"/>
                <w:szCs w:val="20"/>
              </w:rPr>
              <w:t xml:space="preserve"> </w:t>
            </w:r>
            <w:r w:rsidRPr="00F95ECB">
              <w:rPr>
                <w:spacing w:val="-1"/>
                <w:sz w:val="20"/>
                <w:szCs w:val="20"/>
              </w:rPr>
              <w:t>level, of key theories</w:t>
            </w:r>
            <w:r w:rsidRPr="00F95ECB">
              <w:rPr>
                <w:sz w:val="20"/>
                <w:szCs w:val="20"/>
              </w:rPr>
              <w:t xml:space="preserve"> </w:t>
            </w:r>
            <w:r w:rsidRPr="00F95ECB">
              <w:rPr>
                <w:spacing w:val="-1"/>
                <w:sz w:val="20"/>
                <w:szCs w:val="20"/>
              </w:rPr>
              <w:t>and practices</w:t>
            </w:r>
            <w:r w:rsidRPr="00F95ECB">
              <w:rPr>
                <w:sz w:val="20"/>
                <w:szCs w:val="20"/>
              </w:rPr>
              <w:t xml:space="preserve"> </w:t>
            </w:r>
            <w:r w:rsidRPr="00F95ECB">
              <w:rPr>
                <w:spacing w:val="-1"/>
                <w:sz w:val="20"/>
                <w:szCs w:val="20"/>
              </w:rPr>
              <w:t>within</w:t>
            </w:r>
            <w:r w:rsidRPr="00F95ECB">
              <w:rPr>
                <w:spacing w:val="1"/>
                <w:sz w:val="20"/>
                <w:szCs w:val="20"/>
              </w:rPr>
              <w:t xml:space="preserve"> </w:t>
            </w:r>
            <w:r w:rsidRPr="00F95ECB">
              <w:rPr>
                <w:spacing w:val="-1"/>
                <w:sz w:val="20"/>
                <w:szCs w:val="20"/>
              </w:rPr>
              <w:t>the field of</w:t>
            </w:r>
            <w:r w:rsidRPr="00F95ECB">
              <w:rPr>
                <w:sz w:val="20"/>
                <w:szCs w:val="20"/>
              </w:rPr>
              <w:t xml:space="preserve"> </w:t>
            </w:r>
            <w:r w:rsidRPr="00F95ECB">
              <w:rPr>
                <w:spacing w:val="-1"/>
                <w:sz w:val="20"/>
                <w:szCs w:val="20"/>
              </w:rPr>
              <w:t>study.</w:t>
            </w:r>
          </w:p>
        </w:tc>
        <w:tc>
          <w:tcPr>
            <w:tcW w:w="964" w:type="dxa"/>
            <w:tcBorders>
              <w:top w:val="single" w:sz="4" w:space="0" w:color="000000"/>
              <w:left w:val="single" w:sz="4" w:space="0" w:color="000000"/>
              <w:bottom w:val="single" w:sz="4" w:space="0" w:color="000000"/>
              <w:right w:val="single" w:sz="4" w:space="0" w:color="000000"/>
            </w:tcBorders>
          </w:tcPr>
          <w:p w14:paraId="494D38D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289622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1BBF210A"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43D0FCDB"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14.</w:t>
            </w:r>
          </w:p>
        </w:tc>
        <w:tc>
          <w:tcPr>
            <w:tcW w:w="6379" w:type="dxa"/>
            <w:tcBorders>
              <w:top w:val="single" w:sz="4" w:space="0" w:color="000000"/>
              <w:left w:val="single" w:sz="4" w:space="0" w:color="000000"/>
              <w:bottom w:val="single" w:sz="4" w:space="0" w:color="000000"/>
              <w:right w:val="single" w:sz="4" w:space="0" w:color="000000"/>
            </w:tcBorders>
          </w:tcPr>
          <w:p w14:paraId="43814363" w14:textId="77777777" w:rsidR="00F95ECB" w:rsidRPr="00F95ECB" w:rsidRDefault="00F95ECB" w:rsidP="00F95ECB">
            <w:pPr>
              <w:widowControl w:val="0"/>
              <w:kinsoku w:val="0"/>
              <w:overflowPunct w:val="0"/>
              <w:autoSpaceDE w:val="0"/>
              <w:autoSpaceDN w:val="0"/>
              <w:adjustRightInd w:val="0"/>
              <w:ind w:right="223"/>
              <w:rPr>
                <w:szCs w:val="24"/>
              </w:rPr>
            </w:pPr>
            <w:r w:rsidRPr="00F95ECB">
              <w:rPr>
                <w:spacing w:val="-1"/>
                <w:sz w:val="20"/>
                <w:szCs w:val="20"/>
              </w:rPr>
              <w:t>Graduates</w:t>
            </w:r>
            <w:r w:rsidRPr="00F95ECB">
              <w:rPr>
                <w:sz w:val="20"/>
                <w:szCs w:val="20"/>
              </w:rPr>
              <w:t xml:space="preserve"> </w:t>
            </w:r>
            <w:r w:rsidRPr="00F95ECB">
              <w:rPr>
                <w:spacing w:val="-1"/>
                <w:sz w:val="20"/>
                <w:szCs w:val="20"/>
              </w:rPr>
              <w:t>completing</w:t>
            </w:r>
            <w:r w:rsidRPr="00F95ECB">
              <w:rPr>
                <w:spacing w:val="1"/>
                <w:sz w:val="20"/>
                <w:szCs w:val="20"/>
              </w:rPr>
              <w:t xml:space="preserve"> </w:t>
            </w:r>
            <w:r w:rsidRPr="00F95ECB">
              <w:rPr>
                <w:spacing w:val="-1"/>
                <w:sz w:val="20"/>
                <w:szCs w:val="20"/>
              </w:rPr>
              <w:t>career-technical certificates</w:t>
            </w:r>
            <w:r w:rsidRPr="00F95ECB">
              <w:rPr>
                <w:sz w:val="20"/>
                <w:szCs w:val="20"/>
              </w:rPr>
              <w:t xml:space="preserve"> </w:t>
            </w:r>
            <w:r w:rsidRPr="00F95ECB">
              <w:rPr>
                <w:spacing w:val="-1"/>
                <w:sz w:val="20"/>
                <w:szCs w:val="20"/>
              </w:rPr>
              <w:t>and degrees</w:t>
            </w:r>
            <w:r w:rsidRPr="00F95ECB">
              <w:rPr>
                <w:sz w:val="20"/>
                <w:szCs w:val="20"/>
              </w:rPr>
              <w:t xml:space="preserve"> </w:t>
            </w:r>
            <w:r w:rsidRPr="00F95ECB">
              <w:rPr>
                <w:spacing w:val="-1"/>
                <w:sz w:val="20"/>
                <w:szCs w:val="20"/>
              </w:rPr>
              <w:t>demonstrate</w:t>
            </w:r>
            <w:r w:rsidRPr="00F95ECB">
              <w:rPr>
                <w:spacing w:val="33"/>
                <w:sz w:val="20"/>
                <w:szCs w:val="20"/>
              </w:rPr>
              <w:t xml:space="preserve"> </w:t>
            </w:r>
            <w:r w:rsidRPr="00F95ECB">
              <w:rPr>
                <w:spacing w:val="-1"/>
                <w:sz w:val="20"/>
                <w:szCs w:val="20"/>
              </w:rPr>
              <w:t>technical and professional competencies</w:t>
            </w:r>
            <w:r w:rsidRPr="00F95ECB">
              <w:rPr>
                <w:sz w:val="20"/>
                <w:szCs w:val="20"/>
              </w:rPr>
              <w:t xml:space="preserve"> </w:t>
            </w:r>
            <w:r w:rsidRPr="00F95ECB">
              <w:rPr>
                <w:spacing w:val="-1"/>
                <w:sz w:val="20"/>
                <w:szCs w:val="20"/>
              </w:rPr>
              <w:t>that</w:t>
            </w:r>
            <w:r w:rsidRPr="00F95ECB">
              <w:rPr>
                <w:spacing w:val="1"/>
                <w:sz w:val="20"/>
                <w:szCs w:val="20"/>
              </w:rPr>
              <w:t xml:space="preserve"> </w:t>
            </w:r>
            <w:r w:rsidRPr="00F95ECB">
              <w:rPr>
                <w:spacing w:val="-2"/>
                <w:sz w:val="20"/>
                <w:szCs w:val="20"/>
              </w:rPr>
              <w:t>meet</w:t>
            </w:r>
            <w:r w:rsidRPr="00F95ECB">
              <w:rPr>
                <w:spacing w:val="-1"/>
                <w:sz w:val="20"/>
                <w:szCs w:val="20"/>
              </w:rPr>
              <w:t xml:space="preserve"> employment standards</w:t>
            </w:r>
            <w:r w:rsidRPr="00F95ECB">
              <w:rPr>
                <w:spacing w:val="45"/>
                <w:sz w:val="20"/>
                <w:szCs w:val="20"/>
              </w:rPr>
              <w:t xml:space="preserve"> </w:t>
            </w:r>
            <w:r w:rsidRPr="00F95ECB">
              <w:rPr>
                <w:spacing w:val="-1"/>
                <w:sz w:val="20"/>
                <w:szCs w:val="20"/>
              </w:rPr>
              <w:t>and other applicable</w:t>
            </w:r>
            <w:r w:rsidRPr="00F95ECB">
              <w:rPr>
                <w:sz w:val="20"/>
                <w:szCs w:val="20"/>
              </w:rPr>
              <w:t xml:space="preserve"> </w:t>
            </w:r>
            <w:r w:rsidRPr="00F95ECB">
              <w:rPr>
                <w:spacing w:val="-1"/>
                <w:sz w:val="20"/>
                <w:szCs w:val="20"/>
              </w:rPr>
              <w:t>standards and preparation for</w:t>
            </w:r>
            <w:r w:rsidRPr="00F95ECB">
              <w:rPr>
                <w:sz w:val="20"/>
                <w:szCs w:val="20"/>
              </w:rPr>
              <w:t xml:space="preserve"> </w:t>
            </w:r>
            <w:r w:rsidRPr="00F95ECB">
              <w:rPr>
                <w:spacing w:val="-1"/>
                <w:sz w:val="20"/>
                <w:szCs w:val="20"/>
              </w:rPr>
              <w:t>external licensure</w:t>
            </w:r>
            <w:r w:rsidRPr="00F95ECB">
              <w:rPr>
                <w:sz w:val="20"/>
                <w:szCs w:val="20"/>
              </w:rPr>
              <w:t xml:space="preserve"> </w:t>
            </w:r>
            <w:r w:rsidRPr="00F95ECB">
              <w:rPr>
                <w:spacing w:val="-1"/>
                <w:sz w:val="20"/>
                <w:szCs w:val="20"/>
              </w:rPr>
              <w:t>and</w:t>
            </w:r>
            <w:r w:rsidRPr="00F95ECB">
              <w:rPr>
                <w:spacing w:val="49"/>
                <w:sz w:val="20"/>
                <w:szCs w:val="20"/>
              </w:rPr>
              <w:t xml:space="preserve"> </w:t>
            </w:r>
            <w:r w:rsidRPr="00F95ECB">
              <w:rPr>
                <w:spacing w:val="-1"/>
                <w:sz w:val="20"/>
                <w:szCs w:val="20"/>
              </w:rPr>
              <w:t>certification.</w:t>
            </w:r>
          </w:p>
        </w:tc>
        <w:tc>
          <w:tcPr>
            <w:tcW w:w="964" w:type="dxa"/>
            <w:tcBorders>
              <w:top w:val="single" w:sz="4" w:space="0" w:color="000000"/>
              <w:left w:val="single" w:sz="4" w:space="0" w:color="000000"/>
              <w:bottom w:val="single" w:sz="4" w:space="0" w:color="000000"/>
              <w:right w:val="single" w:sz="4" w:space="0" w:color="000000"/>
            </w:tcBorders>
          </w:tcPr>
          <w:p w14:paraId="51030109"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7B4B8876"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N/A</w:t>
            </w:r>
          </w:p>
        </w:tc>
      </w:tr>
      <w:tr w:rsidR="00F95ECB" w:rsidRPr="00F95ECB" w14:paraId="3F924B3A"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0E632E0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15.</w:t>
            </w:r>
          </w:p>
        </w:tc>
        <w:tc>
          <w:tcPr>
            <w:tcW w:w="6379" w:type="dxa"/>
            <w:tcBorders>
              <w:top w:val="single" w:sz="4" w:space="0" w:color="000000"/>
              <w:left w:val="single" w:sz="4" w:space="0" w:color="000000"/>
              <w:bottom w:val="single" w:sz="4" w:space="0" w:color="000000"/>
              <w:right w:val="single" w:sz="4" w:space="0" w:color="000000"/>
            </w:tcBorders>
          </w:tcPr>
          <w:p w14:paraId="0DE8F778" w14:textId="77777777" w:rsidR="00F95ECB" w:rsidRPr="00F95ECB" w:rsidRDefault="00F95ECB" w:rsidP="00F95ECB">
            <w:pPr>
              <w:widowControl w:val="0"/>
              <w:kinsoku w:val="0"/>
              <w:overflowPunct w:val="0"/>
              <w:autoSpaceDE w:val="0"/>
              <w:autoSpaceDN w:val="0"/>
              <w:adjustRightInd w:val="0"/>
              <w:ind w:right="259"/>
              <w:rPr>
                <w:szCs w:val="24"/>
              </w:rPr>
            </w:pPr>
            <w:r w:rsidRPr="00F95ECB">
              <w:rPr>
                <w:spacing w:val="-1"/>
                <w:sz w:val="20"/>
                <w:szCs w:val="20"/>
              </w:rPr>
              <w:t>When programs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 xml:space="preserve">eliminated </w:t>
            </w:r>
            <w:r w:rsidRPr="00F95ECB">
              <w:rPr>
                <w:sz w:val="20"/>
                <w:szCs w:val="20"/>
              </w:rPr>
              <w:t>or</w:t>
            </w:r>
            <w:r w:rsidRPr="00F95ECB">
              <w:rPr>
                <w:spacing w:val="-1"/>
                <w:sz w:val="20"/>
                <w:szCs w:val="20"/>
              </w:rPr>
              <w:t xml:space="preserve"> program</w:t>
            </w:r>
            <w:r w:rsidRPr="00F95ECB">
              <w:rPr>
                <w:spacing w:val="-2"/>
                <w:sz w:val="20"/>
                <w:szCs w:val="20"/>
              </w:rPr>
              <w:t xml:space="preserve"> </w:t>
            </w:r>
            <w:r w:rsidRPr="00F95ECB">
              <w:rPr>
                <w:spacing w:val="-1"/>
                <w:sz w:val="20"/>
                <w:szCs w:val="20"/>
              </w:rPr>
              <w:t>requirements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significantly</w:t>
            </w:r>
            <w:r w:rsidRPr="00F95ECB">
              <w:rPr>
                <w:spacing w:val="43"/>
                <w:sz w:val="20"/>
                <w:szCs w:val="20"/>
              </w:rPr>
              <w:t xml:space="preserve"> </w:t>
            </w:r>
            <w:r w:rsidRPr="00F95ECB">
              <w:rPr>
                <w:spacing w:val="-1"/>
                <w:sz w:val="20"/>
                <w:szCs w:val="20"/>
              </w:rPr>
              <w:t>changed,</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makes</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arrangements</w:t>
            </w:r>
            <w:r w:rsidRPr="00F95ECB">
              <w:rPr>
                <w:sz w:val="20"/>
                <w:szCs w:val="20"/>
              </w:rPr>
              <w:t xml:space="preserve"> so</w:t>
            </w:r>
            <w:r w:rsidRPr="00F95ECB">
              <w:rPr>
                <w:spacing w:val="-1"/>
                <w:sz w:val="20"/>
                <w:szCs w:val="20"/>
              </w:rPr>
              <w:t xml:space="preserve"> that enrolled</w:t>
            </w:r>
            <w:r w:rsidRPr="00F95ECB">
              <w:rPr>
                <w:spacing w:val="34"/>
                <w:sz w:val="20"/>
                <w:szCs w:val="20"/>
              </w:rPr>
              <w:t xml:space="preserve"> </w:t>
            </w:r>
            <w:r w:rsidRPr="00F95ECB">
              <w:rPr>
                <w:spacing w:val="-1"/>
                <w:sz w:val="20"/>
                <w:szCs w:val="20"/>
              </w:rPr>
              <w:t>students</w:t>
            </w:r>
            <w:r w:rsidRPr="00F95ECB">
              <w:rPr>
                <w:sz w:val="20"/>
                <w:szCs w:val="20"/>
              </w:rPr>
              <w:t xml:space="preserve"> </w:t>
            </w:r>
            <w:r w:rsidRPr="00F95ECB">
              <w:rPr>
                <w:spacing w:val="-2"/>
                <w:sz w:val="20"/>
                <w:szCs w:val="20"/>
              </w:rPr>
              <w:t>may</w:t>
            </w:r>
            <w:r w:rsidRPr="00F95ECB">
              <w:rPr>
                <w:spacing w:val="-1"/>
                <w:sz w:val="20"/>
                <w:szCs w:val="20"/>
              </w:rPr>
              <w:t xml:space="preserve"> complete</w:t>
            </w:r>
            <w:r w:rsidRPr="00F95ECB">
              <w:rPr>
                <w:sz w:val="20"/>
                <w:szCs w:val="20"/>
              </w:rPr>
              <w:t xml:space="preserve"> </w:t>
            </w:r>
            <w:r w:rsidRPr="00F95ECB">
              <w:rPr>
                <w:spacing w:val="-1"/>
                <w:sz w:val="20"/>
                <w:szCs w:val="20"/>
              </w:rPr>
              <w:t>their</w:t>
            </w:r>
            <w:r w:rsidRPr="00F95ECB">
              <w:rPr>
                <w:sz w:val="20"/>
                <w:szCs w:val="20"/>
              </w:rPr>
              <w:t xml:space="preserve"> </w:t>
            </w:r>
            <w:r w:rsidRPr="00F95ECB">
              <w:rPr>
                <w:spacing w:val="-1"/>
                <w:sz w:val="20"/>
                <w:szCs w:val="20"/>
              </w:rPr>
              <w:t>education</w:t>
            </w:r>
            <w:r w:rsidRPr="00F95ECB">
              <w:rPr>
                <w:spacing w:val="1"/>
                <w:sz w:val="20"/>
                <w:szCs w:val="20"/>
              </w:rPr>
              <w:t xml:space="preserve"> </w:t>
            </w:r>
            <w:r w:rsidRPr="00F95ECB">
              <w:rPr>
                <w:spacing w:val="-1"/>
                <w:sz w:val="20"/>
                <w:szCs w:val="20"/>
              </w:rPr>
              <w:t>in</w:t>
            </w:r>
            <w:r w:rsidRPr="00F95ECB">
              <w:rPr>
                <w:spacing w:val="1"/>
                <w:sz w:val="20"/>
                <w:szCs w:val="20"/>
              </w:rPr>
              <w:t xml:space="preserve"> </w:t>
            </w:r>
            <w:r w:rsidRPr="00F95ECB">
              <w:rPr>
                <w:sz w:val="20"/>
                <w:szCs w:val="20"/>
              </w:rPr>
              <w:t>a</w:t>
            </w:r>
            <w:r w:rsidRPr="00F95ECB">
              <w:rPr>
                <w:spacing w:val="-1"/>
                <w:sz w:val="20"/>
                <w:szCs w:val="20"/>
              </w:rPr>
              <w:t xml:space="preserve"> timely</w:t>
            </w:r>
            <w:r w:rsidRPr="00F95ECB">
              <w:rPr>
                <w:spacing w:val="1"/>
                <w:sz w:val="20"/>
                <w:szCs w:val="20"/>
              </w:rPr>
              <w:t xml:space="preserve"> </w:t>
            </w:r>
            <w:r w:rsidRPr="00F95ECB">
              <w:rPr>
                <w:spacing w:val="-1"/>
                <w:sz w:val="20"/>
                <w:szCs w:val="20"/>
              </w:rPr>
              <w:t>manner</w:t>
            </w:r>
            <w:r w:rsidRPr="00F95ECB">
              <w:rPr>
                <w:spacing w:val="-2"/>
                <w:sz w:val="20"/>
                <w:szCs w:val="20"/>
              </w:rPr>
              <w:t xml:space="preserve"> </w:t>
            </w:r>
            <w:r w:rsidRPr="00F95ECB">
              <w:rPr>
                <w:spacing w:val="-1"/>
                <w:sz w:val="20"/>
                <w:szCs w:val="20"/>
              </w:rPr>
              <w:t>with</w:t>
            </w:r>
            <w:r w:rsidRPr="00F95ECB">
              <w:rPr>
                <w:spacing w:val="1"/>
                <w:sz w:val="20"/>
                <w:szCs w:val="20"/>
              </w:rPr>
              <w:t xml:space="preserve"> </w:t>
            </w:r>
            <w:r w:rsidRPr="00F95ECB">
              <w:rPr>
                <w:sz w:val="20"/>
                <w:szCs w:val="20"/>
              </w:rPr>
              <w:t xml:space="preserve">a </w:t>
            </w:r>
            <w:r w:rsidRPr="00F95ECB">
              <w:rPr>
                <w:spacing w:val="-1"/>
                <w:sz w:val="20"/>
                <w:szCs w:val="20"/>
              </w:rPr>
              <w:t>minimum</w:t>
            </w:r>
            <w:r w:rsidRPr="00F95ECB">
              <w:rPr>
                <w:spacing w:val="37"/>
                <w:sz w:val="20"/>
                <w:szCs w:val="20"/>
              </w:rPr>
              <w:t xml:space="preserve"> </w:t>
            </w:r>
            <w:r w:rsidRPr="00F95ECB">
              <w:rPr>
                <w:sz w:val="20"/>
                <w:szCs w:val="20"/>
              </w:rPr>
              <w:t>of</w:t>
            </w:r>
            <w:r w:rsidRPr="00F95ECB">
              <w:rPr>
                <w:spacing w:val="-1"/>
                <w:sz w:val="20"/>
                <w:szCs w:val="20"/>
              </w:rPr>
              <w:t xml:space="preserve"> disruption.</w:t>
            </w:r>
          </w:p>
        </w:tc>
        <w:tc>
          <w:tcPr>
            <w:tcW w:w="964" w:type="dxa"/>
            <w:tcBorders>
              <w:top w:val="single" w:sz="4" w:space="0" w:color="000000"/>
              <w:left w:val="single" w:sz="4" w:space="0" w:color="000000"/>
              <w:bottom w:val="single" w:sz="4" w:space="0" w:color="000000"/>
              <w:right w:val="single" w:sz="4" w:space="0" w:color="000000"/>
            </w:tcBorders>
          </w:tcPr>
          <w:p w14:paraId="3D6A69E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66E4678"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38715672"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6A5CBD8B"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16.</w:t>
            </w:r>
          </w:p>
        </w:tc>
        <w:tc>
          <w:tcPr>
            <w:tcW w:w="6379" w:type="dxa"/>
            <w:tcBorders>
              <w:top w:val="single" w:sz="4" w:space="0" w:color="000000"/>
              <w:left w:val="single" w:sz="4" w:space="0" w:color="000000"/>
              <w:bottom w:val="single" w:sz="4" w:space="0" w:color="000000"/>
              <w:right w:val="single" w:sz="4" w:space="0" w:color="000000"/>
            </w:tcBorders>
          </w:tcPr>
          <w:p w14:paraId="02E076A9" w14:textId="77777777" w:rsidR="00F95ECB" w:rsidRPr="00F95ECB" w:rsidRDefault="00F95ECB" w:rsidP="00F95ECB">
            <w:pPr>
              <w:widowControl w:val="0"/>
              <w:kinsoku w:val="0"/>
              <w:overflowPunct w:val="0"/>
              <w:autoSpaceDE w:val="0"/>
              <w:autoSpaceDN w:val="0"/>
              <w:adjustRightInd w:val="0"/>
              <w:ind w:right="189"/>
              <w:rPr>
                <w:spacing w:val="-1"/>
                <w:sz w:val="20"/>
                <w:szCs w:val="20"/>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regularly evaluates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improves</w:t>
            </w:r>
            <w:r w:rsidRPr="00F95ECB">
              <w:rPr>
                <w:sz w:val="20"/>
                <w:szCs w:val="20"/>
              </w:rPr>
              <w:t xml:space="preserve"> </w:t>
            </w:r>
            <w:r w:rsidRPr="00F95ECB">
              <w:rPr>
                <w:spacing w:val="-1"/>
                <w:sz w:val="20"/>
                <w:szCs w:val="20"/>
              </w:rPr>
              <w:t>the quality and currency</w:t>
            </w:r>
            <w:r w:rsidRPr="00F95ECB">
              <w:rPr>
                <w:spacing w:val="-2"/>
                <w:sz w:val="20"/>
                <w:szCs w:val="20"/>
              </w:rPr>
              <w:t xml:space="preserve"> </w:t>
            </w:r>
            <w:r w:rsidRPr="00F95ECB">
              <w:rPr>
                <w:spacing w:val="-1"/>
                <w:sz w:val="20"/>
                <w:szCs w:val="20"/>
              </w:rPr>
              <w:t>of</w:t>
            </w:r>
            <w:r w:rsidRPr="00F95ECB">
              <w:rPr>
                <w:spacing w:val="49"/>
                <w:sz w:val="20"/>
                <w:szCs w:val="20"/>
              </w:rPr>
              <w:t xml:space="preserve"> </w:t>
            </w:r>
            <w:r w:rsidRPr="00F95ECB">
              <w:rPr>
                <w:spacing w:val="-1"/>
                <w:sz w:val="20"/>
                <w:szCs w:val="20"/>
              </w:rPr>
              <w:t>all instructional programs</w:t>
            </w:r>
            <w:r w:rsidRPr="00F95ECB">
              <w:rPr>
                <w:sz w:val="20"/>
                <w:szCs w:val="20"/>
              </w:rPr>
              <w:t xml:space="preserve"> </w:t>
            </w:r>
            <w:r w:rsidRPr="00F95ECB">
              <w:rPr>
                <w:spacing w:val="-1"/>
                <w:sz w:val="20"/>
                <w:szCs w:val="20"/>
              </w:rPr>
              <w:t>offered in</w:t>
            </w:r>
            <w:r w:rsidRPr="00F95ECB">
              <w:rPr>
                <w:spacing w:val="1"/>
                <w:sz w:val="20"/>
                <w:szCs w:val="20"/>
              </w:rPr>
              <w:t xml:space="preserve"> </w:t>
            </w:r>
            <w:r w:rsidRPr="00F95ECB">
              <w:rPr>
                <w:spacing w:val="-1"/>
                <w:sz w:val="20"/>
                <w:szCs w:val="20"/>
              </w:rPr>
              <w:t>the name</w:t>
            </w:r>
            <w:r w:rsidRPr="00F95ECB">
              <w:rPr>
                <w:sz w:val="20"/>
                <w:szCs w:val="20"/>
              </w:rPr>
              <w:t xml:space="preserve"> of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z w:val="20"/>
                <w:szCs w:val="20"/>
              </w:rPr>
              <w:t xml:space="preserve"> </w:t>
            </w:r>
            <w:r w:rsidRPr="00F95ECB">
              <w:rPr>
                <w:spacing w:val="-1"/>
                <w:sz w:val="20"/>
                <w:szCs w:val="20"/>
              </w:rPr>
              <w:t>including</w:t>
            </w:r>
            <w:r w:rsidRPr="00F95ECB">
              <w:rPr>
                <w:spacing w:val="41"/>
                <w:sz w:val="20"/>
                <w:szCs w:val="20"/>
              </w:rPr>
              <w:t xml:space="preserve"> </w:t>
            </w:r>
            <w:r w:rsidRPr="00F95ECB">
              <w:rPr>
                <w:spacing w:val="-1"/>
                <w:sz w:val="20"/>
                <w:szCs w:val="20"/>
              </w:rPr>
              <w:t>collegiate, pre-collegiate,</w:t>
            </w:r>
            <w:r w:rsidRPr="00F95ECB">
              <w:rPr>
                <w:sz w:val="20"/>
                <w:szCs w:val="20"/>
              </w:rPr>
              <w:t xml:space="preserve"> </w:t>
            </w:r>
            <w:r w:rsidRPr="00F95ECB">
              <w:rPr>
                <w:spacing w:val="-1"/>
                <w:sz w:val="20"/>
                <w:szCs w:val="20"/>
              </w:rPr>
              <w:t>career-technical,</w:t>
            </w:r>
            <w:r w:rsidRPr="00F95ECB">
              <w:rPr>
                <w:sz w:val="20"/>
                <w:szCs w:val="20"/>
              </w:rPr>
              <w:t xml:space="preserve"> </w:t>
            </w:r>
            <w:r w:rsidRPr="00F95ECB">
              <w:rPr>
                <w:spacing w:val="-1"/>
                <w:sz w:val="20"/>
                <w:szCs w:val="20"/>
              </w:rPr>
              <w:t>and continuing and community</w:t>
            </w:r>
            <w:r w:rsidRPr="00F95ECB">
              <w:rPr>
                <w:spacing w:val="37"/>
                <w:sz w:val="20"/>
                <w:szCs w:val="20"/>
              </w:rPr>
              <w:t xml:space="preserve"> </w:t>
            </w:r>
            <w:r w:rsidRPr="00F95ECB">
              <w:rPr>
                <w:spacing w:val="-1"/>
                <w:sz w:val="20"/>
                <w:szCs w:val="20"/>
              </w:rPr>
              <w:t>education courses</w:t>
            </w:r>
            <w:r w:rsidRPr="00F95ECB">
              <w:rPr>
                <w:sz w:val="20"/>
                <w:szCs w:val="20"/>
              </w:rPr>
              <w:t xml:space="preserve"> </w:t>
            </w:r>
            <w:r w:rsidRPr="00F95ECB">
              <w:rPr>
                <w:spacing w:val="-1"/>
                <w:sz w:val="20"/>
                <w:szCs w:val="20"/>
              </w:rPr>
              <w:t>and programs,</w:t>
            </w:r>
            <w:r w:rsidRPr="00F95ECB">
              <w:rPr>
                <w:sz w:val="20"/>
                <w:szCs w:val="20"/>
              </w:rPr>
              <w:t xml:space="preserve"> </w:t>
            </w:r>
            <w:r w:rsidRPr="00F95ECB">
              <w:rPr>
                <w:spacing w:val="-1"/>
                <w:sz w:val="20"/>
                <w:szCs w:val="20"/>
              </w:rPr>
              <w:t xml:space="preserve">regardless </w:t>
            </w:r>
            <w:r w:rsidRPr="00F95ECB">
              <w:rPr>
                <w:sz w:val="20"/>
                <w:szCs w:val="20"/>
              </w:rPr>
              <w:t>of</w:t>
            </w:r>
            <w:r w:rsidRPr="00F95ECB">
              <w:rPr>
                <w:spacing w:val="-1"/>
                <w:sz w:val="20"/>
                <w:szCs w:val="20"/>
              </w:rPr>
              <w:t xml:space="preserve"> delivery mode </w:t>
            </w:r>
            <w:r w:rsidRPr="00F95ECB">
              <w:rPr>
                <w:sz w:val="20"/>
                <w:szCs w:val="20"/>
              </w:rPr>
              <w:t>or</w:t>
            </w:r>
            <w:r w:rsidRPr="00F95ECB">
              <w:rPr>
                <w:spacing w:val="-1"/>
                <w:sz w:val="20"/>
                <w:szCs w:val="20"/>
              </w:rPr>
              <w:t xml:space="preserve"> location.</w:t>
            </w:r>
          </w:p>
          <w:p w14:paraId="7834D9DA" w14:textId="77777777" w:rsidR="00F95ECB" w:rsidRPr="00F95ECB" w:rsidRDefault="00F95ECB" w:rsidP="00F95ECB">
            <w:pPr>
              <w:widowControl w:val="0"/>
              <w:kinsoku w:val="0"/>
              <w:overflowPunct w:val="0"/>
              <w:autoSpaceDE w:val="0"/>
              <w:autoSpaceDN w:val="0"/>
              <w:adjustRightInd w:val="0"/>
              <w:ind w:right="405"/>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systematically</w:t>
            </w:r>
            <w:r w:rsidRPr="00F95ECB">
              <w:rPr>
                <w:spacing w:val="1"/>
                <w:sz w:val="20"/>
                <w:szCs w:val="20"/>
              </w:rPr>
              <w:t xml:space="preserve"> </w:t>
            </w:r>
            <w:r w:rsidRPr="00F95ECB">
              <w:rPr>
                <w:spacing w:val="-1"/>
                <w:sz w:val="20"/>
                <w:szCs w:val="20"/>
              </w:rPr>
              <w:t>strives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improve programs</w:t>
            </w:r>
            <w:r w:rsidRPr="00F95ECB">
              <w:rPr>
                <w:sz w:val="20"/>
                <w:szCs w:val="20"/>
              </w:rPr>
              <w:t xml:space="preserve"> </w:t>
            </w:r>
            <w:r w:rsidRPr="00F95ECB">
              <w:rPr>
                <w:spacing w:val="-1"/>
                <w:sz w:val="20"/>
                <w:szCs w:val="20"/>
              </w:rPr>
              <w:t>and courses</w:t>
            </w:r>
            <w:r w:rsidRPr="00F95ECB">
              <w:rPr>
                <w:sz w:val="20"/>
                <w:szCs w:val="20"/>
              </w:rPr>
              <w:t xml:space="preserve"> </w:t>
            </w:r>
            <w:r w:rsidRPr="00F95ECB">
              <w:rPr>
                <w:spacing w:val="-1"/>
                <w:sz w:val="20"/>
                <w:szCs w:val="20"/>
              </w:rPr>
              <w:t>to</w:t>
            </w:r>
            <w:r w:rsidRPr="00F95ECB">
              <w:rPr>
                <w:spacing w:val="47"/>
                <w:sz w:val="20"/>
                <w:szCs w:val="20"/>
              </w:rPr>
              <w:t xml:space="preserve"> </w:t>
            </w:r>
            <w:r w:rsidRPr="00F95ECB">
              <w:rPr>
                <w:spacing w:val="-1"/>
                <w:sz w:val="20"/>
                <w:szCs w:val="20"/>
              </w:rPr>
              <w:t>enhance</w:t>
            </w:r>
            <w:r w:rsidRPr="00F95ECB">
              <w:rPr>
                <w:sz w:val="20"/>
                <w:szCs w:val="20"/>
              </w:rPr>
              <w:t xml:space="preserve"> </w:t>
            </w:r>
            <w:r w:rsidRPr="00F95ECB">
              <w:rPr>
                <w:spacing w:val="-1"/>
                <w:sz w:val="20"/>
                <w:szCs w:val="20"/>
              </w:rPr>
              <w:t>learning outcomes</w:t>
            </w:r>
            <w:r w:rsidRPr="00F95ECB">
              <w:rPr>
                <w:sz w:val="20"/>
                <w:szCs w:val="20"/>
              </w:rPr>
              <w:t xml:space="preserve"> </w:t>
            </w:r>
            <w:r w:rsidRPr="00F95ECB">
              <w:rPr>
                <w:spacing w:val="-1"/>
                <w:sz w:val="20"/>
                <w:szCs w:val="20"/>
              </w:rPr>
              <w:t>and achievement for</w:t>
            </w:r>
            <w:r w:rsidRPr="00F95ECB">
              <w:rPr>
                <w:sz w:val="20"/>
                <w:szCs w:val="20"/>
              </w:rPr>
              <w:t xml:space="preserve"> </w:t>
            </w:r>
            <w:r w:rsidRPr="00F95ECB">
              <w:rPr>
                <w:spacing w:val="-1"/>
                <w:sz w:val="20"/>
                <w:szCs w:val="20"/>
              </w:rPr>
              <w:t>students.</w:t>
            </w:r>
          </w:p>
        </w:tc>
        <w:tc>
          <w:tcPr>
            <w:tcW w:w="964" w:type="dxa"/>
            <w:tcBorders>
              <w:top w:val="single" w:sz="4" w:space="0" w:color="000000"/>
              <w:left w:val="single" w:sz="4" w:space="0" w:color="000000"/>
              <w:bottom w:val="single" w:sz="4" w:space="0" w:color="000000"/>
              <w:right w:val="single" w:sz="4" w:space="0" w:color="000000"/>
            </w:tcBorders>
          </w:tcPr>
          <w:p w14:paraId="1E9683B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0F472C0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34092B97"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6F0E32F2"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B.</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0EC55E76"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Library and Learning</w:t>
            </w:r>
            <w:r w:rsidRPr="00F95ECB">
              <w:rPr>
                <w:b/>
                <w:bCs/>
                <w:spacing w:val="1"/>
                <w:sz w:val="20"/>
                <w:szCs w:val="20"/>
              </w:rPr>
              <w:t xml:space="preserve"> </w:t>
            </w:r>
            <w:r w:rsidRPr="00F95ECB">
              <w:rPr>
                <w:b/>
                <w:bCs/>
                <w:spacing w:val="-1"/>
                <w:sz w:val="20"/>
                <w:szCs w:val="20"/>
              </w:rPr>
              <w:t>Support</w:t>
            </w:r>
            <w:r w:rsidRPr="00F95ECB">
              <w:rPr>
                <w:b/>
                <w:bCs/>
                <w:sz w:val="20"/>
                <w:szCs w:val="20"/>
              </w:rPr>
              <w:t xml:space="preserve"> </w:t>
            </w:r>
            <w:r w:rsidRPr="00F95ECB">
              <w:rPr>
                <w:b/>
                <w:bCs/>
                <w:spacing w:val="-1"/>
                <w:sz w:val="20"/>
                <w:szCs w:val="20"/>
              </w:rPr>
              <w:t>Services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44C581C0"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680F7505" w14:textId="77777777" w:rsidR="00F95ECB" w:rsidRPr="00F95ECB" w:rsidRDefault="00F95ECB" w:rsidP="00F95ECB">
            <w:pPr>
              <w:widowControl w:val="0"/>
              <w:autoSpaceDE w:val="0"/>
              <w:autoSpaceDN w:val="0"/>
              <w:adjustRightInd w:val="0"/>
              <w:jc w:val="center"/>
              <w:rPr>
                <w:szCs w:val="24"/>
              </w:rPr>
            </w:pPr>
          </w:p>
        </w:tc>
      </w:tr>
      <w:tr w:rsidR="00F95ECB" w:rsidRPr="00F95ECB" w14:paraId="69D9D321" w14:textId="77777777" w:rsidTr="00C54DBD">
        <w:trPr>
          <w:trHeight w:hRule="exact" w:val="2080"/>
        </w:trPr>
        <w:tc>
          <w:tcPr>
            <w:tcW w:w="712" w:type="dxa"/>
            <w:tcBorders>
              <w:top w:val="single" w:sz="4" w:space="0" w:color="000000"/>
              <w:left w:val="single" w:sz="4" w:space="0" w:color="000000"/>
              <w:bottom w:val="single" w:sz="4" w:space="0" w:color="000000"/>
              <w:right w:val="single" w:sz="4" w:space="0" w:color="000000"/>
            </w:tcBorders>
          </w:tcPr>
          <w:p w14:paraId="5EDA1379"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6F29FE11" w14:textId="77777777" w:rsidR="00F95ECB" w:rsidRPr="00F95ECB" w:rsidRDefault="00F95ECB" w:rsidP="00F95ECB">
            <w:pPr>
              <w:widowControl w:val="0"/>
              <w:kinsoku w:val="0"/>
              <w:overflowPunct w:val="0"/>
              <w:autoSpaceDE w:val="0"/>
              <w:autoSpaceDN w:val="0"/>
              <w:adjustRightInd w:val="0"/>
              <w:ind w:right="115"/>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supports student learning</w:t>
            </w:r>
            <w:r w:rsidRPr="00F95ECB">
              <w:rPr>
                <w:spacing w:val="1"/>
                <w:sz w:val="20"/>
                <w:szCs w:val="20"/>
              </w:rPr>
              <w:t xml:space="preserve"> </w:t>
            </w:r>
            <w:r w:rsidRPr="00F95ECB">
              <w:rPr>
                <w:spacing w:val="-1"/>
                <w:sz w:val="20"/>
                <w:szCs w:val="20"/>
              </w:rPr>
              <w:t>and achievement by providing</w:t>
            </w:r>
            <w:r w:rsidRPr="00F95ECB">
              <w:rPr>
                <w:spacing w:val="49"/>
                <w:sz w:val="20"/>
                <w:szCs w:val="20"/>
              </w:rPr>
              <w:t xml:space="preserve"> </w:t>
            </w:r>
            <w:r w:rsidRPr="00F95ECB">
              <w:rPr>
                <w:spacing w:val="-1"/>
                <w:sz w:val="20"/>
                <w:szCs w:val="20"/>
              </w:rPr>
              <w:t>library,</w:t>
            </w:r>
            <w:r w:rsidRPr="00F95ECB">
              <w:rPr>
                <w:sz w:val="20"/>
                <w:szCs w:val="20"/>
              </w:rPr>
              <w:t xml:space="preserve"> </w:t>
            </w:r>
            <w:r w:rsidRPr="00F95ECB">
              <w:rPr>
                <w:spacing w:val="-1"/>
                <w:sz w:val="20"/>
                <w:szCs w:val="20"/>
              </w:rPr>
              <w:t>and other</w:t>
            </w:r>
            <w:r w:rsidRPr="00F95ECB">
              <w:rPr>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support services</w:t>
            </w:r>
            <w:r w:rsidRPr="00F95ECB">
              <w:rPr>
                <w:sz w:val="20"/>
                <w:szCs w:val="20"/>
              </w:rPr>
              <w:t xml:space="preserve"> </w:t>
            </w:r>
            <w:r w:rsidRPr="00F95ECB">
              <w:rPr>
                <w:spacing w:val="-1"/>
                <w:sz w:val="20"/>
                <w:szCs w:val="20"/>
              </w:rPr>
              <w:t>to students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to personnel</w:t>
            </w:r>
            <w:r w:rsidRPr="00F95ECB">
              <w:rPr>
                <w:spacing w:val="43"/>
                <w:sz w:val="20"/>
                <w:szCs w:val="20"/>
              </w:rPr>
              <w:t xml:space="preserve"> </w:t>
            </w:r>
            <w:r w:rsidRPr="00F95ECB">
              <w:rPr>
                <w:spacing w:val="-1"/>
                <w:sz w:val="20"/>
                <w:szCs w:val="20"/>
              </w:rPr>
              <w:t>responsible for student learning and support.</w:t>
            </w:r>
            <w:r w:rsidRPr="00F95ECB">
              <w:rPr>
                <w:sz w:val="20"/>
                <w:szCs w:val="20"/>
              </w:rPr>
              <w:t xml:space="preserve"> </w:t>
            </w:r>
            <w:r w:rsidRPr="00F95ECB">
              <w:rPr>
                <w:spacing w:val="-1"/>
                <w:sz w:val="20"/>
                <w:szCs w:val="20"/>
              </w:rPr>
              <w:t>These</w:t>
            </w:r>
            <w:r w:rsidRPr="00F95ECB">
              <w:rPr>
                <w:sz w:val="20"/>
                <w:szCs w:val="20"/>
              </w:rPr>
              <w:t xml:space="preserve"> </w:t>
            </w:r>
            <w:r w:rsidRPr="00F95ECB">
              <w:rPr>
                <w:spacing w:val="-1"/>
                <w:sz w:val="20"/>
                <w:szCs w:val="20"/>
              </w:rPr>
              <w:t>services</w:t>
            </w:r>
            <w:r w:rsidRPr="00F95ECB">
              <w:rPr>
                <w:sz w:val="20"/>
                <w:szCs w:val="20"/>
              </w:rPr>
              <w:t xml:space="preserve"> </w:t>
            </w:r>
            <w:r w:rsidRPr="00F95ECB">
              <w:rPr>
                <w:spacing w:val="-1"/>
                <w:sz w:val="20"/>
                <w:szCs w:val="20"/>
              </w:rPr>
              <w:t>are sufficient</w:t>
            </w:r>
            <w:r w:rsidRPr="00F95ECB">
              <w:rPr>
                <w:spacing w:val="-2"/>
                <w:sz w:val="20"/>
                <w:szCs w:val="20"/>
              </w:rPr>
              <w:t xml:space="preserve"> </w:t>
            </w:r>
            <w:r w:rsidRPr="00F95ECB">
              <w:rPr>
                <w:spacing w:val="-1"/>
                <w:sz w:val="20"/>
                <w:szCs w:val="20"/>
              </w:rPr>
              <w:t>in</w:t>
            </w:r>
            <w:r w:rsidRPr="00F95ECB">
              <w:rPr>
                <w:spacing w:val="63"/>
                <w:sz w:val="20"/>
                <w:szCs w:val="20"/>
              </w:rPr>
              <w:t xml:space="preserve"> </w:t>
            </w:r>
            <w:r w:rsidRPr="00F95ECB">
              <w:rPr>
                <w:spacing w:val="-1"/>
                <w:sz w:val="20"/>
                <w:szCs w:val="20"/>
              </w:rPr>
              <w:t>quantity,</w:t>
            </w:r>
            <w:r w:rsidRPr="00F95ECB">
              <w:rPr>
                <w:sz w:val="20"/>
                <w:szCs w:val="20"/>
              </w:rPr>
              <w:t xml:space="preserve"> </w:t>
            </w:r>
            <w:r w:rsidRPr="00F95ECB">
              <w:rPr>
                <w:spacing w:val="-1"/>
                <w:sz w:val="20"/>
                <w:szCs w:val="20"/>
              </w:rPr>
              <w:t>currency, depth,</w:t>
            </w:r>
            <w:r w:rsidRPr="00F95ECB">
              <w:rPr>
                <w:sz w:val="20"/>
                <w:szCs w:val="20"/>
              </w:rPr>
              <w:t xml:space="preserve"> </w:t>
            </w:r>
            <w:r w:rsidRPr="00F95ECB">
              <w:rPr>
                <w:spacing w:val="-1"/>
                <w:sz w:val="20"/>
                <w:szCs w:val="20"/>
              </w:rPr>
              <w:t>and variety to</w:t>
            </w:r>
            <w:r w:rsidRPr="00F95ECB">
              <w:rPr>
                <w:spacing w:val="1"/>
                <w:sz w:val="20"/>
                <w:szCs w:val="20"/>
              </w:rPr>
              <w:t xml:space="preserve"> </w:t>
            </w:r>
            <w:r w:rsidRPr="00F95ECB">
              <w:rPr>
                <w:spacing w:val="-1"/>
                <w:sz w:val="20"/>
                <w:szCs w:val="20"/>
              </w:rPr>
              <w:t>support educational programs,</w:t>
            </w:r>
            <w:r w:rsidRPr="00F95ECB">
              <w:rPr>
                <w:spacing w:val="43"/>
                <w:sz w:val="20"/>
                <w:szCs w:val="20"/>
              </w:rPr>
              <w:t xml:space="preserve"> </w:t>
            </w:r>
            <w:r w:rsidRPr="00F95ECB">
              <w:rPr>
                <w:spacing w:val="-1"/>
                <w:sz w:val="20"/>
                <w:szCs w:val="20"/>
              </w:rPr>
              <w:t>regardless of</w:t>
            </w:r>
            <w:r w:rsidRPr="00F95ECB">
              <w:rPr>
                <w:sz w:val="20"/>
                <w:szCs w:val="20"/>
              </w:rPr>
              <w:t xml:space="preserve"> </w:t>
            </w:r>
            <w:r w:rsidRPr="00F95ECB">
              <w:rPr>
                <w:spacing w:val="-1"/>
                <w:sz w:val="20"/>
                <w:szCs w:val="20"/>
              </w:rPr>
              <w:t>location or</w:t>
            </w:r>
            <w:r w:rsidRPr="00F95ECB">
              <w:rPr>
                <w:sz w:val="20"/>
                <w:szCs w:val="20"/>
              </w:rPr>
              <w:t xml:space="preserve"> </w:t>
            </w:r>
            <w:r w:rsidRPr="00F95ECB">
              <w:rPr>
                <w:spacing w:val="-1"/>
                <w:sz w:val="20"/>
                <w:szCs w:val="20"/>
              </w:rPr>
              <w:t xml:space="preserve">means </w:t>
            </w:r>
            <w:r w:rsidRPr="00F95ECB">
              <w:rPr>
                <w:sz w:val="20"/>
                <w:szCs w:val="20"/>
              </w:rPr>
              <w:t>of</w:t>
            </w:r>
            <w:r w:rsidRPr="00F95ECB">
              <w:rPr>
                <w:spacing w:val="-1"/>
                <w:sz w:val="20"/>
                <w:szCs w:val="20"/>
              </w:rPr>
              <w:t xml:space="preserve"> delivery, including distance</w:t>
            </w:r>
            <w:r w:rsidRPr="00F95ECB">
              <w:rPr>
                <w:sz w:val="20"/>
                <w:szCs w:val="20"/>
              </w:rPr>
              <w:t xml:space="preserve"> </w:t>
            </w:r>
            <w:r w:rsidRPr="00F95ECB">
              <w:rPr>
                <w:spacing w:val="-1"/>
                <w:sz w:val="20"/>
                <w:szCs w:val="20"/>
              </w:rPr>
              <w:t>education</w:t>
            </w:r>
            <w:r w:rsidRPr="00F95ECB">
              <w:rPr>
                <w:spacing w:val="-2"/>
                <w:sz w:val="20"/>
                <w:szCs w:val="20"/>
              </w:rPr>
              <w:t xml:space="preserve"> </w:t>
            </w:r>
            <w:r w:rsidRPr="00F95ECB">
              <w:rPr>
                <w:spacing w:val="-1"/>
                <w:sz w:val="20"/>
                <w:szCs w:val="20"/>
              </w:rPr>
              <w:t>and</w:t>
            </w:r>
            <w:r w:rsidRPr="00F95ECB">
              <w:rPr>
                <w:spacing w:val="47"/>
                <w:sz w:val="20"/>
                <w:szCs w:val="20"/>
              </w:rPr>
              <w:t xml:space="preserve"> </w:t>
            </w:r>
            <w:r w:rsidRPr="00F95ECB">
              <w:rPr>
                <w:spacing w:val="-1"/>
                <w:sz w:val="20"/>
                <w:szCs w:val="20"/>
              </w:rPr>
              <w:t>correspondence</w:t>
            </w:r>
            <w:r w:rsidRPr="00F95ECB">
              <w:rPr>
                <w:sz w:val="20"/>
                <w:szCs w:val="20"/>
              </w:rPr>
              <w:t xml:space="preserve"> </w:t>
            </w:r>
            <w:r w:rsidRPr="00F95ECB">
              <w:rPr>
                <w:spacing w:val="-1"/>
                <w:sz w:val="20"/>
                <w:szCs w:val="20"/>
              </w:rPr>
              <w:t>education.</w:t>
            </w:r>
            <w:r w:rsidRPr="00F95ECB">
              <w:rPr>
                <w:sz w:val="20"/>
                <w:szCs w:val="20"/>
              </w:rPr>
              <w:t xml:space="preserve"> </w:t>
            </w:r>
            <w:r w:rsidRPr="00F95ECB">
              <w:rPr>
                <w:spacing w:val="-1"/>
                <w:sz w:val="20"/>
                <w:szCs w:val="20"/>
              </w:rPr>
              <w:t>Learning support</w:t>
            </w:r>
            <w:r w:rsidRPr="00F95ECB">
              <w:rPr>
                <w:spacing w:val="-2"/>
                <w:sz w:val="20"/>
                <w:szCs w:val="20"/>
              </w:rPr>
              <w:t xml:space="preserve"> </w:t>
            </w:r>
            <w:r w:rsidRPr="00F95ECB">
              <w:rPr>
                <w:spacing w:val="-1"/>
                <w:sz w:val="20"/>
                <w:szCs w:val="20"/>
              </w:rPr>
              <w:t>services include,</w:t>
            </w:r>
            <w:r w:rsidRPr="00F95ECB">
              <w:rPr>
                <w:sz w:val="20"/>
                <w:szCs w:val="20"/>
              </w:rPr>
              <w:t xml:space="preserve"> </w:t>
            </w:r>
            <w:r w:rsidRPr="00F95ECB">
              <w:rPr>
                <w:spacing w:val="-1"/>
                <w:sz w:val="20"/>
                <w:szCs w:val="20"/>
              </w:rPr>
              <w:t xml:space="preserve">but are </w:t>
            </w:r>
            <w:r w:rsidRPr="00F95ECB">
              <w:rPr>
                <w:sz w:val="20"/>
                <w:szCs w:val="20"/>
              </w:rPr>
              <w:t>not</w:t>
            </w:r>
            <w:r w:rsidRPr="00F95ECB">
              <w:rPr>
                <w:spacing w:val="45"/>
                <w:sz w:val="20"/>
                <w:szCs w:val="20"/>
              </w:rPr>
              <w:t xml:space="preserve"> </w:t>
            </w:r>
            <w:r w:rsidRPr="00F95ECB">
              <w:rPr>
                <w:spacing w:val="-1"/>
                <w:sz w:val="20"/>
                <w:szCs w:val="20"/>
              </w:rPr>
              <w:t>limited</w:t>
            </w:r>
            <w:r w:rsidRPr="00F95ECB">
              <w:rPr>
                <w:spacing w:val="1"/>
                <w:sz w:val="20"/>
                <w:szCs w:val="20"/>
              </w:rPr>
              <w:t xml:space="preserve"> </w:t>
            </w:r>
            <w:r w:rsidRPr="00F95ECB">
              <w:rPr>
                <w:spacing w:val="-1"/>
                <w:sz w:val="20"/>
                <w:szCs w:val="20"/>
              </w:rPr>
              <w:t>to,</w:t>
            </w:r>
            <w:r w:rsidRPr="00F95ECB">
              <w:rPr>
                <w:sz w:val="20"/>
                <w:szCs w:val="20"/>
              </w:rPr>
              <w:t xml:space="preserve"> </w:t>
            </w:r>
            <w:r w:rsidRPr="00F95ECB">
              <w:rPr>
                <w:spacing w:val="-1"/>
                <w:sz w:val="20"/>
                <w:szCs w:val="20"/>
              </w:rPr>
              <w:t>library collections, tutoring,</w:t>
            </w:r>
            <w:r w:rsidRPr="00F95ECB">
              <w:rPr>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centers,</w:t>
            </w:r>
            <w:r w:rsidRPr="00F95ECB">
              <w:rPr>
                <w:sz w:val="20"/>
                <w:szCs w:val="20"/>
              </w:rPr>
              <w:t xml:space="preserve"> </w:t>
            </w:r>
            <w:r w:rsidRPr="00F95ECB">
              <w:rPr>
                <w:spacing w:val="-1"/>
                <w:sz w:val="20"/>
                <w:szCs w:val="20"/>
              </w:rPr>
              <w:t>computer</w:t>
            </w:r>
            <w:r w:rsidRPr="00F95ECB">
              <w:rPr>
                <w:spacing w:val="33"/>
                <w:sz w:val="20"/>
                <w:szCs w:val="20"/>
              </w:rPr>
              <w:t xml:space="preserve"> </w:t>
            </w:r>
            <w:r w:rsidRPr="00F95ECB">
              <w:rPr>
                <w:spacing w:val="-1"/>
                <w:sz w:val="20"/>
                <w:szCs w:val="20"/>
              </w:rPr>
              <w:t>laboratories,</w:t>
            </w:r>
            <w:r w:rsidRPr="00F95ECB">
              <w:rPr>
                <w:sz w:val="20"/>
                <w:szCs w:val="20"/>
              </w:rPr>
              <w:t xml:space="preserve"> </w:t>
            </w:r>
            <w:r w:rsidRPr="00F95ECB">
              <w:rPr>
                <w:spacing w:val="-1"/>
                <w:sz w:val="20"/>
                <w:szCs w:val="20"/>
              </w:rPr>
              <w:t xml:space="preserve">learning technology, and ongoing instruction for users </w:t>
            </w:r>
            <w:r w:rsidRPr="00F95ECB">
              <w:rPr>
                <w:sz w:val="20"/>
                <w:szCs w:val="20"/>
              </w:rPr>
              <w:t xml:space="preserve">of </w:t>
            </w:r>
            <w:r w:rsidRPr="00F95ECB">
              <w:rPr>
                <w:spacing w:val="-1"/>
                <w:sz w:val="20"/>
                <w:szCs w:val="20"/>
              </w:rPr>
              <w:t>library and other</w:t>
            </w:r>
            <w:r w:rsidRPr="00F95ECB">
              <w:rPr>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support services. (ER 17)</w:t>
            </w:r>
          </w:p>
        </w:tc>
        <w:tc>
          <w:tcPr>
            <w:tcW w:w="964" w:type="dxa"/>
            <w:tcBorders>
              <w:top w:val="single" w:sz="4" w:space="0" w:color="000000"/>
              <w:left w:val="single" w:sz="4" w:space="0" w:color="000000"/>
              <w:bottom w:val="single" w:sz="4" w:space="0" w:color="000000"/>
              <w:right w:val="single" w:sz="4" w:space="0" w:color="000000"/>
            </w:tcBorders>
          </w:tcPr>
          <w:p w14:paraId="3904CEB5"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087ACB67"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N/A</w:t>
            </w:r>
          </w:p>
        </w:tc>
      </w:tr>
      <w:tr w:rsidR="00F95ECB" w:rsidRPr="00F95ECB" w14:paraId="55EDA550"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64859957"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lastRenderedPageBreak/>
              <w:t>2.</w:t>
            </w:r>
          </w:p>
        </w:tc>
        <w:tc>
          <w:tcPr>
            <w:tcW w:w="6379" w:type="dxa"/>
            <w:tcBorders>
              <w:top w:val="single" w:sz="4" w:space="0" w:color="000000"/>
              <w:left w:val="single" w:sz="4" w:space="0" w:color="000000"/>
              <w:bottom w:val="single" w:sz="4" w:space="0" w:color="000000"/>
              <w:right w:val="single" w:sz="4" w:space="0" w:color="000000"/>
            </w:tcBorders>
          </w:tcPr>
          <w:p w14:paraId="74587E36" w14:textId="77777777" w:rsidR="00F95ECB" w:rsidRPr="00F95ECB" w:rsidRDefault="00F95ECB" w:rsidP="00F95ECB">
            <w:pPr>
              <w:widowControl w:val="0"/>
              <w:kinsoku w:val="0"/>
              <w:overflowPunct w:val="0"/>
              <w:autoSpaceDE w:val="0"/>
              <w:autoSpaceDN w:val="0"/>
              <w:adjustRightInd w:val="0"/>
              <w:ind w:right="204"/>
              <w:rPr>
                <w:szCs w:val="24"/>
              </w:rPr>
            </w:pPr>
            <w:r w:rsidRPr="00F95ECB">
              <w:rPr>
                <w:spacing w:val="-1"/>
                <w:sz w:val="20"/>
                <w:szCs w:val="20"/>
              </w:rPr>
              <w:t>Relying</w:t>
            </w:r>
            <w:r w:rsidRPr="00F95ECB">
              <w:rPr>
                <w:spacing w:val="1"/>
                <w:sz w:val="20"/>
                <w:szCs w:val="20"/>
              </w:rPr>
              <w:t xml:space="preserve"> </w:t>
            </w:r>
            <w:r w:rsidRPr="00F95ECB">
              <w:rPr>
                <w:spacing w:val="-1"/>
                <w:sz w:val="20"/>
                <w:szCs w:val="20"/>
              </w:rPr>
              <w:t>on</w:t>
            </w:r>
            <w:r w:rsidRPr="00F95ECB">
              <w:rPr>
                <w:spacing w:val="1"/>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expertise</w:t>
            </w:r>
            <w:r w:rsidRPr="00F95ECB">
              <w:rPr>
                <w:sz w:val="20"/>
                <w:szCs w:val="20"/>
              </w:rPr>
              <w:t xml:space="preserve"> </w:t>
            </w:r>
            <w:r w:rsidRPr="00F95ECB">
              <w:rPr>
                <w:spacing w:val="-1"/>
                <w:sz w:val="20"/>
                <w:szCs w:val="20"/>
              </w:rPr>
              <w:t>of faculty,</w:t>
            </w:r>
            <w:r w:rsidRPr="00F95ECB">
              <w:rPr>
                <w:sz w:val="20"/>
                <w:szCs w:val="20"/>
              </w:rPr>
              <w:t xml:space="preserve"> </w:t>
            </w:r>
            <w:r w:rsidRPr="00F95ECB">
              <w:rPr>
                <w:spacing w:val="-1"/>
                <w:sz w:val="20"/>
                <w:szCs w:val="20"/>
              </w:rPr>
              <w:t>including</w:t>
            </w:r>
            <w:r w:rsidRPr="00F95ECB">
              <w:rPr>
                <w:spacing w:val="1"/>
                <w:sz w:val="20"/>
                <w:szCs w:val="20"/>
              </w:rPr>
              <w:t xml:space="preserve"> </w:t>
            </w:r>
            <w:r w:rsidRPr="00F95ECB">
              <w:rPr>
                <w:spacing w:val="-1"/>
                <w:sz w:val="20"/>
                <w:szCs w:val="20"/>
              </w:rPr>
              <w:t>librarians,</w:t>
            </w:r>
            <w:r w:rsidRPr="00F95ECB">
              <w:rPr>
                <w:sz w:val="20"/>
                <w:szCs w:val="20"/>
              </w:rPr>
              <w:t xml:space="preserve"> </w:t>
            </w:r>
            <w:r w:rsidRPr="00F95ECB">
              <w:rPr>
                <w:spacing w:val="-1"/>
                <w:sz w:val="20"/>
                <w:szCs w:val="20"/>
              </w:rPr>
              <w:t>and other</w:t>
            </w:r>
            <w:r w:rsidRPr="00F95ECB">
              <w:rPr>
                <w:spacing w:val="45"/>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support services professionals,</w:t>
            </w:r>
            <w:r w:rsidRPr="00F95ECB">
              <w:rPr>
                <w:sz w:val="20"/>
                <w:szCs w:val="20"/>
              </w:rPr>
              <w:t xml:space="preserve"> </w:t>
            </w:r>
            <w:r w:rsidRPr="00F95ECB">
              <w:rPr>
                <w:spacing w:val="-1"/>
                <w:sz w:val="20"/>
                <w:szCs w:val="20"/>
              </w:rPr>
              <w:t>the institution selects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maintains</w:t>
            </w:r>
            <w:r w:rsidRPr="00F95ECB">
              <w:rPr>
                <w:spacing w:val="49"/>
                <w:sz w:val="20"/>
                <w:szCs w:val="20"/>
              </w:rPr>
              <w:t xml:space="preserve"> </w:t>
            </w:r>
            <w:r w:rsidRPr="00F95ECB">
              <w:rPr>
                <w:spacing w:val="-1"/>
                <w:sz w:val="20"/>
                <w:szCs w:val="20"/>
              </w:rPr>
              <w:t>educational equipment and</w:t>
            </w:r>
            <w:r w:rsidRPr="00F95ECB">
              <w:rPr>
                <w:spacing w:val="1"/>
                <w:sz w:val="20"/>
                <w:szCs w:val="20"/>
              </w:rPr>
              <w:t xml:space="preserve"> </w:t>
            </w:r>
            <w:r w:rsidRPr="00F95ECB">
              <w:rPr>
                <w:spacing w:val="-1"/>
                <w:sz w:val="20"/>
                <w:szCs w:val="20"/>
              </w:rPr>
              <w:t>materials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support student learning</w:t>
            </w:r>
            <w:r w:rsidRPr="00F95ECB">
              <w:rPr>
                <w:spacing w:val="1"/>
                <w:sz w:val="20"/>
                <w:szCs w:val="20"/>
              </w:rPr>
              <w:t xml:space="preserve"> </w:t>
            </w:r>
            <w:r w:rsidRPr="00F95ECB">
              <w:rPr>
                <w:spacing w:val="-1"/>
                <w:sz w:val="20"/>
                <w:szCs w:val="20"/>
              </w:rPr>
              <w:t>and</w:t>
            </w:r>
            <w:r w:rsidRPr="00F95ECB">
              <w:rPr>
                <w:spacing w:val="35"/>
                <w:sz w:val="20"/>
                <w:szCs w:val="20"/>
              </w:rPr>
              <w:t xml:space="preserve"> </w:t>
            </w:r>
            <w:r w:rsidRPr="00F95ECB">
              <w:rPr>
                <w:spacing w:val="-1"/>
                <w:sz w:val="20"/>
                <w:szCs w:val="20"/>
              </w:rPr>
              <w:t>enhance</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 xml:space="preserve">achievement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mission.</w:t>
            </w:r>
          </w:p>
        </w:tc>
        <w:tc>
          <w:tcPr>
            <w:tcW w:w="964" w:type="dxa"/>
            <w:tcBorders>
              <w:top w:val="single" w:sz="4" w:space="0" w:color="000000"/>
              <w:left w:val="single" w:sz="4" w:space="0" w:color="000000"/>
              <w:bottom w:val="single" w:sz="4" w:space="0" w:color="000000"/>
              <w:right w:val="single" w:sz="4" w:space="0" w:color="000000"/>
            </w:tcBorders>
          </w:tcPr>
          <w:p w14:paraId="01EED52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4273220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7DFEB0FD"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18EBCA14"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28B416D7"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1FDD0B1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45D36CD7" w14:textId="77777777" w:rsidTr="00C54DBD">
        <w:trPr>
          <w:trHeight w:hRule="exact" w:val="1160"/>
        </w:trPr>
        <w:tc>
          <w:tcPr>
            <w:tcW w:w="712" w:type="dxa"/>
            <w:tcBorders>
              <w:top w:val="single" w:sz="4" w:space="0" w:color="000000"/>
              <w:left w:val="single" w:sz="4" w:space="0" w:color="000000"/>
              <w:bottom w:val="single" w:sz="4" w:space="0" w:color="000000"/>
              <w:right w:val="single" w:sz="4" w:space="0" w:color="000000"/>
            </w:tcBorders>
          </w:tcPr>
          <w:p w14:paraId="2ED8D8FD"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50093E25" w14:textId="77777777" w:rsidR="00F95ECB" w:rsidRPr="00F95ECB" w:rsidRDefault="00F95ECB" w:rsidP="00F95ECB">
            <w:pPr>
              <w:widowControl w:val="0"/>
              <w:kinsoku w:val="0"/>
              <w:overflowPunct w:val="0"/>
              <w:autoSpaceDE w:val="0"/>
              <w:autoSpaceDN w:val="0"/>
              <w:adjustRightInd w:val="0"/>
              <w:spacing w:line="239" w:lineRule="auto"/>
              <w:ind w:right="109"/>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evaluates</w:t>
            </w:r>
            <w:r w:rsidRPr="00F95ECB">
              <w:rPr>
                <w:sz w:val="20"/>
                <w:szCs w:val="20"/>
              </w:rPr>
              <w:t xml:space="preserve"> </w:t>
            </w:r>
            <w:r w:rsidRPr="00F95ECB">
              <w:rPr>
                <w:spacing w:val="-1"/>
                <w:sz w:val="20"/>
                <w:szCs w:val="20"/>
              </w:rPr>
              <w:t>library and other learning support services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assure</w:t>
            </w:r>
            <w:r w:rsidRPr="00F95ECB">
              <w:rPr>
                <w:spacing w:val="53"/>
                <w:sz w:val="20"/>
                <w:szCs w:val="20"/>
              </w:rPr>
              <w:t xml:space="preserve"> </w:t>
            </w:r>
            <w:r w:rsidRPr="00F95ECB">
              <w:rPr>
                <w:spacing w:val="-1"/>
                <w:sz w:val="20"/>
                <w:szCs w:val="20"/>
              </w:rPr>
              <w:t>their</w:t>
            </w:r>
            <w:r w:rsidRPr="00F95ECB">
              <w:rPr>
                <w:sz w:val="20"/>
                <w:szCs w:val="20"/>
              </w:rPr>
              <w:t xml:space="preserve"> </w:t>
            </w:r>
            <w:r w:rsidRPr="00F95ECB">
              <w:rPr>
                <w:spacing w:val="-1"/>
                <w:sz w:val="20"/>
                <w:szCs w:val="20"/>
              </w:rPr>
              <w:t>adequacy</w:t>
            </w:r>
            <w:r w:rsidRPr="00F95ECB">
              <w:rPr>
                <w:spacing w:val="-2"/>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meeting</w:t>
            </w:r>
            <w:r w:rsidRPr="00F95ECB">
              <w:rPr>
                <w:spacing w:val="1"/>
                <w:sz w:val="20"/>
                <w:szCs w:val="20"/>
              </w:rPr>
              <w:t xml:space="preserve"> </w:t>
            </w:r>
            <w:r w:rsidRPr="00F95ECB">
              <w:rPr>
                <w:spacing w:val="-1"/>
                <w:sz w:val="20"/>
                <w:szCs w:val="20"/>
              </w:rPr>
              <w:t>identified</w:t>
            </w:r>
            <w:r w:rsidRPr="00F95ECB">
              <w:rPr>
                <w:spacing w:val="1"/>
                <w:sz w:val="20"/>
                <w:szCs w:val="20"/>
              </w:rPr>
              <w:t xml:space="preserve"> </w:t>
            </w:r>
            <w:r w:rsidRPr="00F95ECB">
              <w:rPr>
                <w:spacing w:val="-1"/>
                <w:sz w:val="20"/>
                <w:szCs w:val="20"/>
              </w:rPr>
              <w:t>student</w:t>
            </w:r>
            <w:r w:rsidRPr="00F95ECB">
              <w:rPr>
                <w:spacing w:val="-2"/>
                <w:sz w:val="20"/>
                <w:szCs w:val="20"/>
              </w:rPr>
              <w:t xml:space="preserve"> </w:t>
            </w:r>
            <w:r w:rsidRPr="00F95ECB">
              <w:rPr>
                <w:spacing w:val="-1"/>
                <w:sz w:val="20"/>
                <w:szCs w:val="20"/>
              </w:rPr>
              <w:t>needs.</w:t>
            </w:r>
            <w:r w:rsidRPr="00F95ECB">
              <w:rPr>
                <w:sz w:val="20"/>
                <w:szCs w:val="20"/>
              </w:rPr>
              <w:t xml:space="preserve"> </w:t>
            </w:r>
            <w:r w:rsidRPr="00F95ECB">
              <w:rPr>
                <w:spacing w:val="-1"/>
                <w:sz w:val="20"/>
                <w:szCs w:val="20"/>
              </w:rPr>
              <w:t>Evaluation of</w:t>
            </w:r>
            <w:r w:rsidRPr="00F95ECB">
              <w:rPr>
                <w:sz w:val="20"/>
                <w:szCs w:val="20"/>
              </w:rPr>
              <w:t xml:space="preserve"> </w:t>
            </w:r>
            <w:r w:rsidRPr="00F95ECB">
              <w:rPr>
                <w:spacing w:val="-1"/>
                <w:sz w:val="20"/>
                <w:szCs w:val="20"/>
              </w:rPr>
              <w:t>these</w:t>
            </w:r>
            <w:r w:rsidRPr="00F95ECB">
              <w:rPr>
                <w:spacing w:val="39"/>
                <w:sz w:val="20"/>
                <w:szCs w:val="20"/>
              </w:rPr>
              <w:t xml:space="preserve"> </w:t>
            </w:r>
            <w:r w:rsidRPr="00F95ECB">
              <w:rPr>
                <w:spacing w:val="-1"/>
                <w:sz w:val="20"/>
                <w:szCs w:val="20"/>
              </w:rPr>
              <w:t>services includes</w:t>
            </w:r>
            <w:r w:rsidRPr="00F95ECB">
              <w:rPr>
                <w:sz w:val="20"/>
                <w:szCs w:val="20"/>
              </w:rPr>
              <w:t xml:space="preserve"> </w:t>
            </w:r>
            <w:r w:rsidRPr="00F95ECB">
              <w:rPr>
                <w:spacing w:val="-1"/>
                <w:sz w:val="20"/>
                <w:szCs w:val="20"/>
              </w:rPr>
              <w:t>evidence that they contribute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 xml:space="preserve">the attainment </w:t>
            </w:r>
            <w:r w:rsidRPr="00F95ECB">
              <w:rPr>
                <w:sz w:val="20"/>
                <w:szCs w:val="20"/>
              </w:rPr>
              <w:t>of</w:t>
            </w:r>
            <w:r w:rsidRPr="00F95ECB">
              <w:rPr>
                <w:spacing w:val="-1"/>
                <w:sz w:val="20"/>
                <w:szCs w:val="20"/>
              </w:rPr>
              <w:t xml:space="preserve"> student</w:t>
            </w:r>
            <w:r w:rsidRPr="00F95ECB">
              <w:rPr>
                <w:spacing w:val="45"/>
                <w:sz w:val="20"/>
                <w:szCs w:val="20"/>
              </w:rPr>
              <w:t xml:space="preserve"> </w:t>
            </w:r>
            <w:r w:rsidRPr="00F95ECB">
              <w:rPr>
                <w:spacing w:val="-1"/>
                <w:sz w:val="20"/>
                <w:szCs w:val="20"/>
              </w:rPr>
              <w:t>learning outcomes.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 uses</w:t>
            </w:r>
            <w:r w:rsidRPr="00F95ECB">
              <w:rPr>
                <w:sz w:val="20"/>
                <w:szCs w:val="20"/>
              </w:rPr>
              <w:t xml:space="preserve"> </w:t>
            </w:r>
            <w:r w:rsidRPr="00F95ECB">
              <w:rPr>
                <w:spacing w:val="-1"/>
                <w:sz w:val="20"/>
                <w:szCs w:val="20"/>
              </w:rPr>
              <w:t>the results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these evaluations</w:t>
            </w:r>
            <w:r w:rsidRPr="00F95ECB">
              <w:rPr>
                <w:sz w:val="20"/>
                <w:szCs w:val="20"/>
              </w:rPr>
              <w:t xml:space="preserve"> </w:t>
            </w:r>
            <w:r w:rsidRPr="00F95ECB">
              <w:rPr>
                <w:spacing w:val="-1"/>
                <w:sz w:val="20"/>
                <w:szCs w:val="20"/>
              </w:rPr>
              <w:t>as the</w:t>
            </w:r>
            <w:r w:rsidRPr="00F95ECB">
              <w:rPr>
                <w:spacing w:val="55"/>
                <w:sz w:val="20"/>
                <w:szCs w:val="20"/>
              </w:rPr>
              <w:t xml:space="preserve"> </w:t>
            </w:r>
            <w:r w:rsidRPr="00F95ECB">
              <w:rPr>
                <w:spacing w:val="-1"/>
                <w:sz w:val="20"/>
                <w:szCs w:val="20"/>
              </w:rPr>
              <w:t>basis for</w:t>
            </w:r>
            <w:r w:rsidRPr="00F95ECB">
              <w:rPr>
                <w:sz w:val="20"/>
                <w:szCs w:val="20"/>
              </w:rPr>
              <w:t xml:space="preserve"> </w:t>
            </w:r>
            <w:r w:rsidRPr="00F95ECB">
              <w:rPr>
                <w:spacing w:val="-1"/>
                <w:sz w:val="20"/>
                <w:szCs w:val="20"/>
              </w:rPr>
              <w:t>improvement.</w:t>
            </w:r>
          </w:p>
        </w:tc>
        <w:tc>
          <w:tcPr>
            <w:tcW w:w="964" w:type="dxa"/>
            <w:tcBorders>
              <w:top w:val="single" w:sz="4" w:space="0" w:color="000000"/>
              <w:left w:val="single" w:sz="4" w:space="0" w:color="000000"/>
              <w:bottom w:val="single" w:sz="4" w:space="0" w:color="000000"/>
              <w:right w:val="single" w:sz="4" w:space="0" w:color="000000"/>
            </w:tcBorders>
          </w:tcPr>
          <w:p w14:paraId="0DA20249"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1B3E7321"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N/A</w:t>
            </w:r>
          </w:p>
        </w:tc>
      </w:tr>
      <w:tr w:rsidR="00F95ECB" w:rsidRPr="00F95ECB" w14:paraId="1FA011B5" w14:textId="77777777" w:rsidTr="00C54DBD">
        <w:trPr>
          <w:trHeight w:hRule="exact" w:val="1850"/>
        </w:trPr>
        <w:tc>
          <w:tcPr>
            <w:tcW w:w="712" w:type="dxa"/>
            <w:tcBorders>
              <w:top w:val="single" w:sz="4" w:space="0" w:color="000000"/>
              <w:left w:val="single" w:sz="4" w:space="0" w:color="000000"/>
              <w:bottom w:val="single" w:sz="4" w:space="0" w:color="000000"/>
              <w:right w:val="single" w:sz="4" w:space="0" w:color="000000"/>
            </w:tcBorders>
          </w:tcPr>
          <w:p w14:paraId="5B034241"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2711A2C3" w14:textId="77777777" w:rsidR="00F95ECB" w:rsidRPr="00F95ECB" w:rsidRDefault="00F95ECB" w:rsidP="00F95ECB">
            <w:pPr>
              <w:widowControl w:val="0"/>
              <w:kinsoku w:val="0"/>
              <w:overflowPunct w:val="0"/>
              <w:autoSpaceDE w:val="0"/>
              <w:autoSpaceDN w:val="0"/>
              <w:adjustRightInd w:val="0"/>
              <w:ind w:right="138"/>
              <w:rPr>
                <w:szCs w:val="24"/>
              </w:rPr>
            </w:pPr>
            <w:r w:rsidRPr="00F95ECB">
              <w:rPr>
                <w:spacing w:val="-1"/>
                <w:sz w:val="20"/>
                <w:szCs w:val="20"/>
              </w:rPr>
              <w:t>When</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 xml:space="preserve">institution relies on </w:t>
            </w:r>
            <w:r w:rsidRPr="00F95ECB">
              <w:rPr>
                <w:sz w:val="20"/>
                <w:szCs w:val="20"/>
              </w:rPr>
              <w:t>or</w:t>
            </w:r>
            <w:r w:rsidRPr="00F95ECB">
              <w:rPr>
                <w:spacing w:val="-1"/>
                <w:sz w:val="20"/>
                <w:szCs w:val="20"/>
              </w:rPr>
              <w:t xml:space="preserve"> collaborates with other</w:t>
            </w:r>
            <w:r w:rsidRPr="00F95ECB">
              <w:rPr>
                <w:sz w:val="20"/>
                <w:szCs w:val="20"/>
              </w:rPr>
              <w:t xml:space="preserve"> </w:t>
            </w:r>
            <w:r w:rsidRPr="00F95ECB">
              <w:rPr>
                <w:spacing w:val="-1"/>
                <w:sz w:val="20"/>
                <w:szCs w:val="20"/>
              </w:rPr>
              <w:t xml:space="preserve">institutions </w:t>
            </w:r>
            <w:r w:rsidRPr="00F95ECB">
              <w:rPr>
                <w:sz w:val="20"/>
                <w:szCs w:val="20"/>
              </w:rPr>
              <w:t>or</w:t>
            </w:r>
            <w:r w:rsidRPr="00F95ECB">
              <w:rPr>
                <w:spacing w:val="-1"/>
                <w:sz w:val="20"/>
                <w:szCs w:val="20"/>
              </w:rPr>
              <w:t xml:space="preserve"> other</w:t>
            </w:r>
            <w:r w:rsidRPr="00F95ECB">
              <w:rPr>
                <w:spacing w:val="49"/>
                <w:sz w:val="20"/>
                <w:szCs w:val="20"/>
              </w:rPr>
              <w:t xml:space="preserve"> </w:t>
            </w:r>
            <w:r w:rsidRPr="00F95ECB">
              <w:rPr>
                <w:spacing w:val="-1"/>
                <w:sz w:val="20"/>
                <w:szCs w:val="20"/>
              </w:rPr>
              <w:t>sources for library and other</w:t>
            </w:r>
            <w:r w:rsidRPr="00F95ECB">
              <w:rPr>
                <w:sz w:val="20"/>
                <w:szCs w:val="20"/>
              </w:rPr>
              <w:t xml:space="preserve"> </w:t>
            </w:r>
            <w:r w:rsidRPr="00F95ECB">
              <w:rPr>
                <w:spacing w:val="-1"/>
                <w:sz w:val="20"/>
                <w:szCs w:val="20"/>
              </w:rPr>
              <w:t>learning support services for its</w:t>
            </w:r>
            <w:r w:rsidRPr="00F95ECB">
              <w:rPr>
                <w:sz w:val="20"/>
                <w:szCs w:val="20"/>
              </w:rPr>
              <w:t xml:space="preserve"> </w:t>
            </w:r>
            <w:r w:rsidRPr="00F95ECB">
              <w:rPr>
                <w:spacing w:val="-1"/>
                <w:sz w:val="20"/>
                <w:szCs w:val="20"/>
              </w:rPr>
              <w:t>instructional</w:t>
            </w:r>
            <w:r w:rsidRPr="00F95ECB">
              <w:rPr>
                <w:spacing w:val="59"/>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it documents</w:t>
            </w:r>
            <w:r w:rsidRPr="00F95ECB">
              <w:rPr>
                <w:sz w:val="20"/>
                <w:szCs w:val="20"/>
              </w:rPr>
              <w:t xml:space="preserve"> </w:t>
            </w:r>
            <w:r w:rsidRPr="00F95ECB">
              <w:rPr>
                <w:spacing w:val="-1"/>
                <w:sz w:val="20"/>
                <w:szCs w:val="20"/>
              </w:rPr>
              <w:t>that formal agreements</w:t>
            </w:r>
            <w:r w:rsidRPr="00F95ECB">
              <w:rPr>
                <w:sz w:val="20"/>
                <w:szCs w:val="20"/>
              </w:rPr>
              <w:t xml:space="preserve"> </w:t>
            </w:r>
            <w:r w:rsidRPr="00F95ECB">
              <w:rPr>
                <w:spacing w:val="-1"/>
                <w:sz w:val="20"/>
                <w:szCs w:val="20"/>
              </w:rPr>
              <w:t>exist and</w:t>
            </w:r>
            <w:r w:rsidRPr="00F95ECB">
              <w:rPr>
                <w:spacing w:val="1"/>
                <w:sz w:val="20"/>
                <w:szCs w:val="20"/>
              </w:rPr>
              <w:t xml:space="preserve"> </w:t>
            </w:r>
            <w:r w:rsidRPr="00F95ECB">
              <w:rPr>
                <w:spacing w:val="-1"/>
                <w:sz w:val="20"/>
                <w:szCs w:val="20"/>
              </w:rPr>
              <w:t>that such</w:t>
            </w:r>
            <w:r w:rsidRPr="00F95ECB">
              <w:rPr>
                <w:spacing w:val="1"/>
                <w:sz w:val="20"/>
                <w:szCs w:val="20"/>
              </w:rPr>
              <w:t xml:space="preserve"> </w:t>
            </w:r>
            <w:r w:rsidRPr="00F95ECB">
              <w:rPr>
                <w:spacing w:val="-1"/>
                <w:sz w:val="20"/>
                <w:szCs w:val="20"/>
              </w:rPr>
              <w:t>resources</w:t>
            </w:r>
            <w:r w:rsidRPr="00F95ECB">
              <w:rPr>
                <w:spacing w:val="45"/>
                <w:sz w:val="20"/>
                <w:szCs w:val="20"/>
              </w:rPr>
              <w:t xml:space="preserve"> </w:t>
            </w:r>
            <w:r w:rsidRPr="00F95ECB">
              <w:rPr>
                <w:spacing w:val="-1"/>
                <w:sz w:val="20"/>
                <w:szCs w:val="20"/>
              </w:rPr>
              <w:t>and services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adequate for</w:t>
            </w:r>
            <w:r w:rsidRPr="00F95ECB">
              <w:rPr>
                <w:spacing w:val="-2"/>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institution’s</w:t>
            </w:r>
            <w:r w:rsidRPr="00F95ECB">
              <w:rPr>
                <w:sz w:val="20"/>
                <w:szCs w:val="20"/>
              </w:rPr>
              <w:t xml:space="preserve"> </w:t>
            </w:r>
            <w:r w:rsidRPr="00F95ECB">
              <w:rPr>
                <w:spacing w:val="-1"/>
                <w:sz w:val="20"/>
                <w:szCs w:val="20"/>
              </w:rPr>
              <w:t>intended purposes,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easily</w:t>
            </w:r>
            <w:r w:rsidRPr="00F95ECB">
              <w:rPr>
                <w:spacing w:val="51"/>
                <w:sz w:val="20"/>
                <w:szCs w:val="20"/>
              </w:rPr>
              <w:t xml:space="preserve"> </w:t>
            </w:r>
            <w:r w:rsidRPr="00F95ECB">
              <w:rPr>
                <w:spacing w:val="-1"/>
                <w:sz w:val="20"/>
                <w:szCs w:val="20"/>
              </w:rPr>
              <w:t>accessible</w:t>
            </w:r>
            <w:r w:rsidRPr="00F95ECB">
              <w:rPr>
                <w:sz w:val="20"/>
                <w:szCs w:val="20"/>
              </w:rPr>
              <w:t xml:space="preserve"> </w:t>
            </w:r>
            <w:r w:rsidRPr="00F95ECB">
              <w:rPr>
                <w:spacing w:val="-1"/>
                <w:sz w:val="20"/>
                <w:szCs w:val="20"/>
              </w:rPr>
              <w:t>and</w:t>
            </w:r>
            <w:r w:rsidRPr="00F95ECB">
              <w:rPr>
                <w:spacing w:val="-2"/>
                <w:sz w:val="20"/>
                <w:szCs w:val="20"/>
              </w:rPr>
              <w:t xml:space="preserve"> </w:t>
            </w:r>
            <w:r w:rsidRPr="00F95ECB">
              <w:rPr>
                <w:spacing w:val="-1"/>
                <w:sz w:val="20"/>
                <w:szCs w:val="20"/>
              </w:rPr>
              <w:t>utilized.</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 xml:space="preserve">takes responsibility </w:t>
            </w:r>
            <w:r w:rsidRPr="00F95ECB">
              <w:rPr>
                <w:sz w:val="20"/>
                <w:szCs w:val="20"/>
              </w:rPr>
              <w:t>for</w:t>
            </w:r>
            <w:r w:rsidRPr="00F95ECB">
              <w:rPr>
                <w:spacing w:val="-1"/>
                <w:sz w:val="20"/>
                <w:szCs w:val="20"/>
              </w:rPr>
              <w:t xml:space="preserve"> and</w:t>
            </w:r>
            <w:r w:rsidRPr="00F95ECB">
              <w:rPr>
                <w:spacing w:val="1"/>
                <w:sz w:val="20"/>
                <w:szCs w:val="20"/>
              </w:rPr>
              <w:t xml:space="preserve"> </w:t>
            </w:r>
            <w:r w:rsidRPr="00F95ECB">
              <w:rPr>
                <w:spacing w:val="-1"/>
                <w:sz w:val="20"/>
                <w:szCs w:val="20"/>
              </w:rPr>
              <w:t>assures</w:t>
            </w:r>
            <w:r w:rsidRPr="00F95ECB">
              <w:rPr>
                <w:spacing w:val="47"/>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security,</w:t>
            </w:r>
            <w:r w:rsidRPr="00F95ECB">
              <w:rPr>
                <w:sz w:val="20"/>
                <w:szCs w:val="20"/>
              </w:rPr>
              <w:t xml:space="preserve"> </w:t>
            </w:r>
            <w:r w:rsidRPr="00F95ECB">
              <w:rPr>
                <w:spacing w:val="-1"/>
                <w:sz w:val="20"/>
                <w:szCs w:val="20"/>
              </w:rPr>
              <w:t>maintenance,</w:t>
            </w:r>
            <w:r w:rsidRPr="00F95ECB">
              <w:rPr>
                <w:sz w:val="20"/>
                <w:szCs w:val="20"/>
              </w:rPr>
              <w:t xml:space="preserve"> </w:t>
            </w:r>
            <w:r w:rsidRPr="00F95ECB">
              <w:rPr>
                <w:spacing w:val="-1"/>
                <w:sz w:val="20"/>
                <w:szCs w:val="20"/>
              </w:rPr>
              <w:t xml:space="preserve">and reliability </w:t>
            </w:r>
            <w:r w:rsidRPr="00F95ECB">
              <w:rPr>
                <w:sz w:val="20"/>
                <w:szCs w:val="20"/>
              </w:rPr>
              <w:t>of</w:t>
            </w:r>
            <w:r w:rsidRPr="00F95ECB">
              <w:rPr>
                <w:spacing w:val="-1"/>
                <w:sz w:val="20"/>
                <w:szCs w:val="20"/>
              </w:rPr>
              <w:t xml:space="preserve"> services provided</w:t>
            </w:r>
            <w:r w:rsidRPr="00F95ECB">
              <w:rPr>
                <w:spacing w:val="1"/>
                <w:sz w:val="20"/>
                <w:szCs w:val="20"/>
              </w:rPr>
              <w:t xml:space="preserve"> </w:t>
            </w:r>
            <w:r w:rsidRPr="00F95ECB">
              <w:rPr>
                <w:spacing w:val="-1"/>
                <w:sz w:val="20"/>
                <w:szCs w:val="20"/>
              </w:rPr>
              <w:t>either directly</w:t>
            </w:r>
            <w:r w:rsidRPr="00F95ECB">
              <w:rPr>
                <w:spacing w:val="41"/>
                <w:sz w:val="20"/>
                <w:szCs w:val="20"/>
              </w:rPr>
              <w:t xml:space="preserve"> </w:t>
            </w:r>
            <w:r w:rsidRPr="00F95ECB">
              <w:rPr>
                <w:sz w:val="20"/>
                <w:szCs w:val="20"/>
              </w:rPr>
              <w:t>or</w:t>
            </w:r>
            <w:r w:rsidRPr="00F95ECB">
              <w:rPr>
                <w:spacing w:val="-1"/>
                <w:sz w:val="20"/>
                <w:szCs w:val="20"/>
              </w:rPr>
              <w:t xml:space="preserve"> through</w:t>
            </w:r>
            <w:r w:rsidRPr="00F95ECB">
              <w:rPr>
                <w:spacing w:val="1"/>
                <w:sz w:val="20"/>
                <w:szCs w:val="20"/>
              </w:rPr>
              <w:t xml:space="preserve"> </w:t>
            </w:r>
            <w:r w:rsidRPr="00F95ECB">
              <w:rPr>
                <w:spacing w:val="-1"/>
                <w:sz w:val="20"/>
                <w:szCs w:val="20"/>
              </w:rPr>
              <w:t>contractual arrangement.</w:t>
            </w:r>
            <w:r w:rsidRPr="00F95ECB">
              <w:rPr>
                <w:sz w:val="20"/>
                <w:szCs w:val="20"/>
              </w:rPr>
              <w:t xml:space="preserve"> </w:t>
            </w:r>
            <w:r w:rsidRPr="00F95ECB">
              <w:rPr>
                <w:spacing w:val="-1"/>
                <w:sz w:val="20"/>
                <w:szCs w:val="20"/>
              </w:rPr>
              <w:t>The institution</w:t>
            </w:r>
            <w:r w:rsidRPr="00F95ECB">
              <w:rPr>
                <w:spacing w:val="1"/>
                <w:sz w:val="20"/>
                <w:szCs w:val="20"/>
              </w:rPr>
              <w:t xml:space="preserve"> </w:t>
            </w:r>
            <w:r w:rsidRPr="00F95ECB">
              <w:rPr>
                <w:spacing w:val="-1"/>
                <w:sz w:val="20"/>
                <w:szCs w:val="20"/>
              </w:rPr>
              <w:t>regularly evaluates</w:t>
            </w:r>
            <w:r w:rsidRPr="00F95ECB">
              <w:rPr>
                <w:sz w:val="20"/>
                <w:szCs w:val="20"/>
              </w:rPr>
              <w:t xml:space="preserve"> </w:t>
            </w:r>
            <w:r w:rsidRPr="00F95ECB">
              <w:rPr>
                <w:spacing w:val="-1"/>
                <w:sz w:val="20"/>
                <w:szCs w:val="20"/>
              </w:rPr>
              <w:t>these</w:t>
            </w:r>
            <w:r w:rsidRPr="00F95ECB">
              <w:rPr>
                <w:spacing w:val="41"/>
                <w:sz w:val="20"/>
                <w:szCs w:val="20"/>
              </w:rPr>
              <w:t xml:space="preserve"> </w:t>
            </w:r>
            <w:r w:rsidRPr="00F95ECB">
              <w:rPr>
                <w:spacing w:val="-1"/>
                <w:sz w:val="20"/>
                <w:szCs w:val="20"/>
              </w:rPr>
              <w:t>services to</w:t>
            </w:r>
            <w:r w:rsidRPr="00F95ECB">
              <w:rPr>
                <w:spacing w:val="1"/>
                <w:sz w:val="20"/>
                <w:szCs w:val="20"/>
              </w:rPr>
              <w:t xml:space="preserve"> </w:t>
            </w:r>
            <w:r w:rsidRPr="00F95ECB">
              <w:rPr>
                <w:spacing w:val="-1"/>
                <w:sz w:val="20"/>
                <w:szCs w:val="20"/>
              </w:rPr>
              <w:t>ensure their</w:t>
            </w:r>
            <w:r w:rsidRPr="00F95ECB">
              <w:rPr>
                <w:sz w:val="20"/>
                <w:szCs w:val="20"/>
              </w:rPr>
              <w:t xml:space="preserve"> </w:t>
            </w:r>
            <w:r w:rsidRPr="00F95ECB">
              <w:rPr>
                <w:spacing w:val="-1"/>
                <w:sz w:val="20"/>
                <w:szCs w:val="20"/>
              </w:rPr>
              <w:t>effectiveness. (ER</w:t>
            </w:r>
            <w:r w:rsidRPr="00F95ECB">
              <w:rPr>
                <w:spacing w:val="-2"/>
                <w:sz w:val="20"/>
                <w:szCs w:val="20"/>
              </w:rPr>
              <w:t xml:space="preserve"> </w:t>
            </w:r>
            <w:r w:rsidRPr="00F95ECB">
              <w:rPr>
                <w:spacing w:val="-1"/>
                <w:sz w:val="20"/>
                <w:szCs w:val="20"/>
              </w:rPr>
              <w:t>17)</w:t>
            </w:r>
          </w:p>
        </w:tc>
        <w:tc>
          <w:tcPr>
            <w:tcW w:w="964" w:type="dxa"/>
            <w:tcBorders>
              <w:top w:val="single" w:sz="4" w:space="0" w:color="000000"/>
              <w:left w:val="single" w:sz="4" w:space="0" w:color="000000"/>
              <w:bottom w:val="single" w:sz="4" w:space="0" w:color="000000"/>
              <w:right w:val="single" w:sz="4" w:space="0" w:color="000000"/>
            </w:tcBorders>
          </w:tcPr>
          <w:p w14:paraId="6A9DE2F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4617F1B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6BF879AC"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5AD410A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148F2CC9"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Student Support Services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53B5E041"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0368F12A" w14:textId="77777777" w:rsidR="00F95ECB" w:rsidRPr="00F95ECB" w:rsidRDefault="00F95ECB" w:rsidP="00F95ECB">
            <w:pPr>
              <w:widowControl w:val="0"/>
              <w:autoSpaceDE w:val="0"/>
              <w:autoSpaceDN w:val="0"/>
              <w:adjustRightInd w:val="0"/>
              <w:jc w:val="center"/>
              <w:rPr>
                <w:szCs w:val="24"/>
              </w:rPr>
            </w:pPr>
          </w:p>
        </w:tc>
      </w:tr>
      <w:tr w:rsidR="00F95ECB" w:rsidRPr="00F95ECB" w14:paraId="69E2B5CD" w14:textId="77777777" w:rsidTr="00C54DBD">
        <w:trPr>
          <w:trHeight w:hRule="exact" w:val="1159"/>
        </w:trPr>
        <w:tc>
          <w:tcPr>
            <w:tcW w:w="712" w:type="dxa"/>
            <w:tcBorders>
              <w:top w:val="single" w:sz="4" w:space="0" w:color="000000"/>
              <w:left w:val="single" w:sz="4" w:space="0" w:color="000000"/>
              <w:bottom w:val="single" w:sz="4" w:space="0" w:color="000000"/>
              <w:right w:val="single" w:sz="4" w:space="0" w:color="000000"/>
            </w:tcBorders>
          </w:tcPr>
          <w:p w14:paraId="3660BC2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381E5FE9" w14:textId="77777777" w:rsidR="00F95ECB" w:rsidRPr="00F95ECB" w:rsidRDefault="00F95ECB" w:rsidP="00F95ECB">
            <w:pPr>
              <w:widowControl w:val="0"/>
              <w:kinsoku w:val="0"/>
              <w:overflowPunct w:val="0"/>
              <w:autoSpaceDE w:val="0"/>
              <w:autoSpaceDN w:val="0"/>
              <w:adjustRightInd w:val="0"/>
              <w:spacing w:line="239" w:lineRule="auto"/>
              <w:ind w:right="184"/>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regularly evaluates</w:t>
            </w:r>
            <w:r w:rsidRPr="00F95ECB">
              <w:rPr>
                <w:sz w:val="20"/>
                <w:szCs w:val="20"/>
              </w:rPr>
              <w:t xml:space="preserve"> </w:t>
            </w:r>
            <w:r w:rsidRPr="00F95ECB">
              <w:rPr>
                <w:spacing w:val="-1"/>
                <w:sz w:val="20"/>
                <w:szCs w:val="20"/>
              </w:rPr>
              <w:t>the quality of</w:t>
            </w:r>
            <w:r w:rsidRPr="00F95ECB">
              <w:rPr>
                <w:sz w:val="20"/>
                <w:szCs w:val="20"/>
              </w:rPr>
              <w:t xml:space="preserve"> </w:t>
            </w:r>
            <w:r w:rsidRPr="00F95ECB">
              <w:rPr>
                <w:spacing w:val="-1"/>
                <w:sz w:val="20"/>
                <w:szCs w:val="20"/>
              </w:rPr>
              <w:t>student support services</w:t>
            </w:r>
            <w:r w:rsidRPr="00F95ECB">
              <w:rPr>
                <w:spacing w:val="53"/>
                <w:sz w:val="20"/>
                <w:szCs w:val="20"/>
              </w:rPr>
              <w:t xml:space="preserve"> </w:t>
            </w:r>
            <w:r w:rsidRPr="00F95ECB">
              <w:rPr>
                <w:spacing w:val="-1"/>
                <w:sz w:val="20"/>
                <w:szCs w:val="20"/>
              </w:rPr>
              <w:t>and demonstrates</w:t>
            </w:r>
            <w:r w:rsidRPr="00F95ECB">
              <w:rPr>
                <w:sz w:val="20"/>
                <w:szCs w:val="20"/>
              </w:rPr>
              <w:t xml:space="preserve"> </w:t>
            </w:r>
            <w:r w:rsidRPr="00F95ECB">
              <w:rPr>
                <w:spacing w:val="-1"/>
                <w:sz w:val="20"/>
                <w:szCs w:val="20"/>
              </w:rPr>
              <w:t>that these services, regardless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location</w:t>
            </w:r>
            <w:r w:rsidRPr="00F95ECB">
              <w:rPr>
                <w:spacing w:val="-2"/>
                <w:sz w:val="20"/>
                <w:szCs w:val="20"/>
              </w:rPr>
              <w:t xml:space="preserve"> </w:t>
            </w:r>
            <w:r w:rsidRPr="00F95ECB">
              <w:rPr>
                <w:sz w:val="20"/>
                <w:szCs w:val="20"/>
              </w:rPr>
              <w:t>or</w:t>
            </w:r>
            <w:r w:rsidRPr="00F95ECB">
              <w:rPr>
                <w:spacing w:val="-1"/>
                <w:sz w:val="20"/>
                <w:szCs w:val="20"/>
              </w:rPr>
              <w:t xml:space="preserve"> means</w:t>
            </w:r>
            <w:r w:rsidRPr="00F95ECB">
              <w:rPr>
                <w:sz w:val="20"/>
                <w:szCs w:val="20"/>
              </w:rPr>
              <w:t xml:space="preserve"> of</w:t>
            </w:r>
            <w:r w:rsidRPr="00F95ECB">
              <w:rPr>
                <w:spacing w:val="41"/>
                <w:sz w:val="20"/>
                <w:szCs w:val="20"/>
              </w:rPr>
              <w:t xml:space="preserve"> </w:t>
            </w:r>
            <w:r w:rsidRPr="00F95ECB">
              <w:rPr>
                <w:spacing w:val="-1"/>
                <w:sz w:val="20"/>
                <w:szCs w:val="20"/>
              </w:rPr>
              <w:t>delivery, including distance</w:t>
            </w:r>
            <w:r w:rsidRPr="00F95ECB">
              <w:rPr>
                <w:sz w:val="20"/>
                <w:szCs w:val="20"/>
              </w:rPr>
              <w:t xml:space="preserve"> </w:t>
            </w:r>
            <w:r w:rsidRPr="00F95ECB">
              <w:rPr>
                <w:spacing w:val="-1"/>
                <w:sz w:val="20"/>
                <w:szCs w:val="20"/>
              </w:rPr>
              <w:t>education</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correspondence</w:t>
            </w:r>
            <w:r w:rsidRPr="00F95ECB">
              <w:rPr>
                <w:spacing w:val="-3"/>
                <w:sz w:val="20"/>
                <w:szCs w:val="20"/>
              </w:rPr>
              <w:t xml:space="preserve"> </w:t>
            </w:r>
            <w:r w:rsidRPr="00F95ECB">
              <w:rPr>
                <w:spacing w:val="-1"/>
                <w:sz w:val="20"/>
                <w:szCs w:val="20"/>
              </w:rPr>
              <w:t>education,</w:t>
            </w:r>
            <w:r w:rsidRPr="00F95ECB">
              <w:rPr>
                <w:spacing w:val="43"/>
                <w:sz w:val="20"/>
                <w:szCs w:val="20"/>
              </w:rPr>
              <w:t xml:space="preserve"> </w:t>
            </w:r>
            <w:r w:rsidRPr="00F95ECB">
              <w:rPr>
                <w:spacing w:val="-1"/>
                <w:sz w:val="20"/>
                <w:szCs w:val="20"/>
              </w:rPr>
              <w:t>support student</w:t>
            </w:r>
            <w:r w:rsidRPr="00F95ECB">
              <w:rPr>
                <w:spacing w:val="-2"/>
                <w:sz w:val="20"/>
                <w:szCs w:val="20"/>
              </w:rPr>
              <w:t xml:space="preserve"> </w:t>
            </w:r>
            <w:r w:rsidRPr="00F95ECB">
              <w:rPr>
                <w:spacing w:val="-1"/>
                <w:sz w:val="20"/>
                <w:szCs w:val="20"/>
              </w:rPr>
              <w:t>learning,</w:t>
            </w:r>
            <w:r w:rsidRPr="00F95ECB">
              <w:rPr>
                <w:sz w:val="20"/>
                <w:szCs w:val="20"/>
              </w:rPr>
              <w:t xml:space="preserve"> </w:t>
            </w:r>
            <w:r w:rsidRPr="00F95ECB">
              <w:rPr>
                <w:spacing w:val="-1"/>
                <w:sz w:val="20"/>
                <w:szCs w:val="20"/>
              </w:rPr>
              <w:t>and</w:t>
            </w:r>
            <w:r w:rsidRPr="00F95ECB">
              <w:rPr>
                <w:spacing w:val="-2"/>
                <w:sz w:val="20"/>
                <w:szCs w:val="20"/>
              </w:rPr>
              <w:t xml:space="preserve"> </w:t>
            </w:r>
            <w:r w:rsidRPr="00F95ECB">
              <w:rPr>
                <w:spacing w:val="-1"/>
                <w:sz w:val="20"/>
                <w:szCs w:val="20"/>
              </w:rPr>
              <w:t>enhance</w:t>
            </w:r>
            <w:r w:rsidRPr="00F95ECB">
              <w:rPr>
                <w:sz w:val="20"/>
                <w:szCs w:val="20"/>
              </w:rPr>
              <w:t xml:space="preserve"> </w:t>
            </w:r>
            <w:r w:rsidRPr="00F95ECB">
              <w:rPr>
                <w:spacing w:val="-1"/>
                <w:sz w:val="20"/>
                <w:szCs w:val="20"/>
              </w:rPr>
              <w:t xml:space="preserve">accomplishment </w:t>
            </w:r>
            <w:r w:rsidRPr="00F95ECB">
              <w:rPr>
                <w:sz w:val="20"/>
                <w:szCs w:val="20"/>
              </w:rPr>
              <w:t xml:space="preserve">of </w:t>
            </w:r>
            <w:r w:rsidRPr="00F95ECB">
              <w:rPr>
                <w:spacing w:val="-1"/>
                <w:sz w:val="20"/>
                <w:szCs w:val="20"/>
              </w:rPr>
              <w:t>the</w:t>
            </w:r>
            <w:r w:rsidRPr="00F95ECB">
              <w:rPr>
                <w:sz w:val="20"/>
                <w:szCs w:val="20"/>
              </w:rPr>
              <w:t xml:space="preserve"> </w:t>
            </w:r>
            <w:r w:rsidRPr="00F95ECB">
              <w:rPr>
                <w:spacing w:val="-1"/>
                <w:sz w:val="20"/>
                <w:szCs w:val="20"/>
              </w:rPr>
              <w:t xml:space="preserve">mission </w:t>
            </w:r>
            <w:r w:rsidRPr="00F95ECB">
              <w:rPr>
                <w:sz w:val="20"/>
                <w:szCs w:val="20"/>
              </w:rPr>
              <w:t>of</w:t>
            </w:r>
            <w:r w:rsidRPr="00F95ECB">
              <w:rPr>
                <w:spacing w:val="-1"/>
                <w:sz w:val="20"/>
                <w:szCs w:val="20"/>
              </w:rPr>
              <w:t xml:space="preserve"> the</w:t>
            </w:r>
            <w:r w:rsidRPr="00F95ECB">
              <w:rPr>
                <w:spacing w:val="41"/>
                <w:sz w:val="20"/>
                <w:szCs w:val="20"/>
              </w:rPr>
              <w:t xml:space="preserve"> </w:t>
            </w:r>
            <w:r w:rsidRPr="00F95ECB">
              <w:rPr>
                <w:spacing w:val="-1"/>
                <w:sz w:val="20"/>
                <w:szCs w:val="20"/>
              </w:rPr>
              <w:t>institution. (ER</w:t>
            </w:r>
            <w:r w:rsidRPr="00F95ECB">
              <w:rPr>
                <w:sz w:val="20"/>
                <w:szCs w:val="20"/>
              </w:rPr>
              <w:t xml:space="preserve"> </w:t>
            </w:r>
            <w:r w:rsidRPr="00F95ECB">
              <w:rPr>
                <w:spacing w:val="-1"/>
                <w:sz w:val="20"/>
                <w:szCs w:val="20"/>
              </w:rPr>
              <w:t>15)</w:t>
            </w:r>
          </w:p>
        </w:tc>
        <w:tc>
          <w:tcPr>
            <w:tcW w:w="964" w:type="dxa"/>
            <w:tcBorders>
              <w:top w:val="single" w:sz="4" w:space="0" w:color="000000"/>
              <w:left w:val="single" w:sz="4" w:space="0" w:color="000000"/>
              <w:bottom w:val="single" w:sz="4" w:space="0" w:color="000000"/>
              <w:right w:val="single" w:sz="4" w:space="0" w:color="000000"/>
            </w:tcBorders>
          </w:tcPr>
          <w:p w14:paraId="00523548"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CD2B12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1C2CDEDF" w14:textId="77777777" w:rsidTr="00C54DBD">
        <w:trPr>
          <w:trHeight w:val="930"/>
        </w:trPr>
        <w:tc>
          <w:tcPr>
            <w:tcW w:w="712" w:type="dxa"/>
            <w:tcBorders>
              <w:top w:val="single" w:sz="4" w:space="0" w:color="000000"/>
              <w:left w:val="single" w:sz="4" w:space="0" w:color="000000"/>
              <w:right w:val="single" w:sz="4" w:space="0" w:color="000000"/>
            </w:tcBorders>
          </w:tcPr>
          <w:p w14:paraId="39656E2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2.</w:t>
            </w:r>
          </w:p>
        </w:tc>
        <w:tc>
          <w:tcPr>
            <w:tcW w:w="6379" w:type="dxa"/>
            <w:tcBorders>
              <w:top w:val="single" w:sz="4" w:space="0" w:color="000000"/>
              <w:left w:val="single" w:sz="4" w:space="0" w:color="000000"/>
              <w:right w:val="single" w:sz="4" w:space="0" w:color="000000"/>
            </w:tcBorders>
          </w:tcPr>
          <w:p w14:paraId="033F0771"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identifies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assesses</w:t>
            </w:r>
            <w:r w:rsidRPr="00F95ECB">
              <w:rPr>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support</w:t>
            </w:r>
            <w:r w:rsidRPr="00F95ECB">
              <w:rPr>
                <w:spacing w:val="-2"/>
                <w:sz w:val="20"/>
                <w:szCs w:val="20"/>
              </w:rPr>
              <w:t xml:space="preserve"> </w:t>
            </w:r>
            <w:r w:rsidRPr="00F95ECB">
              <w:rPr>
                <w:spacing w:val="-1"/>
                <w:sz w:val="20"/>
                <w:szCs w:val="20"/>
              </w:rPr>
              <w:t>outcomes</w:t>
            </w:r>
            <w:r w:rsidRPr="00F95ECB">
              <w:rPr>
                <w:sz w:val="20"/>
                <w:szCs w:val="20"/>
              </w:rPr>
              <w:t xml:space="preserve"> for</w:t>
            </w:r>
            <w:r w:rsidRPr="00F95ECB">
              <w:rPr>
                <w:spacing w:val="-1"/>
                <w:sz w:val="20"/>
                <w:szCs w:val="20"/>
              </w:rPr>
              <w:t xml:space="preserve"> its</w:t>
            </w:r>
          </w:p>
          <w:p w14:paraId="240D1B8C" w14:textId="77777777" w:rsidR="00F95ECB" w:rsidRPr="00F95ECB" w:rsidRDefault="00F95ECB" w:rsidP="00F95ECB">
            <w:pPr>
              <w:widowControl w:val="0"/>
              <w:kinsoku w:val="0"/>
              <w:overflowPunct w:val="0"/>
              <w:autoSpaceDE w:val="0"/>
              <w:autoSpaceDN w:val="0"/>
              <w:adjustRightInd w:val="0"/>
              <w:ind w:right="160"/>
              <w:rPr>
                <w:szCs w:val="24"/>
              </w:rPr>
            </w:pPr>
            <w:r w:rsidRPr="00F95ECB">
              <w:rPr>
                <w:spacing w:val="-1"/>
                <w:sz w:val="20"/>
                <w:szCs w:val="20"/>
              </w:rPr>
              <w:t>student</w:t>
            </w:r>
            <w:r w:rsidRPr="00F95ECB">
              <w:rPr>
                <w:spacing w:val="-2"/>
                <w:sz w:val="20"/>
                <w:szCs w:val="20"/>
              </w:rPr>
              <w:t xml:space="preserve"> </w:t>
            </w:r>
            <w:r w:rsidRPr="00F95ECB">
              <w:rPr>
                <w:spacing w:val="-1"/>
                <w:sz w:val="20"/>
                <w:szCs w:val="20"/>
              </w:rPr>
              <w:t>population</w:t>
            </w:r>
            <w:r w:rsidRPr="00F95ECB">
              <w:rPr>
                <w:spacing w:val="1"/>
                <w:sz w:val="20"/>
                <w:szCs w:val="20"/>
              </w:rPr>
              <w:t xml:space="preserve"> </w:t>
            </w:r>
            <w:r w:rsidRPr="00F95ECB">
              <w:rPr>
                <w:spacing w:val="-1"/>
                <w:sz w:val="20"/>
                <w:szCs w:val="20"/>
              </w:rPr>
              <w:t>and provides</w:t>
            </w:r>
            <w:r w:rsidRPr="00F95ECB">
              <w:rPr>
                <w:sz w:val="20"/>
                <w:szCs w:val="20"/>
              </w:rPr>
              <w:t xml:space="preserve"> </w:t>
            </w:r>
            <w:r w:rsidRPr="00F95ECB">
              <w:rPr>
                <w:spacing w:val="-1"/>
                <w:sz w:val="20"/>
                <w:szCs w:val="20"/>
              </w:rPr>
              <w:t>appropriate student support</w:t>
            </w:r>
            <w:r w:rsidRPr="00F95ECB">
              <w:rPr>
                <w:spacing w:val="-2"/>
                <w:sz w:val="20"/>
                <w:szCs w:val="20"/>
              </w:rPr>
              <w:t xml:space="preserve"> </w:t>
            </w:r>
            <w:r w:rsidRPr="00F95ECB">
              <w:rPr>
                <w:spacing w:val="-1"/>
                <w:sz w:val="20"/>
                <w:szCs w:val="20"/>
              </w:rPr>
              <w:t>services</w:t>
            </w:r>
            <w:r w:rsidRPr="00F95ECB">
              <w:rPr>
                <w:sz w:val="20"/>
                <w:szCs w:val="20"/>
              </w:rPr>
              <w:t xml:space="preserve"> </w:t>
            </w:r>
            <w:r w:rsidRPr="00F95ECB">
              <w:rPr>
                <w:spacing w:val="-1"/>
                <w:sz w:val="20"/>
                <w:szCs w:val="20"/>
              </w:rPr>
              <w:t>and</w:t>
            </w:r>
            <w:r w:rsidRPr="00F95ECB">
              <w:rPr>
                <w:spacing w:val="53"/>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achieve</w:t>
            </w:r>
            <w:r w:rsidRPr="00F95ECB">
              <w:rPr>
                <w:sz w:val="20"/>
                <w:szCs w:val="20"/>
              </w:rPr>
              <w:t xml:space="preserve"> </w:t>
            </w:r>
            <w:r w:rsidRPr="00F95ECB">
              <w:rPr>
                <w:spacing w:val="-1"/>
                <w:sz w:val="20"/>
                <w:szCs w:val="20"/>
              </w:rPr>
              <w:t>those outcomes.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uses</w:t>
            </w:r>
            <w:r w:rsidRPr="00F95ECB">
              <w:rPr>
                <w:sz w:val="20"/>
                <w:szCs w:val="20"/>
              </w:rPr>
              <w:t xml:space="preserve"> </w:t>
            </w:r>
            <w:r w:rsidRPr="00F95ECB">
              <w:rPr>
                <w:spacing w:val="-1"/>
                <w:sz w:val="20"/>
                <w:szCs w:val="20"/>
              </w:rPr>
              <w:t>assessment data</w:t>
            </w:r>
            <w:r w:rsidRPr="00F95ECB">
              <w:rPr>
                <w:sz w:val="20"/>
                <w:szCs w:val="20"/>
              </w:rPr>
              <w:t xml:space="preserve"> </w:t>
            </w:r>
            <w:r w:rsidRPr="00F95ECB">
              <w:rPr>
                <w:spacing w:val="-1"/>
                <w:sz w:val="20"/>
                <w:szCs w:val="20"/>
              </w:rPr>
              <w:t>to</w:t>
            </w:r>
            <w:r w:rsidRPr="00F95ECB">
              <w:rPr>
                <w:spacing w:val="41"/>
                <w:sz w:val="20"/>
                <w:szCs w:val="20"/>
              </w:rPr>
              <w:t xml:space="preserve"> </w:t>
            </w:r>
            <w:r w:rsidRPr="00F95ECB">
              <w:rPr>
                <w:spacing w:val="-1"/>
                <w:sz w:val="20"/>
                <w:szCs w:val="20"/>
              </w:rPr>
              <w:t>continuously improve</w:t>
            </w:r>
            <w:r w:rsidRPr="00F95ECB">
              <w:rPr>
                <w:sz w:val="20"/>
                <w:szCs w:val="20"/>
              </w:rPr>
              <w:t xml:space="preserve"> </w:t>
            </w:r>
            <w:r w:rsidRPr="00F95ECB">
              <w:rPr>
                <w:spacing w:val="-1"/>
                <w:sz w:val="20"/>
                <w:szCs w:val="20"/>
              </w:rPr>
              <w:t>student support</w:t>
            </w:r>
            <w:r w:rsidRPr="00F95ECB">
              <w:rPr>
                <w:spacing w:val="-2"/>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services.</w:t>
            </w:r>
          </w:p>
        </w:tc>
        <w:tc>
          <w:tcPr>
            <w:tcW w:w="964" w:type="dxa"/>
            <w:tcBorders>
              <w:top w:val="single" w:sz="4" w:space="0" w:color="000000"/>
              <w:left w:val="single" w:sz="4" w:space="0" w:color="000000"/>
              <w:right w:val="single" w:sz="4" w:space="0" w:color="000000"/>
            </w:tcBorders>
          </w:tcPr>
          <w:p w14:paraId="25E684C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right w:val="single" w:sz="4" w:space="0" w:color="000000"/>
            </w:tcBorders>
          </w:tcPr>
          <w:p w14:paraId="177FC81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2A301A7B"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006EDECB"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3865B3B0" w14:textId="77777777" w:rsidR="00F95ECB" w:rsidRPr="00F95ECB" w:rsidRDefault="00F95ECB" w:rsidP="00F95ECB">
            <w:pPr>
              <w:widowControl w:val="0"/>
              <w:kinsoku w:val="0"/>
              <w:overflowPunct w:val="0"/>
              <w:autoSpaceDE w:val="0"/>
              <w:autoSpaceDN w:val="0"/>
              <w:adjustRightInd w:val="0"/>
              <w:spacing w:line="239" w:lineRule="auto"/>
              <w:ind w:right="321"/>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assures</w:t>
            </w:r>
            <w:r w:rsidRPr="00F95ECB">
              <w:rPr>
                <w:sz w:val="20"/>
                <w:szCs w:val="20"/>
              </w:rPr>
              <w:t xml:space="preserve"> </w:t>
            </w:r>
            <w:r w:rsidRPr="00F95ECB">
              <w:rPr>
                <w:spacing w:val="-1"/>
                <w:sz w:val="20"/>
                <w:szCs w:val="20"/>
              </w:rPr>
              <w:t>equitable</w:t>
            </w:r>
            <w:r w:rsidRPr="00F95ECB">
              <w:rPr>
                <w:sz w:val="20"/>
                <w:szCs w:val="20"/>
              </w:rPr>
              <w:t xml:space="preserve"> </w:t>
            </w:r>
            <w:r w:rsidRPr="00F95ECB">
              <w:rPr>
                <w:spacing w:val="-1"/>
                <w:sz w:val="20"/>
                <w:szCs w:val="20"/>
              </w:rPr>
              <w:t>access</w:t>
            </w:r>
            <w:r w:rsidRPr="00F95ECB">
              <w:rPr>
                <w:sz w:val="20"/>
                <w:szCs w:val="20"/>
              </w:rPr>
              <w:t xml:space="preserve"> </w:t>
            </w:r>
            <w:r w:rsidRPr="00F95ECB">
              <w:rPr>
                <w:spacing w:val="-1"/>
                <w:sz w:val="20"/>
                <w:szCs w:val="20"/>
              </w:rPr>
              <w:t xml:space="preserve">to all </w:t>
            </w:r>
            <w:r w:rsidRPr="00F95ECB">
              <w:rPr>
                <w:sz w:val="20"/>
                <w:szCs w:val="20"/>
              </w:rPr>
              <w:t>of</w:t>
            </w:r>
            <w:r w:rsidRPr="00F95ECB">
              <w:rPr>
                <w:spacing w:val="-1"/>
                <w:sz w:val="20"/>
                <w:szCs w:val="20"/>
              </w:rPr>
              <w:t xml:space="preserve"> its</w:t>
            </w:r>
            <w:r w:rsidRPr="00F95ECB">
              <w:rPr>
                <w:sz w:val="20"/>
                <w:szCs w:val="20"/>
              </w:rPr>
              <w:t xml:space="preserve"> </w:t>
            </w:r>
            <w:r w:rsidRPr="00F95ECB">
              <w:rPr>
                <w:spacing w:val="-1"/>
                <w:sz w:val="20"/>
                <w:szCs w:val="20"/>
              </w:rPr>
              <w:t xml:space="preserve">students </w:t>
            </w:r>
            <w:r w:rsidRPr="00F95ECB">
              <w:rPr>
                <w:sz w:val="20"/>
                <w:szCs w:val="20"/>
              </w:rPr>
              <w:t>by</w:t>
            </w:r>
            <w:r w:rsidRPr="00F95ECB">
              <w:rPr>
                <w:spacing w:val="-1"/>
                <w:sz w:val="20"/>
                <w:szCs w:val="20"/>
              </w:rPr>
              <w:t xml:space="preserve"> providing</w:t>
            </w:r>
            <w:r w:rsidRPr="00F95ECB">
              <w:rPr>
                <w:spacing w:val="49"/>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comprehensive,</w:t>
            </w:r>
            <w:r w:rsidRPr="00F95ECB">
              <w:rPr>
                <w:sz w:val="20"/>
                <w:szCs w:val="20"/>
              </w:rPr>
              <w:t xml:space="preserve"> </w:t>
            </w:r>
            <w:r w:rsidRPr="00F95ECB">
              <w:rPr>
                <w:spacing w:val="-1"/>
                <w:sz w:val="20"/>
                <w:szCs w:val="20"/>
              </w:rPr>
              <w:t>and reliable</w:t>
            </w:r>
            <w:r w:rsidRPr="00F95ECB">
              <w:rPr>
                <w:sz w:val="20"/>
                <w:szCs w:val="20"/>
              </w:rPr>
              <w:t xml:space="preserve"> </w:t>
            </w:r>
            <w:r w:rsidRPr="00F95ECB">
              <w:rPr>
                <w:spacing w:val="-1"/>
                <w:sz w:val="20"/>
                <w:szCs w:val="20"/>
              </w:rPr>
              <w:t>services</w:t>
            </w:r>
            <w:r w:rsidRPr="00F95ECB">
              <w:rPr>
                <w:sz w:val="20"/>
                <w:szCs w:val="20"/>
              </w:rPr>
              <w:t xml:space="preserve"> </w:t>
            </w:r>
            <w:r w:rsidRPr="00F95ECB">
              <w:rPr>
                <w:spacing w:val="-1"/>
                <w:sz w:val="20"/>
                <w:szCs w:val="20"/>
              </w:rPr>
              <w:t>to students</w:t>
            </w:r>
            <w:r w:rsidRPr="00F95ECB">
              <w:rPr>
                <w:sz w:val="20"/>
                <w:szCs w:val="20"/>
              </w:rPr>
              <w:t xml:space="preserve"> </w:t>
            </w:r>
            <w:r w:rsidRPr="00F95ECB">
              <w:rPr>
                <w:spacing w:val="-1"/>
                <w:sz w:val="20"/>
                <w:szCs w:val="20"/>
              </w:rPr>
              <w:t xml:space="preserve">regardless </w:t>
            </w:r>
            <w:r w:rsidRPr="00F95ECB">
              <w:rPr>
                <w:sz w:val="20"/>
                <w:szCs w:val="20"/>
              </w:rPr>
              <w:t>of</w:t>
            </w:r>
            <w:r w:rsidRPr="00F95ECB">
              <w:rPr>
                <w:spacing w:val="41"/>
                <w:sz w:val="20"/>
                <w:szCs w:val="20"/>
              </w:rPr>
              <w:t xml:space="preserve"> </w:t>
            </w:r>
            <w:r w:rsidRPr="00F95ECB">
              <w:rPr>
                <w:spacing w:val="-1"/>
                <w:sz w:val="20"/>
                <w:szCs w:val="20"/>
              </w:rPr>
              <w:t>service</w:t>
            </w:r>
            <w:r w:rsidRPr="00F95ECB">
              <w:rPr>
                <w:sz w:val="20"/>
                <w:szCs w:val="20"/>
              </w:rPr>
              <w:t xml:space="preserve"> </w:t>
            </w:r>
            <w:r w:rsidRPr="00F95ECB">
              <w:rPr>
                <w:spacing w:val="-1"/>
                <w:sz w:val="20"/>
                <w:szCs w:val="20"/>
              </w:rPr>
              <w:t xml:space="preserve">location </w:t>
            </w:r>
            <w:r w:rsidRPr="00F95ECB">
              <w:rPr>
                <w:sz w:val="20"/>
                <w:szCs w:val="20"/>
              </w:rPr>
              <w:t>or</w:t>
            </w:r>
            <w:r w:rsidRPr="00F95ECB">
              <w:rPr>
                <w:spacing w:val="-1"/>
                <w:sz w:val="20"/>
                <w:szCs w:val="20"/>
              </w:rPr>
              <w:t xml:space="preserve"> delivery method. (ER</w:t>
            </w:r>
            <w:r w:rsidRPr="00F95ECB">
              <w:rPr>
                <w:spacing w:val="-2"/>
                <w:sz w:val="20"/>
                <w:szCs w:val="20"/>
              </w:rPr>
              <w:t xml:space="preserve"> </w:t>
            </w:r>
            <w:r w:rsidRPr="00F95ECB">
              <w:rPr>
                <w:spacing w:val="-1"/>
                <w:sz w:val="20"/>
                <w:szCs w:val="20"/>
              </w:rPr>
              <w:t>15)</w:t>
            </w:r>
          </w:p>
        </w:tc>
        <w:tc>
          <w:tcPr>
            <w:tcW w:w="964" w:type="dxa"/>
            <w:tcBorders>
              <w:top w:val="single" w:sz="4" w:space="0" w:color="000000"/>
              <w:left w:val="single" w:sz="4" w:space="0" w:color="000000"/>
              <w:bottom w:val="single" w:sz="4" w:space="0" w:color="000000"/>
              <w:right w:val="single" w:sz="4" w:space="0" w:color="000000"/>
            </w:tcBorders>
          </w:tcPr>
          <w:p w14:paraId="30AB4BA5"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681BCA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06C1B037"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1274AE2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214A2DB1" w14:textId="77777777" w:rsidR="00F95ECB" w:rsidRPr="00F95ECB" w:rsidRDefault="00F95ECB" w:rsidP="00F95ECB">
            <w:pPr>
              <w:widowControl w:val="0"/>
              <w:kinsoku w:val="0"/>
              <w:overflowPunct w:val="0"/>
              <w:autoSpaceDE w:val="0"/>
              <w:autoSpaceDN w:val="0"/>
              <w:adjustRightInd w:val="0"/>
              <w:ind w:right="192"/>
              <w:rPr>
                <w:szCs w:val="24"/>
              </w:rPr>
            </w:pPr>
            <w:r w:rsidRPr="00F95ECB">
              <w:rPr>
                <w:spacing w:val="-1"/>
                <w:sz w:val="20"/>
                <w:szCs w:val="20"/>
              </w:rPr>
              <w:t>Co-curricular 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athletics</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suited</w:t>
            </w:r>
            <w:r w:rsidRPr="00F95ECB">
              <w:rPr>
                <w:spacing w:val="1"/>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the institution’s</w:t>
            </w:r>
            <w:r w:rsidRPr="00F95ECB">
              <w:rPr>
                <w:spacing w:val="47"/>
                <w:sz w:val="20"/>
                <w:szCs w:val="20"/>
              </w:rPr>
              <w:t xml:space="preserve"> </w:t>
            </w:r>
            <w:r w:rsidRPr="00F95ECB">
              <w:rPr>
                <w:spacing w:val="-1"/>
                <w:sz w:val="20"/>
                <w:szCs w:val="20"/>
              </w:rPr>
              <w:t>mission</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contribute</w:t>
            </w:r>
            <w:r w:rsidRPr="00F95ECB">
              <w:rPr>
                <w:sz w:val="20"/>
                <w:szCs w:val="20"/>
              </w:rPr>
              <w:t xml:space="preserve"> </w:t>
            </w:r>
            <w:r w:rsidRPr="00F95ECB">
              <w:rPr>
                <w:spacing w:val="-1"/>
                <w:sz w:val="20"/>
                <w:szCs w:val="20"/>
              </w:rPr>
              <w:t>to the social and</w:t>
            </w:r>
            <w:r w:rsidRPr="00F95ECB">
              <w:rPr>
                <w:spacing w:val="1"/>
                <w:sz w:val="20"/>
                <w:szCs w:val="20"/>
              </w:rPr>
              <w:t xml:space="preserve"> </w:t>
            </w:r>
            <w:r w:rsidRPr="00F95ECB">
              <w:rPr>
                <w:spacing w:val="-1"/>
                <w:sz w:val="20"/>
                <w:szCs w:val="20"/>
              </w:rPr>
              <w:t>cultural</w:t>
            </w:r>
            <w:r w:rsidRPr="00F95ECB">
              <w:rPr>
                <w:spacing w:val="-2"/>
                <w:sz w:val="20"/>
                <w:szCs w:val="20"/>
              </w:rPr>
              <w:t xml:space="preserve"> </w:t>
            </w:r>
            <w:r w:rsidRPr="00F95ECB">
              <w:rPr>
                <w:spacing w:val="-1"/>
                <w:sz w:val="20"/>
                <w:szCs w:val="20"/>
              </w:rPr>
              <w:t>dimensions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the</w:t>
            </w:r>
            <w:r w:rsidRPr="00F95ECB">
              <w:rPr>
                <w:spacing w:val="47"/>
                <w:sz w:val="20"/>
                <w:szCs w:val="20"/>
              </w:rPr>
              <w:t xml:space="preserve"> </w:t>
            </w:r>
            <w:r w:rsidRPr="00F95ECB">
              <w:rPr>
                <w:spacing w:val="-1"/>
                <w:sz w:val="20"/>
                <w:szCs w:val="20"/>
              </w:rPr>
              <w:t xml:space="preserve">educational experience </w:t>
            </w:r>
            <w:r w:rsidRPr="00F95ECB">
              <w:rPr>
                <w:sz w:val="20"/>
                <w:szCs w:val="20"/>
              </w:rPr>
              <w:t xml:space="preserve">of </w:t>
            </w:r>
            <w:r w:rsidRPr="00F95ECB">
              <w:rPr>
                <w:spacing w:val="-1"/>
                <w:sz w:val="20"/>
                <w:szCs w:val="20"/>
              </w:rPr>
              <w:t xml:space="preserve">its students. </w:t>
            </w:r>
            <w:r w:rsidRPr="00F95ECB">
              <w:rPr>
                <w:sz w:val="20"/>
                <w:szCs w:val="20"/>
              </w:rPr>
              <w:t>If</w:t>
            </w:r>
            <w:r w:rsidRPr="00F95ECB">
              <w:rPr>
                <w:spacing w:val="-1"/>
                <w:sz w:val="20"/>
                <w:szCs w:val="20"/>
              </w:rPr>
              <w:t xml:space="preserve"> the institution offers</w:t>
            </w:r>
            <w:r w:rsidRPr="00F95ECB">
              <w:rPr>
                <w:sz w:val="20"/>
                <w:szCs w:val="20"/>
              </w:rPr>
              <w:t xml:space="preserve"> </w:t>
            </w:r>
            <w:r w:rsidRPr="00F95ECB">
              <w:rPr>
                <w:spacing w:val="-1"/>
                <w:sz w:val="20"/>
                <w:szCs w:val="20"/>
              </w:rPr>
              <w:t>co-curricular</w:t>
            </w:r>
            <w:r w:rsidRPr="00F95ECB">
              <w:rPr>
                <w:spacing w:val="48"/>
                <w:sz w:val="20"/>
                <w:szCs w:val="20"/>
              </w:rPr>
              <w:t xml:space="preserve"> </w:t>
            </w:r>
            <w:r w:rsidRPr="00F95ECB">
              <w:rPr>
                <w:sz w:val="20"/>
                <w:szCs w:val="20"/>
              </w:rPr>
              <w:t>or</w:t>
            </w:r>
            <w:r w:rsidRPr="00F95ECB">
              <w:rPr>
                <w:spacing w:val="-1"/>
                <w:sz w:val="20"/>
                <w:szCs w:val="20"/>
              </w:rPr>
              <w:t xml:space="preserve"> athletic</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they are conducted with sound educational</w:t>
            </w:r>
            <w:r w:rsidRPr="00F95ECB">
              <w:rPr>
                <w:spacing w:val="-2"/>
                <w:sz w:val="20"/>
                <w:szCs w:val="20"/>
              </w:rPr>
              <w:t xml:space="preserve"> </w:t>
            </w:r>
            <w:r w:rsidRPr="00F95ECB">
              <w:rPr>
                <w:spacing w:val="-1"/>
                <w:sz w:val="20"/>
                <w:szCs w:val="20"/>
              </w:rPr>
              <w:t>policy and</w:t>
            </w:r>
            <w:r w:rsidRPr="00F95ECB">
              <w:rPr>
                <w:spacing w:val="47"/>
                <w:sz w:val="20"/>
                <w:szCs w:val="20"/>
              </w:rPr>
              <w:t xml:space="preserve"> </w:t>
            </w:r>
            <w:r w:rsidRPr="00F95ECB">
              <w:rPr>
                <w:spacing w:val="-1"/>
                <w:sz w:val="20"/>
                <w:szCs w:val="20"/>
              </w:rPr>
              <w:t xml:space="preserve">standards </w:t>
            </w:r>
            <w:r w:rsidRPr="00F95ECB">
              <w:rPr>
                <w:sz w:val="20"/>
                <w:szCs w:val="20"/>
              </w:rPr>
              <w:t xml:space="preserve">of </w:t>
            </w:r>
            <w:r w:rsidRPr="00F95ECB">
              <w:rPr>
                <w:spacing w:val="-1"/>
                <w:sz w:val="20"/>
                <w:szCs w:val="20"/>
              </w:rPr>
              <w:t>integrity.</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 xml:space="preserve">has responsibility </w:t>
            </w:r>
            <w:r w:rsidRPr="00F95ECB">
              <w:rPr>
                <w:sz w:val="20"/>
                <w:szCs w:val="20"/>
              </w:rPr>
              <w:t>for</w:t>
            </w:r>
            <w:r w:rsidRPr="00F95ECB">
              <w:rPr>
                <w:spacing w:val="-1"/>
                <w:sz w:val="20"/>
                <w:szCs w:val="20"/>
              </w:rPr>
              <w:t xml:space="preserve"> the</w:t>
            </w:r>
            <w:r w:rsidRPr="00F95ECB">
              <w:rPr>
                <w:sz w:val="20"/>
                <w:szCs w:val="20"/>
              </w:rPr>
              <w:t xml:space="preserve"> </w:t>
            </w:r>
            <w:r w:rsidRPr="00F95ECB">
              <w:rPr>
                <w:spacing w:val="-1"/>
                <w:sz w:val="20"/>
                <w:szCs w:val="20"/>
              </w:rPr>
              <w:t>control</w:t>
            </w:r>
            <w:r w:rsidRPr="00F95ECB">
              <w:rPr>
                <w:spacing w:val="-2"/>
                <w:sz w:val="20"/>
                <w:szCs w:val="20"/>
              </w:rPr>
              <w:t xml:space="preserve"> </w:t>
            </w:r>
            <w:r w:rsidRPr="00F95ECB">
              <w:rPr>
                <w:sz w:val="20"/>
                <w:szCs w:val="20"/>
              </w:rPr>
              <w:t>of</w:t>
            </w:r>
            <w:r w:rsidRPr="00F95ECB">
              <w:rPr>
                <w:spacing w:val="41"/>
                <w:sz w:val="20"/>
                <w:szCs w:val="20"/>
              </w:rPr>
              <w:t xml:space="preserve"> </w:t>
            </w:r>
            <w:r w:rsidRPr="00F95ECB">
              <w:rPr>
                <w:spacing w:val="-1"/>
                <w:sz w:val="20"/>
                <w:szCs w:val="20"/>
              </w:rPr>
              <w:t>these programs,</w:t>
            </w:r>
            <w:r w:rsidRPr="00F95ECB">
              <w:rPr>
                <w:sz w:val="20"/>
                <w:szCs w:val="20"/>
              </w:rPr>
              <w:t xml:space="preserve"> </w:t>
            </w:r>
            <w:r w:rsidRPr="00F95ECB">
              <w:rPr>
                <w:spacing w:val="-1"/>
                <w:sz w:val="20"/>
                <w:szCs w:val="20"/>
              </w:rPr>
              <w:t>including</w:t>
            </w:r>
            <w:r w:rsidRPr="00F95ECB">
              <w:rPr>
                <w:spacing w:val="1"/>
                <w:sz w:val="20"/>
                <w:szCs w:val="20"/>
              </w:rPr>
              <w:t xml:space="preserve"> </w:t>
            </w:r>
            <w:r w:rsidRPr="00F95ECB">
              <w:rPr>
                <w:spacing w:val="-1"/>
                <w:sz w:val="20"/>
                <w:szCs w:val="20"/>
              </w:rPr>
              <w:t>their</w:t>
            </w:r>
            <w:r w:rsidRPr="00F95ECB">
              <w:rPr>
                <w:sz w:val="20"/>
                <w:szCs w:val="20"/>
              </w:rPr>
              <w:t xml:space="preserve"> </w:t>
            </w:r>
            <w:r w:rsidRPr="00F95ECB">
              <w:rPr>
                <w:spacing w:val="-1"/>
                <w:sz w:val="20"/>
                <w:szCs w:val="20"/>
              </w:rPr>
              <w:t>finances.</w:t>
            </w:r>
          </w:p>
        </w:tc>
        <w:tc>
          <w:tcPr>
            <w:tcW w:w="964" w:type="dxa"/>
            <w:tcBorders>
              <w:top w:val="single" w:sz="4" w:space="0" w:color="000000"/>
              <w:left w:val="single" w:sz="4" w:space="0" w:color="000000"/>
              <w:bottom w:val="single" w:sz="4" w:space="0" w:color="000000"/>
              <w:right w:val="single" w:sz="4" w:space="0" w:color="000000"/>
            </w:tcBorders>
          </w:tcPr>
          <w:p w14:paraId="35C7AE2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486FDEC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21742DAA" w14:textId="77777777" w:rsidTr="00C54DBD">
        <w:trPr>
          <w:trHeight w:hRule="exact" w:val="1620"/>
        </w:trPr>
        <w:tc>
          <w:tcPr>
            <w:tcW w:w="712" w:type="dxa"/>
            <w:tcBorders>
              <w:top w:val="single" w:sz="4" w:space="0" w:color="000000"/>
              <w:left w:val="single" w:sz="4" w:space="0" w:color="000000"/>
              <w:bottom w:val="single" w:sz="4" w:space="0" w:color="000000"/>
              <w:right w:val="single" w:sz="4" w:space="0" w:color="000000"/>
            </w:tcBorders>
          </w:tcPr>
          <w:p w14:paraId="4F91EB7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2C0445D9" w14:textId="77777777" w:rsidR="00F95ECB" w:rsidRPr="00F95ECB" w:rsidRDefault="00F95ECB" w:rsidP="00F95ECB">
            <w:pPr>
              <w:widowControl w:val="0"/>
              <w:kinsoku w:val="0"/>
              <w:overflowPunct w:val="0"/>
              <w:autoSpaceDE w:val="0"/>
              <w:autoSpaceDN w:val="0"/>
              <w:adjustRightInd w:val="0"/>
              <w:ind w:right="131"/>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provides</w:t>
            </w:r>
            <w:r w:rsidRPr="00F95ECB">
              <w:rPr>
                <w:sz w:val="20"/>
                <w:szCs w:val="20"/>
              </w:rPr>
              <w:t xml:space="preserve"> </w:t>
            </w:r>
            <w:r w:rsidRPr="00F95ECB">
              <w:rPr>
                <w:spacing w:val="-1"/>
                <w:sz w:val="20"/>
                <w:szCs w:val="20"/>
              </w:rPr>
              <w:t>counseling</w:t>
            </w:r>
            <w:r w:rsidRPr="00F95ECB">
              <w:rPr>
                <w:spacing w:val="1"/>
                <w:sz w:val="20"/>
                <w:szCs w:val="20"/>
              </w:rPr>
              <w:t xml:space="preserve"> </w:t>
            </w:r>
            <w:r w:rsidRPr="00F95ECB">
              <w:rPr>
                <w:spacing w:val="-1"/>
                <w:sz w:val="20"/>
                <w:szCs w:val="20"/>
              </w:rPr>
              <w:t xml:space="preserve">and/or </w:t>
            </w:r>
            <w:r w:rsidRPr="00F95ECB">
              <w:rPr>
                <w:spacing w:val="-2"/>
                <w:sz w:val="20"/>
                <w:szCs w:val="20"/>
              </w:rPr>
              <w:t>academic</w:t>
            </w:r>
            <w:r w:rsidRPr="00F95ECB">
              <w:rPr>
                <w:sz w:val="20"/>
                <w:szCs w:val="20"/>
              </w:rPr>
              <w:t xml:space="preserve"> </w:t>
            </w:r>
            <w:r w:rsidRPr="00F95ECB">
              <w:rPr>
                <w:spacing w:val="-1"/>
                <w:sz w:val="20"/>
                <w:szCs w:val="20"/>
              </w:rPr>
              <w:t>advising programs</w:t>
            </w:r>
            <w:r w:rsidRPr="00F95ECB">
              <w:rPr>
                <w:sz w:val="20"/>
                <w:szCs w:val="20"/>
              </w:rPr>
              <w:t xml:space="preserve"> </w:t>
            </w:r>
            <w:r w:rsidRPr="00F95ECB">
              <w:rPr>
                <w:spacing w:val="-1"/>
                <w:sz w:val="20"/>
                <w:szCs w:val="20"/>
              </w:rPr>
              <w:t>to</w:t>
            </w:r>
            <w:r w:rsidRPr="00F95ECB">
              <w:rPr>
                <w:spacing w:val="55"/>
                <w:sz w:val="20"/>
                <w:szCs w:val="20"/>
              </w:rPr>
              <w:t xml:space="preserve"> </w:t>
            </w:r>
            <w:r w:rsidRPr="00F95ECB">
              <w:rPr>
                <w:spacing w:val="-1"/>
                <w:sz w:val="20"/>
                <w:szCs w:val="20"/>
              </w:rPr>
              <w:t>support student</w:t>
            </w:r>
            <w:r w:rsidRPr="00F95ECB">
              <w:rPr>
                <w:spacing w:val="-2"/>
                <w:sz w:val="20"/>
                <w:szCs w:val="20"/>
              </w:rPr>
              <w:t xml:space="preserve"> </w:t>
            </w:r>
            <w:r w:rsidRPr="00F95ECB">
              <w:rPr>
                <w:spacing w:val="-1"/>
                <w:sz w:val="20"/>
                <w:szCs w:val="20"/>
              </w:rPr>
              <w:t>development and success</w:t>
            </w:r>
            <w:r w:rsidRPr="00F95ECB">
              <w:rPr>
                <w:sz w:val="20"/>
                <w:szCs w:val="20"/>
              </w:rPr>
              <w:t xml:space="preserve"> </w:t>
            </w:r>
            <w:r w:rsidRPr="00F95ECB">
              <w:rPr>
                <w:spacing w:val="-1"/>
                <w:sz w:val="20"/>
                <w:szCs w:val="20"/>
              </w:rPr>
              <w:t>and prepares faculty and other</w:t>
            </w:r>
            <w:r w:rsidRPr="00F95ECB">
              <w:rPr>
                <w:spacing w:val="49"/>
                <w:sz w:val="20"/>
                <w:szCs w:val="20"/>
              </w:rPr>
              <w:t xml:space="preserve"> </w:t>
            </w:r>
            <w:r w:rsidRPr="00F95ECB">
              <w:rPr>
                <w:spacing w:val="-1"/>
                <w:sz w:val="20"/>
                <w:szCs w:val="20"/>
              </w:rPr>
              <w:t>personnel</w:t>
            </w:r>
            <w:r w:rsidRPr="00F95ECB">
              <w:rPr>
                <w:spacing w:val="-2"/>
                <w:sz w:val="20"/>
                <w:szCs w:val="20"/>
              </w:rPr>
              <w:t xml:space="preserve"> </w:t>
            </w:r>
            <w:r w:rsidRPr="00F95ECB">
              <w:rPr>
                <w:spacing w:val="-1"/>
                <w:sz w:val="20"/>
                <w:szCs w:val="20"/>
              </w:rPr>
              <w:t>responsible</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the</w:t>
            </w:r>
            <w:r w:rsidRPr="00F95ECB">
              <w:rPr>
                <w:spacing w:val="-3"/>
                <w:sz w:val="20"/>
                <w:szCs w:val="20"/>
              </w:rPr>
              <w:t xml:space="preserve"> </w:t>
            </w:r>
            <w:r w:rsidRPr="00F95ECB">
              <w:rPr>
                <w:spacing w:val="-1"/>
                <w:sz w:val="20"/>
                <w:szCs w:val="20"/>
              </w:rPr>
              <w:t>advising function.</w:t>
            </w:r>
            <w:r w:rsidRPr="00F95ECB">
              <w:rPr>
                <w:sz w:val="20"/>
                <w:szCs w:val="20"/>
              </w:rPr>
              <w:t xml:space="preserve"> </w:t>
            </w:r>
            <w:r w:rsidRPr="00F95ECB">
              <w:rPr>
                <w:spacing w:val="-1"/>
                <w:sz w:val="20"/>
                <w:szCs w:val="20"/>
              </w:rPr>
              <w:t>Counseling and</w:t>
            </w:r>
            <w:r w:rsidRPr="00F95ECB">
              <w:rPr>
                <w:spacing w:val="1"/>
                <w:sz w:val="20"/>
                <w:szCs w:val="20"/>
              </w:rPr>
              <w:t xml:space="preserve"> </w:t>
            </w:r>
            <w:r w:rsidRPr="00F95ECB">
              <w:rPr>
                <w:spacing w:val="-1"/>
                <w:sz w:val="20"/>
                <w:szCs w:val="20"/>
              </w:rPr>
              <w:t>advising</w:t>
            </w:r>
            <w:r w:rsidRPr="00F95ECB">
              <w:rPr>
                <w:spacing w:val="51"/>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orient students</w:t>
            </w:r>
            <w:r w:rsidRPr="00F95ECB">
              <w:rPr>
                <w:sz w:val="20"/>
                <w:szCs w:val="20"/>
              </w:rPr>
              <w:t xml:space="preserve"> </w:t>
            </w:r>
            <w:r w:rsidRPr="00F95ECB">
              <w:rPr>
                <w:spacing w:val="-1"/>
                <w:sz w:val="20"/>
                <w:szCs w:val="20"/>
              </w:rPr>
              <w:t>to ensure they</w:t>
            </w:r>
            <w:r w:rsidRPr="00F95ECB">
              <w:rPr>
                <w:spacing w:val="-2"/>
                <w:sz w:val="20"/>
                <w:szCs w:val="20"/>
              </w:rPr>
              <w:t xml:space="preserve"> </w:t>
            </w:r>
            <w:r w:rsidRPr="00F95ECB">
              <w:rPr>
                <w:spacing w:val="-1"/>
                <w:sz w:val="20"/>
                <w:szCs w:val="20"/>
              </w:rPr>
              <w:t>understand</w:t>
            </w:r>
            <w:r w:rsidRPr="00F95ECB">
              <w:rPr>
                <w:spacing w:val="1"/>
                <w:sz w:val="20"/>
                <w:szCs w:val="20"/>
              </w:rPr>
              <w:t xml:space="preserve"> </w:t>
            </w:r>
            <w:r w:rsidRPr="00F95ECB">
              <w:rPr>
                <w:spacing w:val="-1"/>
                <w:sz w:val="20"/>
                <w:szCs w:val="20"/>
              </w:rPr>
              <w:t>the requirements</w:t>
            </w:r>
            <w:r w:rsidRPr="00F95ECB">
              <w:rPr>
                <w:sz w:val="20"/>
                <w:szCs w:val="20"/>
              </w:rPr>
              <w:t xml:space="preserve"> </w:t>
            </w:r>
            <w:r w:rsidRPr="00F95ECB">
              <w:rPr>
                <w:spacing w:val="-1"/>
                <w:sz w:val="20"/>
                <w:szCs w:val="20"/>
              </w:rPr>
              <w:t>related</w:t>
            </w:r>
            <w:r w:rsidRPr="00F95ECB">
              <w:rPr>
                <w:spacing w:val="55"/>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their programs</w:t>
            </w:r>
            <w:r w:rsidRPr="00F95ECB">
              <w:rPr>
                <w:sz w:val="20"/>
                <w:szCs w:val="20"/>
              </w:rPr>
              <w:t xml:space="preserve"> of </w:t>
            </w:r>
            <w:r w:rsidRPr="00F95ECB">
              <w:rPr>
                <w:spacing w:val="-1"/>
                <w:sz w:val="20"/>
                <w:szCs w:val="20"/>
              </w:rPr>
              <w:t>study and receive</w:t>
            </w:r>
            <w:r w:rsidRPr="00F95ECB">
              <w:rPr>
                <w:sz w:val="20"/>
                <w:szCs w:val="20"/>
              </w:rPr>
              <w:t xml:space="preserve"> </w:t>
            </w:r>
            <w:r w:rsidRPr="00F95ECB">
              <w:rPr>
                <w:spacing w:val="-1"/>
                <w:sz w:val="20"/>
                <w:szCs w:val="20"/>
              </w:rPr>
              <w:t>timely,</w:t>
            </w:r>
            <w:r w:rsidRPr="00F95ECB">
              <w:rPr>
                <w:sz w:val="20"/>
                <w:szCs w:val="20"/>
              </w:rPr>
              <w:t xml:space="preserve"> </w:t>
            </w:r>
            <w:r w:rsidRPr="00F95ECB">
              <w:rPr>
                <w:spacing w:val="-1"/>
                <w:sz w:val="20"/>
                <w:szCs w:val="20"/>
              </w:rPr>
              <w:t>useful, and</w:t>
            </w:r>
            <w:r w:rsidRPr="00F95ECB">
              <w:rPr>
                <w:spacing w:val="1"/>
                <w:sz w:val="20"/>
                <w:szCs w:val="20"/>
              </w:rPr>
              <w:t xml:space="preserve"> </w:t>
            </w:r>
            <w:r w:rsidRPr="00F95ECB">
              <w:rPr>
                <w:spacing w:val="-1"/>
                <w:sz w:val="20"/>
                <w:szCs w:val="20"/>
              </w:rPr>
              <w:t>accurate</w:t>
            </w:r>
            <w:r w:rsidRPr="00F95ECB">
              <w:rPr>
                <w:spacing w:val="35"/>
                <w:sz w:val="20"/>
                <w:szCs w:val="20"/>
              </w:rPr>
              <w:t xml:space="preserve"> </w:t>
            </w:r>
            <w:r w:rsidRPr="00F95ECB">
              <w:rPr>
                <w:spacing w:val="-1"/>
                <w:sz w:val="20"/>
                <w:szCs w:val="20"/>
              </w:rPr>
              <w:t>information</w:t>
            </w:r>
            <w:r w:rsidRPr="00F95ECB">
              <w:rPr>
                <w:spacing w:val="1"/>
                <w:sz w:val="20"/>
                <w:szCs w:val="20"/>
              </w:rPr>
              <w:t xml:space="preserve"> </w:t>
            </w:r>
            <w:r w:rsidRPr="00F95ECB">
              <w:rPr>
                <w:spacing w:val="-1"/>
                <w:sz w:val="20"/>
                <w:szCs w:val="20"/>
              </w:rPr>
              <w:t>about</w:t>
            </w:r>
            <w:r w:rsidRPr="00F95ECB">
              <w:rPr>
                <w:spacing w:val="-2"/>
                <w:sz w:val="20"/>
                <w:szCs w:val="20"/>
              </w:rPr>
              <w:t xml:space="preserve"> </w:t>
            </w:r>
            <w:r w:rsidRPr="00F95ECB">
              <w:rPr>
                <w:spacing w:val="-1"/>
                <w:sz w:val="20"/>
                <w:szCs w:val="20"/>
              </w:rPr>
              <w:t xml:space="preserve">relevant </w:t>
            </w:r>
            <w:r w:rsidRPr="00F95ECB">
              <w:rPr>
                <w:spacing w:val="-2"/>
                <w:sz w:val="20"/>
                <w:szCs w:val="20"/>
              </w:rPr>
              <w:t>academic</w:t>
            </w:r>
            <w:r w:rsidRPr="00F95ECB">
              <w:rPr>
                <w:sz w:val="20"/>
                <w:szCs w:val="20"/>
              </w:rPr>
              <w:t xml:space="preserve"> </w:t>
            </w:r>
            <w:r w:rsidRPr="00F95ECB">
              <w:rPr>
                <w:spacing w:val="-1"/>
                <w:sz w:val="20"/>
                <w:szCs w:val="20"/>
              </w:rPr>
              <w:t>requirements,</w:t>
            </w:r>
            <w:r w:rsidRPr="00F95ECB">
              <w:rPr>
                <w:sz w:val="20"/>
                <w:szCs w:val="20"/>
              </w:rPr>
              <w:t xml:space="preserve"> </w:t>
            </w:r>
            <w:r w:rsidRPr="00F95ECB">
              <w:rPr>
                <w:spacing w:val="-1"/>
                <w:sz w:val="20"/>
                <w:szCs w:val="20"/>
              </w:rPr>
              <w:t>including graduation and</w:t>
            </w:r>
            <w:r w:rsidRPr="00F95ECB">
              <w:rPr>
                <w:spacing w:val="59"/>
                <w:sz w:val="20"/>
                <w:szCs w:val="20"/>
              </w:rPr>
              <w:t xml:space="preserve"> </w:t>
            </w:r>
            <w:r w:rsidRPr="00F95ECB">
              <w:rPr>
                <w:spacing w:val="-1"/>
                <w:sz w:val="20"/>
                <w:szCs w:val="20"/>
              </w:rPr>
              <w:t>transfer policies.</w:t>
            </w:r>
          </w:p>
        </w:tc>
        <w:tc>
          <w:tcPr>
            <w:tcW w:w="964" w:type="dxa"/>
            <w:tcBorders>
              <w:top w:val="single" w:sz="4" w:space="0" w:color="000000"/>
              <w:left w:val="single" w:sz="4" w:space="0" w:color="000000"/>
              <w:bottom w:val="single" w:sz="4" w:space="0" w:color="000000"/>
              <w:right w:val="single" w:sz="4" w:space="0" w:color="000000"/>
            </w:tcBorders>
          </w:tcPr>
          <w:p w14:paraId="3AF8601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58B060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41C2B6B9"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01089FC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6.</w:t>
            </w:r>
          </w:p>
        </w:tc>
        <w:tc>
          <w:tcPr>
            <w:tcW w:w="6379" w:type="dxa"/>
            <w:tcBorders>
              <w:top w:val="single" w:sz="4" w:space="0" w:color="000000"/>
              <w:left w:val="single" w:sz="4" w:space="0" w:color="000000"/>
              <w:bottom w:val="single" w:sz="4" w:space="0" w:color="000000"/>
              <w:right w:val="single" w:sz="4" w:space="0" w:color="000000"/>
            </w:tcBorders>
          </w:tcPr>
          <w:p w14:paraId="42E6B15E" w14:textId="77777777" w:rsidR="00F95ECB" w:rsidRPr="00F95ECB" w:rsidRDefault="00F95ECB" w:rsidP="00F95ECB">
            <w:pPr>
              <w:widowControl w:val="0"/>
              <w:kinsoku w:val="0"/>
              <w:overflowPunct w:val="0"/>
              <w:autoSpaceDE w:val="0"/>
              <w:autoSpaceDN w:val="0"/>
              <w:adjustRightInd w:val="0"/>
              <w:ind w:right="183"/>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has</w:t>
            </w:r>
            <w:r w:rsidRPr="00F95ECB">
              <w:rPr>
                <w:sz w:val="20"/>
                <w:szCs w:val="20"/>
              </w:rPr>
              <w:t xml:space="preserve"> </w:t>
            </w:r>
            <w:r w:rsidRPr="00F95ECB">
              <w:rPr>
                <w:spacing w:val="-1"/>
                <w:sz w:val="20"/>
                <w:szCs w:val="20"/>
              </w:rPr>
              <w:t>adopted</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adheres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admission</w:t>
            </w:r>
            <w:r w:rsidRPr="00F95ECB">
              <w:rPr>
                <w:spacing w:val="1"/>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consistent</w:t>
            </w:r>
            <w:r w:rsidRPr="00F95ECB">
              <w:rPr>
                <w:spacing w:val="41"/>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mission</w:t>
            </w:r>
            <w:r w:rsidRPr="00F95ECB">
              <w:rPr>
                <w:spacing w:val="1"/>
                <w:sz w:val="20"/>
                <w:szCs w:val="20"/>
              </w:rPr>
              <w:t xml:space="preserve"> </w:t>
            </w:r>
            <w:r w:rsidRPr="00F95ECB">
              <w:rPr>
                <w:spacing w:val="-1"/>
                <w:sz w:val="20"/>
                <w:szCs w:val="20"/>
              </w:rPr>
              <w:t>that</w:t>
            </w:r>
            <w:r w:rsidRPr="00F95ECB">
              <w:rPr>
                <w:spacing w:val="-2"/>
                <w:sz w:val="20"/>
                <w:szCs w:val="20"/>
              </w:rPr>
              <w:t xml:space="preserve"> </w:t>
            </w:r>
            <w:r w:rsidRPr="00F95ECB">
              <w:rPr>
                <w:spacing w:val="-1"/>
                <w:sz w:val="20"/>
                <w:szCs w:val="20"/>
              </w:rPr>
              <w:t>specify</w:t>
            </w:r>
            <w:r w:rsidRPr="00F95ECB">
              <w:rPr>
                <w:spacing w:val="-2"/>
                <w:sz w:val="20"/>
                <w:szCs w:val="20"/>
              </w:rPr>
              <w:t xml:space="preserve"> </w:t>
            </w:r>
            <w:r w:rsidRPr="00F95ECB">
              <w:rPr>
                <w:spacing w:val="-1"/>
                <w:sz w:val="20"/>
                <w:szCs w:val="20"/>
              </w:rPr>
              <w:t xml:space="preserve">the qualifications </w:t>
            </w:r>
            <w:r w:rsidRPr="00F95ECB">
              <w:rPr>
                <w:sz w:val="20"/>
                <w:szCs w:val="20"/>
              </w:rPr>
              <w:t>of</w:t>
            </w:r>
            <w:r w:rsidRPr="00F95ECB">
              <w:rPr>
                <w:spacing w:val="-1"/>
                <w:sz w:val="20"/>
                <w:szCs w:val="20"/>
              </w:rPr>
              <w:t xml:space="preserve"> students appropriate</w:t>
            </w:r>
            <w:r w:rsidRPr="00F95ECB">
              <w:rPr>
                <w:sz w:val="20"/>
                <w:szCs w:val="20"/>
              </w:rPr>
              <w:t xml:space="preserve"> </w:t>
            </w:r>
            <w:r w:rsidRPr="00F95ECB">
              <w:rPr>
                <w:spacing w:val="-1"/>
                <w:sz w:val="20"/>
                <w:szCs w:val="20"/>
              </w:rPr>
              <w:t>for its</w:t>
            </w:r>
            <w:r w:rsidRPr="00F95ECB">
              <w:rPr>
                <w:spacing w:val="57"/>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The institution defines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advises</w:t>
            </w:r>
            <w:r w:rsidRPr="00F95ECB">
              <w:rPr>
                <w:sz w:val="20"/>
                <w:szCs w:val="20"/>
              </w:rPr>
              <w:t xml:space="preserve"> </w:t>
            </w:r>
            <w:r w:rsidRPr="00F95ECB">
              <w:rPr>
                <w:spacing w:val="-1"/>
                <w:sz w:val="20"/>
                <w:szCs w:val="20"/>
              </w:rPr>
              <w:t>students on</w:t>
            </w:r>
            <w:r w:rsidRPr="00F95ECB">
              <w:rPr>
                <w:spacing w:val="1"/>
                <w:sz w:val="20"/>
                <w:szCs w:val="20"/>
              </w:rPr>
              <w:t xml:space="preserve"> </w:t>
            </w:r>
            <w:r w:rsidRPr="00F95ECB">
              <w:rPr>
                <w:spacing w:val="-1"/>
                <w:sz w:val="20"/>
                <w:szCs w:val="20"/>
              </w:rPr>
              <w:t>clear pathways</w:t>
            </w:r>
            <w:r w:rsidRPr="00F95ECB">
              <w:rPr>
                <w:sz w:val="20"/>
                <w:szCs w:val="20"/>
              </w:rPr>
              <w:t xml:space="preserve"> </w:t>
            </w:r>
            <w:r w:rsidRPr="00F95ECB">
              <w:rPr>
                <w:spacing w:val="-1"/>
                <w:sz w:val="20"/>
                <w:szCs w:val="20"/>
              </w:rPr>
              <w:t>to</w:t>
            </w:r>
            <w:r w:rsidRPr="00F95ECB">
              <w:rPr>
                <w:spacing w:val="49"/>
                <w:sz w:val="20"/>
                <w:szCs w:val="20"/>
              </w:rPr>
              <w:t xml:space="preserve"> </w:t>
            </w:r>
            <w:r w:rsidRPr="00F95ECB">
              <w:rPr>
                <w:spacing w:val="-1"/>
                <w:sz w:val="20"/>
                <w:szCs w:val="20"/>
              </w:rPr>
              <w:t>complete</w:t>
            </w:r>
            <w:r w:rsidRPr="00F95ECB">
              <w:rPr>
                <w:sz w:val="20"/>
                <w:szCs w:val="20"/>
              </w:rPr>
              <w:t xml:space="preserve"> </w:t>
            </w:r>
            <w:r w:rsidRPr="00F95ECB">
              <w:rPr>
                <w:spacing w:val="-1"/>
                <w:sz w:val="20"/>
                <w:szCs w:val="20"/>
              </w:rPr>
              <w:t>degrees,</w:t>
            </w:r>
            <w:r w:rsidRPr="00F95ECB">
              <w:rPr>
                <w:sz w:val="20"/>
                <w:szCs w:val="20"/>
              </w:rPr>
              <w:t xml:space="preserve"> </w:t>
            </w:r>
            <w:r w:rsidRPr="00F95ECB">
              <w:rPr>
                <w:spacing w:val="-1"/>
                <w:sz w:val="20"/>
                <w:szCs w:val="20"/>
              </w:rPr>
              <w:t>certificate</w:t>
            </w:r>
            <w:r w:rsidRPr="00F95ECB">
              <w:rPr>
                <w:sz w:val="20"/>
                <w:szCs w:val="20"/>
              </w:rPr>
              <w:t xml:space="preserve"> </w:t>
            </w:r>
            <w:r w:rsidRPr="00F95ECB">
              <w:rPr>
                <w:spacing w:val="-1"/>
                <w:sz w:val="20"/>
                <w:szCs w:val="20"/>
              </w:rPr>
              <w:t>and transfer goals.</w:t>
            </w:r>
            <w:r w:rsidRPr="00F95ECB">
              <w:rPr>
                <w:sz w:val="20"/>
                <w:szCs w:val="20"/>
              </w:rPr>
              <w:t xml:space="preserve"> </w:t>
            </w:r>
            <w:r w:rsidRPr="00F95ECB">
              <w:rPr>
                <w:spacing w:val="-1"/>
                <w:sz w:val="20"/>
                <w:szCs w:val="20"/>
              </w:rPr>
              <w:t>(ER</w:t>
            </w:r>
            <w:r w:rsidRPr="00F95ECB">
              <w:rPr>
                <w:spacing w:val="-2"/>
                <w:sz w:val="20"/>
                <w:szCs w:val="20"/>
              </w:rPr>
              <w:t xml:space="preserve"> </w:t>
            </w:r>
            <w:r w:rsidRPr="00F95ECB">
              <w:rPr>
                <w:spacing w:val="-1"/>
                <w:sz w:val="20"/>
                <w:szCs w:val="20"/>
              </w:rPr>
              <w:t>16)</w:t>
            </w:r>
          </w:p>
        </w:tc>
        <w:tc>
          <w:tcPr>
            <w:tcW w:w="964" w:type="dxa"/>
            <w:tcBorders>
              <w:top w:val="single" w:sz="4" w:space="0" w:color="000000"/>
              <w:left w:val="single" w:sz="4" w:space="0" w:color="000000"/>
              <w:bottom w:val="single" w:sz="4" w:space="0" w:color="000000"/>
              <w:right w:val="single" w:sz="4" w:space="0" w:color="000000"/>
            </w:tcBorders>
          </w:tcPr>
          <w:p w14:paraId="272F4AB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5C519B6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5FBDB5B8" w14:textId="77777777" w:rsidTr="00C54DBD">
        <w:trPr>
          <w:trHeight w:hRule="exact" w:val="469"/>
        </w:trPr>
        <w:tc>
          <w:tcPr>
            <w:tcW w:w="712" w:type="dxa"/>
            <w:tcBorders>
              <w:top w:val="single" w:sz="4" w:space="0" w:color="000000"/>
              <w:left w:val="single" w:sz="4" w:space="0" w:color="000000"/>
              <w:bottom w:val="single" w:sz="4" w:space="0" w:color="000000"/>
              <w:right w:val="single" w:sz="4" w:space="0" w:color="000000"/>
            </w:tcBorders>
          </w:tcPr>
          <w:p w14:paraId="65E8B2EB"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7.</w:t>
            </w:r>
          </w:p>
        </w:tc>
        <w:tc>
          <w:tcPr>
            <w:tcW w:w="6379" w:type="dxa"/>
            <w:tcBorders>
              <w:top w:val="single" w:sz="4" w:space="0" w:color="000000"/>
              <w:left w:val="single" w:sz="4" w:space="0" w:color="000000"/>
              <w:bottom w:val="single" w:sz="4" w:space="0" w:color="000000"/>
              <w:right w:val="single" w:sz="4" w:space="0" w:color="000000"/>
            </w:tcBorders>
          </w:tcPr>
          <w:p w14:paraId="2B24C7CD" w14:textId="77777777" w:rsidR="00F95ECB" w:rsidRPr="00F95ECB" w:rsidRDefault="00F95ECB" w:rsidP="00F95ECB">
            <w:pPr>
              <w:widowControl w:val="0"/>
              <w:kinsoku w:val="0"/>
              <w:overflowPunct w:val="0"/>
              <w:autoSpaceDE w:val="0"/>
              <w:autoSpaceDN w:val="0"/>
              <w:adjustRightInd w:val="0"/>
              <w:ind w:right="394"/>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regularly evaluates</w:t>
            </w:r>
            <w:r w:rsidRPr="00F95ECB">
              <w:rPr>
                <w:sz w:val="20"/>
                <w:szCs w:val="20"/>
              </w:rPr>
              <w:t xml:space="preserve"> </w:t>
            </w:r>
            <w:r w:rsidRPr="00F95ECB">
              <w:rPr>
                <w:spacing w:val="-1"/>
                <w:sz w:val="20"/>
                <w:szCs w:val="20"/>
              </w:rPr>
              <w:t>admissions</w:t>
            </w:r>
            <w:r w:rsidRPr="00F95ECB">
              <w:rPr>
                <w:sz w:val="20"/>
                <w:szCs w:val="20"/>
              </w:rPr>
              <w:t xml:space="preserve"> </w:t>
            </w:r>
            <w:r w:rsidRPr="00F95ECB">
              <w:rPr>
                <w:spacing w:val="-1"/>
                <w:sz w:val="20"/>
                <w:szCs w:val="20"/>
              </w:rPr>
              <w:t>and placement instruments</w:t>
            </w:r>
            <w:r w:rsidRPr="00F95ECB">
              <w:rPr>
                <w:spacing w:val="45"/>
                <w:sz w:val="20"/>
                <w:szCs w:val="20"/>
              </w:rPr>
              <w:t xml:space="preserve"> </w:t>
            </w:r>
            <w:r w:rsidRPr="00F95ECB">
              <w:rPr>
                <w:spacing w:val="-1"/>
                <w:sz w:val="20"/>
                <w:szCs w:val="20"/>
              </w:rPr>
              <w:t>and practices</w:t>
            </w:r>
            <w:r w:rsidRPr="00F95ECB">
              <w:rPr>
                <w:sz w:val="20"/>
                <w:szCs w:val="20"/>
              </w:rPr>
              <w:t xml:space="preserve"> </w:t>
            </w:r>
            <w:r w:rsidRPr="00F95ECB">
              <w:rPr>
                <w:spacing w:val="-1"/>
                <w:sz w:val="20"/>
                <w:szCs w:val="20"/>
              </w:rPr>
              <w:t>to validate</w:t>
            </w:r>
            <w:r w:rsidRPr="00F95ECB">
              <w:rPr>
                <w:sz w:val="20"/>
                <w:szCs w:val="20"/>
              </w:rPr>
              <w:t xml:space="preserve"> </w:t>
            </w:r>
            <w:r w:rsidRPr="00F95ECB">
              <w:rPr>
                <w:spacing w:val="-1"/>
                <w:sz w:val="20"/>
                <w:szCs w:val="20"/>
              </w:rPr>
              <w:t>their effectiveness</w:t>
            </w:r>
            <w:r w:rsidRPr="00F95ECB">
              <w:rPr>
                <w:spacing w:val="-2"/>
                <w:sz w:val="20"/>
                <w:szCs w:val="20"/>
              </w:rPr>
              <w:t xml:space="preserve"> </w:t>
            </w:r>
            <w:r w:rsidRPr="00F95ECB">
              <w:rPr>
                <w:spacing w:val="-1"/>
                <w:sz w:val="20"/>
                <w:szCs w:val="20"/>
              </w:rPr>
              <w:t>while</w:t>
            </w:r>
            <w:r w:rsidRPr="00F95ECB">
              <w:rPr>
                <w:sz w:val="20"/>
                <w:szCs w:val="20"/>
              </w:rPr>
              <w:t xml:space="preserve"> </w:t>
            </w:r>
            <w:r w:rsidRPr="00F95ECB">
              <w:rPr>
                <w:spacing w:val="-1"/>
                <w:sz w:val="20"/>
                <w:szCs w:val="20"/>
              </w:rPr>
              <w:t>minimizing biases.</w:t>
            </w:r>
          </w:p>
        </w:tc>
        <w:tc>
          <w:tcPr>
            <w:tcW w:w="964" w:type="dxa"/>
            <w:tcBorders>
              <w:top w:val="single" w:sz="4" w:space="0" w:color="000000"/>
              <w:left w:val="single" w:sz="4" w:space="0" w:color="000000"/>
              <w:bottom w:val="single" w:sz="4" w:space="0" w:color="000000"/>
              <w:right w:val="single" w:sz="4" w:space="0" w:color="000000"/>
            </w:tcBorders>
          </w:tcPr>
          <w:p w14:paraId="3D11C29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6D61E5E7"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2AD6DF6C"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0BF135C7"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8.</w:t>
            </w:r>
          </w:p>
        </w:tc>
        <w:tc>
          <w:tcPr>
            <w:tcW w:w="6379" w:type="dxa"/>
            <w:tcBorders>
              <w:top w:val="single" w:sz="4" w:space="0" w:color="000000"/>
              <w:left w:val="single" w:sz="4" w:space="0" w:color="000000"/>
              <w:bottom w:val="single" w:sz="4" w:space="0" w:color="000000"/>
              <w:right w:val="single" w:sz="4" w:space="0" w:color="000000"/>
            </w:tcBorders>
          </w:tcPr>
          <w:p w14:paraId="3FA8D647" w14:textId="77777777" w:rsidR="00F95ECB" w:rsidRPr="00F95ECB" w:rsidRDefault="00F95ECB" w:rsidP="00F95ECB">
            <w:pPr>
              <w:widowControl w:val="0"/>
              <w:kinsoku w:val="0"/>
              <w:overflowPunct w:val="0"/>
              <w:autoSpaceDE w:val="0"/>
              <w:autoSpaceDN w:val="0"/>
              <w:adjustRightInd w:val="0"/>
              <w:ind w:right="138"/>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maintains</w:t>
            </w:r>
            <w:r w:rsidRPr="00F95ECB">
              <w:rPr>
                <w:sz w:val="20"/>
                <w:szCs w:val="20"/>
              </w:rPr>
              <w:t xml:space="preserve"> </w:t>
            </w:r>
            <w:r w:rsidRPr="00F95ECB">
              <w:rPr>
                <w:spacing w:val="-1"/>
                <w:sz w:val="20"/>
                <w:szCs w:val="20"/>
              </w:rPr>
              <w:t>student records permanently,</w:t>
            </w:r>
            <w:r w:rsidRPr="00F95ECB">
              <w:rPr>
                <w:sz w:val="20"/>
                <w:szCs w:val="20"/>
              </w:rPr>
              <w:t xml:space="preserve"> </w:t>
            </w:r>
            <w:r w:rsidRPr="00F95ECB">
              <w:rPr>
                <w:spacing w:val="-1"/>
                <w:sz w:val="20"/>
                <w:szCs w:val="20"/>
              </w:rPr>
              <w:t>securely,</w:t>
            </w:r>
            <w:r w:rsidRPr="00F95ECB">
              <w:rPr>
                <w:sz w:val="20"/>
                <w:szCs w:val="20"/>
              </w:rPr>
              <w:t xml:space="preserve"> </w:t>
            </w:r>
            <w:r w:rsidRPr="00F95ECB">
              <w:rPr>
                <w:spacing w:val="-1"/>
                <w:sz w:val="20"/>
                <w:szCs w:val="20"/>
              </w:rPr>
              <w:t>and</w:t>
            </w:r>
            <w:r w:rsidRPr="00F95ECB">
              <w:rPr>
                <w:spacing w:val="41"/>
                <w:sz w:val="20"/>
                <w:szCs w:val="20"/>
              </w:rPr>
              <w:t xml:space="preserve"> </w:t>
            </w:r>
            <w:r w:rsidRPr="00F95ECB">
              <w:rPr>
                <w:spacing w:val="-1"/>
                <w:sz w:val="20"/>
                <w:szCs w:val="20"/>
              </w:rPr>
              <w:t>confidentially,</w:t>
            </w:r>
            <w:r w:rsidRPr="00F95ECB">
              <w:rPr>
                <w:sz w:val="20"/>
                <w:szCs w:val="20"/>
              </w:rPr>
              <w:t xml:space="preserve"> </w:t>
            </w:r>
            <w:r w:rsidRPr="00F95ECB">
              <w:rPr>
                <w:spacing w:val="-1"/>
                <w:sz w:val="20"/>
                <w:szCs w:val="20"/>
              </w:rPr>
              <w:t>with provision</w:t>
            </w:r>
            <w:r w:rsidRPr="00F95ECB">
              <w:rPr>
                <w:spacing w:val="-2"/>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secure backup of</w:t>
            </w:r>
            <w:r w:rsidRPr="00F95ECB">
              <w:rPr>
                <w:sz w:val="20"/>
                <w:szCs w:val="20"/>
              </w:rPr>
              <w:t xml:space="preserve"> </w:t>
            </w:r>
            <w:r w:rsidRPr="00F95ECB">
              <w:rPr>
                <w:spacing w:val="-1"/>
                <w:sz w:val="20"/>
                <w:szCs w:val="20"/>
              </w:rPr>
              <w:t xml:space="preserve">all files, regardless </w:t>
            </w:r>
            <w:r w:rsidRPr="00F95ECB">
              <w:rPr>
                <w:sz w:val="20"/>
                <w:szCs w:val="20"/>
              </w:rPr>
              <w:t>of</w:t>
            </w:r>
            <w:r w:rsidRPr="00F95ECB">
              <w:rPr>
                <w:spacing w:val="-1"/>
                <w:sz w:val="20"/>
                <w:szCs w:val="20"/>
              </w:rPr>
              <w:t xml:space="preserve"> the</w:t>
            </w:r>
            <w:r w:rsidRPr="00F95ECB">
              <w:rPr>
                <w:spacing w:val="57"/>
                <w:sz w:val="20"/>
                <w:szCs w:val="20"/>
              </w:rPr>
              <w:t xml:space="preserve"> </w:t>
            </w:r>
            <w:r w:rsidRPr="00F95ECB">
              <w:rPr>
                <w:spacing w:val="-1"/>
                <w:sz w:val="20"/>
                <w:szCs w:val="20"/>
              </w:rPr>
              <w:t>form</w:t>
            </w:r>
            <w:r w:rsidRPr="00F95ECB">
              <w:rPr>
                <w:spacing w:val="-2"/>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which those files</w:t>
            </w:r>
            <w:r w:rsidRPr="00F95ECB">
              <w:rPr>
                <w:sz w:val="20"/>
                <w:szCs w:val="20"/>
              </w:rPr>
              <w:t xml:space="preserve"> </w:t>
            </w:r>
            <w:r w:rsidRPr="00F95ECB">
              <w:rPr>
                <w:spacing w:val="-1"/>
                <w:sz w:val="20"/>
                <w:szCs w:val="20"/>
              </w:rPr>
              <w:t>are</w:t>
            </w:r>
            <w:r w:rsidRPr="00F95ECB">
              <w:rPr>
                <w:spacing w:val="-3"/>
                <w:sz w:val="20"/>
                <w:szCs w:val="20"/>
              </w:rPr>
              <w:t xml:space="preserve"> </w:t>
            </w:r>
            <w:r w:rsidRPr="00F95ECB">
              <w:rPr>
                <w:spacing w:val="-1"/>
                <w:sz w:val="20"/>
                <w:szCs w:val="20"/>
              </w:rPr>
              <w:t>maintained.</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 publishes</w:t>
            </w:r>
            <w:r w:rsidRPr="00F95ECB">
              <w:rPr>
                <w:sz w:val="20"/>
                <w:szCs w:val="20"/>
              </w:rPr>
              <w:t xml:space="preserve"> </w:t>
            </w:r>
            <w:r w:rsidRPr="00F95ECB">
              <w:rPr>
                <w:spacing w:val="-1"/>
                <w:sz w:val="20"/>
                <w:szCs w:val="20"/>
              </w:rPr>
              <w:t>and</w:t>
            </w:r>
            <w:r w:rsidRPr="00F95ECB">
              <w:rPr>
                <w:spacing w:val="53"/>
                <w:sz w:val="20"/>
                <w:szCs w:val="20"/>
              </w:rPr>
              <w:t xml:space="preserve"> </w:t>
            </w:r>
            <w:r w:rsidRPr="00F95ECB">
              <w:rPr>
                <w:spacing w:val="-1"/>
                <w:sz w:val="20"/>
                <w:szCs w:val="20"/>
              </w:rPr>
              <w:t>follows</w:t>
            </w:r>
            <w:r w:rsidRPr="00F95ECB">
              <w:rPr>
                <w:sz w:val="20"/>
                <w:szCs w:val="20"/>
              </w:rPr>
              <w:t xml:space="preserve"> </w:t>
            </w:r>
            <w:r w:rsidRPr="00F95ECB">
              <w:rPr>
                <w:spacing w:val="-1"/>
                <w:sz w:val="20"/>
                <w:szCs w:val="20"/>
              </w:rPr>
              <w:t>established policies</w:t>
            </w:r>
            <w:r w:rsidRPr="00F95ECB">
              <w:rPr>
                <w:sz w:val="20"/>
                <w:szCs w:val="20"/>
              </w:rPr>
              <w:t xml:space="preserve"> </w:t>
            </w:r>
            <w:r w:rsidRPr="00F95ECB">
              <w:rPr>
                <w:spacing w:val="-1"/>
                <w:sz w:val="20"/>
                <w:szCs w:val="20"/>
              </w:rPr>
              <w:t xml:space="preserve">for release </w:t>
            </w:r>
            <w:r w:rsidRPr="00F95ECB">
              <w:rPr>
                <w:sz w:val="20"/>
                <w:szCs w:val="20"/>
              </w:rPr>
              <w:t>of</w:t>
            </w:r>
            <w:r w:rsidRPr="00F95ECB">
              <w:rPr>
                <w:spacing w:val="-1"/>
                <w:sz w:val="20"/>
                <w:szCs w:val="20"/>
              </w:rPr>
              <w:t xml:space="preserve"> student</w:t>
            </w:r>
            <w:r w:rsidRPr="00F95ECB">
              <w:rPr>
                <w:spacing w:val="-2"/>
                <w:sz w:val="20"/>
                <w:szCs w:val="20"/>
              </w:rPr>
              <w:t xml:space="preserve"> </w:t>
            </w:r>
            <w:r w:rsidRPr="00F95ECB">
              <w:rPr>
                <w:spacing w:val="-1"/>
                <w:sz w:val="20"/>
                <w:szCs w:val="20"/>
              </w:rPr>
              <w:t>records.</w:t>
            </w:r>
          </w:p>
        </w:tc>
        <w:tc>
          <w:tcPr>
            <w:tcW w:w="964" w:type="dxa"/>
            <w:tcBorders>
              <w:top w:val="single" w:sz="4" w:space="0" w:color="000000"/>
              <w:left w:val="single" w:sz="4" w:space="0" w:color="000000"/>
              <w:bottom w:val="single" w:sz="4" w:space="0" w:color="000000"/>
              <w:right w:val="single" w:sz="4" w:space="0" w:color="000000"/>
            </w:tcBorders>
          </w:tcPr>
          <w:p w14:paraId="4B314A78"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3D02ADEB"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bl>
    <w:p w14:paraId="1045FDEA" w14:textId="77777777" w:rsidR="00F95ECB" w:rsidRPr="00F95ECB" w:rsidRDefault="00F95ECB" w:rsidP="00F95ECB">
      <w:pPr>
        <w:widowControl w:val="0"/>
        <w:autoSpaceDE w:val="0"/>
        <w:autoSpaceDN w:val="0"/>
        <w:adjustRightInd w:val="0"/>
        <w:rPr>
          <w:szCs w:val="24"/>
        </w:rPr>
      </w:pPr>
      <w:r w:rsidRPr="00F95ECB">
        <w:rPr>
          <w:szCs w:val="24"/>
        </w:rPr>
        <w:br w:type="page"/>
      </w:r>
    </w:p>
    <w:tbl>
      <w:tblPr>
        <w:tblW w:w="0" w:type="auto"/>
        <w:tblInd w:w="111" w:type="dxa"/>
        <w:tblLayout w:type="fixed"/>
        <w:tblCellMar>
          <w:left w:w="0" w:type="dxa"/>
          <w:right w:w="0" w:type="dxa"/>
        </w:tblCellMar>
        <w:tblLook w:val="0000" w:firstRow="0" w:lastRow="0" w:firstColumn="0" w:lastColumn="0" w:noHBand="0" w:noVBand="0"/>
      </w:tblPr>
      <w:tblGrid>
        <w:gridCol w:w="712"/>
        <w:gridCol w:w="6379"/>
        <w:gridCol w:w="964"/>
        <w:gridCol w:w="936"/>
      </w:tblGrid>
      <w:tr w:rsidR="00F95ECB" w:rsidRPr="00F95ECB" w14:paraId="494C19A6" w14:textId="77777777" w:rsidTr="00C54DBD">
        <w:trPr>
          <w:trHeight w:hRule="exact" w:val="1390"/>
        </w:trPr>
        <w:tc>
          <w:tcPr>
            <w:tcW w:w="8991" w:type="dxa"/>
            <w:gridSpan w:val="4"/>
            <w:tcBorders>
              <w:top w:val="single" w:sz="4" w:space="0" w:color="000000"/>
              <w:left w:val="single" w:sz="4" w:space="0" w:color="000000"/>
              <w:bottom w:val="single" w:sz="4" w:space="0" w:color="000000"/>
              <w:right w:val="single" w:sz="4" w:space="0" w:color="000000"/>
            </w:tcBorders>
          </w:tcPr>
          <w:p w14:paraId="682ABF04" w14:textId="77777777" w:rsidR="00F95ECB" w:rsidRPr="00F95ECB" w:rsidRDefault="00F95ECB" w:rsidP="00F95ECB">
            <w:pPr>
              <w:widowControl w:val="0"/>
              <w:kinsoku w:val="0"/>
              <w:overflowPunct w:val="0"/>
              <w:autoSpaceDE w:val="0"/>
              <w:autoSpaceDN w:val="0"/>
              <w:adjustRightInd w:val="0"/>
              <w:spacing w:line="228" w:lineRule="exact"/>
              <w:rPr>
                <w:sz w:val="20"/>
                <w:szCs w:val="20"/>
              </w:rPr>
            </w:pPr>
            <w:r w:rsidRPr="00F95ECB">
              <w:rPr>
                <w:b/>
                <w:bCs/>
                <w:spacing w:val="-1"/>
                <w:sz w:val="20"/>
                <w:szCs w:val="20"/>
              </w:rPr>
              <w:lastRenderedPageBreak/>
              <w:t xml:space="preserve">Standard </w:t>
            </w:r>
            <w:r w:rsidRPr="00F95ECB">
              <w:rPr>
                <w:b/>
                <w:bCs/>
                <w:sz w:val="20"/>
                <w:szCs w:val="20"/>
              </w:rPr>
              <w:t>III:</w:t>
            </w:r>
            <w:r w:rsidRPr="00F95ECB">
              <w:rPr>
                <w:b/>
                <w:bCs/>
                <w:spacing w:val="-2"/>
                <w:sz w:val="20"/>
                <w:szCs w:val="20"/>
              </w:rPr>
              <w:t xml:space="preserve"> </w:t>
            </w:r>
            <w:r w:rsidRPr="00F95ECB">
              <w:rPr>
                <w:b/>
                <w:bCs/>
                <w:spacing w:val="-1"/>
                <w:sz w:val="20"/>
                <w:szCs w:val="20"/>
              </w:rPr>
              <w:t>Resources</w:t>
            </w:r>
          </w:p>
          <w:p w14:paraId="4AEEE175" w14:textId="77777777" w:rsidR="00F95ECB" w:rsidRPr="00F95ECB" w:rsidRDefault="00F95ECB" w:rsidP="00F95ECB">
            <w:pPr>
              <w:widowControl w:val="0"/>
              <w:kinsoku w:val="0"/>
              <w:overflowPunct w:val="0"/>
              <w:autoSpaceDE w:val="0"/>
              <w:autoSpaceDN w:val="0"/>
              <w:adjustRightInd w:val="0"/>
              <w:ind w:right="138"/>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effectively</w:t>
            </w:r>
            <w:r w:rsidRPr="00F95ECB">
              <w:rPr>
                <w:spacing w:val="-2"/>
                <w:sz w:val="20"/>
                <w:szCs w:val="20"/>
              </w:rPr>
              <w:t xml:space="preserve"> </w:t>
            </w:r>
            <w:r w:rsidRPr="00F95ECB">
              <w:rPr>
                <w:spacing w:val="-1"/>
                <w:sz w:val="20"/>
                <w:szCs w:val="20"/>
              </w:rPr>
              <w:t>uses</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human,</w:t>
            </w:r>
            <w:r w:rsidRPr="00F95ECB">
              <w:rPr>
                <w:sz w:val="20"/>
                <w:szCs w:val="20"/>
              </w:rPr>
              <w:t xml:space="preserve"> </w:t>
            </w:r>
            <w:r w:rsidRPr="00F95ECB">
              <w:rPr>
                <w:spacing w:val="-1"/>
                <w:sz w:val="20"/>
                <w:szCs w:val="20"/>
              </w:rPr>
              <w:t>physical,</w:t>
            </w:r>
            <w:r w:rsidRPr="00F95ECB">
              <w:rPr>
                <w:sz w:val="20"/>
                <w:szCs w:val="20"/>
              </w:rPr>
              <w:t xml:space="preserve"> </w:t>
            </w:r>
            <w:r w:rsidRPr="00F95ECB">
              <w:rPr>
                <w:spacing w:val="-1"/>
                <w:sz w:val="20"/>
                <w:szCs w:val="20"/>
              </w:rPr>
              <w:t>technology, and financial resources to</w:t>
            </w:r>
            <w:r w:rsidRPr="00F95ECB">
              <w:rPr>
                <w:spacing w:val="1"/>
                <w:sz w:val="20"/>
                <w:szCs w:val="20"/>
              </w:rPr>
              <w:t xml:space="preserve"> </w:t>
            </w:r>
            <w:r w:rsidRPr="00F95ECB">
              <w:rPr>
                <w:spacing w:val="-1"/>
                <w:sz w:val="20"/>
                <w:szCs w:val="20"/>
              </w:rPr>
              <w:t>achieve</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65"/>
                <w:sz w:val="20"/>
                <w:szCs w:val="20"/>
              </w:rPr>
              <w:t>mission</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to improve</w:t>
            </w:r>
            <w:r w:rsidRPr="00F95ECB">
              <w:rPr>
                <w:sz w:val="20"/>
                <w:szCs w:val="20"/>
              </w:rPr>
              <w:t xml:space="preserve"> </w:t>
            </w:r>
            <w:r w:rsidRPr="00F95ECB">
              <w:rPr>
                <w:spacing w:val="-2"/>
                <w:sz w:val="20"/>
                <w:szCs w:val="20"/>
              </w:rPr>
              <w:t>academic</w:t>
            </w:r>
            <w:r w:rsidRPr="00F95ECB">
              <w:rPr>
                <w:sz w:val="20"/>
                <w:szCs w:val="20"/>
              </w:rPr>
              <w:t xml:space="preserve"> </w:t>
            </w:r>
            <w:r w:rsidRPr="00F95ECB">
              <w:rPr>
                <w:spacing w:val="-1"/>
                <w:sz w:val="20"/>
                <w:szCs w:val="20"/>
              </w:rPr>
              <w:t>quality and</w:t>
            </w:r>
            <w:r w:rsidRPr="00F95ECB">
              <w:rPr>
                <w:spacing w:val="1"/>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effectiveness.</w:t>
            </w:r>
            <w:r w:rsidRPr="00F95ECB">
              <w:rPr>
                <w:spacing w:val="-2"/>
                <w:sz w:val="20"/>
                <w:szCs w:val="20"/>
              </w:rPr>
              <w:t xml:space="preserve"> </w:t>
            </w:r>
            <w:r w:rsidRPr="00F95ECB">
              <w:rPr>
                <w:spacing w:val="-1"/>
                <w:sz w:val="20"/>
                <w:szCs w:val="20"/>
              </w:rPr>
              <w:t>Accredited</w:t>
            </w:r>
            <w:r w:rsidRPr="00F95ECB">
              <w:rPr>
                <w:spacing w:val="1"/>
                <w:sz w:val="20"/>
                <w:szCs w:val="20"/>
              </w:rPr>
              <w:t xml:space="preserve"> </w:t>
            </w:r>
            <w:r w:rsidRPr="00F95ECB">
              <w:rPr>
                <w:spacing w:val="-1"/>
                <w:sz w:val="20"/>
                <w:szCs w:val="20"/>
              </w:rPr>
              <w:t>colleges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multi-college</w:t>
            </w:r>
            <w:r w:rsidRPr="00F95ECB">
              <w:rPr>
                <w:spacing w:val="75"/>
                <w:sz w:val="20"/>
                <w:szCs w:val="20"/>
              </w:rPr>
              <w:t xml:space="preserve"> </w:t>
            </w:r>
            <w:r w:rsidRPr="00F95ECB">
              <w:rPr>
                <w:spacing w:val="-1"/>
                <w:sz w:val="20"/>
                <w:szCs w:val="20"/>
              </w:rPr>
              <w:t>systems</w:t>
            </w:r>
            <w:r w:rsidRPr="00F95ECB">
              <w:rPr>
                <w:spacing w:val="1"/>
                <w:sz w:val="20"/>
                <w:szCs w:val="20"/>
              </w:rPr>
              <w:t xml:space="preserve"> </w:t>
            </w:r>
            <w:r w:rsidRPr="00F95ECB">
              <w:rPr>
                <w:spacing w:val="-2"/>
                <w:sz w:val="20"/>
                <w:szCs w:val="20"/>
              </w:rPr>
              <w:t>may</w:t>
            </w:r>
            <w:r w:rsidRPr="00F95ECB">
              <w:rPr>
                <w:spacing w:val="-1"/>
                <w:sz w:val="20"/>
                <w:szCs w:val="20"/>
              </w:rPr>
              <w:t xml:space="preserve"> </w:t>
            </w:r>
            <w:r w:rsidRPr="00F95ECB">
              <w:rPr>
                <w:sz w:val="20"/>
                <w:szCs w:val="20"/>
              </w:rPr>
              <w:t xml:space="preserve">be </w:t>
            </w:r>
            <w:r w:rsidRPr="00F95ECB">
              <w:rPr>
                <w:spacing w:val="-1"/>
                <w:sz w:val="20"/>
                <w:szCs w:val="20"/>
              </w:rPr>
              <w:t xml:space="preserve">organized </w:t>
            </w:r>
            <w:r w:rsidRPr="00F95ECB">
              <w:rPr>
                <w:sz w:val="20"/>
                <w:szCs w:val="20"/>
              </w:rPr>
              <w:t>so</w:t>
            </w:r>
            <w:r w:rsidRPr="00F95ECB">
              <w:rPr>
                <w:spacing w:val="-2"/>
                <w:sz w:val="20"/>
                <w:szCs w:val="20"/>
              </w:rPr>
              <w:t xml:space="preserve"> </w:t>
            </w:r>
            <w:r w:rsidRPr="00F95ECB">
              <w:rPr>
                <w:spacing w:val="-1"/>
                <w:sz w:val="20"/>
                <w:szCs w:val="20"/>
              </w:rPr>
              <w:t xml:space="preserve">that responsibility </w:t>
            </w:r>
            <w:r w:rsidRPr="00F95ECB">
              <w:rPr>
                <w:sz w:val="20"/>
                <w:szCs w:val="20"/>
              </w:rPr>
              <w:t>for</w:t>
            </w:r>
            <w:r w:rsidRPr="00F95ECB">
              <w:rPr>
                <w:spacing w:val="-1"/>
                <w:sz w:val="20"/>
                <w:szCs w:val="20"/>
              </w:rPr>
              <w:t xml:space="preserve"> resources,</w:t>
            </w:r>
            <w:r w:rsidRPr="00F95ECB">
              <w:rPr>
                <w:sz w:val="20"/>
                <w:szCs w:val="20"/>
              </w:rPr>
              <w:t xml:space="preserve"> </w:t>
            </w:r>
            <w:r w:rsidRPr="00F95ECB">
              <w:rPr>
                <w:spacing w:val="-1"/>
                <w:sz w:val="20"/>
                <w:szCs w:val="20"/>
              </w:rPr>
              <w:t xml:space="preserve">allocation </w:t>
            </w:r>
            <w:r w:rsidRPr="00F95ECB">
              <w:rPr>
                <w:sz w:val="20"/>
                <w:szCs w:val="20"/>
              </w:rPr>
              <w:t>of</w:t>
            </w:r>
            <w:r w:rsidRPr="00F95ECB">
              <w:rPr>
                <w:spacing w:val="-1"/>
                <w:sz w:val="20"/>
                <w:szCs w:val="20"/>
              </w:rPr>
              <w:t xml:space="preserve"> resources, and planning rests</w:t>
            </w:r>
            <w:r w:rsidRPr="00F95ECB">
              <w:rPr>
                <w:sz w:val="20"/>
                <w:szCs w:val="20"/>
              </w:rPr>
              <w:t xml:space="preserve"> </w:t>
            </w:r>
            <w:r w:rsidRPr="00F95ECB">
              <w:rPr>
                <w:spacing w:val="-1"/>
                <w:sz w:val="20"/>
                <w:szCs w:val="20"/>
              </w:rPr>
              <w:t>with</w:t>
            </w:r>
            <w:r w:rsidRPr="00F95ECB">
              <w:rPr>
                <w:spacing w:val="66"/>
                <w:sz w:val="20"/>
                <w:szCs w:val="20"/>
              </w:rPr>
              <w:t xml:space="preserve"> </w:t>
            </w:r>
            <w:r w:rsidRPr="00F95ECB">
              <w:rPr>
                <w:spacing w:val="-1"/>
                <w:sz w:val="20"/>
                <w:szCs w:val="20"/>
              </w:rPr>
              <w:t>the district/system.</w:t>
            </w:r>
            <w:r w:rsidRPr="00F95ECB">
              <w:rPr>
                <w:sz w:val="20"/>
                <w:szCs w:val="20"/>
              </w:rPr>
              <w:t xml:space="preserve"> In</w:t>
            </w:r>
            <w:r w:rsidRPr="00F95ECB">
              <w:rPr>
                <w:spacing w:val="1"/>
                <w:sz w:val="20"/>
                <w:szCs w:val="20"/>
              </w:rPr>
              <w:t xml:space="preserve"> </w:t>
            </w:r>
            <w:r w:rsidRPr="00F95ECB">
              <w:rPr>
                <w:spacing w:val="-1"/>
                <w:sz w:val="20"/>
                <w:szCs w:val="20"/>
              </w:rPr>
              <w:t>such</w:t>
            </w:r>
            <w:r w:rsidRPr="00F95ECB">
              <w:rPr>
                <w:spacing w:val="1"/>
                <w:sz w:val="20"/>
                <w:szCs w:val="20"/>
              </w:rPr>
              <w:t xml:space="preserve"> </w:t>
            </w:r>
            <w:r w:rsidRPr="00F95ECB">
              <w:rPr>
                <w:spacing w:val="-1"/>
                <w:sz w:val="20"/>
                <w:szCs w:val="20"/>
              </w:rPr>
              <w:t>cases,</w:t>
            </w:r>
            <w:r w:rsidRPr="00F95ECB">
              <w:rPr>
                <w:sz w:val="20"/>
                <w:szCs w:val="20"/>
              </w:rPr>
              <w:t xml:space="preserve"> </w:t>
            </w:r>
            <w:r w:rsidRPr="00F95ECB">
              <w:rPr>
                <w:spacing w:val="-1"/>
                <w:sz w:val="20"/>
                <w:szCs w:val="20"/>
              </w:rPr>
              <w:t>the district/system</w:t>
            </w:r>
            <w:r w:rsidRPr="00F95ECB">
              <w:rPr>
                <w:spacing w:val="-2"/>
                <w:sz w:val="20"/>
                <w:szCs w:val="20"/>
              </w:rPr>
              <w:t xml:space="preserve"> </w:t>
            </w:r>
            <w:r w:rsidRPr="00F95ECB">
              <w:rPr>
                <w:spacing w:val="-1"/>
                <w:sz w:val="20"/>
                <w:szCs w:val="20"/>
              </w:rPr>
              <w:t>is</w:t>
            </w:r>
            <w:r w:rsidRPr="00F95ECB">
              <w:rPr>
                <w:spacing w:val="1"/>
                <w:sz w:val="20"/>
                <w:szCs w:val="20"/>
              </w:rPr>
              <w:t xml:space="preserve"> </w:t>
            </w:r>
            <w:r w:rsidRPr="00F95ECB">
              <w:rPr>
                <w:spacing w:val="-1"/>
                <w:sz w:val="20"/>
                <w:szCs w:val="20"/>
              </w:rPr>
              <w:t>responsible</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meeting</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Standards,</w:t>
            </w:r>
            <w:r w:rsidRPr="00F95ECB">
              <w:rPr>
                <w:sz w:val="20"/>
                <w:szCs w:val="20"/>
              </w:rPr>
              <w:t xml:space="preserve"> </w:t>
            </w:r>
            <w:r w:rsidRPr="00F95ECB">
              <w:rPr>
                <w:spacing w:val="-1"/>
                <w:sz w:val="20"/>
                <w:szCs w:val="20"/>
              </w:rPr>
              <w:t>and an</w:t>
            </w:r>
            <w:r w:rsidRPr="00F95ECB">
              <w:rPr>
                <w:spacing w:val="61"/>
                <w:sz w:val="20"/>
                <w:szCs w:val="20"/>
              </w:rPr>
              <w:t xml:space="preserve"> </w:t>
            </w:r>
            <w:r w:rsidRPr="00F95ECB">
              <w:rPr>
                <w:spacing w:val="-1"/>
                <w:sz w:val="20"/>
                <w:szCs w:val="20"/>
              </w:rPr>
              <w:t xml:space="preserve">evaluation </w:t>
            </w:r>
            <w:r w:rsidRPr="00F95ECB">
              <w:rPr>
                <w:sz w:val="20"/>
                <w:szCs w:val="20"/>
              </w:rPr>
              <w:t>of</w:t>
            </w:r>
            <w:r w:rsidRPr="00F95ECB">
              <w:rPr>
                <w:spacing w:val="-1"/>
                <w:sz w:val="20"/>
                <w:szCs w:val="20"/>
              </w:rPr>
              <w:t xml:space="preserve"> its</w:t>
            </w:r>
            <w:r w:rsidRPr="00F95ECB">
              <w:rPr>
                <w:sz w:val="20"/>
                <w:szCs w:val="20"/>
              </w:rPr>
              <w:t xml:space="preserve"> </w:t>
            </w:r>
            <w:r w:rsidRPr="00F95ECB">
              <w:rPr>
                <w:spacing w:val="-1"/>
                <w:sz w:val="20"/>
                <w:szCs w:val="20"/>
              </w:rPr>
              <w:t>performance is</w:t>
            </w:r>
            <w:r w:rsidRPr="00F95ECB">
              <w:rPr>
                <w:sz w:val="20"/>
                <w:szCs w:val="20"/>
              </w:rPr>
              <w:t xml:space="preserve"> </w:t>
            </w:r>
            <w:r w:rsidRPr="00F95ECB">
              <w:rPr>
                <w:spacing w:val="-1"/>
                <w:sz w:val="20"/>
                <w:szCs w:val="20"/>
              </w:rPr>
              <w:t>reflected in</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accredited status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the institution(s).</w:t>
            </w:r>
          </w:p>
        </w:tc>
      </w:tr>
      <w:tr w:rsidR="00F95ECB" w:rsidRPr="00F95ECB" w14:paraId="474DBC95"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tcPr>
          <w:p w14:paraId="0780CE79"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000000"/>
              <w:left w:val="single" w:sz="4" w:space="0" w:color="000000"/>
              <w:bottom w:val="single" w:sz="4" w:space="0" w:color="000000"/>
              <w:right w:val="single" w:sz="4" w:space="0" w:color="000000"/>
            </w:tcBorders>
          </w:tcPr>
          <w:p w14:paraId="737DB146"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3806C8E9"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77565D7F"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District</w:t>
            </w:r>
          </w:p>
        </w:tc>
      </w:tr>
      <w:tr w:rsidR="00F95ECB" w:rsidRPr="00F95ECB" w14:paraId="1CDFF034"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0C488C41"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A.</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56395136"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Human Resources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6FED55E9" w14:textId="77777777" w:rsidR="00F95ECB" w:rsidRPr="00F95ECB" w:rsidRDefault="00F95ECB" w:rsidP="00F95ECB">
            <w:pPr>
              <w:widowControl w:val="0"/>
              <w:autoSpaceDE w:val="0"/>
              <w:autoSpaceDN w:val="0"/>
              <w:adjustRightInd w:val="0"/>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7F05CEEA" w14:textId="77777777" w:rsidR="00F95ECB" w:rsidRPr="00F95ECB" w:rsidRDefault="00F95ECB" w:rsidP="00F95ECB">
            <w:pPr>
              <w:widowControl w:val="0"/>
              <w:autoSpaceDE w:val="0"/>
              <w:autoSpaceDN w:val="0"/>
              <w:adjustRightInd w:val="0"/>
              <w:rPr>
                <w:szCs w:val="24"/>
              </w:rPr>
            </w:pPr>
          </w:p>
        </w:tc>
      </w:tr>
      <w:tr w:rsidR="00F95ECB" w:rsidRPr="00F95ECB" w14:paraId="59B4DE23" w14:textId="77777777" w:rsidTr="00C54DBD">
        <w:trPr>
          <w:trHeight w:hRule="exact" w:val="1850"/>
        </w:trPr>
        <w:tc>
          <w:tcPr>
            <w:tcW w:w="712" w:type="dxa"/>
            <w:tcBorders>
              <w:top w:val="single" w:sz="4" w:space="0" w:color="000000"/>
              <w:left w:val="single" w:sz="4" w:space="0" w:color="000000"/>
              <w:bottom w:val="single" w:sz="4" w:space="0" w:color="000000"/>
              <w:right w:val="single" w:sz="4" w:space="0" w:color="000000"/>
            </w:tcBorders>
          </w:tcPr>
          <w:p w14:paraId="560EC4D8"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0FA27707" w14:textId="77777777" w:rsidR="00F95ECB" w:rsidRPr="00F95ECB" w:rsidRDefault="00F95ECB" w:rsidP="00F95ECB">
            <w:pPr>
              <w:widowControl w:val="0"/>
              <w:kinsoku w:val="0"/>
              <w:overflowPunct w:val="0"/>
              <w:autoSpaceDE w:val="0"/>
              <w:autoSpaceDN w:val="0"/>
              <w:adjustRightInd w:val="0"/>
              <w:ind w:right="182"/>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assures</w:t>
            </w:r>
            <w:r w:rsidRPr="00F95ECB">
              <w:rPr>
                <w:sz w:val="20"/>
                <w:szCs w:val="20"/>
              </w:rPr>
              <w:t xml:space="preserve"> </w:t>
            </w:r>
            <w:r w:rsidRPr="00F95ECB">
              <w:rPr>
                <w:spacing w:val="-1"/>
                <w:sz w:val="20"/>
                <w:szCs w:val="20"/>
              </w:rPr>
              <w:t xml:space="preserve">the integrity and quality </w:t>
            </w:r>
            <w:r w:rsidRPr="00F95ECB">
              <w:rPr>
                <w:sz w:val="20"/>
                <w:szCs w:val="20"/>
              </w:rPr>
              <w:t>of</w:t>
            </w:r>
            <w:r w:rsidRPr="00F95ECB">
              <w:rPr>
                <w:spacing w:val="-1"/>
                <w:sz w:val="20"/>
                <w:szCs w:val="20"/>
              </w:rPr>
              <w:t xml:space="preserve"> its</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services</w:t>
            </w:r>
            <w:r w:rsidRPr="00F95ECB">
              <w:rPr>
                <w:spacing w:val="49"/>
                <w:sz w:val="20"/>
                <w:szCs w:val="20"/>
              </w:rPr>
              <w:t xml:space="preserve"> </w:t>
            </w:r>
            <w:r w:rsidRPr="00F95ECB">
              <w:rPr>
                <w:sz w:val="20"/>
                <w:szCs w:val="20"/>
              </w:rPr>
              <w:t>by</w:t>
            </w:r>
            <w:r w:rsidRPr="00F95ECB">
              <w:rPr>
                <w:spacing w:val="-1"/>
                <w:sz w:val="20"/>
                <w:szCs w:val="20"/>
              </w:rPr>
              <w:t xml:space="preserve"> employing administrators, faculty and staff who are qualified </w:t>
            </w:r>
            <w:r w:rsidRPr="00F95ECB">
              <w:rPr>
                <w:sz w:val="20"/>
                <w:szCs w:val="20"/>
              </w:rPr>
              <w:t>by</w:t>
            </w:r>
            <w:r w:rsidRPr="00F95ECB">
              <w:rPr>
                <w:spacing w:val="41"/>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education,</w:t>
            </w:r>
            <w:r w:rsidRPr="00F95ECB">
              <w:rPr>
                <w:sz w:val="20"/>
                <w:szCs w:val="20"/>
              </w:rPr>
              <w:t xml:space="preserve"> </w:t>
            </w:r>
            <w:r w:rsidRPr="00F95ECB">
              <w:rPr>
                <w:spacing w:val="-1"/>
                <w:sz w:val="20"/>
                <w:szCs w:val="20"/>
              </w:rPr>
              <w:t>training,</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experience</w:t>
            </w:r>
            <w:r w:rsidRPr="00F95ECB">
              <w:rPr>
                <w:sz w:val="20"/>
                <w:szCs w:val="20"/>
              </w:rPr>
              <w:t xml:space="preserve"> </w:t>
            </w:r>
            <w:r w:rsidRPr="00F95ECB">
              <w:rPr>
                <w:spacing w:val="-1"/>
                <w:sz w:val="20"/>
                <w:szCs w:val="20"/>
              </w:rPr>
              <w:t>to provide</w:t>
            </w:r>
            <w:r w:rsidRPr="00F95ECB">
              <w:rPr>
                <w:sz w:val="20"/>
                <w:szCs w:val="20"/>
              </w:rPr>
              <w:t xml:space="preserve"> </w:t>
            </w:r>
            <w:r w:rsidRPr="00F95ECB">
              <w:rPr>
                <w:spacing w:val="-1"/>
                <w:sz w:val="20"/>
                <w:szCs w:val="20"/>
              </w:rPr>
              <w:t>and support these</w:t>
            </w:r>
            <w:r w:rsidRPr="00F95ECB">
              <w:rPr>
                <w:spacing w:val="45"/>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services. Criteria,</w:t>
            </w:r>
            <w:r w:rsidRPr="00F95ECB">
              <w:rPr>
                <w:sz w:val="20"/>
                <w:szCs w:val="20"/>
              </w:rPr>
              <w:t xml:space="preserve"> </w:t>
            </w:r>
            <w:r w:rsidRPr="00F95ECB">
              <w:rPr>
                <w:spacing w:val="-1"/>
                <w:sz w:val="20"/>
                <w:szCs w:val="20"/>
              </w:rPr>
              <w:t>qualifications,</w:t>
            </w:r>
            <w:r w:rsidRPr="00F95ECB">
              <w:rPr>
                <w:sz w:val="20"/>
                <w:szCs w:val="20"/>
              </w:rPr>
              <w:t xml:space="preserve"> </w:t>
            </w:r>
            <w:r w:rsidRPr="00F95ECB">
              <w:rPr>
                <w:spacing w:val="-1"/>
                <w:sz w:val="20"/>
                <w:szCs w:val="20"/>
              </w:rPr>
              <w:t>and procedures</w:t>
            </w:r>
            <w:r w:rsidRPr="00F95ECB">
              <w:rPr>
                <w:sz w:val="20"/>
                <w:szCs w:val="20"/>
              </w:rPr>
              <w:t xml:space="preserve"> </w:t>
            </w:r>
            <w:r w:rsidRPr="00F95ECB">
              <w:rPr>
                <w:spacing w:val="-1"/>
                <w:sz w:val="20"/>
                <w:szCs w:val="20"/>
              </w:rPr>
              <w:t>for selection</w:t>
            </w:r>
            <w:r w:rsidRPr="00F95ECB">
              <w:rPr>
                <w:spacing w:val="47"/>
                <w:sz w:val="20"/>
                <w:szCs w:val="20"/>
              </w:rPr>
              <w:t xml:space="preserve"> </w:t>
            </w:r>
            <w:r w:rsidRPr="00F95ECB">
              <w:rPr>
                <w:sz w:val="20"/>
                <w:szCs w:val="20"/>
              </w:rPr>
              <w:t>of</w:t>
            </w:r>
            <w:r w:rsidRPr="00F95ECB">
              <w:rPr>
                <w:spacing w:val="-1"/>
                <w:sz w:val="20"/>
                <w:szCs w:val="20"/>
              </w:rPr>
              <w:t xml:space="preserve"> personnel are</w:t>
            </w:r>
            <w:r w:rsidRPr="00F95ECB">
              <w:rPr>
                <w:sz w:val="20"/>
                <w:szCs w:val="20"/>
              </w:rPr>
              <w:t xml:space="preserve"> </w:t>
            </w:r>
            <w:r w:rsidRPr="00F95ECB">
              <w:rPr>
                <w:spacing w:val="-1"/>
                <w:sz w:val="20"/>
                <w:szCs w:val="20"/>
              </w:rPr>
              <w:t>clearly and publicly stated</w:t>
            </w:r>
            <w:r w:rsidRPr="00F95ECB">
              <w:rPr>
                <w:spacing w:val="1"/>
                <w:sz w:val="20"/>
                <w:szCs w:val="20"/>
              </w:rPr>
              <w:t xml:space="preserve"> </w:t>
            </w:r>
            <w:r w:rsidRPr="00F95ECB">
              <w:rPr>
                <w:spacing w:val="-1"/>
                <w:sz w:val="20"/>
                <w:szCs w:val="20"/>
              </w:rPr>
              <w:t>and address</w:t>
            </w:r>
            <w:r w:rsidRPr="00F95ECB">
              <w:rPr>
                <w:sz w:val="20"/>
                <w:szCs w:val="20"/>
              </w:rPr>
              <w:t xml:space="preserve"> </w:t>
            </w:r>
            <w:r w:rsidRPr="00F95ECB">
              <w:rPr>
                <w:spacing w:val="-1"/>
                <w:sz w:val="20"/>
                <w:szCs w:val="20"/>
              </w:rPr>
              <w:t xml:space="preserve">the needs </w:t>
            </w:r>
            <w:r w:rsidRPr="00F95ECB">
              <w:rPr>
                <w:sz w:val="20"/>
                <w:szCs w:val="20"/>
              </w:rPr>
              <w:t xml:space="preserve">of </w:t>
            </w:r>
            <w:r w:rsidRPr="00F95ECB">
              <w:rPr>
                <w:spacing w:val="-1"/>
                <w:sz w:val="20"/>
                <w:szCs w:val="20"/>
              </w:rPr>
              <w:t>the</w:t>
            </w:r>
            <w:r w:rsidRPr="00F95ECB">
              <w:rPr>
                <w:spacing w:val="41"/>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serving its</w:t>
            </w:r>
            <w:r w:rsidRPr="00F95ECB">
              <w:rPr>
                <w:sz w:val="20"/>
                <w:szCs w:val="20"/>
              </w:rPr>
              <w:t xml:space="preserve"> </w:t>
            </w:r>
            <w:r w:rsidRPr="00F95ECB">
              <w:rPr>
                <w:spacing w:val="-1"/>
                <w:sz w:val="20"/>
                <w:szCs w:val="20"/>
              </w:rPr>
              <w:t>student population.</w:t>
            </w:r>
            <w:r w:rsidRPr="00F95ECB">
              <w:rPr>
                <w:spacing w:val="-2"/>
                <w:sz w:val="20"/>
                <w:szCs w:val="20"/>
              </w:rPr>
              <w:t xml:space="preserve"> </w:t>
            </w:r>
            <w:r w:rsidRPr="00F95ECB">
              <w:rPr>
                <w:sz w:val="20"/>
                <w:szCs w:val="20"/>
              </w:rPr>
              <w:t>Job</w:t>
            </w:r>
            <w:r w:rsidRPr="00F95ECB">
              <w:rPr>
                <w:spacing w:val="-1"/>
                <w:sz w:val="20"/>
                <w:szCs w:val="20"/>
              </w:rPr>
              <w:t xml:space="preserve"> descriptions</w:t>
            </w:r>
            <w:r w:rsidRPr="00F95ECB">
              <w:rPr>
                <w:sz w:val="20"/>
                <w:szCs w:val="20"/>
              </w:rPr>
              <w:t xml:space="preserve"> </w:t>
            </w:r>
            <w:r w:rsidRPr="00F95ECB">
              <w:rPr>
                <w:spacing w:val="-1"/>
                <w:sz w:val="20"/>
                <w:szCs w:val="20"/>
              </w:rPr>
              <w:t>are directly</w:t>
            </w:r>
            <w:r w:rsidRPr="00F95ECB">
              <w:rPr>
                <w:spacing w:val="49"/>
                <w:sz w:val="20"/>
                <w:szCs w:val="20"/>
              </w:rPr>
              <w:t xml:space="preserve"> </w:t>
            </w:r>
            <w:r w:rsidRPr="00F95ECB">
              <w:rPr>
                <w:spacing w:val="-1"/>
                <w:sz w:val="20"/>
                <w:szCs w:val="20"/>
              </w:rPr>
              <w:t>related</w:t>
            </w:r>
            <w:r w:rsidRPr="00F95ECB">
              <w:rPr>
                <w:spacing w:val="1"/>
                <w:sz w:val="20"/>
                <w:szCs w:val="20"/>
              </w:rPr>
              <w:t xml:space="preserve"> </w:t>
            </w:r>
            <w:r w:rsidRPr="00F95ECB">
              <w:rPr>
                <w:spacing w:val="-1"/>
                <w:sz w:val="20"/>
                <w:szCs w:val="20"/>
              </w:rPr>
              <w:t>to institutional mission and goals and accurately reflect position</w:t>
            </w:r>
            <w:r w:rsidRPr="00F95ECB">
              <w:rPr>
                <w:spacing w:val="51"/>
                <w:sz w:val="20"/>
                <w:szCs w:val="20"/>
              </w:rPr>
              <w:t xml:space="preserve"> </w:t>
            </w:r>
            <w:r w:rsidRPr="00F95ECB">
              <w:rPr>
                <w:spacing w:val="-1"/>
                <w:sz w:val="20"/>
                <w:szCs w:val="20"/>
              </w:rPr>
              <w:t>duties, responsibilities,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authority.</w:t>
            </w:r>
          </w:p>
        </w:tc>
        <w:tc>
          <w:tcPr>
            <w:tcW w:w="964" w:type="dxa"/>
            <w:tcBorders>
              <w:top w:val="single" w:sz="4" w:space="0" w:color="000000"/>
              <w:left w:val="single" w:sz="4" w:space="0" w:color="000000"/>
              <w:bottom w:val="single" w:sz="4" w:space="0" w:color="000000"/>
              <w:right w:val="single" w:sz="4" w:space="0" w:color="000000"/>
            </w:tcBorders>
          </w:tcPr>
          <w:p w14:paraId="66BCF1E0"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79981043"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298FBE91" w14:textId="77777777" w:rsidTr="00C54DBD">
        <w:trPr>
          <w:trHeight w:hRule="exact" w:val="1620"/>
        </w:trPr>
        <w:tc>
          <w:tcPr>
            <w:tcW w:w="712" w:type="dxa"/>
            <w:tcBorders>
              <w:top w:val="single" w:sz="4" w:space="0" w:color="000000"/>
              <w:left w:val="single" w:sz="4" w:space="0" w:color="000000"/>
              <w:bottom w:val="single" w:sz="4" w:space="0" w:color="000000"/>
              <w:right w:val="single" w:sz="4" w:space="0" w:color="000000"/>
            </w:tcBorders>
          </w:tcPr>
          <w:p w14:paraId="0ABAD20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3C187DA2" w14:textId="77777777" w:rsidR="00F95ECB" w:rsidRPr="00F95ECB" w:rsidRDefault="00F95ECB" w:rsidP="00F95ECB">
            <w:pPr>
              <w:widowControl w:val="0"/>
              <w:kinsoku w:val="0"/>
              <w:overflowPunct w:val="0"/>
              <w:autoSpaceDE w:val="0"/>
              <w:autoSpaceDN w:val="0"/>
              <w:adjustRightInd w:val="0"/>
              <w:ind w:right="193"/>
              <w:rPr>
                <w:szCs w:val="24"/>
              </w:rPr>
            </w:pPr>
            <w:r w:rsidRPr="00F95ECB">
              <w:rPr>
                <w:spacing w:val="-1"/>
                <w:sz w:val="20"/>
                <w:szCs w:val="20"/>
              </w:rPr>
              <w:t>Faculty qualifications</w:t>
            </w:r>
            <w:r w:rsidRPr="00F95ECB">
              <w:rPr>
                <w:sz w:val="20"/>
                <w:szCs w:val="20"/>
              </w:rPr>
              <w:t xml:space="preserve"> </w:t>
            </w:r>
            <w:r w:rsidRPr="00F95ECB">
              <w:rPr>
                <w:spacing w:val="-1"/>
                <w:sz w:val="20"/>
                <w:szCs w:val="20"/>
              </w:rPr>
              <w:t>include knowledge of the</w:t>
            </w:r>
            <w:r w:rsidRPr="00F95ECB">
              <w:rPr>
                <w:sz w:val="20"/>
                <w:szCs w:val="20"/>
              </w:rPr>
              <w:t xml:space="preserve"> </w:t>
            </w:r>
            <w:r w:rsidRPr="00F95ECB">
              <w:rPr>
                <w:spacing w:val="-1"/>
                <w:sz w:val="20"/>
                <w:szCs w:val="20"/>
              </w:rPr>
              <w:t>subject matter</w:t>
            </w:r>
            <w:r w:rsidRPr="00F95ECB">
              <w:rPr>
                <w:sz w:val="20"/>
                <w:szCs w:val="20"/>
              </w:rPr>
              <w:t xml:space="preserve"> </w:t>
            </w:r>
            <w:r w:rsidRPr="00F95ECB">
              <w:rPr>
                <w:spacing w:val="-1"/>
                <w:sz w:val="20"/>
                <w:szCs w:val="20"/>
              </w:rPr>
              <w:t>and requisite</w:t>
            </w:r>
            <w:r w:rsidRPr="00F95ECB">
              <w:rPr>
                <w:spacing w:val="49"/>
                <w:sz w:val="20"/>
                <w:szCs w:val="20"/>
              </w:rPr>
              <w:t xml:space="preserve"> </w:t>
            </w:r>
            <w:r w:rsidRPr="00F95ECB">
              <w:rPr>
                <w:spacing w:val="-1"/>
                <w:sz w:val="20"/>
                <w:szCs w:val="20"/>
              </w:rPr>
              <w:t>skills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service</w:t>
            </w:r>
            <w:r w:rsidRPr="00F95ECB">
              <w:rPr>
                <w:sz w:val="20"/>
                <w:szCs w:val="20"/>
              </w:rPr>
              <w:t xml:space="preserve"> </w:t>
            </w:r>
            <w:r w:rsidRPr="00F95ECB">
              <w:rPr>
                <w:spacing w:val="-1"/>
                <w:sz w:val="20"/>
                <w:szCs w:val="20"/>
              </w:rPr>
              <w:t xml:space="preserve">to </w:t>
            </w:r>
            <w:r w:rsidRPr="00F95ECB">
              <w:rPr>
                <w:sz w:val="20"/>
                <w:szCs w:val="20"/>
              </w:rPr>
              <w:t>be</w:t>
            </w:r>
            <w:r w:rsidRPr="00F95ECB">
              <w:rPr>
                <w:spacing w:val="-1"/>
                <w:sz w:val="20"/>
                <w:szCs w:val="20"/>
              </w:rPr>
              <w:t xml:space="preserve"> performed.</w:t>
            </w:r>
            <w:r w:rsidRPr="00F95ECB">
              <w:rPr>
                <w:sz w:val="20"/>
                <w:szCs w:val="20"/>
              </w:rPr>
              <w:t xml:space="preserve"> </w:t>
            </w:r>
            <w:r w:rsidRPr="00F95ECB">
              <w:rPr>
                <w:spacing w:val="-1"/>
                <w:sz w:val="20"/>
                <w:szCs w:val="20"/>
              </w:rPr>
              <w:t>Factors of qualification</w:t>
            </w:r>
            <w:r w:rsidRPr="00F95ECB">
              <w:rPr>
                <w:spacing w:val="1"/>
                <w:sz w:val="20"/>
                <w:szCs w:val="20"/>
              </w:rPr>
              <w:t xml:space="preserve"> </w:t>
            </w:r>
            <w:r w:rsidRPr="00F95ECB">
              <w:rPr>
                <w:spacing w:val="-1"/>
                <w:sz w:val="20"/>
                <w:szCs w:val="20"/>
              </w:rPr>
              <w:t>include</w:t>
            </w:r>
            <w:r w:rsidRPr="00F95ECB">
              <w:rPr>
                <w:spacing w:val="47"/>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degrees, professional experience,</w:t>
            </w:r>
            <w:r w:rsidRPr="00F95ECB">
              <w:rPr>
                <w:sz w:val="20"/>
                <w:szCs w:val="20"/>
              </w:rPr>
              <w:t xml:space="preserve"> </w:t>
            </w:r>
            <w:r w:rsidRPr="00F95ECB">
              <w:rPr>
                <w:spacing w:val="-1"/>
                <w:sz w:val="20"/>
                <w:szCs w:val="20"/>
              </w:rPr>
              <w:t>discipline</w:t>
            </w:r>
            <w:r w:rsidRPr="00F95ECB">
              <w:rPr>
                <w:sz w:val="20"/>
                <w:szCs w:val="20"/>
              </w:rPr>
              <w:t xml:space="preserve"> </w:t>
            </w:r>
            <w:r w:rsidRPr="00F95ECB">
              <w:rPr>
                <w:spacing w:val="-1"/>
                <w:sz w:val="20"/>
                <w:szCs w:val="20"/>
              </w:rPr>
              <w:t>expertise,</w:t>
            </w:r>
            <w:r w:rsidRPr="00F95ECB">
              <w:rPr>
                <w:sz w:val="20"/>
                <w:szCs w:val="20"/>
              </w:rPr>
              <w:t xml:space="preserve"> </w:t>
            </w:r>
            <w:r w:rsidRPr="00F95ECB">
              <w:rPr>
                <w:spacing w:val="-1"/>
                <w:sz w:val="20"/>
                <w:szCs w:val="20"/>
              </w:rPr>
              <w:t>level</w:t>
            </w:r>
            <w:r w:rsidRPr="00F95ECB">
              <w:rPr>
                <w:spacing w:val="-2"/>
                <w:sz w:val="20"/>
                <w:szCs w:val="20"/>
              </w:rPr>
              <w:t xml:space="preserve"> </w:t>
            </w:r>
            <w:r w:rsidRPr="00F95ECB">
              <w:rPr>
                <w:spacing w:val="-1"/>
                <w:sz w:val="20"/>
                <w:szCs w:val="20"/>
              </w:rPr>
              <w:t>of</w:t>
            </w:r>
            <w:r w:rsidRPr="00F95ECB">
              <w:rPr>
                <w:spacing w:val="47"/>
                <w:sz w:val="20"/>
                <w:szCs w:val="20"/>
              </w:rPr>
              <w:t xml:space="preserve"> </w:t>
            </w:r>
            <w:r w:rsidRPr="00F95ECB">
              <w:rPr>
                <w:spacing w:val="-1"/>
                <w:sz w:val="20"/>
                <w:szCs w:val="20"/>
              </w:rPr>
              <w:t>assignment,</w:t>
            </w:r>
            <w:r w:rsidRPr="00F95ECB">
              <w:rPr>
                <w:sz w:val="20"/>
                <w:szCs w:val="20"/>
              </w:rPr>
              <w:t xml:space="preserve"> </w:t>
            </w:r>
            <w:r w:rsidRPr="00F95ECB">
              <w:rPr>
                <w:spacing w:val="-1"/>
                <w:sz w:val="20"/>
                <w:szCs w:val="20"/>
              </w:rPr>
              <w:t>teaching</w:t>
            </w:r>
            <w:r w:rsidRPr="00F95ECB">
              <w:rPr>
                <w:spacing w:val="1"/>
                <w:sz w:val="20"/>
                <w:szCs w:val="20"/>
              </w:rPr>
              <w:t xml:space="preserve"> </w:t>
            </w:r>
            <w:r w:rsidRPr="00F95ECB">
              <w:rPr>
                <w:spacing w:val="-1"/>
                <w:sz w:val="20"/>
                <w:szCs w:val="20"/>
              </w:rPr>
              <w:t>skills,</w:t>
            </w:r>
            <w:r w:rsidRPr="00F95ECB">
              <w:rPr>
                <w:sz w:val="20"/>
                <w:szCs w:val="20"/>
              </w:rPr>
              <w:t xml:space="preserve"> </w:t>
            </w:r>
            <w:r w:rsidRPr="00F95ECB">
              <w:rPr>
                <w:spacing w:val="-1"/>
                <w:sz w:val="20"/>
                <w:szCs w:val="20"/>
              </w:rPr>
              <w:t>scholarly activities,</w:t>
            </w:r>
            <w:r w:rsidRPr="00F95ECB">
              <w:rPr>
                <w:sz w:val="20"/>
                <w:szCs w:val="20"/>
              </w:rPr>
              <w:t xml:space="preserve"> </w:t>
            </w:r>
            <w:r w:rsidRPr="00F95ECB">
              <w:rPr>
                <w:spacing w:val="-1"/>
                <w:sz w:val="20"/>
                <w:szCs w:val="20"/>
              </w:rPr>
              <w:t>and potential to</w:t>
            </w:r>
            <w:r w:rsidRPr="00F95ECB">
              <w:rPr>
                <w:spacing w:val="1"/>
                <w:sz w:val="20"/>
                <w:szCs w:val="20"/>
              </w:rPr>
              <w:t xml:space="preserve"> </w:t>
            </w:r>
            <w:r w:rsidRPr="00F95ECB">
              <w:rPr>
                <w:spacing w:val="-1"/>
                <w:sz w:val="20"/>
                <w:szCs w:val="20"/>
              </w:rPr>
              <w:t>contribute</w:t>
            </w:r>
            <w:r w:rsidRPr="00F95ECB">
              <w:rPr>
                <w:spacing w:val="43"/>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 xml:space="preserve">mission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institution. Faculty job descriptions</w:t>
            </w:r>
            <w:r w:rsidRPr="00F95ECB">
              <w:rPr>
                <w:sz w:val="20"/>
                <w:szCs w:val="20"/>
              </w:rPr>
              <w:t xml:space="preserve"> </w:t>
            </w:r>
            <w:r w:rsidRPr="00F95ECB">
              <w:rPr>
                <w:spacing w:val="-1"/>
                <w:sz w:val="20"/>
                <w:szCs w:val="20"/>
              </w:rPr>
              <w:t>include</w:t>
            </w:r>
            <w:r w:rsidRPr="00F95ECB">
              <w:rPr>
                <w:spacing w:val="45"/>
                <w:sz w:val="20"/>
                <w:szCs w:val="20"/>
              </w:rPr>
              <w:t xml:space="preserve"> </w:t>
            </w:r>
            <w:r w:rsidRPr="00F95ECB">
              <w:rPr>
                <w:spacing w:val="-1"/>
                <w:sz w:val="20"/>
                <w:szCs w:val="20"/>
              </w:rPr>
              <w:t>development and review of</w:t>
            </w:r>
            <w:r w:rsidRPr="00F95ECB">
              <w:rPr>
                <w:sz w:val="20"/>
                <w:szCs w:val="20"/>
              </w:rPr>
              <w:t xml:space="preserve"> </w:t>
            </w:r>
            <w:r w:rsidRPr="00F95ECB">
              <w:rPr>
                <w:spacing w:val="-1"/>
                <w:sz w:val="20"/>
                <w:szCs w:val="20"/>
              </w:rPr>
              <w:t>curriculum</w:t>
            </w:r>
            <w:r w:rsidRPr="00F95ECB">
              <w:rPr>
                <w:spacing w:val="-2"/>
                <w:sz w:val="20"/>
                <w:szCs w:val="20"/>
              </w:rPr>
              <w:t xml:space="preserve"> </w:t>
            </w:r>
            <w:r w:rsidRPr="00F95ECB">
              <w:rPr>
                <w:spacing w:val="-1"/>
                <w:sz w:val="20"/>
                <w:szCs w:val="20"/>
              </w:rPr>
              <w:t>as</w:t>
            </w:r>
            <w:r w:rsidRPr="00F95ECB">
              <w:rPr>
                <w:sz w:val="20"/>
                <w:szCs w:val="20"/>
              </w:rPr>
              <w:t xml:space="preserve"> </w:t>
            </w:r>
            <w:r w:rsidRPr="00F95ECB">
              <w:rPr>
                <w:spacing w:val="-1"/>
                <w:sz w:val="20"/>
                <w:szCs w:val="20"/>
              </w:rPr>
              <w:t>well as</w:t>
            </w:r>
            <w:r w:rsidRPr="00F95ECB">
              <w:rPr>
                <w:sz w:val="20"/>
                <w:szCs w:val="20"/>
              </w:rPr>
              <w:t xml:space="preserve"> </w:t>
            </w:r>
            <w:r w:rsidRPr="00F95ECB">
              <w:rPr>
                <w:spacing w:val="-1"/>
                <w:sz w:val="20"/>
                <w:szCs w:val="20"/>
              </w:rPr>
              <w:t>assessment of</w:t>
            </w:r>
            <w:r w:rsidRPr="00F95ECB">
              <w:rPr>
                <w:sz w:val="20"/>
                <w:szCs w:val="20"/>
              </w:rPr>
              <w:t xml:space="preserve"> </w:t>
            </w:r>
            <w:r w:rsidRPr="00F95ECB">
              <w:rPr>
                <w:spacing w:val="-1"/>
                <w:sz w:val="20"/>
                <w:szCs w:val="20"/>
              </w:rPr>
              <w:t>learning.</w:t>
            </w:r>
            <w:r w:rsidRPr="00F95ECB">
              <w:rPr>
                <w:spacing w:val="47"/>
                <w:sz w:val="20"/>
                <w:szCs w:val="20"/>
              </w:rPr>
              <w:t xml:space="preserve"> </w:t>
            </w:r>
            <w:r w:rsidRPr="00F95ECB">
              <w:rPr>
                <w:spacing w:val="-1"/>
                <w:sz w:val="20"/>
                <w:szCs w:val="20"/>
              </w:rPr>
              <w:t>(ER</w:t>
            </w:r>
            <w:r w:rsidRPr="00F95ECB">
              <w:rPr>
                <w:spacing w:val="-2"/>
                <w:sz w:val="20"/>
                <w:szCs w:val="20"/>
              </w:rPr>
              <w:t xml:space="preserve"> </w:t>
            </w:r>
            <w:r w:rsidRPr="00F95ECB">
              <w:rPr>
                <w:spacing w:val="-1"/>
                <w:sz w:val="20"/>
                <w:szCs w:val="20"/>
              </w:rPr>
              <w:t>14)</w:t>
            </w:r>
          </w:p>
        </w:tc>
        <w:tc>
          <w:tcPr>
            <w:tcW w:w="964" w:type="dxa"/>
            <w:tcBorders>
              <w:top w:val="single" w:sz="4" w:space="0" w:color="000000"/>
              <w:left w:val="single" w:sz="4" w:space="0" w:color="000000"/>
              <w:bottom w:val="single" w:sz="4" w:space="0" w:color="000000"/>
              <w:right w:val="single" w:sz="4" w:space="0" w:color="000000"/>
            </w:tcBorders>
          </w:tcPr>
          <w:p w14:paraId="12988BF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013D591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2A8972BF"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0A8E9A25"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1BBC37C7" w14:textId="77777777" w:rsidR="00F95ECB" w:rsidRPr="00F95ECB" w:rsidRDefault="00F95ECB" w:rsidP="00F95ECB">
            <w:pPr>
              <w:widowControl w:val="0"/>
              <w:kinsoku w:val="0"/>
              <w:overflowPunct w:val="0"/>
              <w:autoSpaceDE w:val="0"/>
              <w:autoSpaceDN w:val="0"/>
              <w:adjustRightInd w:val="0"/>
              <w:spacing w:line="239" w:lineRule="auto"/>
              <w:ind w:right="316"/>
              <w:jc w:val="both"/>
              <w:rPr>
                <w:szCs w:val="24"/>
              </w:rPr>
            </w:pPr>
            <w:r w:rsidRPr="00F95ECB">
              <w:rPr>
                <w:spacing w:val="-1"/>
                <w:sz w:val="20"/>
                <w:szCs w:val="20"/>
              </w:rPr>
              <w:t>Administrators and other</w:t>
            </w:r>
            <w:r w:rsidRPr="00F95ECB">
              <w:rPr>
                <w:sz w:val="20"/>
                <w:szCs w:val="20"/>
              </w:rPr>
              <w:t xml:space="preserve"> </w:t>
            </w:r>
            <w:r w:rsidRPr="00F95ECB">
              <w:rPr>
                <w:spacing w:val="-1"/>
                <w:sz w:val="20"/>
                <w:szCs w:val="20"/>
              </w:rPr>
              <w:t>employees</w:t>
            </w:r>
            <w:r w:rsidRPr="00F95ECB">
              <w:rPr>
                <w:sz w:val="20"/>
                <w:szCs w:val="20"/>
              </w:rPr>
              <w:t xml:space="preserve"> </w:t>
            </w:r>
            <w:r w:rsidRPr="00F95ECB">
              <w:rPr>
                <w:spacing w:val="-1"/>
                <w:sz w:val="20"/>
                <w:szCs w:val="20"/>
              </w:rPr>
              <w:t>responsible</w:t>
            </w:r>
            <w:r w:rsidRPr="00F95ECB">
              <w:rPr>
                <w:sz w:val="20"/>
                <w:szCs w:val="20"/>
              </w:rPr>
              <w:t xml:space="preserve"> </w:t>
            </w:r>
            <w:r w:rsidRPr="00F95ECB">
              <w:rPr>
                <w:spacing w:val="-1"/>
                <w:sz w:val="20"/>
                <w:szCs w:val="20"/>
              </w:rPr>
              <w:t>for educational</w:t>
            </w:r>
            <w:r w:rsidRPr="00F95ECB">
              <w:rPr>
                <w:spacing w:val="-2"/>
                <w:sz w:val="20"/>
                <w:szCs w:val="20"/>
              </w:rPr>
              <w:t xml:space="preserve"> </w:t>
            </w:r>
            <w:r w:rsidRPr="00F95ECB">
              <w:rPr>
                <w:spacing w:val="-1"/>
                <w:sz w:val="20"/>
                <w:szCs w:val="20"/>
              </w:rPr>
              <w:t>programs</w:t>
            </w:r>
            <w:r w:rsidRPr="00F95ECB">
              <w:rPr>
                <w:spacing w:val="43"/>
                <w:sz w:val="20"/>
                <w:szCs w:val="20"/>
              </w:rPr>
              <w:t xml:space="preserve"> </w:t>
            </w:r>
            <w:r w:rsidRPr="00F95ECB">
              <w:rPr>
                <w:spacing w:val="-1"/>
                <w:sz w:val="20"/>
                <w:szCs w:val="20"/>
              </w:rPr>
              <w:t>and services possess qualifications necessary to</w:t>
            </w:r>
            <w:r w:rsidRPr="00F95ECB">
              <w:rPr>
                <w:spacing w:val="1"/>
                <w:sz w:val="20"/>
                <w:szCs w:val="20"/>
              </w:rPr>
              <w:t xml:space="preserve"> </w:t>
            </w:r>
            <w:r w:rsidRPr="00F95ECB">
              <w:rPr>
                <w:spacing w:val="-1"/>
                <w:sz w:val="20"/>
                <w:szCs w:val="20"/>
              </w:rPr>
              <w:t>perform</w:t>
            </w:r>
            <w:r w:rsidRPr="00F95ECB">
              <w:rPr>
                <w:spacing w:val="-2"/>
                <w:sz w:val="20"/>
                <w:szCs w:val="20"/>
              </w:rPr>
              <w:t xml:space="preserve"> </w:t>
            </w:r>
            <w:r w:rsidRPr="00F95ECB">
              <w:rPr>
                <w:spacing w:val="-1"/>
                <w:sz w:val="20"/>
                <w:szCs w:val="20"/>
              </w:rPr>
              <w:t>duties</w:t>
            </w:r>
            <w:r w:rsidRPr="00F95ECB">
              <w:rPr>
                <w:sz w:val="20"/>
                <w:szCs w:val="20"/>
              </w:rPr>
              <w:t xml:space="preserve"> </w:t>
            </w:r>
            <w:r w:rsidRPr="00F95ECB">
              <w:rPr>
                <w:spacing w:val="-1"/>
                <w:sz w:val="20"/>
                <w:szCs w:val="20"/>
              </w:rPr>
              <w:t>required to</w:t>
            </w:r>
            <w:r w:rsidRPr="00F95ECB">
              <w:rPr>
                <w:spacing w:val="57"/>
                <w:sz w:val="20"/>
                <w:szCs w:val="20"/>
              </w:rPr>
              <w:t xml:space="preserve"> </w:t>
            </w:r>
            <w:r w:rsidRPr="00F95ECB">
              <w:rPr>
                <w:spacing w:val="-1"/>
                <w:sz w:val="20"/>
                <w:szCs w:val="20"/>
              </w:rPr>
              <w:t>sustain</w:t>
            </w:r>
            <w:r w:rsidRPr="00F95ECB">
              <w:rPr>
                <w:spacing w:val="1"/>
                <w:sz w:val="20"/>
                <w:szCs w:val="20"/>
              </w:rPr>
              <w:t xml:space="preserve"> </w:t>
            </w:r>
            <w:r w:rsidRPr="00F95ECB">
              <w:rPr>
                <w:spacing w:val="-1"/>
                <w:sz w:val="20"/>
                <w:szCs w:val="20"/>
              </w:rPr>
              <w:t>institutional effectiveness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2"/>
                <w:sz w:val="20"/>
                <w:szCs w:val="20"/>
              </w:rPr>
              <w:t>academic</w:t>
            </w:r>
            <w:r w:rsidRPr="00F95ECB">
              <w:rPr>
                <w:sz w:val="20"/>
                <w:szCs w:val="20"/>
              </w:rPr>
              <w:t xml:space="preserve"> </w:t>
            </w:r>
            <w:r w:rsidRPr="00F95ECB">
              <w:rPr>
                <w:spacing w:val="-1"/>
                <w:sz w:val="20"/>
                <w:szCs w:val="20"/>
              </w:rPr>
              <w:t>quality.</w:t>
            </w:r>
          </w:p>
        </w:tc>
        <w:tc>
          <w:tcPr>
            <w:tcW w:w="964" w:type="dxa"/>
            <w:tcBorders>
              <w:top w:val="single" w:sz="4" w:space="0" w:color="000000"/>
              <w:left w:val="single" w:sz="4" w:space="0" w:color="000000"/>
              <w:bottom w:val="single" w:sz="4" w:space="0" w:color="000000"/>
              <w:right w:val="single" w:sz="4" w:space="0" w:color="000000"/>
            </w:tcBorders>
          </w:tcPr>
          <w:p w14:paraId="1EB47D3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0D344D6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661C7D05"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7603C5D0"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09C8BC82" w14:textId="77777777" w:rsidR="00F95ECB" w:rsidRPr="00F95ECB" w:rsidRDefault="00F95ECB" w:rsidP="00F95ECB">
            <w:pPr>
              <w:widowControl w:val="0"/>
              <w:kinsoku w:val="0"/>
              <w:overflowPunct w:val="0"/>
              <w:autoSpaceDE w:val="0"/>
              <w:autoSpaceDN w:val="0"/>
              <w:adjustRightInd w:val="0"/>
              <w:ind w:right="377"/>
              <w:rPr>
                <w:spacing w:val="-1"/>
                <w:sz w:val="20"/>
                <w:szCs w:val="20"/>
              </w:rPr>
            </w:pPr>
            <w:r w:rsidRPr="00F95ECB">
              <w:rPr>
                <w:spacing w:val="-1"/>
                <w:sz w:val="20"/>
                <w:szCs w:val="20"/>
              </w:rPr>
              <w:t>Required degrees</w:t>
            </w:r>
            <w:r w:rsidRPr="00F95ECB">
              <w:rPr>
                <w:sz w:val="20"/>
                <w:szCs w:val="20"/>
              </w:rPr>
              <w:t xml:space="preserve"> </w:t>
            </w:r>
            <w:r w:rsidRPr="00F95ECB">
              <w:rPr>
                <w:spacing w:val="-1"/>
                <w:sz w:val="20"/>
                <w:szCs w:val="20"/>
              </w:rPr>
              <w:t xml:space="preserve">held </w:t>
            </w:r>
            <w:r w:rsidRPr="00F95ECB">
              <w:rPr>
                <w:sz w:val="20"/>
                <w:szCs w:val="20"/>
              </w:rPr>
              <w:t>by</w:t>
            </w:r>
            <w:r w:rsidRPr="00F95ECB">
              <w:rPr>
                <w:spacing w:val="-1"/>
                <w:sz w:val="20"/>
                <w:szCs w:val="20"/>
              </w:rPr>
              <w:t xml:space="preserve"> faculty,</w:t>
            </w:r>
            <w:r w:rsidRPr="00F95ECB">
              <w:rPr>
                <w:sz w:val="20"/>
                <w:szCs w:val="20"/>
              </w:rPr>
              <w:t xml:space="preserve"> </w:t>
            </w:r>
            <w:r w:rsidRPr="00F95ECB">
              <w:rPr>
                <w:spacing w:val="-1"/>
                <w:sz w:val="20"/>
                <w:szCs w:val="20"/>
              </w:rPr>
              <w:t>administrators and other</w:t>
            </w:r>
            <w:r w:rsidRPr="00F95ECB">
              <w:rPr>
                <w:sz w:val="20"/>
                <w:szCs w:val="20"/>
              </w:rPr>
              <w:t xml:space="preserve"> </w:t>
            </w:r>
            <w:r w:rsidRPr="00F95ECB">
              <w:rPr>
                <w:spacing w:val="-1"/>
                <w:sz w:val="20"/>
                <w:szCs w:val="20"/>
              </w:rPr>
              <w:t>employees</w:t>
            </w:r>
            <w:r w:rsidRPr="00F95ECB">
              <w:rPr>
                <w:sz w:val="20"/>
                <w:szCs w:val="20"/>
              </w:rPr>
              <w:t xml:space="preserve"> </w:t>
            </w:r>
            <w:r w:rsidRPr="00F95ECB">
              <w:rPr>
                <w:spacing w:val="-1"/>
                <w:sz w:val="20"/>
                <w:szCs w:val="20"/>
              </w:rPr>
              <w:t>are</w:t>
            </w:r>
            <w:r w:rsidRPr="00F95ECB">
              <w:rPr>
                <w:spacing w:val="37"/>
                <w:sz w:val="20"/>
                <w:szCs w:val="20"/>
              </w:rPr>
              <w:t xml:space="preserve"> </w:t>
            </w:r>
            <w:r w:rsidRPr="00F95ECB">
              <w:rPr>
                <w:spacing w:val="-1"/>
                <w:sz w:val="20"/>
                <w:szCs w:val="20"/>
              </w:rPr>
              <w:t>from</w:t>
            </w:r>
            <w:r w:rsidRPr="00F95ECB">
              <w:rPr>
                <w:spacing w:val="-2"/>
                <w:sz w:val="20"/>
                <w:szCs w:val="20"/>
              </w:rPr>
              <w:t xml:space="preserve"> </w:t>
            </w:r>
            <w:r w:rsidRPr="00F95ECB">
              <w:rPr>
                <w:spacing w:val="-1"/>
                <w:sz w:val="20"/>
                <w:szCs w:val="20"/>
              </w:rPr>
              <w:t>institutions</w:t>
            </w:r>
            <w:r w:rsidRPr="00F95ECB">
              <w:rPr>
                <w:sz w:val="20"/>
                <w:szCs w:val="20"/>
              </w:rPr>
              <w:t xml:space="preserve"> </w:t>
            </w:r>
            <w:r w:rsidRPr="00F95ECB">
              <w:rPr>
                <w:spacing w:val="-1"/>
                <w:sz w:val="20"/>
                <w:szCs w:val="20"/>
              </w:rPr>
              <w:t>accredited by recognized U.S.</w:t>
            </w:r>
            <w:r w:rsidRPr="00F95ECB">
              <w:rPr>
                <w:sz w:val="20"/>
                <w:szCs w:val="20"/>
              </w:rPr>
              <w:t xml:space="preserve"> </w:t>
            </w:r>
            <w:r w:rsidRPr="00F95ECB">
              <w:rPr>
                <w:spacing w:val="-1"/>
                <w:sz w:val="20"/>
                <w:szCs w:val="20"/>
              </w:rPr>
              <w:t>accrediting agencies.</w:t>
            </w:r>
          </w:p>
          <w:p w14:paraId="74F46D5D" w14:textId="77777777" w:rsidR="00F95ECB" w:rsidRPr="00F95ECB" w:rsidRDefault="00F95ECB" w:rsidP="00F95ECB">
            <w:pPr>
              <w:widowControl w:val="0"/>
              <w:kinsoku w:val="0"/>
              <w:overflowPunct w:val="0"/>
              <w:autoSpaceDE w:val="0"/>
              <w:autoSpaceDN w:val="0"/>
              <w:adjustRightInd w:val="0"/>
              <w:ind w:right="339"/>
              <w:rPr>
                <w:szCs w:val="24"/>
              </w:rPr>
            </w:pPr>
            <w:r w:rsidRPr="00F95ECB">
              <w:rPr>
                <w:spacing w:val="-1"/>
                <w:sz w:val="20"/>
                <w:szCs w:val="20"/>
              </w:rPr>
              <w:t>Degrees from</w:t>
            </w:r>
            <w:r w:rsidRPr="00F95ECB">
              <w:rPr>
                <w:spacing w:val="-2"/>
                <w:sz w:val="20"/>
                <w:szCs w:val="20"/>
              </w:rPr>
              <w:t xml:space="preserve"> </w:t>
            </w:r>
            <w:r w:rsidRPr="00F95ECB">
              <w:rPr>
                <w:spacing w:val="-1"/>
                <w:sz w:val="20"/>
                <w:szCs w:val="20"/>
              </w:rPr>
              <w:t>non-U.S.</w:t>
            </w:r>
            <w:r w:rsidRPr="00F95ECB">
              <w:rPr>
                <w:sz w:val="20"/>
                <w:szCs w:val="20"/>
              </w:rPr>
              <w:t xml:space="preserve"> </w:t>
            </w:r>
            <w:r w:rsidRPr="00F95ECB">
              <w:rPr>
                <w:spacing w:val="-1"/>
                <w:sz w:val="20"/>
                <w:szCs w:val="20"/>
              </w:rPr>
              <w:t>institutions</w:t>
            </w:r>
            <w:r w:rsidRPr="00F95ECB">
              <w:rPr>
                <w:sz w:val="20"/>
                <w:szCs w:val="20"/>
              </w:rPr>
              <w:t xml:space="preserve"> </w:t>
            </w:r>
            <w:r w:rsidRPr="00F95ECB">
              <w:rPr>
                <w:spacing w:val="-1"/>
                <w:sz w:val="20"/>
                <w:szCs w:val="20"/>
              </w:rPr>
              <w:t>are recognized only if</w:t>
            </w:r>
            <w:r w:rsidRPr="00F95ECB">
              <w:rPr>
                <w:spacing w:val="-2"/>
                <w:sz w:val="20"/>
                <w:szCs w:val="20"/>
              </w:rPr>
              <w:t xml:space="preserve"> </w:t>
            </w:r>
            <w:r w:rsidRPr="00F95ECB">
              <w:rPr>
                <w:spacing w:val="-1"/>
                <w:sz w:val="20"/>
                <w:szCs w:val="20"/>
              </w:rPr>
              <w:t>equivalence has</w:t>
            </w:r>
            <w:r w:rsidRPr="00F95ECB">
              <w:rPr>
                <w:spacing w:val="57"/>
                <w:sz w:val="20"/>
                <w:szCs w:val="20"/>
              </w:rPr>
              <w:t xml:space="preserve"> </w:t>
            </w:r>
            <w:r w:rsidRPr="00F95ECB">
              <w:rPr>
                <w:spacing w:val="-1"/>
                <w:sz w:val="20"/>
                <w:szCs w:val="20"/>
              </w:rPr>
              <w:t>been established.</w:t>
            </w:r>
          </w:p>
        </w:tc>
        <w:tc>
          <w:tcPr>
            <w:tcW w:w="964" w:type="dxa"/>
            <w:tcBorders>
              <w:top w:val="single" w:sz="4" w:space="0" w:color="000000"/>
              <w:left w:val="single" w:sz="4" w:space="0" w:color="000000"/>
              <w:bottom w:val="single" w:sz="4" w:space="0" w:color="000000"/>
              <w:right w:val="single" w:sz="4" w:space="0" w:color="000000"/>
            </w:tcBorders>
          </w:tcPr>
          <w:p w14:paraId="60147415"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0BB627A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4752E77C" w14:textId="77777777" w:rsidTr="00C54DBD">
        <w:trPr>
          <w:trHeight w:hRule="exact" w:val="1849"/>
        </w:trPr>
        <w:tc>
          <w:tcPr>
            <w:tcW w:w="712" w:type="dxa"/>
            <w:tcBorders>
              <w:top w:val="single" w:sz="4" w:space="0" w:color="000000"/>
              <w:left w:val="single" w:sz="4" w:space="0" w:color="000000"/>
              <w:bottom w:val="single" w:sz="4" w:space="0" w:color="000000"/>
              <w:right w:val="single" w:sz="4" w:space="0" w:color="000000"/>
            </w:tcBorders>
          </w:tcPr>
          <w:p w14:paraId="6DF527F8"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710B384C" w14:textId="77777777" w:rsidR="00F95ECB" w:rsidRPr="00F95ECB" w:rsidRDefault="00F95ECB" w:rsidP="00F95ECB">
            <w:pPr>
              <w:widowControl w:val="0"/>
              <w:kinsoku w:val="0"/>
              <w:overflowPunct w:val="0"/>
              <w:autoSpaceDE w:val="0"/>
              <w:autoSpaceDN w:val="0"/>
              <w:adjustRightInd w:val="0"/>
              <w:ind w:right="159"/>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assures</w:t>
            </w:r>
            <w:r w:rsidRPr="00F95ECB">
              <w:rPr>
                <w:sz w:val="20"/>
                <w:szCs w:val="20"/>
              </w:rPr>
              <w:t xml:space="preserve"> </w:t>
            </w:r>
            <w:r w:rsidRPr="00F95ECB">
              <w:rPr>
                <w:spacing w:val="-1"/>
                <w:sz w:val="20"/>
                <w:szCs w:val="20"/>
              </w:rPr>
              <w:t>the effectiveness of</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human</w:t>
            </w:r>
            <w:r w:rsidRPr="00F95ECB">
              <w:rPr>
                <w:spacing w:val="1"/>
                <w:sz w:val="20"/>
                <w:szCs w:val="20"/>
              </w:rPr>
              <w:t xml:space="preserve"> </w:t>
            </w:r>
            <w:r w:rsidRPr="00F95ECB">
              <w:rPr>
                <w:spacing w:val="-1"/>
                <w:sz w:val="20"/>
                <w:szCs w:val="20"/>
              </w:rPr>
              <w:t>resources</w:t>
            </w:r>
            <w:r w:rsidRPr="00F95ECB">
              <w:rPr>
                <w:sz w:val="20"/>
                <w:szCs w:val="20"/>
              </w:rPr>
              <w:t xml:space="preserve"> by</w:t>
            </w:r>
            <w:r w:rsidRPr="00F95ECB">
              <w:rPr>
                <w:spacing w:val="41"/>
                <w:sz w:val="20"/>
                <w:szCs w:val="20"/>
              </w:rPr>
              <w:t xml:space="preserve"> </w:t>
            </w:r>
            <w:r w:rsidRPr="00F95ECB">
              <w:rPr>
                <w:spacing w:val="-1"/>
                <w:sz w:val="20"/>
                <w:szCs w:val="20"/>
              </w:rPr>
              <w:t>evaluating</w:t>
            </w:r>
            <w:r w:rsidRPr="00F95ECB">
              <w:rPr>
                <w:spacing w:val="1"/>
                <w:sz w:val="20"/>
                <w:szCs w:val="20"/>
              </w:rPr>
              <w:t xml:space="preserve"> </w:t>
            </w:r>
            <w:r w:rsidRPr="00F95ECB">
              <w:rPr>
                <w:spacing w:val="-1"/>
                <w:sz w:val="20"/>
                <w:szCs w:val="20"/>
              </w:rPr>
              <w:t>all</w:t>
            </w:r>
            <w:r w:rsidRPr="00F95ECB">
              <w:rPr>
                <w:spacing w:val="-2"/>
                <w:sz w:val="20"/>
                <w:szCs w:val="20"/>
              </w:rPr>
              <w:t xml:space="preserve"> </w:t>
            </w:r>
            <w:r w:rsidRPr="00F95ECB">
              <w:rPr>
                <w:spacing w:val="-1"/>
                <w:sz w:val="20"/>
                <w:szCs w:val="20"/>
              </w:rPr>
              <w:t>personnel</w:t>
            </w:r>
            <w:r w:rsidRPr="00F95ECB">
              <w:rPr>
                <w:spacing w:val="-2"/>
                <w:sz w:val="20"/>
                <w:szCs w:val="20"/>
              </w:rPr>
              <w:t xml:space="preserve"> </w:t>
            </w:r>
            <w:r w:rsidRPr="00F95ECB">
              <w:rPr>
                <w:spacing w:val="-1"/>
                <w:sz w:val="20"/>
                <w:szCs w:val="20"/>
              </w:rPr>
              <w:t>systematically and</w:t>
            </w:r>
            <w:r w:rsidRPr="00F95ECB">
              <w:rPr>
                <w:spacing w:val="1"/>
                <w:sz w:val="20"/>
                <w:szCs w:val="20"/>
              </w:rPr>
              <w:t xml:space="preserve"> </w:t>
            </w:r>
            <w:r w:rsidRPr="00F95ECB">
              <w:rPr>
                <w:spacing w:val="-1"/>
                <w:sz w:val="20"/>
                <w:szCs w:val="20"/>
              </w:rPr>
              <w:t>at stated</w:t>
            </w:r>
            <w:r w:rsidRPr="00F95ECB">
              <w:rPr>
                <w:spacing w:val="1"/>
                <w:sz w:val="20"/>
                <w:szCs w:val="20"/>
              </w:rPr>
              <w:t xml:space="preserve"> </w:t>
            </w:r>
            <w:r w:rsidRPr="00F95ECB">
              <w:rPr>
                <w:spacing w:val="-1"/>
                <w:sz w:val="20"/>
                <w:szCs w:val="20"/>
              </w:rPr>
              <w:t>intervals.</w:t>
            </w:r>
            <w:r w:rsidRPr="00F95ECB">
              <w:rPr>
                <w:sz w:val="20"/>
                <w:szCs w:val="20"/>
              </w:rPr>
              <w:t xml:space="preserve"> </w:t>
            </w:r>
            <w:r w:rsidRPr="00F95ECB">
              <w:rPr>
                <w:spacing w:val="-1"/>
                <w:sz w:val="20"/>
                <w:szCs w:val="20"/>
              </w:rPr>
              <w:t>The</w:t>
            </w:r>
            <w:r w:rsidRPr="00F95ECB">
              <w:rPr>
                <w:spacing w:val="41"/>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establishes written criteria</w:t>
            </w:r>
            <w:r w:rsidRPr="00F95ECB">
              <w:rPr>
                <w:sz w:val="20"/>
                <w:szCs w:val="20"/>
              </w:rPr>
              <w:t xml:space="preserve"> </w:t>
            </w:r>
            <w:r w:rsidRPr="00F95ECB">
              <w:rPr>
                <w:spacing w:val="-1"/>
                <w:sz w:val="20"/>
                <w:szCs w:val="20"/>
              </w:rPr>
              <w:t>for evaluating</w:t>
            </w:r>
            <w:r w:rsidRPr="00F95ECB">
              <w:rPr>
                <w:spacing w:val="1"/>
                <w:sz w:val="20"/>
                <w:szCs w:val="20"/>
              </w:rPr>
              <w:t xml:space="preserve"> </w:t>
            </w:r>
            <w:r w:rsidRPr="00F95ECB">
              <w:rPr>
                <w:spacing w:val="-1"/>
                <w:sz w:val="20"/>
                <w:szCs w:val="20"/>
              </w:rPr>
              <w:t>all</w:t>
            </w:r>
            <w:r w:rsidRPr="00F95ECB">
              <w:rPr>
                <w:spacing w:val="-2"/>
                <w:sz w:val="20"/>
                <w:szCs w:val="20"/>
              </w:rPr>
              <w:t xml:space="preserve"> </w:t>
            </w:r>
            <w:r w:rsidRPr="00F95ECB">
              <w:rPr>
                <w:spacing w:val="-1"/>
                <w:sz w:val="20"/>
                <w:szCs w:val="20"/>
              </w:rPr>
              <w:t>personnel,</w:t>
            </w:r>
            <w:r w:rsidRPr="00F95ECB">
              <w:rPr>
                <w:sz w:val="20"/>
                <w:szCs w:val="20"/>
              </w:rPr>
              <w:t xml:space="preserve"> </w:t>
            </w:r>
            <w:r w:rsidRPr="00F95ECB">
              <w:rPr>
                <w:spacing w:val="-1"/>
                <w:sz w:val="20"/>
                <w:szCs w:val="20"/>
              </w:rPr>
              <w:t>including</w:t>
            </w:r>
            <w:r w:rsidRPr="00F95ECB">
              <w:rPr>
                <w:spacing w:val="51"/>
                <w:sz w:val="20"/>
                <w:szCs w:val="20"/>
              </w:rPr>
              <w:t xml:space="preserve"> </w:t>
            </w:r>
            <w:r w:rsidRPr="00F95ECB">
              <w:rPr>
                <w:spacing w:val="-1"/>
                <w:sz w:val="20"/>
                <w:szCs w:val="20"/>
              </w:rPr>
              <w:t>performance</w:t>
            </w:r>
            <w:r w:rsidRPr="00F95ECB">
              <w:rPr>
                <w:sz w:val="20"/>
                <w:szCs w:val="20"/>
              </w:rPr>
              <w:t xml:space="preserve"> of</w:t>
            </w:r>
            <w:r w:rsidRPr="00F95ECB">
              <w:rPr>
                <w:spacing w:val="-1"/>
                <w:sz w:val="20"/>
                <w:szCs w:val="20"/>
              </w:rPr>
              <w:t xml:space="preserve"> assigned duties</w:t>
            </w:r>
            <w:r w:rsidRPr="00F95ECB">
              <w:rPr>
                <w:sz w:val="20"/>
                <w:szCs w:val="20"/>
              </w:rPr>
              <w:t xml:space="preserve"> </w:t>
            </w:r>
            <w:r w:rsidRPr="00F95ECB">
              <w:rPr>
                <w:spacing w:val="-1"/>
                <w:sz w:val="20"/>
                <w:szCs w:val="20"/>
              </w:rPr>
              <w:t>and participation</w:t>
            </w:r>
            <w:r w:rsidRPr="00F95ECB">
              <w:rPr>
                <w:spacing w:val="1"/>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institutional</w:t>
            </w:r>
            <w:r w:rsidRPr="00F95ECB">
              <w:rPr>
                <w:spacing w:val="39"/>
                <w:sz w:val="20"/>
                <w:szCs w:val="20"/>
              </w:rPr>
              <w:t xml:space="preserve"> </w:t>
            </w:r>
            <w:r w:rsidRPr="00F95ECB">
              <w:rPr>
                <w:spacing w:val="-1"/>
                <w:sz w:val="20"/>
                <w:szCs w:val="20"/>
              </w:rPr>
              <w:t>responsibilities</w:t>
            </w:r>
            <w:r w:rsidRPr="00F95ECB">
              <w:rPr>
                <w:sz w:val="20"/>
                <w:szCs w:val="20"/>
              </w:rPr>
              <w:t xml:space="preserve"> </w:t>
            </w:r>
            <w:r w:rsidRPr="00F95ECB">
              <w:rPr>
                <w:spacing w:val="-1"/>
                <w:sz w:val="20"/>
                <w:szCs w:val="20"/>
              </w:rPr>
              <w:t>and other</w:t>
            </w:r>
            <w:r w:rsidRPr="00F95ECB">
              <w:rPr>
                <w:sz w:val="20"/>
                <w:szCs w:val="20"/>
              </w:rPr>
              <w:t xml:space="preserve"> </w:t>
            </w:r>
            <w:r w:rsidRPr="00F95ECB">
              <w:rPr>
                <w:spacing w:val="-1"/>
                <w:sz w:val="20"/>
                <w:szCs w:val="20"/>
              </w:rPr>
              <w:t>activities</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their expertise.</w:t>
            </w:r>
            <w:r w:rsidRPr="00F95ECB">
              <w:rPr>
                <w:sz w:val="20"/>
                <w:szCs w:val="20"/>
              </w:rPr>
              <w:t xml:space="preserve"> </w:t>
            </w:r>
            <w:r w:rsidRPr="00F95ECB">
              <w:rPr>
                <w:spacing w:val="-1"/>
                <w:sz w:val="20"/>
                <w:szCs w:val="20"/>
              </w:rPr>
              <w:t>Evaluation</w:t>
            </w:r>
            <w:r w:rsidRPr="00F95ECB">
              <w:rPr>
                <w:spacing w:val="47"/>
                <w:sz w:val="20"/>
                <w:szCs w:val="20"/>
              </w:rPr>
              <w:t xml:space="preserve"> </w:t>
            </w:r>
            <w:r w:rsidRPr="00F95ECB">
              <w:rPr>
                <w:spacing w:val="-1"/>
                <w:sz w:val="20"/>
                <w:szCs w:val="20"/>
              </w:rPr>
              <w:t>processes seek to</w:t>
            </w:r>
            <w:r w:rsidRPr="00F95ECB">
              <w:rPr>
                <w:spacing w:val="1"/>
                <w:sz w:val="20"/>
                <w:szCs w:val="20"/>
              </w:rPr>
              <w:t xml:space="preserve"> </w:t>
            </w:r>
            <w:r w:rsidRPr="00F95ECB">
              <w:rPr>
                <w:spacing w:val="-1"/>
                <w:sz w:val="20"/>
                <w:szCs w:val="20"/>
              </w:rPr>
              <w:t>assess effectiveness of personnel and encourage</w:t>
            </w:r>
            <w:r w:rsidRPr="00F95ECB">
              <w:rPr>
                <w:spacing w:val="49"/>
                <w:sz w:val="20"/>
                <w:szCs w:val="20"/>
              </w:rPr>
              <w:t xml:space="preserve"> </w:t>
            </w:r>
            <w:r w:rsidRPr="00F95ECB">
              <w:rPr>
                <w:spacing w:val="-1"/>
                <w:sz w:val="20"/>
                <w:szCs w:val="20"/>
              </w:rPr>
              <w:t>improvement.</w:t>
            </w:r>
            <w:r w:rsidRPr="00F95ECB">
              <w:rPr>
                <w:sz w:val="20"/>
                <w:szCs w:val="20"/>
              </w:rPr>
              <w:t xml:space="preserve"> </w:t>
            </w:r>
            <w:r w:rsidRPr="00F95ECB">
              <w:rPr>
                <w:spacing w:val="-1"/>
                <w:sz w:val="20"/>
                <w:szCs w:val="20"/>
              </w:rPr>
              <w:t>Actions</w:t>
            </w:r>
            <w:r w:rsidRPr="00F95ECB">
              <w:rPr>
                <w:sz w:val="20"/>
                <w:szCs w:val="20"/>
              </w:rPr>
              <w:t xml:space="preserve"> </w:t>
            </w:r>
            <w:r w:rsidRPr="00F95ECB">
              <w:rPr>
                <w:spacing w:val="-1"/>
                <w:sz w:val="20"/>
                <w:szCs w:val="20"/>
              </w:rPr>
              <w:t>taken following evaluations</w:t>
            </w:r>
            <w:r w:rsidRPr="00F95ECB">
              <w:rPr>
                <w:sz w:val="20"/>
                <w:szCs w:val="20"/>
              </w:rPr>
              <w:t xml:space="preserve"> </w:t>
            </w:r>
            <w:r w:rsidRPr="00F95ECB">
              <w:rPr>
                <w:spacing w:val="-1"/>
                <w:sz w:val="20"/>
                <w:szCs w:val="20"/>
              </w:rPr>
              <w:t>are formal,</w:t>
            </w:r>
            <w:r w:rsidRPr="00F95ECB">
              <w:rPr>
                <w:sz w:val="20"/>
                <w:szCs w:val="20"/>
              </w:rPr>
              <w:t xml:space="preserve"> </w:t>
            </w:r>
            <w:r w:rsidRPr="00F95ECB">
              <w:rPr>
                <w:spacing w:val="-1"/>
                <w:sz w:val="20"/>
                <w:szCs w:val="20"/>
              </w:rPr>
              <w:t>timely,</w:t>
            </w:r>
            <w:r w:rsidRPr="00F95ECB">
              <w:rPr>
                <w:sz w:val="20"/>
                <w:szCs w:val="20"/>
              </w:rPr>
              <w:t xml:space="preserve"> </w:t>
            </w:r>
            <w:r w:rsidRPr="00F95ECB">
              <w:rPr>
                <w:spacing w:val="-1"/>
                <w:sz w:val="20"/>
                <w:szCs w:val="20"/>
              </w:rPr>
              <w:t>and</w:t>
            </w:r>
            <w:r w:rsidRPr="00F95ECB">
              <w:rPr>
                <w:spacing w:val="37"/>
                <w:sz w:val="20"/>
                <w:szCs w:val="20"/>
              </w:rPr>
              <w:t xml:space="preserve"> </w:t>
            </w:r>
            <w:r w:rsidRPr="00F95ECB">
              <w:rPr>
                <w:spacing w:val="-1"/>
                <w:sz w:val="20"/>
                <w:szCs w:val="20"/>
              </w:rPr>
              <w:t>documented.</w:t>
            </w:r>
          </w:p>
        </w:tc>
        <w:tc>
          <w:tcPr>
            <w:tcW w:w="964" w:type="dxa"/>
            <w:tcBorders>
              <w:top w:val="single" w:sz="4" w:space="0" w:color="000000"/>
              <w:left w:val="single" w:sz="4" w:space="0" w:color="000000"/>
              <w:bottom w:val="single" w:sz="4" w:space="0" w:color="000000"/>
              <w:right w:val="single" w:sz="4" w:space="0" w:color="000000"/>
            </w:tcBorders>
          </w:tcPr>
          <w:p w14:paraId="567BA85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60F58DE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1834E59E"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52875BD5"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6.</w:t>
            </w:r>
          </w:p>
        </w:tc>
        <w:tc>
          <w:tcPr>
            <w:tcW w:w="6379" w:type="dxa"/>
            <w:tcBorders>
              <w:top w:val="single" w:sz="4" w:space="0" w:color="000000"/>
              <w:left w:val="single" w:sz="4" w:space="0" w:color="000000"/>
              <w:bottom w:val="single" w:sz="4" w:space="0" w:color="000000"/>
              <w:right w:val="single" w:sz="4" w:space="0" w:color="000000"/>
            </w:tcBorders>
          </w:tcPr>
          <w:p w14:paraId="2DDAE7C7" w14:textId="77777777" w:rsidR="00F95ECB" w:rsidRPr="00F95ECB" w:rsidRDefault="00F95ECB" w:rsidP="00F95ECB">
            <w:pPr>
              <w:widowControl w:val="0"/>
              <w:kinsoku w:val="0"/>
              <w:overflowPunct w:val="0"/>
              <w:autoSpaceDE w:val="0"/>
              <w:autoSpaceDN w:val="0"/>
              <w:adjustRightInd w:val="0"/>
              <w:ind w:right="448"/>
              <w:rPr>
                <w:szCs w:val="24"/>
              </w:rPr>
            </w:pPr>
            <w:r w:rsidRPr="00F95ECB">
              <w:rPr>
                <w:spacing w:val="-1"/>
                <w:sz w:val="20"/>
                <w:szCs w:val="20"/>
              </w:rPr>
              <w:t>The</w:t>
            </w:r>
            <w:r w:rsidRPr="00F95ECB">
              <w:rPr>
                <w:sz w:val="20"/>
                <w:szCs w:val="20"/>
              </w:rPr>
              <w:t xml:space="preserve"> </w:t>
            </w:r>
            <w:r w:rsidRPr="00F95ECB">
              <w:rPr>
                <w:spacing w:val="-1"/>
                <w:sz w:val="20"/>
                <w:szCs w:val="20"/>
              </w:rPr>
              <w:t>evaluation of</w:t>
            </w:r>
            <w:r w:rsidRPr="00F95ECB">
              <w:rPr>
                <w:sz w:val="20"/>
                <w:szCs w:val="20"/>
              </w:rPr>
              <w:t xml:space="preserve"> </w:t>
            </w:r>
            <w:r w:rsidRPr="00F95ECB">
              <w:rPr>
                <w:spacing w:val="-1"/>
                <w:sz w:val="20"/>
                <w:szCs w:val="20"/>
              </w:rPr>
              <w:t>faculty,</w:t>
            </w:r>
            <w:r w:rsidRPr="00F95ECB">
              <w:rPr>
                <w:sz w:val="20"/>
                <w:szCs w:val="20"/>
              </w:rPr>
              <w:t xml:space="preserve"> </w:t>
            </w:r>
            <w:r w:rsidRPr="00F95ECB">
              <w:rPr>
                <w:spacing w:val="-2"/>
                <w:sz w:val="20"/>
                <w:szCs w:val="20"/>
              </w:rPr>
              <w:t>academic</w:t>
            </w:r>
            <w:r w:rsidRPr="00F95ECB">
              <w:rPr>
                <w:sz w:val="20"/>
                <w:szCs w:val="20"/>
              </w:rPr>
              <w:t xml:space="preserve"> </w:t>
            </w:r>
            <w:r w:rsidRPr="00F95ECB">
              <w:rPr>
                <w:spacing w:val="-1"/>
                <w:sz w:val="20"/>
                <w:szCs w:val="20"/>
              </w:rPr>
              <w:t>administrators,</w:t>
            </w:r>
            <w:r w:rsidRPr="00F95ECB">
              <w:rPr>
                <w:sz w:val="20"/>
                <w:szCs w:val="20"/>
              </w:rPr>
              <w:t xml:space="preserve"> </w:t>
            </w:r>
            <w:r w:rsidRPr="00F95ECB">
              <w:rPr>
                <w:spacing w:val="-1"/>
                <w:sz w:val="20"/>
                <w:szCs w:val="20"/>
              </w:rPr>
              <w:t>and other personnel</w:t>
            </w:r>
            <w:r w:rsidRPr="00F95ECB">
              <w:rPr>
                <w:spacing w:val="52"/>
                <w:sz w:val="20"/>
                <w:szCs w:val="20"/>
              </w:rPr>
              <w:t xml:space="preserve"> </w:t>
            </w:r>
            <w:r w:rsidRPr="00F95ECB">
              <w:rPr>
                <w:spacing w:val="-1"/>
                <w:sz w:val="20"/>
                <w:szCs w:val="20"/>
              </w:rPr>
              <w:t>directly responsible</w:t>
            </w:r>
            <w:r w:rsidRPr="00F95ECB">
              <w:rPr>
                <w:sz w:val="20"/>
                <w:szCs w:val="20"/>
              </w:rPr>
              <w:t xml:space="preserve"> </w:t>
            </w:r>
            <w:r w:rsidRPr="00F95ECB">
              <w:rPr>
                <w:spacing w:val="-1"/>
                <w:sz w:val="20"/>
                <w:szCs w:val="20"/>
              </w:rPr>
              <w:t>for student learning</w:t>
            </w:r>
            <w:r w:rsidRPr="00F95ECB">
              <w:rPr>
                <w:spacing w:val="1"/>
                <w:sz w:val="20"/>
                <w:szCs w:val="20"/>
              </w:rPr>
              <w:t xml:space="preserve"> </w:t>
            </w:r>
            <w:r w:rsidRPr="00F95ECB">
              <w:rPr>
                <w:spacing w:val="-1"/>
                <w:sz w:val="20"/>
                <w:szCs w:val="20"/>
              </w:rPr>
              <w:t>includes,</w:t>
            </w:r>
            <w:r w:rsidRPr="00F95ECB">
              <w:rPr>
                <w:sz w:val="20"/>
                <w:szCs w:val="20"/>
              </w:rPr>
              <w:t xml:space="preserve"> </w:t>
            </w:r>
            <w:r w:rsidRPr="00F95ECB">
              <w:rPr>
                <w:spacing w:val="-1"/>
                <w:sz w:val="20"/>
                <w:szCs w:val="20"/>
              </w:rPr>
              <w:t xml:space="preserve">as </w:t>
            </w:r>
            <w:r w:rsidRPr="00F95ECB">
              <w:rPr>
                <w:sz w:val="20"/>
                <w:szCs w:val="20"/>
              </w:rPr>
              <w:t xml:space="preserve">a </w:t>
            </w:r>
            <w:r w:rsidRPr="00F95ECB">
              <w:rPr>
                <w:spacing w:val="-1"/>
                <w:sz w:val="20"/>
                <w:szCs w:val="20"/>
              </w:rPr>
              <w:t>component of</w:t>
            </w:r>
            <w:r w:rsidRPr="00F95ECB">
              <w:rPr>
                <w:sz w:val="20"/>
                <w:szCs w:val="20"/>
              </w:rPr>
              <w:t xml:space="preserve"> </w:t>
            </w:r>
            <w:r w:rsidRPr="00F95ECB">
              <w:rPr>
                <w:spacing w:val="-1"/>
                <w:sz w:val="20"/>
                <w:szCs w:val="20"/>
              </w:rPr>
              <w:t>that</w:t>
            </w:r>
            <w:r w:rsidRPr="00F95ECB">
              <w:rPr>
                <w:spacing w:val="45"/>
                <w:sz w:val="20"/>
                <w:szCs w:val="20"/>
              </w:rPr>
              <w:t xml:space="preserve"> </w:t>
            </w:r>
            <w:r w:rsidRPr="00F95ECB">
              <w:rPr>
                <w:spacing w:val="-1"/>
                <w:sz w:val="20"/>
                <w:szCs w:val="20"/>
              </w:rPr>
              <w:t xml:space="preserve">evaluation, consideration </w:t>
            </w:r>
            <w:r w:rsidRPr="00F95ECB">
              <w:rPr>
                <w:sz w:val="20"/>
                <w:szCs w:val="20"/>
              </w:rPr>
              <w:t>of</w:t>
            </w:r>
            <w:r w:rsidRPr="00F95ECB">
              <w:rPr>
                <w:spacing w:val="-1"/>
                <w:sz w:val="20"/>
                <w:szCs w:val="20"/>
              </w:rPr>
              <w:t xml:space="preserve"> how these employees </w:t>
            </w:r>
            <w:r w:rsidRPr="00F95ECB">
              <w:rPr>
                <w:sz w:val="20"/>
                <w:szCs w:val="20"/>
              </w:rPr>
              <w:t xml:space="preserve">use </w:t>
            </w:r>
            <w:r w:rsidRPr="00F95ECB">
              <w:rPr>
                <w:spacing w:val="-1"/>
                <w:sz w:val="20"/>
                <w:szCs w:val="20"/>
              </w:rPr>
              <w:t>the results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the</w:t>
            </w:r>
            <w:r w:rsidRPr="00F95ECB">
              <w:rPr>
                <w:spacing w:val="45"/>
                <w:sz w:val="20"/>
                <w:szCs w:val="20"/>
              </w:rPr>
              <w:t xml:space="preserve"> </w:t>
            </w:r>
            <w:r w:rsidRPr="00F95ECB">
              <w:rPr>
                <w:spacing w:val="-1"/>
                <w:sz w:val="20"/>
                <w:szCs w:val="20"/>
              </w:rPr>
              <w:t xml:space="preserve">assessment </w:t>
            </w:r>
            <w:r w:rsidRPr="00F95ECB">
              <w:rPr>
                <w:sz w:val="20"/>
                <w:szCs w:val="20"/>
              </w:rPr>
              <w:t xml:space="preserve">of </w:t>
            </w:r>
            <w:r w:rsidRPr="00F95ECB">
              <w:rPr>
                <w:spacing w:val="-1"/>
                <w:sz w:val="20"/>
                <w:szCs w:val="20"/>
              </w:rPr>
              <w:t>learning outcomes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improve</w:t>
            </w:r>
            <w:r w:rsidRPr="00F95ECB">
              <w:rPr>
                <w:sz w:val="20"/>
                <w:szCs w:val="20"/>
              </w:rPr>
              <w:t xml:space="preserve"> </w:t>
            </w:r>
            <w:r w:rsidRPr="00F95ECB">
              <w:rPr>
                <w:spacing w:val="-1"/>
                <w:sz w:val="20"/>
                <w:szCs w:val="20"/>
              </w:rPr>
              <w:t>teaching</w:t>
            </w:r>
            <w:r w:rsidRPr="00F95ECB">
              <w:rPr>
                <w:spacing w:val="1"/>
                <w:sz w:val="20"/>
                <w:szCs w:val="20"/>
              </w:rPr>
              <w:t xml:space="preserve"> </w:t>
            </w:r>
            <w:r w:rsidRPr="00F95ECB">
              <w:rPr>
                <w:spacing w:val="-1"/>
                <w:sz w:val="20"/>
                <w:szCs w:val="20"/>
              </w:rPr>
              <w:t>and learning.</w:t>
            </w:r>
          </w:p>
        </w:tc>
        <w:tc>
          <w:tcPr>
            <w:tcW w:w="964" w:type="dxa"/>
            <w:tcBorders>
              <w:top w:val="single" w:sz="4" w:space="0" w:color="000000"/>
              <w:left w:val="single" w:sz="4" w:space="0" w:color="000000"/>
              <w:bottom w:val="single" w:sz="4" w:space="0" w:color="000000"/>
              <w:right w:val="single" w:sz="4" w:space="0" w:color="000000"/>
            </w:tcBorders>
          </w:tcPr>
          <w:p w14:paraId="41FA784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40E47A4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4DE7C4E0" w14:textId="77777777" w:rsidTr="00C54DBD">
        <w:trPr>
          <w:trHeight w:hRule="exact" w:val="1160"/>
        </w:trPr>
        <w:tc>
          <w:tcPr>
            <w:tcW w:w="712" w:type="dxa"/>
            <w:tcBorders>
              <w:top w:val="single" w:sz="4" w:space="0" w:color="000000"/>
              <w:left w:val="single" w:sz="4" w:space="0" w:color="000000"/>
              <w:bottom w:val="single" w:sz="4" w:space="0" w:color="000000"/>
              <w:right w:val="single" w:sz="4" w:space="0" w:color="000000"/>
            </w:tcBorders>
          </w:tcPr>
          <w:p w14:paraId="4059ABBA"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7.</w:t>
            </w:r>
          </w:p>
        </w:tc>
        <w:tc>
          <w:tcPr>
            <w:tcW w:w="6379" w:type="dxa"/>
            <w:tcBorders>
              <w:top w:val="single" w:sz="4" w:space="0" w:color="000000"/>
              <w:left w:val="single" w:sz="4" w:space="0" w:color="000000"/>
              <w:bottom w:val="single" w:sz="4" w:space="0" w:color="000000"/>
              <w:right w:val="single" w:sz="4" w:space="0" w:color="000000"/>
            </w:tcBorders>
          </w:tcPr>
          <w:p w14:paraId="4B1DC36E" w14:textId="77777777" w:rsidR="00F95ECB" w:rsidRPr="00F95ECB" w:rsidRDefault="00F95ECB" w:rsidP="00F95ECB">
            <w:pPr>
              <w:widowControl w:val="0"/>
              <w:kinsoku w:val="0"/>
              <w:overflowPunct w:val="0"/>
              <w:autoSpaceDE w:val="0"/>
              <w:autoSpaceDN w:val="0"/>
              <w:adjustRightInd w:val="0"/>
              <w:spacing w:line="239" w:lineRule="auto"/>
              <w:ind w:right="249"/>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maintains</w:t>
            </w:r>
            <w:r w:rsidRPr="00F95ECB">
              <w:rPr>
                <w:sz w:val="20"/>
                <w:szCs w:val="20"/>
              </w:rPr>
              <w:t xml:space="preserve"> a </w:t>
            </w:r>
            <w:r w:rsidRPr="00F95ECB">
              <w:rPr>
                <w:spacing w:val="-1"/>
                <w:sz w:val="20"/>
                <w:szCs w:val="20"/>
              </w:rPr>
              <w:t xml:space="preserve">sufficient number </w:t>
            </w:r>
            <w:r w:rsidRPr="00F95ECB">
              <w:rPr>
                <w:sz w:val="20"/>
                <w:szCs w:val="20"/>
              </w:rPr>
              <w:t>of</w:t>
            </w:r>
            <w:r w:rsidRPr="00F95ECB">
              <w:rPr>
                <w:spacing w:val="-1"/>
                <w:sz w:val="20"/>
                <w:szCs w:val="20"/>
              </w:rPr>
              <w:t xml:space="preserve"> qualified faculty,</w:t>
            </w:r>
            <w:r w:rsidRPr="00F95ECB">
              <w:rPr>
                <w:sz w:val="20"/>
                <w:szCs w:val="20"/>
              </w:rPr>
              <w:t xml:space="preserve"> </w:t>
            </w:r>
            <w:r w:rsidRPr="00F95ECB">
              <w:rPr>
                <w:spacing w:val="-1"/>
                <w:sz w:val="20"/>
                <w:szCs w:val="20"/>
              </w:rPr>
              <w:t>which</w:t>
            </w:r>
            <w:r w:rsidRPr="00F95ECB">
              <w:rPr>
                <w:spacing w:val="39"/>
                <w:sz w:val="20"/>
                <w:szCs w:val="20"/>
              </w:rPr>
              <w:t xml:space="preserve"> </w:t>
            </w:r>
            <w:r w:rsidRPr="00F95ECB">
              <w:rPr>
                <w:spacing w:val="-1"/>
                <w:sz w:val="20"/>
                <w:szCs w:val="20"/>
              </w:rPr>
              <w:t>includes</w:t>
            </w:r>
            <w:r w:rsidRPr="00F95ECB">
              <w:rPr>
                <w:sz w:val="20"/>
                <w:szCs w:val="20"/>
              </w:rPr>
              <w:t xml:space="preserve"> </w:t>
            </w:r>
            <w:r w:rsidRPr="00F95ECB">
              <w:rPr>
                <w:spacing w:val="-1"/>
                <w:sz w:val="20"/>
                <w:szCs w:val="20"/>
              </w:rPr>
              <w:t>full time</w:t>
            </w:r>
            <w:r w:rsidRPr="00F95ECB">
              <w:rPr>
                <w:sz w:val="20"/>
                <w:szCs w:val="20"/>
              </w:rPr>
              <w:t xml:space="preserve"> </w:t>
            </w:r>
            <w:r w:rsidRPr="00F95ECB">
              <w:rPr>
                <w:spacing w:val="-1"/>
                <w:sz w:val="20"/>
                <w:szCs w:val="20"/>
              </w:rPr>
              <w:t xml:space="preserve">faculty </w:t>
            </w:r>
            <w:r w:rsidRPr="00F95ECB">
              <w:rPr>
                <w:b/>
                <w:bCs/>
                <w:spacing w:val="-1"/>
                <w:sz w:val="20"/>
                <w:szCs w:val="20"/>
              </w:rPr>
              <w:t xml:space="preserve">and </w:t>
            </w:r>
            <w:r w:rsidRPr="00F95ECB">
              <w:rPr>
                <w:spacing w:val="-1"/>
                <w:sz w:val="20"/>
                <w:szCs w:val="20"/>
              </w:rPr>
              <w:t>may include part time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adjunct</w:t>
            </w:r>
            <w:r w:rsidRPr="00F95ECB">
              <w:rPr>
                <w:spacing w:val="-2"/>
                <w:sz w:val="20"/>
                <w:szCs w:val="20"/>
              </w:rPr>
              <w:t xml:space="preserve"> </w:t>
            </w:r>
            <w:r w:rsidRPr="00F95ECB">
              <w:rPr>
                <w:spacing w:val="-1"/>
                <w:sz w:val="20"/>
                <w:szCs w:val="20"/>
              </w:rPr>
              <w:t>faculty,</w:t>
            </w:r>
            <w:r w:rsidRPr="00F95ECB">
              <w:rPr>
                <w:sz w:val="20"/>
                <w:szCs w:val="20"/>
              </w:rPr>
              <w:t xml:space="preserve"> </w:t>
            </w:r>
            <w:r w:rsidRPr="00F95ECB">
              <w:rPr>
                <w:spacing w:val="-1"/>
                <w:sz w:val="20"/>
                <w:szCs w:val="20"/>
              </w:rPr>
              <w:t>to</w:t>
            </w:r>
            <w:r w:rsidRPr="00F95ECB">
              <w:rPr>
                <w:spacing w:val="49"/>
                <w:sz w:val="20"/>
                <w:szCs w:val="20"/>
              </w:rPr>
              <w:t xml:space="preserve"> </w:t>
            </w:r>
            <w:r w:rsidRPr="00F95ECB">
              <w:rPr>
                <w:spacing w:val="-1"/>
                <w:sz w:val="20"/>
                <w:szCs w:val="20"/>
              </w:rPr>
              <w:t>assure</w:t>
            </w:r>
            <w:r w:rsidRPr="00F95ECB">
              <w:rPr>
                <w:sz w:val="20"/>
                <w:szCs w:val="20"/>
              </w:rPr>
              <w:t xml:space="preserve"> </w:t>
            </w:r>
            <w:r w:rsidRPr="00F95ECB">
              <w:rPr>
                <w:spacing w:val="-1"/>
                <w:sz w:val="20"/>
                <w:szCs w:val="20"/>
              </w:rPr>
              <w:t xml:space="preserve">the fulfillment </w:t>
            </w:r>
            <w:r w:rsidRPr="00F95ECB">
              <w:rPr>
                <w:sz w:val="20"/>
                <w:szCs w:val="20"/>
              </w:rPr>
              <w:t xml:space="preserve">of </w:t>
            </w:r>
            <w:r w:rsidRPr="00F95ECB">
              <w:rPr>
                <w:spacing w:val="-1"/>
                <w:sz w:val="20"/>
                <w:szCs w:val="20"/>
              </w:rPr>
              <w:t>faculty responsibilities</w:t>
            </w:r>
            <w:r w:rsidRPr="00F95ECB">
              <w:rPr>
                <w:sz w:val="20"/>
                <w:szCs w:val="20"/>
              </w:rPr>
              <w:t xml:space="preserve"> </w:t>
            </w:r>
            <w:r w:rsidRPr="00F95ECB">
              <w:rPr>
                <w:spacing w:val="-1"/>
                <w:sz w:val="20"/>
                <w:szCs w:val="20"/>
              </w:rPr>
              <w:t>essential to the</w:t>
            </w:r>
            <w:r w:rsidRPr="00F95ECB">
              <w:rPr>
                <w:sz w:val="20"/>
                <w:szCs w:val="20"/>
              </w:rPr>
              <w:t xml:space="preserve"> </w:t>
            </w:r>
            <w:r w:rsidRPr="00F95ECB">
              <w:rPr>
                <w:spacing w:val="-1"/>
                <w:sz w:val="20"/>
                <w:szCs w:val="20"/>
              </w:rPr>
              <w:t xml:space="preserve">quality </w:t>
            </w:r>
            <w:r w:rsidRPr="00F95ECB">
              <w:rPr>
                <w:sz w:val="20"/>
                <w:szCs w:val="20"/>
              </w:rPr>
              <w:t>of</w:t>
            </w:r>
            <w:r w:rsidRPr="00F95ECB">
              <w:rPr>
                <w:spacing w:val="49"/>
                <w:sz w:val="20"/>
                <w:szCs w:val="20"/>
              </w:rPr>
              <w:t xml:space="preserve"> </w:t>
            </w:r>
            <w:r w:rsidRPr="00F95ECB">
              <w:rPr>
                <w:spacing w:val="-1"/>
                <w:sz w:val="20"/>
                <w:szCs w:val="20"/>
              </w:rPr>
              <w:t>educational</w:t>
            </w:r>
            <w:r w:rsidRPr="00F95ECB">
              <w:rPr>
                <w:spacing w:val="-2"/>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services</w:t>
            </w:r>
            <w:r w:rsidRPr="00F95ECB">
              <w:rPr>
                <w:sz w:val="20"/>
                <w:szCs w:val="20"/>
              </w:rPr>
              <w:t xml:space="preserve"> </w:t>
            </w:r>
            <w:r w:rsidRPr="00F95ECB">
              <w:rPr>
                <w:spacing w:val="-1"/>
                <w:sz w:val="20"/>
                <w:szCs w:val="20"/>
              </w:rPr>
              <w:t>to achieve</w:t>
            </w:r>
            <w:r w:rsidRPr="00F95ECB">
              <w:rPr>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mission</w:t>
            </w:r>
            <w:r w:rsidRPr="00F95ECB">
              <w:rPr>
                <w:spacing w:val="1"/>
                <w:sz w:val="20"/>
                <w:szCs w:val="20"/>
              </w:rPr>
              <w:t xml:space="preserve"> </w:t>
            </w:r>
            <w:r w:rsidRPr="00F95ECB">
              <w:rPr>
                <w:spacing w:val="-1"/>
                <w:sz w:val="20"/>
                <w:szCs w:val="20"/>
              </w:rPr>
              <w:t>and</w:t>
            </w:r>
            <w:r w:rsidRPr="00F95ECB">
              <w:rPr>
                <w:spacing w:val="47"/>
                <w:sz w:val="20"/>
                <w:szCs w:val="20"/>
              </w:rPr>
              <w:t xml:space="preserve"> </w:t>
            </w:r>
            <w:r w:rsidRPr="00F95ECB">
              <w:rPr>
                <w:spacing w:val="-1"/>
                <w:sz w:val="20"/>
                <w:szCs w:val="20"/>
              </w:rPr>
              <w:t>purposes. (ER</w:t>
            </w:r>
            <w:r w:rsidRPr="00F95ECB">
              <w:rPr>
                <w:spacing w:val="-2"/>
                <w:sz w:val="20"/>
                <w:szCs w:val="20"/>
              </w:rPr>
              <w:t xml:space="preserve"> </w:t>
            </w:r>
            <w:r w:rsidRPr="00F95ECB">
              <w:rPr>
                <w:spacing w:val="-1"/>
                <w:sz w:val="20"/>
                <w:szCs w:val="20"/>
              </w:rPr>
              <w:t>14)</w:t>
            </w:r>
          </w:p>
        </w:tc>
        <w:tc>
          <w:tcPr>
            <w:tcW w:w="964" w:type="dxa"/>
            <w:tcBorders>
              <w:top w:val="single" w:sz="4" w:space="0" w:color="000000"/>
              <w:left w:val="single" w:sz="4" w:space="0" w:color="000000"/>
              <w:bottom w:val="single" w:sz="4" w:space="0" w:color="000000"/>
              <w:right w:val="single" w:sz="4" w:space="0" w:color="000000"/>
            </w:tcBorders>
          </w:tcPr>
          <w:p w14:paraId="4FDF2A07"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3F5C2AEE"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284E1F12"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4F78AC1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8.</w:t>
            </w:r>
          </w:p>
        </w:tc>
        <w:tc>
          <w:tcPr>
            <w:tcW w:w="6379" w:type="dxa"/>
            <w:tcBorders>
              <w:top w:val="single" w:sz="4" w:space="0" w:color="000000"/>
              <w:left w:val="single" w:sz="4" w:space="0" w:color="000000"/>
              <w:bottom w:val="single" w:sz="4" w:space="0" w:color="000000"/>
              <w:right w:val="single" w:sz="4" w:space="0" w:color="000000"/>
            </w:tcBorders>
          </w:tcPr>
          <w:p w14:paraId="636F3C68" w14:textId="77777777" w:rsidR="00F95ECB" w:rsidRPr="00F95ECB" w:rsidRDefault="00F95ECB" w:rsidP="00F95ECB">
            <w:pPr>
              <w:widowControl w:val="0"/>
              <w:kinsoku w:val="0"/>
              <w:overflowPunct w:val="0"/>
              <w:autoSpaceDE w:val="0"/>
              <w:autoSpaceDN w:val="0"/>
              <w:adjustRightInd w:val="0"/>
              <w:ind w:right="230"/>
              <w:rPr>
                <w:szCs w:val="24"/>
              </w:rPr>
            </w:pPr>
            <w:r w:rsidRPr="00F95ECB">
              <w:rPr>
                <w:sz w:val="20"/>
                <w:szCs w:val="20"/>
              </w:rPr>
              <w:t>An</w:t>
            </w:r>
            <w:r w:rsidRPr="00F95ECB">
              <w:rPr>
                <w:spacing w:val="-1"/>
                <w:sz w:val="20"/>
                <w:szCs w:val="20"/>
              </w:rPr>
              <w:t xml:space="preserve"> institution with part </w:t>
            </w:r>
            <w:r w:rsidRPr="00F95ECB">
              <w:rPr>
                <w:spacing w:val="-2"/>
                <w:sz w:val="20"/>
                <w:szCs w:val="20"/>
              </w:rPr>
              <w:t>time</w:t>
            </w:r>
            <w:r w:rsidRPr="00F95ECB">
              <w:rPr>
                <w:spacing w:val="1"/>
                <w:sz w:val="20"/>
                <w:szCs w:val="20"/>
              </w:rPr>
              <w:t xml:space="preserve"> </w:t>
            </w:r>
            <w:r w:rsidRPr="00F95ECB">
              <w:rPr>
                <w:spacing w:val="-1"/>
                <w:sz w:val="20"/>
                <w:szCs w:val="20"/>
              </w:rPr>
              <w:t>and adjunct</w:t>
            </w:r>
            <w:r w:rsidRPr="00F95ECB">
              <w:rPr>
                <w:spacing w:val="-2"/>
                <w:sz w:val="20"/>
                <w:szCs w:val="20"/>
              </w:rPr>
              <w:t xml:space="preserve"> </w:t>
            </w:r>
            <w:r w:rsidRPr="00F95ECB">
              <w:rPr>
                <w:spacing w:val="-1"/>
                <w:sz w:val="20"/>
                <w:szCs w:val="20"/>
              </w:rPr>
              <w:t>faculty has</w:t>
            </w:r>
            <w:r w:rsidRPr="00F95ECB">
              <w:rPr>
                <w:sz w:val="20"/>
                <w:szCs w:val="20"/>
              </w:rPr>
              <w:t xml:space="preserve"> </w:t>
            </w:r>
            <w:r w:rsidRPr="00F95ECB">
              <w:rPr>
                <w:spacing w:val="-1"/>
                <w:sz w:val="20"/>
                <w:szCs w:val="20"/>
              </w:rPr>
              <w:t>employment policies</w:t>
            </w:r>
            <w:r w:rsidRPr="00F95ECB">
              <w:rPr>
                <w:spacing w:val="49"/>
                <w:sz w:val="20"/>
                <w:szCs w:val="20"/>
              </w:rPr>
              <w:t xml:space="preserve"> </w:t>
            </w:r>
            <w:r w:rsidRPr="00F95ECB">
              <w:rPr>
                <w:spacing w:val="-1"/>
                <w:sz w:val="20"/>
                <w:szCs w:val="20"/>
              </w:rPr>
              <w:t>and practices which provide for</w:t>
            </w:r>
            <w:r w:rsidRPr="00F95ECB">
              <w:rPr>
                <w:sz w:val="20"/>
                <w:szCs w:val="20"/>
              </w:rPr>
              <w:t xml:space="preserve"> </w:t>
            </w:r>
            <w:r w:rsidRPr="00F95ECB">
              <w:rPr>
                <w:spacing w:val="-1"/>
                <w:sz w:val="20"/>
                <w:szCs w:val="20"/>
              </w:rPr>
              <w:t>their orientation, oversight,</w:t>
            </w:r>
            <w:r w:rsidRPr="00F95ECB">
              <w:rPr>
                <w:sz w:val="20"/>
                <w:szCs w:val="20"/>
              </w:rPr>
              <w:t xml:space="preserve"> </w:t>
            </w:r>
            <w:r w:rsidRPr="00F95ECB">
              <w:rPr>
                <w:spacing w:val="-1"/>
                <w:sz w:val="20"/>
                <w:szCs w:val="20"/>
              </w:rPr>
              <w:t>evaluation,</w:t>
            </w:r>
            <w:r w:rsidRPr="00F95ECB">
              <w:rPr>
                <w:sz w:val="20"/>
                <w:szCs w:val="20"/>
              </w:rPr>
              <w:t xml:space="preserve"> </w:t>
            </w:r>
            <w:r w:rsidRPr="00F95ECB">
              <w:rPr>
                <w:spacing w:val="-1"/>
                <w:sz w:val="20"/>
                <w:szCs w:val="20"/>
              </w:rPr>
              <w:t>and</w:t>
            </w:r>
            <w:r w:rsidRPr="00F95ECB">
              <w:rPr>
                <w:spacing w:val="53"/>
                <w:sz w:val="20"/>
                <w:szCs w:val="20"/>
              </w:rPr>
              <w:t xml:space="preserve"> </w:t>
            </w:r>
            <w:r w:rsidRPr="00F95ECB">
              <w:rPr>
                <w:spacing w:val="-1"/>
                <w:sz w:val="20"/>
                <w:szCs w:val="20"/>
              </w:rPr>
              <w:t>professional development.</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 provides opportunities</w:t>
            </w:r>
            <w:r w:rsidRPr="00F95ECB">
              <w:rPr>
                <w:sz w:val="20"/>
                <w:szCs w:val="20"/>
              </w:rPr>
              <w:t xml:space="preserve"> </w:t>
            </w:r>
            <w:r w:rsidRPr="00F95ECB">
              <w:rPr>
                <w:spacing w:val="-1"/>
                <w:sz w:val="20"/>
                <w:szCs w:val="20"/>
              </w:rPr>
              <w:t>for</w:t>
            </w:r>
            <w:r w:rsidRPr="00F95ECB">
              <w:rPr>
                <w:spacing w:val="47"/>
                <w:sz w:val="20"/>
                <w:szCs w:val="20"/>
              </w:rPr>
              <w:t xml:space="preserve"> </w:t>
            </w:r>
            <w:r w:rsidRPr="00F95ECB">
              <w:rPr>
                <w:spacing w:val="-1"/>
                <w:sz w:val="20"/>
                <w:szCs w:val="20"/>
              </w:rPr>
              <w:t xml:space="preserve">integration of part </w:t>
            </w:r>
            <w:r w:rsidRPr="00F95ECB">
              <w:rPr>
                <w:spacing w:val="-2"/>
                <w:sz w:val="20"/>
                <w:szCs w:val="20"/>
              </w:rPr>
              <w:t>time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adjunct faculty into</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life of</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p>
        </w:tc>
        <w:tc>
          <w:tcPr>
            <w:tcW w:w="964" w:type="dxa"/>
            <w:tcBorders>
              <w:top w:val="single" w:sz="4" w:space="0" w:color="000000"/>
              <w:left w:val="single" w:sz="4" w:space="0" w:color="000000"/>
              <w:bottom w:val="single" w:sz="4" w:space="0" w:color="000000"/>
              <w:right w:val="single" w:sz="4" w:space="0" w:color="000000"/>
            </w:tcBorders>
          </w:tcPr>
          <w:p w14:paraId="3D6D4F4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2586328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31D71C61"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580AB2D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9.</w:t>
            </w:r>
          </w:p>
        </w:tc>
        <w:tc>
          <w:tcPr>
            <w:tcW w:w="6379" w:type="dxa"/>
            <w:tcBorders>
              <w:top w:val="single" w:sz="4" w:space="0" w:color="000000"/>
              <w:left w:val="single" w:sz="4" w:space="0" w:color="000000"/>
              <w:bottom w:val="single" w:sz="4" w:space="0" w:color="000000"/>
              <w:right w:val="single" w:sz="4" w:space="0" w:color="000000"/>
            </w:tcBorders>
          </w:tcPr>
          <w:p w14:paraId="2D7B5F2F" w14:textId="77777777" w:rsidR="00F95ECB" w:rsidRPr="00F95ECB" w:rsidRDefault="00F95ECB" w:rsidP="00F95ECB">
            <w:pPr>
              <w:widowControl w:val="0"/>
              <w:kinsoku w:val="0"/>
              <w:overflowPunct w:val="0"/>
              <w:autoSpaceDE w:val="0"/>
              <w:autoSpaceDN w:val="0"/>
              <w:adjustRightInd w:val="0"/>
              <w:ind w:right="311"/>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has</w:t>
            </w:r>
            <w:r w:rsidRPr="00F95ECB">
              <w:rPr>
                <w:sz w:val="20"/>
                <w:szCs w:val="20"/>
              </w:rPr>
              <w:t xml:space="preserve"> a</w:t>
            </w:r>
            <w:r w:rsidRPr="00F95ECB">
              <w:rPr>
                <w:spacing w:val="-1"/>
                <w:sz w:val="20"/>
                <w:szCs w:val="20"/>
              </w:rPr>
              <w:t xml:space="preserve"> sufficient</w:t>
            </w:r>
            <w:r w:rsidRPr="00F95ECB">
              <w:rPr>
                <w:spacing w:val="-2"/>
                <w:sz w:val="20"/>
                <w:szCs w:val="20"/>
              </w:rPr>
              <w:t xml:space="preserve"> </w:t>
            </w:r>
            <w:r w:rsidRPr="00F95ECB">
              <w:rPr>
                <w:spacing w:val="-1"/>
                <w:sz w:val="20"/>
                <w:szCs w:val="20"/>
              </w:rPr>
              <w:t>number</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staff</w:t>
            </w:r>
            <w:r w:rsidRPr="00F95ECB">
              <w:rPr>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appropriate</w:t>
            </w:r>
            <w:r w:rsidRPr="00F95ECB">
              <w:rPr>
                <w:spacing w:val="43"/>
                <w:sz w:val="20"/>
                <w:szCs w:val="20"/>
              </w:rPr>
              <w:t xml:space="preserve"> </w:t>
            </w:r>
            <w:r w:rsidRPr="00F95ECB">
              <w:rPr>
                <w:spacing w:val="-1"/>
                <w:sz w:val="20"/>
                <w:szCs w:val="20"/>
              </w:rPr>
              <w:t>qualifications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support the</w:t>
            </w:r>
            <w:r w:rsidRPr="00F95ECB">
              <w:rPr>
                <w:sz w:val="20"/>
                <w:szCs w:val="20"/>
              </w:rPr>
              <w:t xml:space="preserve"> </w:t>
            </w:r>
            <w:r w:rsidRPr="00F95ECB">
              <w:rPr>
                <w:spacing w:val="-1"/>
                <w:sz w:val="20"/>
                <w:szCs w:val="20"/>
              </w:rPr>
              <w:t>effective educational,</w:t>
            </w:r>
            <w:r w:rsidRPr="00F95ECB">
              <w:rPr>
                <w:sz w:val="20"/>
                <w:szCs w:val="20"/>
              </w:rPr>
              <w:t xml:space="preserve"> </w:t>
            </w:r>
            <w:r w:rsidRPr="00F95ECB">
              <w:rPr>
                <w:spacing w:val="-1"/>
                <w:sz w:val="20"/>
                <w:szCs w:val="20"/>
              </w:rPr>
              <w:t>technological,</w:t>
            </w:r>
            <w:r w:rsidRPr="00F95ECB">
              <w:rPr>
                <w:sz w:val="20"/>
                <w:szCs w:val="20"/>
              </w:rPr>
              <w:t xml:space="preserve"> </w:t>
            </w:r>
            <w:r w:rsidRPr="00F95ECB">
              <w:rPr>
                <w:spacing w:val="-1"/>
                <w:sz w:val="20"/>
                <w:szCs w:val="20"/>
              </w:rPr>
              <w:t>physical,</w:t>
            </w:r>
            <w:r w:rsidRPr="00F95ECB">
              <w:rPr>
                <w:spacing w:val="41"/>
                <w:sz w:val="20"/>
                <w:szCs w:val="20"/>
              </w:rPr>
              <w:t xml:space="preserve"> </w:t>
            </w:r>
            <w:r w:rsidRPr="00F95ECB">
              <w:rPr>
                <w:spacing w:val="-1"/>
                <w:sz w:val="20"/>
                <w:szCs w:val="20"/>
              </w:rPr>
              <w:t>and administrative</w:t>
            </w:r>
            <w:r w:rsidRPr="00F95ECB">
              <w:rPr>
                <w:sz w:val="20"/>
                <w:szCs w:val="20"/>
              </w:rPr>
              <w:t xml:space="preserve"> </w:t>
            </w:r>
            <w:r w:rsidRPr="00F95ECB">
              <w:rPr>
                <w:spacing w:val="-1"/>
                <w:sz w:val="20"/>
                <w:szCs w:val="20"/>
              </w:rPr>
              <w:t>operations of</w:t>
            </w:r>
            <w:r w:rsidRPr="00F95ECB">
              <w:rPr>
                <w:sz w:val="20"/>
                <w:szCs w:val="20"/>
              </w:rPr>
              <w:t xml:space="preserve"> </w:t>
            </w:r>
            <w:r w:rsidRPr="00F95ECB">
              <w:rPr>
                <w:spacing w:val="-1"/>
                <w:sz w:val="20"/>
                <w:szCs w:val="20"/>
              </w:rPr>
              <w:t>the institution. (ER</w:t>
            </w:r>
            <w:r w:rsidRPr="00F95ECB">
              <w:rPr>
                <w:spacing w:val="-2"/>
                <w:sz w:val="20"/>
                <w:szCs w:val="20"/>
              </w:rPr>
              <w:t xml:space="preserve"> </w:t>
            </w:r>
            <w:r w:rsidRPr="00F95ECB">
              <w:rPr>
                <w:sz w:val="20"/>
                <w:szCs w:val="20"/>
              </w:rPr>
              <w:t>8)</w:t>
            </w:r>
          </w:p>
        </w:tc>
        <w:tc>
          <w:tcPr>
            <w:tcW w:w="964" w:type="dxa"/>
            <w:tcBorders>
              <w:top w:val="single" w:sz="4" w:space="0" w:color="000000"/>
              <w:left w:val="single" w:sz="4" w:space="0" w:color="000000"/>
              <w:bottom w:val="single" w:sz="4" w:space="0" w:color="000000"/>
              <w:right w:val="single" w:sz="4" w:space="0" w:color="000000"/>
            </w:tcBorders>
          </w:tcPr>
          <w:p w14:paraId="70FF64B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10C6B33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bl>
    <w:p w14:paraId="24687A53" w14:textId="77777777" w:rsidR="00F95ECB" w:rsidRPr="00F95ECB" w:rsidRDefault="00F95ECB" w:rsidP="00F95ECB">
      <w:pPr>
        <w:widowControl w:val="0"/>
        <w:autoSpaceDE w:val="0"/>
        <w:autoSpaceDN w:val="0"/>
        <w:adjustRightInd w:val="0"/>
        <w:rPr>
          <w:szCs w:val="24"/>
        </w:rPr>
      </w:pPr>
      <w:r w:rsidRPr="00F95ECB">
        <w:rPr>
          <w:szCs w:val="24"/>
        </w:rPr>
        <w:br w:type="page"/>
      </w:r>
    </w:p>
    <w:tbl>
      <w:tblPr>
        <w:tblW w:w="0" w:type="auto"/>
        <w:tblInd w:w="111" w:type="dxa"/>
        <w:tblLayout w:type="fixed"/>
        <w:tblCellMar>
          <w:left w:w="0" w:type="dxa"/>
          <w:right w:w="0" w:type="dxa"/>
        </w:tblCellMar>
        <w:tblLook w:val="0000" w:firstRow="0" w:lastRow="0" w:firstColumn="0" w:lastColumn="0" w:noHBand="0" w:noVBand="0"/>
      </w:tblPr>
      <w:tblGrid>
        <w:gridCol w:w="712"/>
        <w:gridCol w:w="6379"/>
        <w:gridCol w:w="964"/>
        <w:gridCol w:w="936"/>
      </w:tblGrid>
      <w:tr w:rsidR="00F95ECB" w:rsidRPr="00F95ECB" w14:paraId="0BB920E5"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572987C2"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6F4A13DC"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07E8DED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6E8E14A8"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582F954E"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10.</w:t>
            </w:r>
          </w:p>
        </w:tc>
        <w:tc>
          <w:tcPr>
            <w:tcW w:w="6379" w:type="dxa"/>
            <w:tcBorders>
              <w:top w:val="single" w:sz="4" w:space="0" w:color="000000"/>
              <w:left w:val="single" w:sz="4" w:space="0" w:color="000000"/>
              <w:bottom w:val="single" w:sz="4" w:space="0" w:color="000000"/>
              <w:right w:val="single" w:sz="4" w:space="0" w:color="000000"/>
            </w:tcBorders>
          </w:tcPr>
          <w:p w14:paraId="347FC04E" w14:textId="77777777" w:rsidR="00F95ECB" w:rsidRPr="00F95ECB" w:rsidRDefault="00F95ECB" w:rsidP="00F95ECB">
            <w:pPr>
              <w:widowControl w:val="0"/>
              <w:kinsoku w:val="0"/>
              <w:overflowPunct w:val="0"/>
              <w:autoSpaceDE w:val="0"/>
              <w:autoSpaceDN w:val="0"/>
              <w:adjustRightInd w:val="0"/>
              <w:spacing w:line="239" w:lineRule="auto"/>
              <w:ind w:right="243"/>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maintains</w:t>
            </w:r>
            <w:r w:rsidRPr="00F95ECB">
              <w:rPr>
                <w:sz w:val="20"/>
                <w:szCs w:val="20"/>
              </w:rPr>
              <w:t xml:space="preserve"> a </w:t>
            </w:r>
            <w:r w:rsidRPr="00F95ECB">
              <w:rPr>
                <w:spacing w:val="-1"/>
                <w:sz w:val="20"/>
                <w:szCs w:val="20"/>
              </w:rPr>
              <w:t xml:space="preserve">sufficient number </w:t>
            </w:r>
            <w:r w:rsidRPr="00F95ECB">
              <w:rPr>
                <w:sz w:val="20"/>
                <w:szCs w:val="20"/>
              </w:rPr>
              <w:t>of</w:t>
            </w:r>
            <w:r w:rsidRPr="00F95ECB">
              <w:rPr>
                <w:spacing w:val="-1"/>
                <w:sz w:val="20"/>
                <w:szCs w:val="20"/>
              </w:rPr>
              <w:t xml:space="preserve"> administrators with</w:t>
            </w:r>
            <w:r w:rsidRPr="00F95ECB">
              <w:rPr>
                <w:spacing w:val="39"/>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preparation</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expertise</w:t>
            </w:r>
            <w:r w:rsidRPr="00F95ECB">
              <w:rPr>
                <w:sz w:val="20"/>
                <w:szCs w:val="20"/>
              </w:rPr>
              <w:t xml:space="preserve"> </w:t>
            </w:r>
            <w:r w:rsidRPr="00F95ECB">
              <w:rPr>
                <w:spacing w:val="-1"/>
                <w:sz w:val="20"/>
                <w:szCs w:val="20"/>
              </w:rPr>
              <w:t>to provide</w:t>
            </w:r>
            <w:r w:rsidRPr="00F95ECB">
              <w:rPr>
                <w:sz w:val="20"/>
                <w:szCs w:val="20"/>
              </w:rPr>
              <w:t xml:space="preserve"> </w:t>
            </w:r>
            <w:r w:rsidRPr="00F95ECB">
              <w:rPr>
                <w:spacing w:val="-1"/>
                <w:sz w:val="20"/>
                <w:szCs w:val="20"/>
              </w:rPr>
              <w:t>continuity and</w:t>
            </w:r>
            <w:r w:rsidRPr="00F95ECB">
              <w:rPr>
                <w:spacing w:val="1"/>
                <w:sz w:val="20"/>
                <w:szCs w:val="20"/>
              </w:rPr>
              <w:t xml:space="preserve"> </w:t>
            </w:r>
            <w:r w:rsidRPr="00F95ECB">
              <w:rPr>
                <w:spacing w:val="-1"/>
                <w:sz w:val="20"/>
                <w:szCs w:val="20"/>
              </w:rPr>
              <w:t>effective</w:t>
            </w:r>
            <w:r w:rsidRPr="00F95ECB">
              <w:rPr>
                <w:spacing w:val="43"/>
                <w:sz w:val="20"/>
                <w:szCs w:val="20"/>
              </w:rPr>
              <w:t xml:space="preserve"> </w:t>
            </w:r>
            <w:r w:rsidRPr="00F95ECB">
              <w:rPr>
                <w:spacing w:val="-1"/>
                <w:sz w:val="20"/>
                <w:szCs w:val="20"/>
              </w:rPr>
              <w:t>administrative</w:t>
            </w:r>
            <w:r w:rsidRPr="00F95ECB">
              <w:rPr>
                <w:sz w:val="20"/>
                <w:szCs w:val="20"/>
              </w:rPr>
              <w:t xml:space="preserve"> </w:t>
            </w:r>
            <w:r w:rsidRPr="00F95ECB">
              <w:rPr>
                <w:spacing w:val="-1"/>
                <w:sz w:val="20"/>
                <w:szCs w:val="20"/>
              </w:rPr>
              <w:t>leadership</w:t>
            </w:r>
            <w:r w:rsidRPr="00F95ECB">
              <w:rPr>
                <w:spacing w:val="1"/>
                <w:sz w:val="20"/>
                <w:szCs w:val="20"/>
              </w:rPr>
              <w:t xml:space="preserve"> </w:t>
            </w:r>
            <w:r w:rsidRPr="00F95ECB">
              <w:rPr>
                <w:spacing w:val="-1"/>
                <w:sz w:val="20"/>
                <w:szCs w:val="20"/>
              </w:rPr>
              <w:t>and services that support the</w:t>
            </w:r>
            <w:r w:rsidRPr="00F95ECB">
              <w:rPr>
                <w:sz w:val="20"/>
                <w:szCs w:val="20"/>
              </w:rPr>
              <w:t xml:space="preserve"> </w:t>
            </w:r>
            <w:r w:rsidRPr="00F95ECB">
              <w:rPr>
                <w:spacing w:val="-1"/>
                <w:sz w:val="20"/>
                <w:szCs w:val="20"/>
              </w:rPr>
              <w:t>institution’s</w:t>
            </w:r>
            <w:r w:rsidRPr="00F95ECB">
              <w:rPr>
                <w:sz w:val="20"/>
                <w:szCs w:val="20"/>
              </w:rPr>
              <w:t xml:space="preserve"> </w:t>
            </w:r>
            <w:r w:rsidRPr="00F95ECB">
              <w:rPr>
                <w:spacing w:val="-1"/>
                <w:sz w:val="20"/>
                <w:szCs w:val="20"/>
              </w:rPr>
              <w:t>mission</w:t>
            </w:r>
            <w:r w:rsidRPr="00F95ECB">
              <w:rPr>
                <w:spacing w:val="49"/>
                <w:sz w:val="20"/>
                <w:szCs w:val="20"/>
              </w:rPr>
              <w:t xml:space="preserve"> </w:t>
            </w:r>
            <w:r w:rsidRPr="00F95ECB">
              <w:rPr>
                <w:spacing w:val="-1"/>
                <w:sz w:val="20"/>
                <w:szCs w:val="20"/>
              </w:rPr>
              <w:t>and purposes.</w:t>
            </w:r>
            <w:r w:rsidRPr="00F95ECB">
              <w:rPr>
                <w:sz w:val="20"/>
                <w:szCs w:val="20"/>
              </w:rPr>
              <w:t xml:space="preserve"> </w:t>
            </w:r>
            <w:r w:rsidRPr="00F95ECB">
              <w:rPr>
                <w:spacing w:val="-1"/>
                <w:sz w:val="20"/>
                <w:szCs w:val="20"/>
              </w:rPr>
              <w:t>(ER 8)</w:t>
            </w:r>
          </w:p>
        </w:tc>
        <w:tc>
          <w:tcPr>
            <w:tcW w:w="964" w:type="dxa"/>
            <w:tcBorders>
              <w:top w:val="single" w:sz="4" w:space="0" w:color="000000"/>
              <w:left w:val="single" w:sz="4" w:space="0" w:color="000000"/>
              <w:bottom w:val="single" w:sz="4" w:space="0" w:color="000000"/>
              <w:right w:val="single" w:sz="4" w:space="0" w:color="000000"/>
            </w:tcBorders>
          </w:tcPr>
          <w:p w14:paraId="24014A8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095D15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7A09D6EA"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5BBB677E"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11.</w:t>
            </w:r>
          </w:p>
        </w:tc>
        <w:tc>
          <w:tcPr>
            <w:tcW w:w="6379" w:type="dxa"/>
            <w:tcBorders>
              <w:top w:val="single" w:sz="4" w:space="0" w:color="000000"/>
              <w:left w:val="single" w:sz="4" w:space="0" w:color="000000"/>
              <w:bottom w:val="single" w:sz="4" w:space="0" w:color="000000"/>
              <w:right w:val="single" w:sz="4" w:space="0" w:color="000000"/>
            </w:tcBorders>
          </w:tcPr>
          <w:p w14:paraId="3F7E2D5B" w14:textId="77777777" w:rsidR="00F95ECB" w:rsidRPr="00F95ECB" w:rsidRDefault="00F95ECB" w:rsidP="00F95ECB">
            <w:pPr>
              <w:widowControl w:val="0"/>
              <w:kinsoku w:val="0"/>
              <w:overflowPunct w:val="0"/>
              <w:autoSpaceDE w:val="0"/>
              <w:autoSpaceDN w:val="0"/>
              <w:adjustRightInd w:val="0"/>
              <w:ind w:right="143"/>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establishes, publishes, and</w:t>
            </w:r>
            <w:r w:rsidRPr="00F95ECB">
              <w:rPr>
                <w:spacing w:val="1"/>
                <w:sz w:val="20"/>
                <w:szCs w:val="20"/>
              </w:rPr>
              <w:t xml:space="preserve"> </w:t>
            </w:r>
            <w:r w:rsidRPr="00F95ECB">
              <w:rPr>
                <w:spacing w:val="-1"/>
                <w:sz w:val="20"/>
                <w:szCs w:val="20"/>
              </w:rPr>
              <w:t>adheres to written personnel</w:t>
            </w:r>
            <w:r w:rsidRPr="00F95ECB">
              <w:rPr>
                <w:spacing w:val="55"/>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and procedures</w:t>
            </w:r>
            <w:r w:rsidRPr="00F95ECB">
              <w:rPr>
                <w:sz w:val="20"/>
                <w:szCs w:val="20"/>
              </w:rPr>
              <w:t xml:space="preserve"> </w:t>
            </w:r>
            <w:r w:rsidRPr="00F95ECB">
              <w:rPr>
                <w:spacing w:val="-1"/>
                <w:sz w:val="20"/>
                <w:szCs w:val="20"/>
              </w:rPr>
              <w:t>that</w:t>
            </w:r>
            <w:r w:rsidRPr="00F95ECB">
              <w:rPr>
                <w:spacing w:val="-2"/>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available</w:t>
            </w:r>
            <w:r w:rsidRPr="00F95ECB">
              <w:rPr>
                <w:sz w:val="20"/>
                <w:szCs w:val="20"/>
              </w:rPr>
              <w:t xml:space="preserve"> </w:t>
            </w:r>
            <w:r w:rsidRPr="00F95ECB">
              <w:rPr>
                <w:spacing w:val="-1"/>
                <w:sz w:val="20"/>
                <w:szCs w:val="20"/>
              </w:rPr>
              <w:t>for information</w:t>
            </w:r>
            <w:r w:rsidRPr="00F95ECB">
              <w:rPr>
                <w:spacing w:val="1"/>
                <w:sz w:val="20"/>
                <w:szCs w:val="20"/>
              </w:rPr>
              <w:t xml:space="preserve"> </w:t>
            </w:r>
            <w:r w:rsidRPr="00F95ECB">
              <w:rPr>
                <w:spacing w:val="-1"/>
                <w:sz w:val="20"/>
                <w:szCs w:val="20"/>
              </w:rPr>
              <w:t>and review.</w:t>
            </w:r>
            <w:r w:rsidRPr="00F95ECB">
              <w:rPr>
                <w:sz w:val="20"/>
                <w:szCs w:val="20"/>
              </w:rPr>
              <w:t xml:space="preserve"> </w:t>
            </w:r>
            <w:r w:rsidRPr="00F95ECB">
              <w:rPr>
                <w:spacing w:val="-1"/>
                <w:sz w:val="20"/>
                <w:szCs w:val="20"/>
              </w:rPr>
              <w:t>Such</w:t>
            </w:r>
            <w:r w:rsidRPr="00F95ECB">
              <w:rPr>
                <w:spacing w:val="41"/>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and procedures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fair</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equitably and consistently administered.</w:t>
            </w:r>
          </w:p>
        </w:tc>
        <w:tc>
          <w:tcPr>
            <w:tcW w:w="964" w:type="dxa"/>
            <w:tcBorders>
              <w:top w:val="single" w:sz="4" w:space="0" w:color="000000"/>
              <w:left w:val="single" w:sz="4" w:space="0" w:color="000000"/>
              <w:bottom w:val="single" w:sz="4" w:space="0" w:color="000000"/>
              <w:right w:val="single" w:sz="4" w:space="0" w:color="000000"/>
            </w:tcBorders>
          </w:tcPr>
          <w:p w14:paraId="669EDB1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7747014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5DC14DE8"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6686B73B"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12.</w:t>
            </w:r>
          </w:p>
        </w:tc>
        <w:tc>
          <w:tcPr>
            <w:tcW w:w="6379" w:type="dxa"/>
            <w:tcBorders>
              <w:top w:val="single" w:sz="4" w:space="0" w:color="000000"/>
              <w:left w:val="single" w:sz="4" w:space="0" w:color="000000"/>
              <w:bottom w:val="single" w:sz="4" w:space="0" w:color="000000"/>
              <w:right w:val="single" w:sz="4" w:space="0" w:color="000000"/>
            </w:tcBorders>
          </w:tcPr>
          <w:p w14:paraId="593045BF" w14:textId="77777777" w:rsidR="00F95ECB" w:rsidRPr="00F95ECB" w:rsidRDefault="00F95ECB" w:rsidP="00F95ECB">
            <w:pPr>
              <w:widowControl w:val="0"/>
              <w:kinsoku w:val="0"/>
              <w:overflowPunct w:val="0"/>
              <w:autoSpaceDE w:val="0"/>
              <w:autoSpaceDN w:val="0"/>
              <w:adjustRightInd w:val="0"/>
              <w:ind w:right="133"/>
              <w:rPr>
                <w:szCs w:val="24"/>
              </w:rPr>
            </w:pPr>
            <w:r w:rsidRPr="00F95ECB">
              <w:rPr>
                <w:spacing w:val="-1"/>
                <w:sz w:val="20"/>
                <w:szCs w:val="20"/>
              </w:rPr>
              <w:t>Through</w:t>
            </w:r>
            <w:r w:rsidRPr="00F95ECB">
              <w:rPr>
                <w:spacing w:val="1"/>
                <w:sz w:val="20"/>
                <w:szCs w:val="20"/>
              </w:rPr>
              <w:t xml:space="preserve"> </w:t>
            </w:r>
            <w:r w:rsidRPr="00F95ECB">
              <w:rPr>
                <w:spacing w:val="-1"/>
                <w:sz w:val="20"/>
                <w:szCs w:val="20"/>
              </w:rPr>
              <w:t>its policies</w:t>
            </w:r>
            <w:r w:rsidRPr="00F95ECB">
              <w:rPr>
                <w:sz w:val="20"/>
                <w:szCs w:val="20"/>
              </w:rPr>
              <w:t xml:space="preserve"> </w:t>
            </w:r>
            <w:r w:rsidRPr="00F95ECB">
              <w:rPr>
                <w:spacing w:val="-1"/>
                <w:sz w:val="20"/>
                <w:szCs w:val="20"/>
              </w:rPr>
              <w:t>and practices,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creates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maintains</w:t>
            </w:r>
            <w:r w:rsidRPr="00F95ECB">
              <w:rPr>
                <w:spacing w:val="35"/>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practices,</w:t>
            </w:r>
            <w:r w:rsidRPr="00F95ECB">
              <w:rPr>
                <w:sz w:val="20"/>
                <w:szCs w:val="20"/>
              </w:rPr>
              <w:t xml:space="preserve"> </w:t>
            </w:r>
            <w:r w:rsidRPr="00F95ECB">
              <w:rPr>
                <w:spacing w:val="-1"/>
                <w:sz w:val="20"/>
                <w:szCs w:val="20"/>
              </w:rPr>
              <w:t>and services that support its</w:t>
            </w:r>
            <w:r w:rsidRPr="00F95ECB">
              <w:rPr>
                <w:sz w:val="20"/>
                <w:szCs w:val="20"/>
              </w:rPr>
              <w:t xml:space="preserve"> </w:t>
            </w:r>
            <w:r w:rsidRPr="00F95ECB">
              <w:rPr>
                <w:spacing w:val="-1"/>
                <w:sz w:val="20"/>
                <w:szCs w:val="20"/>
              </w:rPr>
              <w:t>diverse</w:t>
            </w:r>
            <w:r w:rsidRPr="00F95ECB">
              <w:rPr>
                <w:spacing w:val="51"/>
                <w:sz w:val="20"/>
                <w:szCs w:val="20"/>
              </w:rPr>
              <w:t xml:space="preserve"> </w:t>
            </w:r>
            <w:r w:rsidRPr="00F95ECB">
              <w:rPr>
                <w:spacing w:val="-1"/>
                <w:sz w:val="20"/>
                <w:szCs w:val="20"/>
              </w:rPr>
              <w:t>personnel. The institution regularly assesses</w:t>
            </w:r>
            <w:r w:rsidRPr="00F95ECB">
              <w:rPr>
                <w:spacing w:val="-2"/>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record in</w:t>
            </w:r>
            <w:r w:rsidRPr="00F95ECB">
              <w:rPr>
                <w:spacing w:val="1"/>
                <w:sz w:val="20"/>
                <w:szCs w:val="20"/>
              </w:rPr>
              <w:t xml:space="preserve"> </w:t>
            </w:r>
            <w:r w:rsidRPr="00F95ECB">
              <w:rPr>
                <w:spacing w:val="-1"/>
                <w:sz w:val="20"/>
                <w:szCs w:val="20"/>
              </w:rPr>
              <w:t>employment equity</w:t>
            </w:r>
            <w:r w:rsidRPr="00F95ECB">
              <w:rPr>
                <w:spacing w:val="53"/>
                <w:sz w:val="20"/>
                <w:szCs w:val="20"/>
              </w:rPr>
              <w:t xml:space="preserve"> </w:t>
            </w:r>
            <w:r w:rsidRPr="00F95ECB">
              <w:rPr>
                <w:spacing w:val="-1"/>
                <w:sz w:val="20"/>
                <w:szCs w:val="20"/>
              </w:rPr>
              <w:t>and diversity consistent with its</w:t>
            </w:r>
            <w:r w:rsidRPr="00F95ECB">
              <w:rPr>
                <w:sz w:val="20"/>
                <w:szCs w:val="20"/>
              </w:rPr>
              <w:t xml:space="preserve"> </w:t>
            </w:r>
            <w:r w:rsidRPr="00F95ECB">
              <w:rPr>
                <w:spacing w:val="-1"/>
                <w:sz w:val="20"/>
                <w:szCs w:val="20"/>
              </w:rPr>
              <w:t>mission.</w:t>
            </w:r>
          </w:p>
        </w:tc>
        <w:tc>
          <w:tcPr>
            <w:tcW w:w="964" w:type="dxa"/>
            <w:tcBorders>
              <w:top w:val="single" w:sz="4" w:space="0" w:color="000000"/>
              <w:left w:val="single" w:sz="4" w:space="0" w:color="000000"/>
              <w:bottom w:val="single" w:sz="4" w:space="0" w:color="000000"/>
              <w:right w:val="single" w:sz="4" w:space="0" w:color="000000"/>
            </w:tcBorders>
          </w:tcPr>
          <w:p w14:paraId="2BF09F22"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4915A0A9"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6468DFB5" w14:textId="77777777" w:rsidTr="00C54DBD">
        <w:trPr>
          <w:trHeight w:hRule="exact" w:val="470"/>
        </w:trPr>
        <w:tc>
          <w:tcPr>
            <w:tcW w:w="712" w:type="dxa"/>
            <w:tcBorders>
              <w:top w:val="single" w:sz="4" w:space="0" w:color="000000"/>
              <w:left w:val="single" w:sz="4" w:space="0" w:color="000000"/>
              <w:bottom w:val="single" w:sz="4" w:space="0" w:color="000000"/>
              <w:right w:val="single" w:sz="4" w:space="0" w:color="000000"/>
            </w:tcBorders>
          </w:tcPr>
          <w:p w14:paraId="5BD6A74E"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13.</w:t>
            </w:r>
          </w:p>
        </w:tc>
        <w:tc>
          <w:tcPr>
            <w:tcW w:w="6379" w:type="dxa"/>
            <w:tcBorders>
              <w:top w:val="single" w:sz="4" w:space="0" w:color="000000"/>
              <w:left w:val="single" w:sz="4" w:space="0" w:color="000000"/>
              <w:bottom w:val="single" w:sz="4" w:space="0" w:color="000000"/>
              <w:right w:val="single" w:sz="4" w:space="0" w:color="000000"/>
            </w:tcBorders>
          </w:tcPr>
          <w:p w14:paraId="54DD3600" w14:textId="77777777" w:rsidR="00F95ECB" w:rsidRPr="00F95ECB" w:rsidRDefault="00F95ECB" w:rsidP="00F95ECB">
            <w:pPr>
              <w:widowControl w:val="0"/>
              <w:kinsoku w:val="0"/>
              <w:overflowPunct w:val="0"/>
              <w:autoSpaceDE w:val="0"/>
              <w:autoSpaceDN w:val="0"/>
              <w:adjustRightInd w:val="0"/>
              <w:spacing w:line="230" w:lineRule="exact"/>
              <w:ind w:right="477"/>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 xml:space="preserve">upholds </w:t>
            </w:r>
            <w:r w:rsidRPr="00F95ECB">
              <w:rPr>
                <w:sz w:val="20"/>
                <w:szCs w:val="20"/>
              </w:rPr>
              <w:t>a</w:t>
            </w:r>
            <w:r w:rsidRPr="00F95ECB">
              <w:rPr>
                <w:spacing w:val="-1"/>
                <w:sz w:val="20"/>
                <w:szCs w:val="20"/>
              </w:rPr>
              <w:t xml:space="preserve"> written</w:t>
            </w:r>
            <w:r w:rsidRPr="00F95ECB">
              <w:rPr>
                <w:spacing w:val="1"/>
                <w:sz w:val="20"/>
                <w:szCs w:val="20"/>
              </w:rPr>
              <w:t xml:space="preserve"> </w:t>
            </w:r>
            <w:r w:rsidRPr="00F95ECB">
              <w:rPr>
                <w:spacing w:val="-1"/>
                <w:sz w:val="20"/>
                <w:szCs w:val="20"/>
              </w:rPr>
              <w:t>code of professional ethics for</w:t>
            </w:r>
            <w:r w:rsidRPr="00F95ECB">
              <w:rPr>
                <w:sz w:val="20"/>
                <w:szCs w:val="20"/>
              </w:rPr>
              <w:t xml:space="preserve"> </w:t>
            </w:r>
            <w:r w:rsidRPr="00F95ECB">
              <w:rPr>
                <w:spacing w:val="-1"/>
                <w:sz w:val="20"/>
                <w:szCs w:val="20"/>
              </w:rPr>
              <w:t>all of</w:t>
            </w:r>
            <w:r w:rsidRPr="00F95ECB">
              <w:rPr>
                <w:sz w:val="20"/>
                <w:szCs w:val="20"/>
              </w:rPr>
              <w:t xml:space="preserve"> </w:t>
            </w:r>
            <w:r w:rsidRPr="00F95ECB">
              <w:rPr>
                <w:spacing w:val="-1"/>
                <w:sz w:val="20"/>
                <w:szCs w:val="20"/>
              </w:rPr>
              <w:t>its</w:t>
            </w:r>
            <w:r w:rsidRPr="00F95ECB">
              <w:rPr>
                <w:spacing w:val="57"/>
                <w:sz w:val="20"/>
                <w:szCs w:val="20"/>
              </w:rPr>
              <w:t xml:space="preserve"> </w:t>
            </w:r>
            <w:r w:rsidRPr="00F95ECB">
              <w:rPr>
                <w:spacing w:val="-1"/>
                <w:sz w:val="20"/>
                <w:szCs w:val="20"/>
              </w:rPr>
              <w:t>personnel, including consequences for violation.</w:t>
            </w:r>
          </w:p>
        </w:tc>
        <w:tc>
          <w:tcPr>
            <w:tcW w:w="964" w:type="dxa"/>
            <w:tcBorders>
              <w:top w:val="single" w:sz="4" w:space="0" w:color="000000"/>
              <w:left w:val="single" w:sz="4" w:space="0" w:color="000000"/>
              <w:bottom w:val="single" w:sz="4" w:space="0" w:color="000000"/>
              <w:right w:val="single" w:sz="4" w:space="0" w:color="000000"/>
            </w:tcBorders>
          </w:tcPr>
          <w:p w14:paraId="456D6F9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125F130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6DAA0D93"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265B147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14.</w:t>
            </w:r>
          </w:p>
        </w:tc>
        <w:tc>
          <w:tcPr>
            <w:tcW w:w="6379" w:type="dxa"/>
            <w:tcBorders>
              <w:top w:val="single" w:sz="4" w:space="0" w:color="000000"/>
              <w:left w:val="single" w:sz="4" w:space="0" w:color="000000"/>
              <w:bottom w:val="single" w:sz="4" w:space="0" w:color="000000"/>
              <w:right w:val="single" w:sz="4" w:space="0" w:color="000000"/>
            </w:tcBorders>
          </w:tcPr>
          <w:p w14:paraId="0F2E1BA4" w14:textId="77777777" w:rsidR="00F95ECB" w:rsidRPr="00F95ECB" w:rsidRDefault="00F95ECB" w:rsidP="00F95ECB">
            <w:pPr>
              <w:widowControl w:val="0"/>
              <w:kinsoku w:val="0"/>
              <w:overflowPunct w:val="0"/>
              <w:autoSpaceDE w:val="0"/>
              <w:autoSpaceDN w:val="0"/>
              <w:adjustRightInd w:val="0"/>
              <w:ind w:right="227"/>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plans for and provides all personnel</w:t>
            </w:r>
            <w:r w:rsidRPr="00F95ECB">
              <w:rPr>
                <w:spacing w:val="-2"/>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appropriate</w:t>
            </w:r>
            <w:r w:rsidRPr="00F95ECB">
              <w:rPr>
                <w:spacing w:val="53"/>
                <w:sz w:val="20"/>
                <w:szCs w:val="20"/>
              </w:rPr>
              <w:t xml:space="preserve"> </w:t>
            </w:r>
            <w:r w:rsidRPr="00F95ECB">
              <w:rPr>
                <w:spacing w:val="-1"/>
                <w:sz w:val="20"/>
                <w:szCs w:val="20"/>
              </w:rPr>
              <w:t>opportunities</w:t>
            </w:r>
            <w:r w:rsidRPr="00F95ECB">
              <w:rPr>
                <w:sz w:val="20"/>
                <w:szCs w:val="20"/>
              </w:rPr>
              <w:t xml:space="preserve"> </w:t>
            </w:r>
            <w:r w:rsidRPr="00F95ECB">
              <w:rPr>
                <w:spacing w:val="-1"/>
                <w:sz w:val="20"/>
                <w:szCs w:val="20"/>
              </w:rPr>
              <w:t>for continued professional development,</w:t>
            </w:r>
            <w:r w:rsidRPr="00F95ECB">
              <w:rPr>
                <w:sz w:val="20"/>
                <w:szCs w:val="20"/>
              </w:rPr>
              <w:t xml:space="preserve"> </w:t>
            </w:r>
            <w:r w:rsidRPr="00F95ECB">
              <w:rPr>
                <w:spacing w:val="-1"/>
                <w:sz w:val="20"/>
                <w:szCs w:val="20"/>
              </w:rPr>
              <w:t>consistent with</w:t>
            </w:r>
            <w:r w:rsidRPr="00F95ECB">
              <w:rPr>
                <w:spacing w:val="1"/>
                <w:sz w:val="20"/>
                <w:szCs w:val="20"/>
              </w:rPr>
              <w:t xml:space="preserve"> </w:t>
            </w:r>
            <w:r w:rsidRPr="00F95ECB">
              <w:rPr>
                <w:spacing w:val="-1"/>
                <w:sz w:val="20"/>
                <w:szCs w:val="20"/>
              </w:rPr>
              <w:t>the</w:t>
            </w:r>
            <w:r w:rsidRPr="00F95ECB">
              <w:rPr>
                <w:spacing w:val="47"/>
                <w:sz w:val="20"/>
                <w:szCs w:val="20"/>
              </w:rPr>
              <w:t xml:space="preserve"> </w:t>
            </w:r>
            <w:r w:rsidRPr="00F95ECB">
              <w:rPr>
                <w:spacing w:val="-1"/>
                <w:sz w:val="20"/>
                <w:szCs w:val="20"/>
              </w:rPr>
              <w:t xml:space="preserve">institutional mission and based </w:t>
            </w:r>
            <w:r w:rsidRPr="00F95ECB">
              <w:rPr>
                <w:sz w:val="20"/>
                <w:szCs w:val="20"/>
              </w:rPr>
              <w:t>on</w:t>
            </w:r>
            <w:r w:rsidRPr="00F95ECB">
              <w:rPr>
                <w:spacing w:val="-1"/>
                <w:sz w:val="20"/>
                <w:szCs w:val="20"/>
              </w:rPr>
              <w:t xml:space="preserve"> evolving</w:t>
            </w:r>
            <w:r w:rsidRPr="00F95ECB">
              <w:rPr>
                <w:spacing w:val="-2"/>
                <w:sz w:val="20"/>
                <w:szCs w:val="20"/>
              </w:rPr>
              <w:t xml:space="preserve"> </w:t>
            </w:r>
            <w:r w:rsidRPr="00F95ECB">
              <w:rPr>
                <w:spacing w:val="-1"/>
                <w:sz w:val="20"/>
                <w:szCs w:val="20"/>
              </w:rPr>
              <w:t>pedagogy, technology, and</w:t>
            </w:r>
            <w:r w:rsidRPr="00F95ECB">
              <w:rPr>
                <w:spacing w:val="49"/>
                <w:sz w:val="20"/>
                <w:szCs w:val="20"/>
              </w:rPr>
              <w:t xml:space="preserve"> </w:t>
            </w:r>
            <w:r w:rsidRPr="00F95ECB">
              <w:rPr>
                <w:spacing w:val="-1"/>
                <w:sz w:val="20"/>
                <w:szCs w:val="20"/>
              </w:rPr>
              <w:t>learning needs. The institution systematically</w:t>
            </w:r>
            <w:r w:rsidRPr="00F95ECB">
              <w:rPr>
                <w:spacing w:val="1"/>
                <w:sz w:val="20"/>
                <w:szCs w:val="20"/>
              </w:rPr>
              <w:t xml:space="preserve"> </w:t>
            </w:r>
            <w:r w:rsidRPr="00F95ECB">
              <w:rPr>
                <w:spacing w:val="-1"/>
                <w:sz w:val="20"/>
                <w:szCs w:val="20"/>
              </w:rPr>
              <w:t>evaluates professional</w:t>
            </w:r>
            <w:r w:rsidRPr="00F95ECB">
              <w:rPr>
                <w:spacing w:val="51"/>
                <w:sz w:val="20"/>
                <w:szCs w:val="20"/>
              </w:rPr>
              <w:t xml:space="preserve"> </w:t>
            </w:r>
            <w:r w:rsidRPr="00F95ECB">
              <w:rPr>
                <w:spacing w:val="-1"/>
                <w:sz w:val="20"/>
                <w:szCs w:val="20"/>
              </w:rPr>
              <w:t>development programs</w:t>
            </w:r>
            <w:r w:rsidRPr="00F95ECB">
              <w:rPr>
                <w:sz w:val="20"/>
                <w:szCs w:val="20"/>
              </w:rPr>
              <w:t xml:space="preserve"> </w:t>
            </w:r>
            <w:r w:rsidRPr="00F95ECB">
              <w:rPr>
                <w:spacing w:val="-1"/>
                <w:sz w:val="20"/>
                <w:szCs w:val="20"/>
              </w:rPr>
              <w:t>and uses</w:t>
            </w:r>
            <w:r w:rsidRPr="00F95ECB">
              <w:rPr>
                <w:sz w:val="20"/>
                <w:szCs w:val="20"/>
              </w:rPr>
              <w:t xml:space="preserve"> </w:t>
            </w:r>
            <w:r w:rsidRPr="00F95ECB">
              <w:rPr>
                <w:spacing w:val="-1"/>
                <w:sz w:val="20"/>
                <w:szCs w:val="20"/>
              </w:rPr>
              <w:t>the results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these evaluations as</w:t>
            </w:r>
            <w:r w:rsidRPr="00F95ECB">
              <w:rPr>
                <w:sz w:val="20"/>
                <w:szCs w:val="20"/>
              </w:rPr>
              <w:t xml:space="preserve"> </w:t>
            </w:r>
            <w:r w:rsidRPr="00F95ECB">
              <w:rPr>
                <w:spacing w:val="-1"/>
                <w:sz w:val="20"/>
                <w:szCs w:val="20"/>
              </w:rPr>
              <w:t>the basis</w:t>
            </w:r>
            <w:r w:rsidRPr="00F95ECB">
              <w:rPr>
                <w:spacing w:val="47"/>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improvement.</w:t>
            </w:r>
          </w:p>
        </w:tc>
        <w:tc>
          <w:tcPr>
            <w:tcW w:w="964" w:type="dxa"/>
            <w:tcBorders>
              <w:top w:val="single" w:sz="4" w:space="0" w:color="000000"/>
              <w:left w:val="single" w:sz="4" w:space="0" w:color="000000"/>
              <w:bottom w:val="single" w:sz="4" w:space="0" w:color="000000"/>
              <w:right w:val="single" w:sz="4" w:space="0" w:color="000000"/>
            </w:tcBorders>
          </w:tcPr>
          <w:p w14:paraId="76E70B5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18AADB4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10F0A781"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2FD7ACC0"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15.</w:t>
            </w:r>
          </w:p>
        </w:tc>
        <w:tc>
          <w:tcPr>
            <w:tcW w:w="6379" w:type="dxa"/>
            <w:tcBorders>
              <w:top w:val="single" w:sz="4" w:space="0" w:color="000000"/>
              <w:left w:val="single" w:sz="4" w:space="0" w:color="000000"/>
              <w:bottom w:val="single" w:sz="4" w:space="0" w:color="000000"/>
              <w:right w:val="single" w:sz="4" w:space="0" w:color="000000"/>
            </w:tcBorders>
          </w:tcPr>
          <w:p w14:paraId="000B0E68" w14:textId="77777777" w:rsidR="00F95ECB" w:rsidRPr="00F95ECB" w:rsidRDefault="00F95ECB" w:rsidP="00F95ECB">
            <w:pPr>
              <w:widowControl w:val="0"/>
              <w:kinsoku w:val="0"/>
              <w:overflowPunct w:val="0"/>
              <w:autoSpaceDE w:val="0"/>
              <w:autoSpaceDN w:val="0"/>
              <w:adjustRightInd w:val="0"/>
              <w:spacing w:line="239" w:lineRule="auto"/>
              <w:ind w:right="172"/>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makes</w:t>
            </w:r>
            <w:r w:rsidRPr="00F95ECB">
              <w:rPr>
                <w:sz w:val="20"/>
                <w:szCs w:val="20"/>
              </w:rPr>
              <w:t xml:space="preserve"> </w:t>
            </w:r>
            <w:r w:rsidRPr="00F95ECB">
              <w:rPr>
                <w:spacing w:val="-1"/>
                <w:sz w:val="20"/>
                <w:szCs w:val="20"/>
              </w:rPr>
              <w:t>provision for</w:t>
            </w:r>
            <w:r w:rsidRPr="00F95ECB">
              <w:rPr>
                <w:sz w:val="20"/>
                <w:szCs w:val="20"/>
              </w:rPr>
              <w:t xml:space="preserve"> </w:t>
            </w:r>
            <w:r w:rsidRPr="00F95ECB">
              <w:rPr>
                <w:spacing w:val="-1"/>
                <w:sz w:val="20"/>
                <w:szCs w:val="20"/>
              </w:rPr>
              <w:t>the security and</w:t>
            </w:r>
            <w:r w:rsidRPr="00F95ECB">
              <w:rPr>
                <w:spacing w:val="1"/>
                <w:sz w:val="20"/>
                <w:szCs w:val="20"/>
              </w:rPr>
              <w:t xml:space="preserve"> </w:t>
            </w:r>
            <w:r w:rsidRPr="00F95ECB">
              <w:rPr>
                <w:spacing w:val="-1"/>
                <w:sz w:val="20"/>
                <w:szCs w:val="20"/>
              </w:rPr>
              <w:t xml:space="preserve">confidentiality </w:t>
            </w:r>
            <w:r w:rsidRPr="00F95ECB">
              <w:rPr>
                <w:sz w:val="20"/>
                <w:szCs w:val="20"/>
              </w:rPr>
              <w:t>of</w:t>
            </w:r>
            <w:r w:rsidRPr="00F95ECB">
              <w:rPr>
                <w:spacing w:val="43"/>
                <w:sz w:val="20"/>
                <w:szCs w:val="20"/>
              </w:rPr>
              <w:t xml:space="preserve"> </w:t>
            </w:r>
            <w:r w:rsidRPr="00F95ECB">
              <w:rPr>
                <w:spacing w:val="-1"/>
                <w:sz w:val="20"/>
                <w:szCs w:val="20"/>
              </w:rPr>
              <w:t>personnel</w:t>
            </w:r>
            <w:r w:rsidRPr="00F95ECB">
              <w:rPr>
                <w:spacing w:val="-2"/>
                <w:sz w:val="20"/>
                <w:szCs w:val="20"/>
              </w:rPr>
              <w:t xml:space="preserve"> </w:t>
            </w:r>
            <w:r w:rsidRPr="00F95ECB">
              <w:rPr>
                <w:spacing w:val="-1"/>
                <w:sz w:val="20"/>
                <w:szCs w:val="20"/>
              </w:rPr>
              <w:t>records.</w:t>
            </w:r>
            <w:r w:rsidRPr="00F95ECB">
              <w:rPr>
                <w:sz w:val="20"/>
                <w:szCs w:val="20"/>
              </w:rPr>
              <w:t xml:space="preserve"> </w:t>
            </w:r>
            <w:r w:rsidRPr="00F95ECB">
              <w:rPr>
                <w:spacing w:val="-1"/>
                <w:sz w:val="20"/>
                <w:szCs w:val="20"/>
              </w:rPr>
              <w:t>Each</w:t>
            </w:r>
            <w:r w:rsidRPr="00F95ECB">
              <w:rPr>
                <w:spacing w:val="1"/>
                <w:sz w:val="20"/>
                <w:szCs w:val="20"/>
              </w:rPr>
              <w:t xml:space="preserve"> </w:t>
            </w:r>
            <w:r w:rsidRPr="00F95ECB">
              <w:rPr>
                <w:spacing w:val="-1"/>
                <w:sz w:val="20"/>
                <w:szCs w:val="20"/>
              </w:rPr>
              <w:t>employee</w:t>
            </w:r>
            <w:r w:rsidRPr="00F95ECB">
              <w:rPr>
                <w:sz w:val="20"/>
                <w:szCs w:val="20"/>
              </w:rPr>
              <w:t xml:space="preserve"> </w:t>
            </w:r>
            <w:r w:rsidRPr="00F95ECB">
              <w:rPr>
                <w:spacing w:val="-1"/>
                <w:sz w:val="20"/>
                <w:szCs w:val="20"/>
              </w:rPr>
              <w:t>has</w:t>
            </w:r>
            <w:r w:rsidRPr="00F95ECB">
              <w:rPr>
                <w:sz w:val="20"/>
                <w:szCs w:val="20"/>
              </w:rPr>
              <w:t xml:space="preserve"> </w:t>
            </w:r>
            <w:r w:rsidRPr="00F95ECB">
              <w:rPr>
                <w:spacing w:val="-1"/>
                <w:sz w:val="20"/>
                <w:szCs w:val="20"/>
              </w:rPr>
              <w:t>access</w:t>
            </w:r>
            <w:r w:rsidRPr="00F95ECB">
              <w:rPr>
                <w:sz w:val="20"/>
                <w:szCs w:val="20"/>
              </w:rPr>
              <w:t xml:space="preserve"> </w:t>
            </w:r>
            <w:r w:rsidRPr="00F95ECB">
              <w:rPr>
                <w:spacing w:val="-1"/>
                <w:sz w:val="20"/>
                <w:szCs w:val="20"/>
              </w:rPr>
              <w:t>to his/her personnel</w:t>
            </w:r>
            <w:r w:rsidRPr="00F95ECB">
              <w:rPr>
                <w:spacing w:val="-2"/>
                <w:sz w:val="20"/>
                <w:szCs w:val="20"/>
              </w:rPr>
              <w:t xml:space="preserve"> </w:t>
            </w:r>
            <w:r w:rsidRPr="00F95ECB">
              <w:rPr>
                <w:spacing w:val="-1"/>
                <w:sz w:val="20"/>
                <w:szCs w:val="20"/>
              </w:rPr>
              <w:t>records in</w:t>
            </w:r>
            <w:r w:rsidRPr="00F95ECB">
              <w:rPr>
                <w:spacing w:val="43"/>
                <w:sz w:val="20"/>
                <w:szCs w:val="20"/>
              </w:rPr>
              <w:t xml:space="preserve"> </w:t>
            </w:r>
            <w:r w:rsidRPr="00F95ECB">
              <w:rPr>
                <w:spacing w:val="-1"/>
                <w:sz w:val="20"/>
                <w:szCs w:val="20"/>
              </w:rPr>
              <w:t>accordance with</w:t>
            </w:r>
            <w:r w:rsidRPr="00F95ECB">
              <w:rPr>
                <w:spacing w:val="1"/>
                <w:sz w:val="20"/>
                <w:szCs w:val="20"/>
              </w:rPr>
              <w:t xml:space="preserve"> </w:t>
            </w:r>
            <w:r w:rsidRPr="00F95ECB">
              <w:rPr>
                <w:spacing w:val="-1"/>
                <w:sz w:val="20"/>
                <w:szCs w:val="20"/>
              </w:rPr>
              <w:t>law.</w:t>
            </w:r>
          </w:p>
        </w:tc>
        <w:tc>
          <w:tcPr>
            <w:tcW w:w="964" w:type="dxa"/>
            <w:tcBorders>
              <w:top w:val="single" w:sz="4" w:space="0" w:color="000000"/>
              <w:left w:val="single" w:sz="4" w:space="0" w:color="000000"/>
              <w:bottom w:val="single" w:sz="4" w:space="0" w:color="000000"/>
              <w:right w:val="single" w:sz="4" w:space="0" w:color="000000"/>
            </w:tcBorders>
          </w:tcPr>
          <w:p w14:paraId="4334584A"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4A2BE4AD"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6DA31AF1"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7B56AD7E"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B.</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474AAC5D"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Physical Resources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16C353B7"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5E6F447B" w14:textId="77777777" w:rsidR="00F95ECB" w:rsidRPr="00F95ECB" w:rsidRDefault="00F95ECB" w:rsidP="00F95ECB">
            <w:pPr>
              <w:widowControl w:val="0"/>
              <w:autoSpaceDE w:val="0"/>
              <w:autoSpaceDN w:val="0"/>
              <w:adjustRightInd w:val="0"/>
              <w:jc w:val="center"/>
              <w:rPr>
                <w:szCs w:val="24"/>
              </w:rPr>
            </w:pPr>
          </w:p>
        </w:tc>
      </w:tr>
      <w:tr w:rsidR="00F95ECB" w:rsidRPr="00F95ECB" w14:paraId="09F44127"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54D7DD9"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28E1AFB2" w14:textId="77777777" w:rsidR="00F95ECB" w:rsidRPr="00F95ECB" w:rsidRDefault="00F95ECB" w:rsidP="00F95ECB">
            <w:pPr>
              <w:widowControl w:val="0"/>
              <w:kinsoku w:val="0"/>
              <w:overflowPunct w:val="0"/>
              <w:autoSpaceDE w:val="0"/>
              <w:autoSpaceDN w:val="0"/>
              <w:adjustRightInd w:val="0"/>
              <w:ind w:right="149"/>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assures</w:t>
            </w:r>
            <w:r w:rsidRPr="00F95ECB">
              <w:rPr>
                <w:sz w:val="20"/>
                <w:szCs w:val="20"/>
              </w:rPr>
              <w:t xml:space="preserve"> </w:t>
            </w:r>
            <w:r w:rsidRPr="00F95ECB">
              <w:rPr>
                <w:spacing w:val="-1"/>
                <w:sz w:val="20"/>
                <w:szCs w:val="20"/>
              </w:rPr>
              <w:t>safe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sufficient</w:t>
            </w:r>
            <w:r w:rsidRPr="00F95ECB">
              <w:rPr>
                <w:spacing w:val="-2"/>
                <w:sz w:val="20"/>
                <w:szCs w:val="20"/>
              </w:rPr>
              <w:t xml:space="preserve"> </w:t>
            </w:r>
            <w:r w:rsidRPr="00F95ECB">
              <w:rPr>
                <w:spacing w:val="-1"/>
                <w:sz w:val="20"/>
                <w:szCs w:val="20"/>
              </w:rPr>
              <w:t>physical resources</w:t>
            </w:r>
            <w:r w:rsidRPr="00F95ECB">
              <w:rPr>
                <w:sz w:val="20"/>
                <w:szCs w:val="20"/>
              </w:rPr>
              <w:t xml:space="preserve"> </w:t>
            </w:r>
            <w:r w:rsidRPr="00F95ECB">
              <w:rPr>
                <w:spacing w:val="-1"/>
                <w:sz w:val="20"/>
                <w:szCs w:val="20"/>
              </w:rPr>
              <w:t>at all locations</w:t>
            </w:r>
            <w:r w:rsidRPr="00F95ECB">
              <w:rPr>
                <w:spacing w:val="55"/>
                <w:sz w:val="20"/>
                <w:szCs w:val="20"/>
              </w:rPr>
              <w:t xml:space="preserve"> </w:t>
            </w:r>
            <w:r w:rsidRPr="00F95ECB">
              <w:rPr>
                <w:spacing w:val="-1"/>
                <w:sz w:val="20"/>
                <w:szCs w:val="20"/>
              </w:rPr>
              <w:t>where</w:t>
            </w:r>
            <w:r w:rsidRPr="00F95ECB">
              <w:rPr>
                <w:sz w:val="20"/>
                <w:szCs w:val="20"/>
              </w:rPr>
              <w:t xml:space="preserve"> </w:t>
            </w:r>
            <w:r w:rsidRPr="00F95ECB">
              <w:rPr>
                <w:spacing w:val="-1"/>
                <w:sz w:val="20"/>
                <w:szCs w:val="20"/>
              </w:rPr>
              <w:t>it</w:t>
            </w:r>
            <w:r w:rsidRPr="00F95ECB">
              <w:rPr>
                <w:spacing w:val="-2"/>
                <w:sz w:val="20"/>
                <w:szCs w:val="20"/>
              </w:rPr>
              <w:t xml:space="preserve"> </w:t>
            </w:r>
            <w:r w:rsidRPr="00F95ECB">
              <w:rPr>
                <w:spacing w:val="-1"/>
                <w:sz w:val="20"/>
                <w:szCs w:val="20"/>
              </w:rPr>
              <w:t>offers</w:t>
            </w:r>
            <w:r w:rsidRPr="00F95ECB">
              <w:rPr>
                <w:spacing w:val="-2"/>
                <w:sz w:val="20"/>
                <w:szCs w:val="20"/>
              </w:rPr>
              <w:t xml:space="preserve"> </w:t>
            </w:r>
            <w:r w:rsidRPr="00F95ECB">
              <w:rPr>
                <w:spacing w:val="-1"/>
                <w:sz w:val="20"/>
                <w:szCs w:val="20"/>
              </w:rPr>
              <w:t>courses, 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support</w:t>
            </w:r>
            <w:r w:rsidRPr="00F95ECB">
              <w:rPr>
                <w:spacing w:val="-2"/>
                <w:sz w:val="20"/>
                <w:szCs w:val="20"/>
              </w:rPr>
              <w:t xml:space="preserve"> </w:t>
            </w:r>
            <w:r w:rsidRPr="00F95ECB">
              <w:rPr>
                <w:spacing w:val="-1"/>
                <w:sz w:val="20"/>
                <w:szCs w:val="20"/>
              </w:rPr>
              <w:t>services.</w:t>
            </w:r>
            <w:r w:rsidRPr="00F95ECB">
              <w:rPr>
                <w:sz w:val="20"/>
                <w:szCs w:val="20"/>
              </w:rPr>
              <w:t xml:space="preserve"> </w:t>
            </w:r>
            <w:r w:rsidRPr="00F95ECB">
              <w:rPr>
                <w:spacing w:val="-1"/>
                <w:sz w:val="20"/>
                <w:szCs w:val="20"/>
              </w:rPr>
              <w:t>They are</w:t>
            </w:r>
            <w:r w:rsidRPr="00F95ECB">
              <w:rPr>
                <w:spacing w:val="55"/>
                <w:sz w:val="20"/>
                <w:szCs w:val="20"/>
              </w:rPr>
              <w:t xml:space="preserve"> </w:t>
            </w:r>
            <w:r w:rsidRPr="00F95ECB">
              <w:rPr>
                <w:spacing w:val="-1"/>
                <w:sz w:val="20"/>
                <w:szCs w:val="20"/>
              </w:rPr>
              <w:t>constructed</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maintained</w:t>
            </w:r>
            <w:r w:rsidRPr="00F95ECB">
              <w:rPr>
                <w:spacing w:val="1"/>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assure</w:t>
            </w:r>
            <w:r w:rsidRPr="00F95ECB">
              <w:rPr>
                <w:sz w:val="20"/>
                <w:szCs w:val="20"/>
              </w:rPr>
              <w:t xml:space="preserve"> </w:t>
            </w:r>
            <w:r w:rsidRPr="00F95ECB">
              <w:rPr>
                <w:spacing w:val="-1"/>
                <w:sz w:val="20"/>
                <w:szCs w:val="20"/>
              </w:rPr>
              <w:t>access,</w:t>
            </w:r>
            <w:r w:rsidRPr="00F95ECB">
              <w:rPr>
                <w:sz w:val="20"/>
                <w:szCs w:val="20"/>
              </w:rPr>
              <w:t xml:space="preserve"> </w:t>
            </w:r>
            <w:r w:rsidRPr="00F95ECB">
              <w:rPr>
                <w:spacing w:val="-1"/>
                <w:sz w:val="20"/>
                <w:szCs w:val="20"/>
              </w:rPr>
              <w:t>safety, security,</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z w:val="20"/>
                <w:szCs w:val="20"/>
              </w:rPr>
              <w:t>a</w:t>
            </w:r>
            <w:r w:rsidRPr="00F95ECB">
              <w:rPr>
                <w:spacing w:val="-1"/>
                <w:sz w:val="20"/>
                <w:szCs w:val="20"/>
              </w:rPr>
              <w:t xml:space="preserve"> healthful</w:t>
            </w:r>
            <w:r w:rsidRPr="00F95ECB">
              <w:rPr>
                <w:spacing w:val="39"/>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and working</w:t>
            </w:r>
            <w:r w:rsidRPr="00F95ECB">
              <w:rPr>
                <w:spacing w:val="1"/>
                <w:sz w:val="20"/>
                <w:szCs w:val="20"/>
              </w:rPr>
              <w:t xml:space="preserve"> </w:t>
            </w:r>
            <w:r w:rsidRPr="00F95ECB">
              <w:rPr>
                <w:spacing w:val="-1"/>
                <w:sz w:val="20"/>
                <w:szCs w:val="20"/>
              </w:rPr>
              <w:t>environment.</w:t>
            </w:r>
          </w:p>
        </w:tc>
        <w:tc>
          <w:tcPr>
            <w:tcW w:w="964" w:type="dxa"/>
            <w:tcBorders>
              <w:top w:val="single" w:sz="4" w:space="0" w:color="000000"/>
              <w:left w:val="single" w:sz="4" w:space="0" w:color="000000"/>
              <w:bottom w:val="single" w:sz="4" w:space="0" w:color="000000"/>
              <w:right w:val="single" w:sz="4" w:space="0" w:color="000000"/>
            </w:tcBorders>
          </w:tcPr>
          <w:p w14:paraId="751E0C8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1CD3F1E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25DBE517"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7A742FE9"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565EE711" w14:textId="77777777" w:rsidR="00F95ECB" w:rsidRPr="00F95ECB" w:rsidRDefault="00F95ECB" w:rsidP="00F95ECB">
            <w:pPr>
              <w:widowControl w:val="0"/>
              <w:kinsoku w:val="0"/>
              <w:overflowPunct w:val="0"/>
              <w:autoSpaceDE w:val="0"/>
              <w:autoSpaceDN w:val="0"/>
              <w:adjustRightInd w:val="0"/>
              <w:ind w:right="138"/>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plans,</w:t>
            </w:r>
            <w:r w:rsidRPr="00F95ECB">
              <w:rPr>
                <w:sz w:val="20"/>
                <w:szCs w:val="20"/>
              </w:rPr>
              <w:t xml:space="preserve"> </w:t>
            </w:r>
            <w:r w:rsidRPr="00F95ECB">
              <w:rPr>
                <w:spacing w:val="-1"/>
                <w:sz w:val="20"/>
                <w:szCs w:val="20"/>
              </w:rPr>
              <w:t>acquires or builds,</w:t>
            </w:r>
            <w:r w:rsidRPr="00F95ECB">
              <w:rPr>
                <w:sz w:val="20"/>
                <w:szCs w:val="20"/>
              </w:rPr>
              <w:t xml:space="preserve"> </w:t>
            </w:r>
            <w:r w:rsidRPr="00F95ECB">
              <w:rPr>
                <w:spacing w:val="-1"/>
                <w:sz w:val="20"/>
                <w:szCs w:val="20"/>
              </w:rPr>
              <w:t>maintains, and upgrades or replaces</w:t>
            </w:r>
            <w:r w:rsidRPr="00F95ECB">
              <w:rPr>
                <w:spacing w:val="48"/>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physical resources, including facilities,</w:t>
            </w:r>
            <w:r w:rsidRPr="00F95ECB">
              <w:rPr>
                <w:sz w:val="20"/>
                <w:szCs w:val="20"/>
              </w:rPr>
              <w:t xml:space="preserve"> </w:t>
            </w:r>
            <w:r w:rsidRPr="00F95ECB">
              <w:rPr>
                <w:spacing w:val="-1"/>
                <w:sz w:val="20"/>
                <w:szCs w:val="20"/>
              </w:rPr>
              <w:t>equipment,</w:t>
            </w:r>
            <w:r w:rsidRPr="00F95ECB">
              <w:rPr>
                <w:sz w:val="20"/>
                <w:szCs w:val="20"/>
              </w:rPr>
              <w:t xml:space="preserve"> </w:t>
            </w:r>
            <w:r w:rsidRPr="00F95ECB">
              <w:rPr>
                <w:spacing w:val="-1"/>
                <w:sz w:val="20"/>
                <w:szCs w:val="20"/>
              </w:rPr>
              <w:t>land, and other assets,</w:t>
            </w:r>
            <w:r w:rsidRPr="00F95ECB">
              <w:rPr>
                <w:spacing w:val="53"/>
                <w:sz w:val="20"/>
                <w:szCs w:val="20"/>
              </w:rPr>
              <w:t xml:space="preserve"> </w:t>
            </w:r>
            <w:r w:rsidRPr="00F95ECB">
              <w:rPr>
                <w:spacing w:val="-1"/>
                <w:sz w:val="20"/>
                <w:szCs w:val="20"/>
              </w:rPr>
              <w:t>in</w:t>
            </w:r>
            <w:r w:rsidRPr="00F95ECB">
              <w:rPr>
                <w:spacing w:val="1"/>
                <w:sz w:val="20"/>
                <w:szCs w:val="20"/>
              </w:rPr>
              <w:t xml:space="preserve"> </w:t>
            </w:r>
            <w:r w:rsidRPr="00F95ECB">
              <w:rPr>
                <w:sz w:val="20"/>
                <w:szCs w:val="20"/>
              </w:rPr>
              <w:t xml:space="preserve">a </w:t>
            </w:r>
            <w:r w:rsidRPr="00F95ECB">
              <w:rPr>
                <w:spacing w:val="-1"/>
                <w:sz w:val="20"/>
                <w:szCs w:val="20"/>
              </w:rPr>
              <w:t>manner that assures</w:t>
            </w:r>
            <w:r w:rsidRPr="00F95ECB">
              <w:rPr>
                <w:sz w:val="20"/>
                <w:szCs w:val="20"/>
              </w:rPr>
              <w:t xml:space="preserve"> </w:t>
            </w:r>
            <w:r w:rsidRPr="00F95ECB">
              <w:rPr>
                <w:spacing w:val="-1"/>
                <w:sz w:val="20"/>
                <w:szCs w:val="20"/>
              </w:rPr>
              <w:t>effective</w:t>
            </w:r>
            <w:r w:rsidRPr="00F95ECB">
              <w:rPr>
                <w:sz w:val="20"/>
                <w:szCs w:val="20"/>
              </w:rPr>
              <w:t xml:space="preserve"> </w:t>
            </w:r>
            <w:r w:rsidRPr="00F95ECB">
              <w:rPr>
                <w:spacing w:val="-1"/>
                <w:sz w:val="20"/>
                <w:szCs w:val="20"/>
              </w:rPr>
              <w:t>utilization and the</w:t>
            </w:r>
            <w:r w:rsidRPr="00F95ECB">
              <w:rPr>
                <w:sz w:val="20"/>
                <w:szCs w:val="20"/>
              </w:rPr>
              <w:t xml:space="preserve"> </w:t>
            </w:r>
            <w:r w:rsidRPr="00F95ECB">
              <w:rPr>
                <w:spacing w:val="-1"/>
                <w:sz w:val="20"/>
                <w:szCs w:val="20"/>
              </w:rPr>
              <w:t>continuing quality</w:t>
            </w:r>
            <w:r w:rsidRPr="00F95ECB">
              <w:rPr>
                <w:spacing w:val="43"/>
                <w:sz w:val="20"/>
                <w:szCs w:val="20"/>
              </w:rPr>
              <w:t xml:space="preserve"> </w:t>
            </w:r>
            <w:r w:rsidRPr="00F95ECB">
              <w:rPr>
                <w:spacing w:val="-1"/>
                <w:sz w:val="20"/>
                <w:szCs w:val="20"/>
              </w:rPr>
              <w:t>necessary to</w:t>
            </w:r>
            <w:r w:rsidRPr="00F95ECB">
              <w:rPr>
                <w:spacing w:val="1"/>
                <w:sz w:val="20"/>
                <w:szCs w:val="20"/>
              </w:rPr>
              <w:t xml:space="preserve"> </w:t>
            </w:r>
            <w:r w:rsidRPr="00F95ECB">
              <w:rPr>
                <w:spacing w:val="-1"/>
                <w:sz w:val="20"/>
                <w:szCs w:val="20"/>
              </w:rPr>
              <w:t>support its</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services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achieve</w:t>
            </w:r>
            <w:r w:rsidRPr="00F95ECB">
              <w:rPr>
                <w:spacing w:val="-3"/>
                <w:sz w:val="20"/>
                <w:szCs w:val="20"/>
              </w:rPr>
              <w:t xml:space="preserve"> </w:t>
            </w:r>
            <w:r w:rsidRPr="00F95ECB">
              <w:rPr>
                <w:spacing w:val="-1"/>
                <w:sz w:val="20"/>
                <w:szCs w:val="20"/>
              </w:rPr>
              <w:t>its</w:t>
            </w:r>
            <w:r w:rsidRPr="00F95ECB">
              <w:rPr>
                <w:spacing w:val="1"/>
                <w:sz w:val="20"/>
                <w:szCs w:val="20"/>
              </w:rPr>
              <w:t xml:space="preserve"> </w:t>
            </w:r>
            <w:r w:rsidRPr="00F95ECB">
              <w:rPr>
                <w:spacing w:val="-1"/>
                <w:sz w:val="20"/>
                <w:szCs w:val="20"/>
              </w:rPr>
              <w:t>mission.</w:t>
            </w:r>
          </w:p>
        </w:tc>
        <w:tc>
          <w:tcPr>
            <w:tcW w:w="964" w:type="dxa"/>
            <w:tcBorders>
              <w:top w:val="single" w:sz="4" w:space="0" w:color="000000"/>
              <w:left w:val="single" w:sz="4" w:space="0" w:color="000000"/>
              <w:bottom w:val="single" w:sz="4" w:space="0" w:color="000000"/>
              <w:right w:val="single" w:sz="4" w:space="0" w:color="000000"/>
            </w:tcBorders>
          </w:tcPr>
          <w:p w14:paraId="11D366E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761F325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50C823A6"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7FF06BF5"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456A9695" w14:textId="77777777" w:rsidR="00F95ECB" w:rsidRPr="00F95ECB" w:rsidRDefault="00F95ECB" w:rsidP="00F95ECB">
            <w:pPr>
              <w:widowControl w:val="0"/>
              <w:kinsoku w:val="0"/>
              <w:overflowPunct w:val="0"/>
              <w:autoSpaceDE w:val="0"/>
              <w:autoSpaceDN w:val="0"/>
              <w:adjustRightInd w:val="0"/>
              <w:ind w:right="394"/>
              <w:rPr>
                <w:szCs w:val="24"/>
              </w:rPr>
            </w:pPr>
            <w:r w:rsidRPr="00F95ECB">
              <w:rPr>
                <w:spacing w:val="-1"/>
                <w:sz w:val="20"/>
                <w:szCs w:val="20"/>
              </w:rPr>
              <w:t>To</w:t>
            </w:r>
            <w:r w:rsidRPr="00F95ECB">
              <w:rPr>
                <w:spacing w:val="1"/>
                <w:sz w:val="20"/>
                <w:szCs w:val="20"/>
              </w:rPr>
              <w:t xml:space="preserve"> </w:t>
            </w:r>
            <w:r w:rsidRPr="00F95ECB">
              <w:rPr>
                <w:spacing w:val="-1"/>
                <w:sz w:val="20"/>
                <w:szCs w:val="20"/>
              </w:rPr>
              <w:t>assure</w:t>
            </w:r>
            <w:r w:rsidRPr="00F95ECB">
              <w:rPr>
                <w:sz w:val="20"/>
                <w:szCs w:val="20"/>
              </w:rPr>
              <w:t xml:space="preserve"> </w:t>
            </w:r>
            <w:r w:rsidRPr="00F95ECB">
              <w:rPr>
                <w:spacing w:val="-1"/>
                <w:sz w:val="20"/>
                <w:szCs w:val="20"/>
              </w:rPr>
              <w:t>the feasibility and</w:t>
            </w:r>
            <w:r w:rsidRPr="00F95ECB">
              <w:rPr>
                <w:spacing w:val="1"/>
                <w:sz w:val="20"/>
                <w:szCs w:val="20"/>
              </w:rPr>
              <w:t xml:space="preserve"> </w:t>
            </w:r>
            <w:r w:rsidRPr="00F95ECB">
              <w:rPr>
                <w:spacing w:val="-1"/>
                <w:sz w:val="20"/>
                <w:szCs w:val="20"/>
              </w:rPr>
              <w:t>effectiveness of physical resources</w:t>
            </w:r>
            <w:r w:rsidRPr="00F95ECB">
              <w:rPr>
                <w:sz w:val="20"/>
                <w:szCs w:val="20"/>
              </w:rPr>
              <w:t xml:space="preserve"> </w:t>
            </w:r>
            <w:r w:rsidRPr="00F95ECB">
              <w:rPr>
                <w:spacing w:val="-1"/>
                <w:sz w:val="20"/>
                <w:szCs w:val="20"/>
              </w:rPr>
              <w:t>in</w:t>
            </w:r>
            <w:r w:rsidRPr="00F95ECB">
              <w:rPr>
                <w:spacing w:val="47"/>
                <w:sz w:val="20"/>
                <w:szCs w:val="20"/>
              </w:rPr>
              <w:t xml:space="preserve"> </w:t>
            </w:r>
            <w:r w:rsidRPr="00F95ECB">
              <w:rPr>
                <w:spacing w:val="-1"/>
                <w:sz w:val="20"/>
                <w:szCs w:val="20"/>
              </w:rPr>
              <w:t>supporting</w:t>
            </w:r>
            <w:r w:rsidRPr="00F95ECB">
              <w:rPr>
                <w:spacing w:val="1"/>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services,</w:t>
            </w:r>
            <w:r w:rsidRPr="00F95ECB">
              <w:rPr>
                <w:sz w:val="20"/>
                <w:szCs w:val="20"/>
              </w:rPr>
              <w:t xml:space="preserve"> </w:t>
            </w:r>
            <w:r w:rsidRPr="00F95ECB">
              <w:rPr>
                <w:spacing w:val="-1"/>
                <w:sz w:val="20"/>
                <w:szCs w:val="20"/>
              </w:rPr>
              <w:t>the institution plans</w:t>
            </w:r>
            <w:r w:rsidRPr="00F95ECB">
              <w:rPr>
                <w:sz w:val="20"/>
                <w:szCs w:val="20"/>
              </w:rPr>
              <w:t xml:space="preserve"> </w:t>
            </w:r>
            <w:r w:rsidRPr="00F95ECB">
              <w:rPr>
                <w:spacing w:val="-1"/>
                <w:sz w:val="20"/>
                <w:szCs w:val="20"/>
              </w:rPr>
              <w:t>and</w:t>
            </w:r>
            <w:r w:rsidRPr="00F95ECB">
              <w:rPr>
                <w:spacing w:val="53"/>
                <w:sz w:val="20"/>
                <w:szCs w:val="20"/>
              </w:rPr>
              <w:t xml:space="preserve"> </w:t>
            </w:r>
            <w:r w:rsidRPr="00F95ECB">
              <w:rPr>
                <w:spacing w:val="-1"/>
                <w:sz w:val="20"/>
                <w:szCs w:val="20"/>
              </w:rPr>
              <w:t>evaluates</w:t>
            </w:r>
            <w:r w:rsidRPr="00F95ECB">
              <w:rPr>
                <w:sz w:val="20"/>
                <w:szCs w:val="20"/>
              </w:rPr>
              <w:t xml:space="preserve"> </w:t>
            </w:r>
            <w:r w:rsidRPr="00F95ECB">
              <w:rPr>
                <w:spacing w:val="-1"/>
                <w:sz w:val="20"/>
                <w:szCs w:val="20"/>
              </w:rPr>
              <w:t>its facilities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 xml:space="preserve">equipment </w:t>
            </w:r>
            <w:r w:rsidRPr="00F95ECB">
              <w:rPr>
                <w:sz w:val="20"/>
                <w:szCs w:val="20"/>
              </w:rPr>
              <w:t>on</w:t>
            </w:r>
            <w:r w:rsidRPr="00F95ECB">
              <w:rPr>
                <w:spacing w:val="1"/>
                <w:sz w:val="20"/>
                <w:szCs w:val="20"/>
              </w:rPr>
              <w:t xml:space="preserve"> </w:t>
            </w:r>
            <w:r w:rsidRPr="00F95ECB">
              <w:rPr>
                <w:sz w:val="20"/>
                <w:szCs w:val="20"/>
              </w:rPr>
              <w:t>a</w:t>
            </w:r>
            <w:r w:rsidRPr="00F95ECB">
              <w:rPr>
                <w:spacing w:val="-1"/>
                <w:sz w:val="20"/>
                <w:szCs w:val="20"/>
              </w:rPr>
              <w:t xml:space="preserve"> regular basis,</w:t>
            </w:r>
            <w:r w:rsidRPr="00F95ECB">
              <w:rPr>
                <w:sz w:val="20"/>
                <w:szCs w:val="20"/>
              </w:rPr>
              <w:t xml:space="preserve"> </w:t>
            </w:r>
            <w:r w:rsidRPr="00F95ECB">
              <w:rPr>
                <w:spacing w:val="-1"/>
                <w:sz w:val="20"/>
                <w:szCs w:val="20"/>
              </w:rPr>
              <w:t>taking utilization</w:t>
            </w:r>
            <w:r w:rsidRPr="00F95ECB">
              <w:rPr>
                <w:spacing w:val="37"/>
                <w:sz w:val="20"/>
                <w:szCs w:val="20"/>
              </w:rPr>
              <w:t xml:space="preserve"> </w:t>
            </w:r>
            <w:r w:rsidRPr="00F95ECB">
              <w:rPr>
                <w:spacing w:val="-1"/>
                <w:sz w:val="20"/>
                <w:szCs w:val="20"/>
              </w:rPr>
              <w:t>and other relevant data</w:t>
            </w:r>
            <w:r w:rsidRPr="00F95ECB">
              <w:rPr>
                <w:sz w:val="20"/>
                <w:szCs w:val="20"/>
              </w:rPr>
              <w:t xml:space="preserve"> </w:t>
            </w:r>
            <w:r w:rsidRPr="00F95ECB">
              <w:rPr>
                <w:spacing w:val="-1"/>
                <w:sz w:val="20"/>
                <w:szCs w:val="20"/>
              </w:rPr>
              <w:t>into account.</w:t>
            </w:r>
          </w:p>
        </w:tc>
        <w:tc>
          <w:tcPr>
            <w:tcW w:w="964" w:type="dxa"/>
            <w:tcBorders>
              <w:top w:val="single" w:sz="4" w:space="0" w:color="000000"/>
              <w:left w:val="single" w:sz="4" w:space="0" w:color="000000"/>
              <w:bottom w:val="single" w:sz="4" w:space="0" w:color="000000"/>
              <w:right w:val="single" w:sz="4" w:space="0" w:color="000000"/>
            </w:tcBorders>
          </w:tcPr>
          <w:p w14:paraId="251FA048"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4954AEF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220D70BF" w14:textId="77777777" w:rsidTr="00C54DBD">
        <w:trPr>
          <w:trHeight w:hRule="exact" w:val="470"/>
        </w:trPr>
        <w:tc>
          <w:tcPr>
            <w:tcW w:w="712" w:type="dxa"/>
            <w:tcBorders>
              <w:top w:val="single" w:sz="4" w:space="0" w:color="000000"/>
              <w:left w:val="single" w:sz="4" w:space="0" w:color="000000"/>
              <w:bottom w:val="single" w:sz="4" w:space="0" w:color="000000"/>
              <w:right w:val="single" w:sz="4" w:space="0" w:color="000000"/>
            </w:tcBorders>
          </w:tcPr>
          <w:p w14:paraId="290C77D0"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5E5D3E9A" w14:textId="77777777" w:rsidR="00F95ECB" w:rsidRPr="00F95ECB" w:rsidRDefault="00F95ECB" w:rsidP="00F95ECB">
            <w:pPr>
              <w:widowControl w:val="0"/>
              <w:kinsoku w:val="0"/>
              <w:overflowPunct w:val="0"/>
              <w:autoSpaceDE w:val="0"/>
              <w:autoSpaceDN w:val="0"/>
              <w:adjustRightInd w:val="0"/>
              <w:ind w:right="133"/>
              <w:rPr>
                <w:szCs w:val="24"/>
              </w:rPr>
            </w:pPr>
            <w:r w:rsidRPr="00F95ECB">
              <w:rPr>
                <w:spacing w:val="-1"/>
                <w:sz w:val="20"/>
                <w:szCs w:val="20"/>
              </w:rPr>
              <w:t>Long-range</w:t>
            </w:r>
            <w:r w:rsidRPr="00F95ECB">
              <w:rPr>
                <w:sz w:val="20"/>
                <w:szCs w:val="20"/>
              </w:rPr>
              <w:t xml:space="preserve"> </w:t>
            </w:r>
            <w:r w:rsidRPr="00F95ECB">
              <w:rPr>
                <w:spacing w:val="-1"/>
                <w:sz w:val="20"/>
                <w:szCs w:val="20"/>
              </w:rPr>
              <w:t>capital plans support institutional improvement goals and reflect</w:t>
            </w:r>
            <w:r w:rsidRPr="00F95ECB">
              <w:rPr>
                <w:spacing w:val="49"/>
                <w:sz w:val="20"/>
                <w:szCs w:val="20"/>
              </w:rPr>
              <w:t xml:space="preserve"> </w:t>
            </w:r>
            <w:r w:rsidRPr="00F95ECB">
              <w:rPr>
                <w:spacing w:val="-1"/>
                <w:sz w:val="20"/>
                <w:szCs w:val="20"/>
              </w:rPr>
              <w:t>projections of</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total cost</w:t>
            </w:r>
            <w:r w:rsidRPr="00F95ECB">
              <w:rPr>
                <w:spacing w:val="-2"/>
                <w:sz w:val="20"/>
                <w:szCs w:val="20"/>
              </w:rPr>
              <w:t xml:space="preserve"> </w:t>
            </w:r>
            <w:r w:rsidRPr="00F95ECB">
              <w:rPr>
                <w:sz w:val="20"/>
                <w:szCs w:val="20"/>
              </w:rPr>
              <w:t>of</w:t>
            </w:r>
            <w:r w:rsidRPr="00F95ECB">
              <w:rPr>
                <w:spacing w:val="-1"/>
                <w:sz w:val="20"/>
                <w:szCs w:val="20"/>
              </w:rPr>
              <w:t xml:space="preserve"> ownership of new facilities</w:t>
            </w:r>
            <w:r w:rsidRPr="00F95ECB">
              <w:rPr>
                <w:sz w:val="20"/>
                <w:szCs w:val="20"/>
              </w:rPr>
              <w:t xml:space="preserve"> </w:t>
            </w:r>
            <w:r w:rsidRPr="00F95ECB">
              <w:rPr>
                <w:spacing w:val="-1"/>
                <w:sz w:val="20"/>
                <w:szCs w:val="20"/>
              </w:rPr>
              <w:t>and equipment.</w:t>
            </w:r>
          </w:p>
        </w:tc>
        <w:tc>
          <w:tcPr>
            <w:tcW w:w="964" w:type="dxa"/>
            <w:tcBorders>
              <w:top w:val="single" w:sz="4" w:space="0" w:color="000000"/>
              <w:left w:val="single" w:sz="4" w:space="0" w:color="000000"/>
              <w:bottom w:val="single" w:sz="4" w:space="0" w:color="000000"/>
              <w:right w:val="single" w:sz="4" w:space="0" w:color="000000"/>
            </w:tcBorders>
          </w:tcPr>
          <w:p w14:paraId="3A37843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7ED73B5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65AD75D5" w14:textId="77777777" w:rsidTr="00C54DBD">
        <w:trPr>
          <w:trHeight w:hRule="exact" w:val="239"/>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78AB22EE"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5867F29B"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b/>
                <w:bCs/>
                <w:spacing w:val="-1"/>
                <w:sz w:val="20"/>
                <w:szCs w:val="20"/>
              </w:rPr>
              <w:t>Technology Resources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26D2FEC0"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0783C872" w14:textId="77777777" w:rsidR="00F95ECB" w:rsidRPr="00F95ECB" w:rsidRDefault="00F95ECB" w:rsidP="00F95ECB">
            <w:pPr>
              <w:widowControl w:val="0"/>
              <w:autoSpaceDE w:val="0"/>
              <w:autoSpaceDN w:val="0"/>
              <w:adjustRightInd w:val="0"/>
              <w:jc w:val="center"/>
              <w:rPr>
                <w:szCs w:val="24"/>
              </w:rPr>
            </w:pPr>
          </w:p>
        </w:tc>
      </w:tr>
      <w:tr w:rsidR="00F95ECB" w:rsidRPr="00F95ECB" w14:paraId="272A27E9"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4A8E63F7"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539DD0AC" w14:textId="77777777" w:rsidR="00F95ECB" w:rsidRPr="00F95ECB" w:rsidRDefault="00F95ECB" w:rsidP="00F95ECB">
            <w:pPr>
              <w:widowControl w:val="0"/>
              <w:kinsoku w:val="0"/>
              <w:overflowPunct w:val="0"/>
              <w:autoSpaceDE w:val="0"/>
              <w:autoSpaceDN w:val="0"/>
              <w:adjustRightInd w:val="0"/>
              <w:ind w:right="127"/>
              <w:rPr>
                <w:szCs w:val="24"/>
              </w:rPr>
            </w:pPr>
            <w:r w:rsidRPr="00F95ECB">
              <w:rPr>
                <w:spacing w:val="-1"/>
                <w:sz w:val="20"/>
                <w:szCs w:val="20"/>
              </w:rPr>
              <w:t>Technology services, professional</w:t>
            </w:r>
            <w:r w:rsidRPr="00F95ECB">
              <w:rPr>
                <w:spacing w:val="-2"/>
                <w:sz w:val="20"/>
                <w:szCs w:val="20"/>
              </w:rPr>
              <w:t xml:space="preserve"> </w:t>
            </w:r>
            <w:r w:rsidRPr="00F95ECB">
              <w:rPr>
                <w:spacing w:val="-1"/>
                <w:sz w:val="20"/>
                <w:szCs w:val="20"/>
              </w:rPr>
              <w:t>support, facilities,</w:t>
            </w:r>
            <w:r w:rsidRPr="00F95ECB">
              <w:rPr>
                <w:sz w:val="20"/>
                <w:szCs w:val="20"/>
              </w:rPr>
              <w:t xml:space="preserve"> </w:t>
            </w:r>
            <w:r w:rsidRPr="00F95ECB">
              <w:rPr>
                <w:spacing w:val="-1"/>
                <w:sz w:val="20"/>
                <w:szCs w:val="20"/>
              </w:rPr>
              <w:t>hardware,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software</w:t>
            </w:r>
            <w:r w:rsidRPr="00F95ECB">
              <w:rPr>
                <w:spacing w:val="53"/>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adequate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support the</w:t>
            </w:r>
            <w:r w:rsidRPr="00F95ECB">
              <w:rPr>
                <w:sz w:val="20"/>
                <w:szCs w:val="20"/>
              </w:rPr>
              <w:t xml:space="preserve"> </w:t>
            </w:r>
            <w:r w:rsidRPr="00F95ECB">
              <w:rPr>
                <w:spacing w:val="-1"/>
                <w:sz w:val="20"/>
                <w:szCs w:val="20"/>
              </w:rPr>
              <w:t>institution’s</w:t>
            </w:r>
            <w:r w:rsidRPr="00F95ECB">
              <w:rPr>
                <w:sz w:val="20"/>
                <w:szCs w:val="20"/>
              </w:rPr>
              <w:t xml:space="preserve"> </w:t>
            </w:r>
            <w:r w:rsidRPr="00F95ECB">
              <w:rPr>
                <w:spacing w:val="-1"/>
                <w:sz w:val="20"/>
                <w:szCs w:val="20"/>
              </w:rPr>
              <w:t>management and</w:t>
            </w:r>
            <w:r w:rsidRPr="00F95ECB">
              <w:rPr>
                <w:spacing w:val="37"/>
                <w:sz w:val="20"/>
                <w:szCs w:val="20"/>
              </w:rPr>
              <w:t xml:space="preserve"> </w:t>
            </w:r>
            <w:r w:rsidRPr="00F95ECB">
              <w:rPr>
                <w:spacing w:val="-1"/>
                <w:sz w:val="20"/>
                <w:szCs w:val="20"/>
              </w:rPr>
              <w:t>operational functions, academic</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teaching</w:t>
            </w:r>
            <w:r w:rsidRPr="00F95ECB">
              <w:rPr>
                <w:spacing w:val="1"/>
                <w:sz w:val="20"/>
                <w:szCs w:val="20"/>
              </w:rPr>
              <w:t xml:space="preserve"> </w:t>
            </w:r>
            <w:r w:rsidRPr="00F95ECB">
              <w:rPr>
                <w:spacing w:val="-1"/>
                <w:sz w:val="20"/>
                <w:szCs w:val="20"/>
              </w:rPr>
              <w:t>and learning,</w:t>
            </w:r>
            <w:r w:rsidRPr="00F95ECB">
              <w:rPr>
                <w:sz w:val="20"/>
                <w:szCs w:val="20"/>
              </w:rPr>
              <w:t xml:space="preserve"> </w:t>
            </w:r>
            <w:r w:rsidRPr="00F95ECB">
              <w:rPr>
                <w:spacing w:val="-1"/>
                <w:sz w:val="20"/>
                <w:szCs w:val="20"/>
              </w:rPr>
              <w:t>and</w:t>
            </w:r>
            <w:r w:rsidRPr="00F95ECB">
              <w:rPr>
                <w:spacing w:val="35"/>
                <w:sz w:val="20"/>
                <w:szCs w:val="20"/>
              </w:rPr>
              <w:t xml:space="preserve"> </w:t>
            </w:r>
            <w:r w:rsidRPr="00F95ECB">
              <w:rPr>
                <w:spacing w:val="-1"/>
                <w:sz w:val="20"/>
                <w:szCs w:val="20"/>
              </w:rPr>
              <w:t>support services.</w:t>
            </w:r>
          </w:p>
        </w:tc>
        <w:tc>
          <w:tcPr>
            <w:tcW w:w="964" w:type="dxa"/>
            <w:tcBorders>
              <w:top w:val="single" w:sz="4" w:space="0" w:color="000000"/>
              <w:left w:val="single" w:sz="4" w:space="0" w:color="000000"/>
              <w:bottom w:val="single" w:sz="4" w:space="0" w:color="000000"/>
              <w:right w:val="single" w:sz="4" w:space="0" w:color="000000"/>
            </w:tcBorders>
          </w:tcPr>
          <w:p w14:paraId="685B3D6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0F50BB3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518BF6C2"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1749D8B5"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070B610A" w14:textId="77777777" w:rsidR="00F95ECB" w:rsidRPr="00F95ECB" w:rsidRDefault="00F95ECB" w:rsidP="00F95ECB">
            <w:pPr>
              <w:widowControl w:val="0"/>
              <w:kinsoku w:val="0"/>
              <w:overflowPunct w:val="0"/>
              <w:autoSpaceDE w:val="0"/>
              <w:autoSpaceDN w:val="0"/>
              <w:adjustRightInd w:val="0"/>
              <w:spacing w:line="239" w:lineRule="auto"/>
              <w:ind w:right="278"/>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continuously plans</w:t>
            </w:r>
            <w:r w:rsidRPr="00F95ECB">
              <w:rPr>
                <w:sz w:val="20"/>
                <w:szCs w:val="20"/>
              </w:rPr>
              <w:t xml:space="preserve"> </w:t>
            </w:r>
            <w:r w:rsidRPr="00F95ECB">
              <w:rPr>
                <w:spacing w:val="-1"/>
                <w:sz w:val="20"/>
                <w:szCs w:val="20"/>
              </w:rPr>
              <w:t>for, updates</w:t>
            </w:r>
            <w:r w:rsidRPr="00F95ECB">
              <w:rPr>
                <w:sz w:val="20"/>
                <w:szCs w:val="20"/>
              </w:rPr>
              <w:t xml:space="preserve"> </w:t>
            </w:r>
            <w:r w:rsidRPr="00F95ECB">
              <w:rPr>
                <w:spacing w:val="-1"/>
                <w:sz w:val="20"/>
                <w:szCs w:val="20"/>
              </w:rPr>
              <w:t>and replaces technology to</w:t>
            </w:r>
            <w:r w:rsidRPr="00F95ECB">
              <w:rPr>
                <w:spacing w:val="51"/>
                <w:sz w:val="20"/>
                <w:szCs w:val="20"/>
              </w:rPr>
              <w:t xml:space="preserve"> </w:t>
            </w:r>
            <w:r w:rsidRPr="00F95ECB">
              <w:rPr>
                <w:spacing w:val="-1"/>
                <w:sz w:val="20"/>
                <w:szCs w:val="20"/>
              </w:rPr>
              <w:t>ensure</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technological infrastructure, quality and</w:t>
            </w:r>
            <w:r w:rsidRPr="00F95ECB">
              <w:rPr>
                <w:spacing w:val="1"/>
                <w:sz w:val="20"/>
                <w:szCs w:val="20"/>
              </w:rPr>
              <w:t xml:space="preserve"> </w:t>
            </w:r>
            <w:r w:rsidRPr="00F95ECB">
              <w:rPr>
                <w:spacing w:val="-1"/>
                <w:sz w:val="20"/>
                <w:szCs w:val="20"/>
              </w:rPr>
              <w:t>capacity are</w:t>
            </w:r>
            <w:r w:rsidRPr="00F95ECB">
              <w:rPr>
                <w:sz w:val="20"/>
                <w:szCs w:val="20"/>
              </w:rPr>
              <w:t xml:space="preserve"> </w:t>
            </w:r>
            <w:r w:rsidRPr="00F95ECB">
              <w:rPr>
                <w:spacing w:val="-1"/>
                <w:sz w:val="20"/>
                <w:szCs w:val="20"/>
              </w:rPr>
              <w:t>adequate</w:t>
            </w:r>
            <w:r w:rsidRPr="00F95ECB">
              <w:rPr>
                <w:sz w:val="20"/>
                <w:szCs w:val="20"/>
              </w:rPr>
              <w:t xml:space="preserve"> </w:t>
            </w:r>
            <w:r w:rsidRPr="00F95ECB">
              <w:rPr>
                <w:spacing w:val="-1"/>
                <w:sz w:val="20"/>
                <w:szCs w:val="20"/>
              </w:rPr>
              <w:t>to</w:t>
            </w:r>
            <w:r w:rsidRPr="00F95ECB">
              <w:rPr>
                <w:spacing w:val="43"/>
                <w:sz w:val="20"/>
                <w:szCs w:val="20"/>
              </w:rPr>
              <w:t xml:space="preserve"> </w:t>
            </w:r>
            <w:r w:rsidRPr="00F95ECB">
              <w:rPr>
                <w:spacing w:val="-1"/>
                <w:sz w:val="20"/>
                <w:szCs w:val="20"/>
              </w:rPr>
              <w:t>support its</w:t>
            </w:r>
            <w:r w:rsidRPr="00F95ECB">
              <w:rPr>
                <w:sz w:val="20"/>
                <w:szCs w:val="20"/>
              </w:rPr>
              <w:t xml:space="preserve"> </w:t>
            </w:r>
            <w:r w:rsidRPr="00F95ECB">
              <w:rPr>
                <w:spacing w:val="-1"/>
                <w:sz w:val="20"/>
                <w:szCs w:val="20"/>
              </w:rPr>
              <w:t>mission, operations,</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services.</w:t>
            </w:r>
          </w:p>
        </w:tc>
        <w:tc>
          <w:tcPr>
            <w:tcW w:w="964" w:type="dxa"/>
            <w:tcBorders>
              <w:top w:val="single" w:sz="4" w:space="0" w:color="000000"/>
              <w:left w:val="single" w:sz="4" w:space="0" w:color="000000"/>
              <w:bottom w:val="single" w:sz="4" w:space="0" w:color="000000"/>
              <w:right w:val="single" w:sz="4" w:space="0" w:color="000000"/>
            </w:tcBorders>
          </w:tcPr>
          <w:p w14:paraId="5A966278"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564C8B61"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63744FD8"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0186473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1767FC67" w14:textId="77777777" w:rsidR="00F95ECB" w:rsidRPr="00F95ECB" w:rsidRDefault="00F95ECB" w:rsidP="00F95ECB">
            <w:pPr>
              <w:widowControl w:val="0"/>
              <w:kinsoku w:val="0"/>
              <w:overflowPunct w:val="0"/>
              <w:autoSpaceDE w:val="0"/>
              <w:autoSpaceDN w:val="0"/>
              <w:adjustRightInd w:val="0"/>
              <w:spacing w:line="239" w:lineRule="auto"/>
              <w:ind w:right="339"/>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assures</w:t>
            </w:r>
            <w:r w:rsidRPr="00F95ECB">
              <w:rPr>
                <w:sz w:val="20"/>
                <w:szCs w:val="20"/>
              </w:rPr>
              <w:t xml:space="preserve"> </w:t>
            </w:r>
            <w:r w:rsidRPr="00F95ECB">
              <w:rPr>
                <w:spacing w:val="-1"/>
                <w:sz w:val="20"/>
                <w:szCs w:val="20"/>
              </w:rPr>
              <w:t>that technology</w:t>
            </w:r>
            <w:r w:rsidRPr="00F95ECB">
              <w:rPr>
                <w:spacing w:val="-2"/>
                <w:sz w:val="20"/>
                <w:szCs w:val="20"/>
              </w:rPr>
              <w:t xml:space="preserve"> </w:t>
            </w:r>
            <w:r w:rsidRPr="00F95ECB">
              <w:rPr>
                <w:spacing w:val="-1"/>
                <w:sz w:val="20"/>
                <w:szCs w:val="20"/>
              </w:rPr>
              <w:t>resources</w:t>
            </w:r>
            <w:r w:rsidRPr="00F95ECB">
              <w:rPr>
                <w:sz w:val="20"/>
                <w:szCs w:val="20"/>
              </w:rPr>
              <w:t xml:space="preserve"> </w:t>
            </w:r>
            <w:r w:rsidRPr="00F95ECB">
              <w:rPr>
                <w:spacing w:val="-1"/>
                <w:sz w:val="20"/>
                <w:szCs w:val="20"/>
              </w:rPr>
              <w:t>at all locations where</w:t>
            </w:r>
            <w:r w:rsidRPr="00F95ECB">
              <w:rPr>
                <w:sz w:val="20"/>
                <w:szCs w:val="20"/>
              </w:rPr>
              <w:t xml:space="preserve"> </w:t>
            </w:r>
            <w:r w:rsidRPr="00F95ECB">
              <w:rPr>
                <w:spacing w:val="-1"/>
                <w:sz w:val="20"/>
                <w:szCs w:val="20"/>
              </w:rPr>
              <w:t>it</w:t>
            </w:r>
            <w:r w:rsidRPr="00F95ECB">
              <w:rPr>
                <w:spacing w:val="55"/>
                <w:sz w:val="20"/>
                <w:szCs w:val="20"/>
              </w:rPr>
              <w:t xml:space="preserve"> </w:t>
            </w:r>
            <w:r w:rsidRPr="00F95ECB">
              <w:rPr>
                <w:spacing w:val="-1"/>
                <w:sz w:val="20"/>
                <w:szCs w:val="20"/>
              </w:rPr>
              <w:t>offers courses,</w:t>
            </w:r>
            <w:r w:rsidRPr="00F95ECB">
              <w:rPr>
                <w:spacing w:val="-2"/>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services are</w:t>
            </w:r>
            <w:r w:rsidRPr="00F95ECB">
              <w:rPr>
                <w:sz w:val="20"/>
                <w:szCs w:val="20"/>
              </w:rPr>
              <w:t xml:space="preserve"> </w:t>
            </w:r>
            <w:r w:rsidRPr="00F95ECB">
              <w:rPr>
                <w:spacing w:val="-2"/>
                <w:sz w:val="20"/>
                <w:szCs w:val="20"/>
              </w:rPr>
              <w:t>implemented</w:t>
            </w:r>
            <w:r w:rsidRPr="00F95ECB">
              <w:rPr>
                <w:spacing w:val="1"/>
                <w:sz w:val="20"/>
                <w:szCs w:val="20"/>
              </w:rPr>
              <w:t xml:space="preserve"> </w:t>
            </w:r>
            <w:r w:rsidRPr="00F95ECB">
              <w:rPr>
                <w:spacing w:val="-1"/>
                <w:sz w:val="20"/>
                <w:szCs w:val="20"/>
              </w:rPr>
              <w:t>and maintained</w:t>
            </w:r>
            <w:r w:rsidRPr="00F95ECB">
              <w:rPr>
                <w:spacing w:val="1"/>
                <w:sz w:val="20"/>
                <w:szCs w:val="20"/>
              </w:rPr>
              <w:t xml:space="preserve"> </w:t>
            </w:r>
            <w:r w:rsidRPr="00F95ECB">
              <w:rPr>
                <w:spacing w:val="-1"/>
                <w:sz w:val="20"/>
                <w:szCs w:val="20"/>
              </w:rPr>
              <w:t>to</w:t>
            </w:r>
            <w:r w:rsidRPr="00F95ECB">
              <w:rPr>
                <w:spacing w:val="65"/>
                <w:sz w:val="20"/>
                <w:szCs w:val="20"/>
              </w:rPr>
              <w:t xml:space="preserve"> </w:t>
            </w:r>
            <w:r w:rsidRPr="00F95ECB">
              <w:rPr>
                <w:spacing w:val="-1"/>
                <w:sz w:val="20"/>
                <w:szCs w:val="20"/>
              </w:rPr>
              <w:t>assure</w:t>
            </w:r>
            <w:r w:rsidRPr="00F95ECB">
              <w:rPr>
                <w:sz w:val="20"/>
                <w:szCs w:val="20"/>
              </w:rPr>
              <w:t xml:space="preserve"> </w:t>
            </w:r>
            <w:r w:rsidRPr="00F95ECB">
              <w:rPr>
                <w:spacing w:val="-1"/>
                <w:sz w:val="20"/>
                <w:szCs w:val="20"/>
              </w:rPr>
              <w:t>reliable</w:t>
            </w:r>
            <w:r w:rsidRPr="00F95ECB">
              <w:rPr>
                <w:spacing w:val="-3"/>
                <w:sz w:val="20"/>
                <w:szCs w:val="20"/>
              </w:rPr>
              <w:t xml:space="preserve"> </w:t>
            </w:r>
            <w:r w:rsidRPr="00F95ECB">
              <w:rPr>
                <w:spacing w:val="-1"/>
                <w:sz w:val="20"/>
                <w:szCs w:val="20"/>
              </w:rPr>
              <w:t>access,</w:t>
            </w:r>
            <w:r w:rsidRPr="00F95ECB">
              <w:rPr>
                <w:sz w:val="20"/>
                <w:szCs w:val="20"/>
              </w:rPr>
              <w:t xml:space="preserve"> </w:t>
            </w:r>
            <w:r w:rsidRPr="00F95ECB">
              <w:rPr>
                <w:spacing w:val="-1"/>
                <w:sz w:val="20"/>
                <w:szCs w:val="20"/>
              </w:rPr>
              <w:t>safety, and security.</w:t>
            </w:r>
          </w:p>
        </w:tc>
        <w:tc>
          <w:tcPr>
            <w:tcW w:w="964" w:type="dxa"/>
            <w:tcBorders>
              <w:top w:val="single" w:sz="4" w:space="0" w:color="000000"/>
              <w:left w:val="single" w:sz="4" w:space="0" w:color="000000"/>
              <w:bottom w:val="single" w:sz="4" w:space="0" w:color="000000"/>
              <w:right w:val="single" w:sz="4" w:space="0" w:color="000000"/>
            </w:tcBorders>
          </w:tcPr>
          <w:p w14:paraId="0B4ABDF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4D662A5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2D9FF1FB"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0028050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1A54FB04" w14:textId="77777777" w:rsidR="00F95ECB" w:rsidRPr="00F95ECB" w:rsidRDefault="00F95ECB" w:rsidP="00F95ECB">
            <w:pPr>
              <w:widowControl w:val="0"/>
              <w:kinsoku w:val="0"/>
              <w:overflowPunct w:val="0"/>
              <w:autoSpaceDE w:val="0"/>
              <w:autoSpaceDN w:val="0"/>
              <w:adjustRightInd w:val="0"/>
              <w:ind w:right="104"/>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provides</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instruction and support for faculty,</w:t>
            </w:r>
            <w:r w:rsidRPr="00F95ECB">
              <w:rPr>
                <w:sz w:val="20"/>
                <w:szCs w:val="20"/>
              </w:rPr>
              <w:t xml:space="preserve"> </w:t>
            </w:r>
            <w:r w:rsidRPr="00F95ECB">
              <w:rPr>
                <w:spacing w:val="-1"/>
                <w:sz w:val="20"/>
                <w:szCs w:val="20"/>
              </w:rPr>
              <w:t>staff,</w:t>
            </w:r>
            <w:r w:rsidRPr="00F95ECB">
              <w:rPr>
                <w:spacing w:val="61"/>
                <w:sz w:val="20"/>
                <w:szCs w:val="20"/>
              </w:rPr>
              <w:t xml:space="preserve"> </w:t>
            </w:r>
            <w:r w:rsidRPr="00F95ECB">
              <w:rPr>
                <w:spacing w:val="-1"/>
                <w:sz w:val="20"/>
                <w:szCs w:val="20"/>
              </w:rPr>
              <w:t>students,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administrators,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 xml:space="preserve">the effective </w:t>
            </w:r>
            <w:r w:rsidRPr="00F95ECB">
              <w:rPr>
                <w:sz w:val="20"/>
                <w:szCs w:val="20"/>
              </w:rPr>
              <w:t>use</w:t>
            </w:r>
            <w:r w:rsidRPr="00F95ECB">
              <w:rPr>
                <w:spacing w:val="-1"/>
                <w:sz w:val="20"/>
                <w:szCs w:val="20"/>
              </w:rPr>
              <w:t xml:space="preserve"> </w:t>
            </w:r>
            <w:r w:rsidRPr="00F95ECB">
              <w:rPr>
                <w:sz w:val="20"/>
                <w:szCs w:val="20"/>
              </w:rPr>
              <w:t>of</w:t>
            </w:r>
            <w:r w:rsidRPr="00F95ECB">
              <w:rPr>
                <w:spacing w:val="-1"/>
                <w:sz w:val="20"/>
                <w:szCs w:val="20"/>
              </w:rPr>
              <w:t xml:space="preserve"> technology and</w:t>
            </w:r>
            <w:r w:rsidRPr="00F95ECB">
              <w:rPr>
                <w:spacing w:val="36"/>
                <w:sz w:val="20"/>
                <w:szCs w:val="20"/>
              </w:rPr>
              <w:t xml:space="preserve"> </w:t>
            </w:r>
            <w:r w:rsidRPr="00F95ECB">
              <w:rPr>
                <w:spacing w:val="-1"/>
                <w:sz w:val="20"/>
                <w:szCs w:val="20"/>
              </w:rPr>
              <w:t>technology systems</w:t>
            </w:r>
            <w:r w:rsidRPr="00F95ECB">
              <w:rPr>
                <w:sz w:val="20"/>
                <w:szCs w:val="20"/>
              </w:rPr>
              <w:t xml:space="preserve"> </w:t>
            </w:r>
            <w:r w:rsidRPr="00F95ECB">
              <w:rPr>
                <w:spacing w:val="-1"/>
                <w:sz w:val="20"/>
                <w:szCs w:val="20"/>
              </w:rPr>
              <w:t>related</w:t>
            </w:r>
            <w:r w:rsidRPr="00F95ECB">
              <w:rPr>
                <w:spacing w:val="1"/>
                <w:sz w:val="20"/>
                <w:szCs w:val="20"/>
              </w:rPr>
              <w:t xml:space="preserve"> </w:t>
            </w:r>
            <w:r w:rsidRPr="00F95ECB">
              <w:rPr>
                <w:spacing w:val="-1"/>
                <w:sz w:val="20"/>
                <w:szCs w:val="20"/>
              </w:rPr>
              <w:t>to its</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services, and</w:t>
            </w:r>
            <w:r w:rsidRPr="00F95ECB">
              <w:rPr>
                <w:spacing w:val="1"/>
                <w:sz w:val="20"/>
                <w:szCs w:val="20"/>
              </w:rPr>
              <w:t xml:space="preserve"> </w:t>
            </w:r>
            <w:r w:rsidRPr="00F95ECB">
              <w:rPr>
                <w:spacing w:val="-1"/>
                <w:sz w:val="20"/>
                <w:szCs w:val="20"/>
              </w:rPr>
              <w:t>institutional</w:t>
            </w:r>
            <w:r w:rsidRPr="00F95ECB">
              <w:rPr>
                <w:spacing w:val="45"/>
                <w:sz w:val="20"/>
                <w:szCs w:val="20"/>
              </w:rPr>
              <w:t xml:space="preserve"> </w:t>
            </w:r>
            <w:r w:rsidRPr="00F95ECB">
              <w:rPr>
                <w:spacing w:val="-1"/>
                <w:sz w:val="20"/>
                <w:szCs w:val="20"/>
              </w:rPr>
              <w:t>operations.</w:t>
            </w:r>
          </w:p>
        </w:tc>
        <w:tc>
          <w:tcPr>
            <w:tcW w:w="964" w:type="dxa"/>
            <w:tcBorders>
              <w:top w:val="single" w:sz="4" w:space="0" w:color="000000"/>
              <w:left w:val="single" w:sz="4" w:space="0" w:color="000000"/>
              <w:bottom w:val="single" w:sz="4" w:space="0" w:color="000000"/>
              <w:right w:val="single" w:sz="4" w:space="0" w:color="000000"/>
            </w:tcBorders>
          </w:tcPr>
          <w:p w14:paraId="492E816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1827101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20A2018D" w14:textId="77777777" w:rsidTr="00C54DBD">
        <w:trPr>
          <w:trHeight w:hRule="exact" w:val="470"/>
        </w:trPr>
        <w:tc>
          <w:tcPr>
            <w:tcW w:w="712" w:type="dxa"/>
            <w:tcBorders>
              <w:top w:val="single" w:sz="4" w:space="0" w:color="000000"/>
              <w:left w:val="single" w:sz="4" w:space="0" w:color="000000"/>
              <w:bottom w:val="single" w:sz="4" w:space="0" w:color="000000"/>
              <w:right w:val="single" w:sz="4" w:space="0" w:color="000000"/>
            </w:tcBorders>
          </w:tcPr>
          <w:p w14:paraId="6C12FE8D"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2FBC554B" w14:textId="77777777" w:rsidR="00F95ECB" w:rsidRPr="00F95ECB" w:rsidRDefault="00F95ECB" w:rsidP="00F95ECB">
            <w:pPr>
              <w:widowControl w:val="0"/>
              <w:kinsoku w:val="0"/>
              <w:overflowPunct w:val="0"/>
              <w:autoSpaceDE w:val="0"/>
              <w:autoSpaceDN w:val="0"/>
              <w:adjustRightInd w:val="0"/>
              <w:ind w:right="205"/>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has policies</w:t>
            </w:r>
            <w:r w:rsidRPr="00F95ECB">
              <w:rPr>
                <w:sz w:val="20"/>
                <w:szCs w:val="20"/>
              </w:rPr>
              <w:t xml:space="preserve"> </w:t>
            </w:r>
            <w:r w:rsidRPr="00F95ECB">
              <w:rPr>
                <w:spacing w:val="-1"/>
                <w:sz w:val="20"/>
                <w:szCs w:val="20"/>
              </w:rPr>
              <w:t>and procedures</w:t>
            </w:r>
            <w:r w:rsidRPr="00F95ECB">
              <w:rPr>
                <w:sz w:val="20"/>
                <w:szCs w:val="20"/>
              </w:rPr>
              <w:t xml:space="preserve"> </w:t>
            </w:r>
            <w:r w:rsidRPr="00F95ECB">
              <w:rPr>
                <w:spacing w:val="-1"/>
                <w:sz w:val="20"/>
                <w:szCs w:val="20"/>
              </w:rPr>
              <w:t>that guide the appropriate</w:t>
            </w:r>
            <w:r w:rsidRPr="00F95ECB">
              <w:rPr>
                <w:sz w:val="20"/>
                <w:szCs w:val="20"/>
              </w:rPr>
              <w:t xml:space="preserve"> use</w:t>
            </w:r>
            <w:r w:rsidRPr="00F95ECB">
              <w:rPr>
                <w:spacing w:val="-3"/>
                <w:sz w:val="20"/>
                <w:szCs w:val="20"/>
              </w:rPr>
              <w:t xml:space="preserve"> </w:t>
            </w:r>
            <w:r w:rsidRPr="00F95ECB">
              <w:rPr>
                <w:sz w:val="20"/>
                <w:szCs w:val="20"/>
              </w:rPr>
              <w:t>of</w:t>
            </w:r>
            <w:r w:rsidRPr="00F95ECB">
              <w:rPr>
                <w:spacing w:val="49"/>
                <w:sz w:val="20"/>
                <w:szCs w:val="20"/>
              </w:rPr>
              <w:t xml:space="preserve"> </w:t>
            </w:r>
            <w:r w:rsidRPr="00F95ECB">
              <w:rPr>
                <w:spacing w:val="-1"/>
                <w:sz w:val="20"/>
                <w:szCs w:val="20"/>
              </w:rPr>
              <w:t>technology in the</w:t>
            </w:r>
            <w:r w:rsidRPr="00F95ECB">
              <w:rPr>
                <w:sz w:val="20"/>
                <w:szCs w:val="20"/>
              </w:rPr>
              <w:t xml:space="preserve"> </w:t>
            </w:r>
            <w:r w:rsidRPr="00F95ECB">
              <w:rPr>
                <w:spacing w:val="-1"/>
                <w:sz w:val="20"/>
                <w:szCs w:val="20"/>
              </w:rPr>
              <w:t>teaching</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learning processes.</w:t>
            </w:r>
          </w:p>
        </w:tc>
        <w:tc>
          <w:tcPr>
            <w:tcW w:w="964" w:type="dxa"/>
            <w:tcBorders>
              <w:top w:val="single" w:sz="4" w:space="0" w:color="000000"/>
              <w:left w:val="single" w:sz="4" w:space="0" w:color="000000"/>
              <w:bottom w:val="single" w:sz="4" w:space="0" w:color="000000"/>
              <w:right w:val="single" w:sz="4" w:space="0" w:color="000000"/>
            </w:tcBorders>
          </w:tcPr>
          <w:p w14:paraId="6720F1A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75E300C8"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6002897D"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022252AC"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lastRenderedPageBreak/>
              <w:t>D.</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79CA38CB"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Financial Resources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5DF1B94F"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1D5EFC52" w14:textId="77777777" w:rsidR="00F95ECB" w:rsidRPr="00F95ECB" w:rsidRDefault="00F95ECB" w:rsidP="00F95ECB">
            <w:pPr>
              <w:widowControl w:val="0"/>
              <w:autoSpaceDE w:val="0"/>
              <w:autoSpaceDN w:val="0"/>
              <w:adjustRightInd w:val="0"/>
              <w:jc w:val="center"/>
              <w:rPr>
                <w:szCs w:val="24"/>
              </w:rPr>
            </w:pPr>
          </w:p>
        </w:tc>
      </w:tr>
      <w:tr w:rsidR="00F95ECB" w:rsidRPr="00F95ECB" w14:paraId="05EDC1AE"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tcPr>
          <w:p w14:paraId="5C6166FC"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000000"/>
              <w:left w:val="single" w:sz="4" w:space="0" w:color="000000"/>
              <w:bottom w:val="single" w:sz="4" w:space="0" w:color="000000"/>
              <w:right w:val="single" w:sz="4" w:space="0" w:color="000000"/>
            </w:tcBorders>
          </w:tcPr>
          <w:p w14:paraId="1FB8C4F0"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i/>
                <w:iCs/>
                <w:spacing w:val="-1"/>
                <w:sz w:val="20"/>
                <w:szCs w:val="20"/>
              </w:rPr>
              <w:t>Planning</w:t>
            </w:r>
          </w:p>
        </w:tc>
        <w:tc>
          <w:tcPr>
            <w:tcW w:w="964" w:type="dxa"/>
            <w:tcBorders>
              <w:top w:val="single" w:sz="4" w:space="0" w:color="000000"/>
              <w:left w:val="single" w:sz="4" w:space="0" w:color="000000"/>
              <w:bottom w:val="single" w:sz="4" w:space="0" w:color="000000"/>
              <w:right w:val="single" w:sz="4" w:space="0" w:color="000000"/>
            </w:tcBorders>
          </w:tcPr>
          <w:p w14:paraId="0E67FA8A"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tcPr>
          <w:p w14:paraId="46034152" w14:textId="77777777" w:rsidR="00F95ECB" w:rsidRPr="00F95ECB" w:rsidRDefault="00F95ECB" w:rsidP="00F95ECB">
            <w:pPr>
              <w:widowControl w:val="0"/>
              <w:autoSpaceDE w:val="0"/>
              <w:autoSpaceDN w:val="0"/>
              <w:adjustRightInd w:val="0"/>
              <w:jc w:val="center"/>
              <w:rPr>
                <w:szCs w:val="24"/>
              </w:rPr>
            </w:pPr>
          </w:p>
        </w:tc>
      </w:tr>
      <w:tr w:rsidR="00F95ECB" w:rsidRPr="00F95ECB" w14:paraId="795B204D"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0D2BF05A"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69B072C0"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312F2996"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4C4529F2"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37F32EB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07552A22" w14:textId="77777777" w:rsidR="00F95ECB" w:rsidRPr="00F95ECB" w:rsidRDefault="00F95ECB" w:rsidP="00F95ECB">
            <w:pPr>
              <w:widowControl w:val="0"/>
              <w:kinsoku w:val="0"/>
              <w:overflowPunct w:val="0"/>
              <w:autoSpaceDE w:val="0"/>
              <w:autoSpaceDN w:val="0"/>
              <w:adjustRightInd w:val="0"/>
              <w:ind w:right="160"/>
              <w:rPr>
                <w:szCs w:val="24"/>
              </w:rPr>
            </w:pPr>
            <w:r w:rsidRPr="00F95ECB">
              <w:rPr>
                <w:spacing w:val="-1"/>
                <w:sz w:val="20"/>
                <w:szCs w:val="20"/>
              </w:rPr>
              <w:t>Financial</w:t>
            </w:r>
            <w:r w:rsidRPr="00F95ECB">
              <w:rPr>
                <w:spacing w:val="-2"/>
                <w:sz w:val="20"/>
                <w:szCs w:val="20"/>
              </w:rPr>
              <w:t xml:space="preserve"> </w:t>
            </w:r>
            <w:r w:rsidRPr="00F95ECB">
              <w:rPr>
                <w:spacing w:val="-1"/>
                <w:sz w:val="20"/>
                <w:szCs w:val="20"/>
              </w:rPr>
              <w:t>resources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sufficient to support</w:t>
            </w:r>
            <w:r w:rsidRPr="00F95ECB">
              <w:rPr>
                <w:spacing w:val="-2"/>
                <w:sz w:val="20"/>
                <w:szCs w:val="20"/>
              </w:rPr>
              <w:t xml:space="preserve"> </w:t>
            </w:r>
            <w:r w:rsidRPr="00F95ECB">
              <w:rPr>
                <w:spacing w:val="-1"/>
                <w:sz w:val="20"/>
                <w:szCs w:val="20"/>
              </w:rPr>
              <w:t>and sustain</w:t>
            </w:r>
            <w:r w:rsidRPr="00F95ECB">
              <w:rPr>
                <w:spacing w:val="1"/>
                <w:sz w:val="20"/>
                <w:szCs w:val="20"/>
              </w:rPr>
              <w:t xml:space="preserve"> </w:t>
            </w:r>
            <w:r w:rsidRPr="00F95ECB">
              <w:rPr>
                <w:spacing w:val="-1"/>
                <w:sz w:val="20"/>
                <w:szCs w:val="20"/>
              </w:rPr>
              <w:t>student learning</w:t>
            </w:r>
            <w:r w:rsidRPr="00F95ECB">
              <w:rPr>
                <w:spacing w:val="51"/>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services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improve</w:t>
            </w:r>
            <w:r w:rsidRPr="00F95ECB">
              <w:rPr>
                <w:sz w:val="20"/>
                <w:szCs w:val="20"/>
              </w:rPr>
              <w:t xml:space="preserve"> </w:t>
            </w:r>
            <w:r w:rsidRPr="00F95ECB">
              <w:rPr>
                <w:spacing w:val="-1"/>
                <w:sz w:val="20"/>
                <w:szCs w:val="20"/>
              </w:rPr>
              <w:t>institutional effectiveness.</w:t>
            </w:r>
            <w:r w:rsidRPr="00F95ECB">
              <w:rPr>
                <w:sz w:val="20"/>
                <w:szCs w:val="20"/>
              </w:rPr>
              <w:t xml:space="preserve"> </w:t>
            </w:r>
            <w:r w:rsidRPr="00F95ECB">
              <w:rPr>
                <w:spacing w:val="-1"/>
                <w:sz w:val="20"/>
                <w:szCs w:val="20"/>
              </w:rPr>
              <w:t>The</w:t>
            </w:r>
            <w:r w:rsidRPr="00F95ECB">
              <w:rPr>
                <w:spacing w:val="37"/>
                <w:sz w:val="20"/>
                <w:szCs w:val="20"/>
              </w:rPr>
              <w:t xml:space="preserve"> </w:t>
            </w:r>
            <w:r w:rsidRPr="00F95ECB">
              <w:rPr>
                <w:spacing w:val="-1"/>
                <w:sz w:val="20"/>
                <w:szCs w:val="20"/>
              </w:rPr>
              <w:t>distribution of resources</w:t>
            </w:r>
            <w:r w:rsidRPr="00F95ECB">
              <w:rPr>
                <w:sz w:val="20"/>
                <w:szCs w:val="20"/>
              </w:rPr>
              <w:t xml:space="preserve"> </w:t>
            </w:r>
            <w:r w:rsidRPr="00F95ECB">
              <w:rPr>
                <w:spacing w:val="-1"/>
                <w:sz w:val="20"/>
                <w:szCs w:val="20"/>
              </w:rPr>
              <w:t>supports</w:t>
            </w:r>
            <w:r w:rsidRPr="00F95ECB">
              <w:rPr>
                <w:sz w:val="20"/>
                <w:szCs w:val="20"/>
              </w:rPr>
              <w:t xml:space="preserve"> </w:t>
            </w:r>
            <w:r w:rsidRPr="00F95ECB">
              <w:rPr>
                <w:spacing w:val="-1"/>
                <w:sz w:val="20"/>
                <w:szCs w:val="20"/>
              </w:rPr>
              <w:t>the development,</w:t>
            </w:r>
            <w:r w:rsidRPr="00F95ECB">
              <w:rPr>
                <w:spacing w:val="1"/>
                <w:sz w:val="20"/>
                <w:szCs w:val="20"/>
              </w:rPr>
              <w:t xml:space="preserve"> </w:t>
            </w:r>
            <w:r w:rsidRPr="00F95ECB">
              <w:rPr>
                <w:spacing w:val="-1"/>
                <w:sz w:val="20"/>
                <w:szCs w:val="20"/>
              </w:rPr>
              <w:t>maintenance,</w:t>
            </w:r>
            <w:r w:rsidRPr="00F95ECB">
              <w:rPr>
                <w:sz w:val="20"/>
                <w:szCs w:val="20"/>
              </w:rPr>
              <w:t xml:space="preserve"> </w:t>
            </w:r>
            <w:r w:rsidRPr="00F95ECB">
              <w:rPr>
                <w:spacing w:val="-1"/>
                <w:sz w:val="20"/>
                <w:szCs w:val="20"/>
              </w:rPr>
              <w:t>allocation</w:t>
            </w:r>
            <w:r w:rsidRPr="00F95ECB">
              <w:rPr>
                <w:spacing w:val="41"/>
                <w:sz w:val="20"/>
                <w:szCs w:val="20"/>
              </w:rPr>
              <w:t xml:space="preserve"> </w:t>
            </w:r>
            <w:r w:rsidRPr="00F95ECB">
              <w:rPr>
                <w:spacing w:val="-1"/>
                <w:sz w:val="20"/>
                <w:szCs w:val="20"/>
              </w:rPr>
              <w:t>and reallocation,</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 xml:space="preserve">enhancement </w:t>
            </w:r>
            <w:r w:rsidRPr="00F95ECB">
              <w:rPr>
                <w:sz w:val="20"/>
                <w:szCs w:val="20"/>
              </w:rPr>
              <w:t>of</w:t>
            </w:r>
            <w:r w:rsidRPr="00F95ECB">
              <w:rPr>
                <w:spacing w:val="-1"/>
                <w:sz w:val="20"/>
                <w:szCs w:val="20"/>
              </w:rPr>
              <w:t xml:space="preserve"> 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services.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35"/>
                <w:sz w:val="20"/>
                <w:szCs w:val="20"/>
              </w:rPr>
              <w:t xml:space="preserve"> </w:t>
            </w:r>
            <w:r w:rsidRPr="00F95ECB">
              <w:rPr>
                <w:spacing w:val="-1"/>
                <w:sz w:val="20"/>
                <w:szCs w:val="20"/>
              </w:rPr>
              <w:t>plans and</w:t>
            </w:r>
            <w:r w:rsidRPr="00F95ECB">
              <w:rPr>
                <w:spacing w:val="1"/>
                <w:sz w:val="20"/>
                <w:szCs w:val="20"/>
              </w:rPr>
              <w:t xml:space="preserve"> </w:t>
            </w:r>
            <w:r w:rsidRPr="00F95ECB">
              <w:rPr>
                <w:spacing w:val="-1"/>
                <w:sz w:val="20"/>
                <w:szCs w:val="20"/>
              </w:rPr>
              <w:t>manages</w:t>
            </w:r>
            <w:r w:rsidRPr="00F95ECB">
              <w:rPr>
                <w:sz w:val="20"/>
                <w:szCs w:val="20"/>
              </w:rPr>
              <w:t xml:space="preserve"> </w:t>
            </w:r>
            <w:r w:rsidRPr="00F95ECB">
              <w:rPr>
                <w:spacing w:val="-1"/>
                <w:sz w:val="20"/>
                <w:szCs w:val="20"/>
              </w:rPr>
              <w:t xml:space="preserve">its financial affairs with integrity and in </w:t>
            </w:r>
            <w:r w:rsidRPr="00F95ECB">
              <w:rPr>
                <w:sz w:val="20"/>
                <w:szCs w:val="20"/>
              </w:rPr>
              <w:t xml:space="preserve">a </w:t>
            </w:r>
            <w:r w:rsidRPr="00F95ECB">
              <w:rPr>
                <w:spacing w:val="-1"/>
                <w:sz w:val="20"/>
                <w:szCs w:val="20"/>
              </w:rPr>
              <w:t>manner</w:t>
            </w:r>
            <w:r w:rsidRPr="00F95ECB">
              <w:rPr>
                <w:sz w:val="20"/>
                <w:szCs w:val="20"/>
              </w:rPr>
              <w:t xml:space="preserve"> </w:t>
            </w:r>
            <w:r w:rsidRPr="00F95ECB">
              <w:rPr>
                <w:spacing w:val="-1"/>
                <w:sz w:val="20"/>
                <w:szCs w:val="20"/>
              </w:rPr>
              <w:t>that</w:t>
            </w:r>
            <w:r w:rsidRPr="00F95ECB">
              <w:rPr>
                <w:spacing w:val="47"/>
                <w:sz w:val="20"/>
                <w:szCs w:val="20"/>
              </w:rPr>
              <w:t xml:space="preserve"> </w:t>
            </w:r>
            <w:r w:rsidRPr="00F95ECB">
              <w:rPr>
                <w:spacing w:val="-1"/>
                <w:sz w:val="20"/>
                <w:szCs w:val="20"/>
              </w:rPr>
              <w:t>ensures financial stability.</w:t>
            </w:r>
            <w:r w:rsidRPr="00F95ECB">
              <w:rPr>
                <w:sz w:val="20"/>
                <w:szCs w:val="20"/>
              </w:rPr>
              <w:t xml:space="preserve"> </w:t>
            </w:r>
            <w:r w:rsidRPr="00F95ECB">
              <w:rPr>
                <w:spacing w:val="-1"/>
                <w:sz w:val="20"/>
                <w:szCs w:val="20"/>
              </w:rPr>
              <w:t>(ER</w:t>
            </w:r>
            <w:r w:rsidRPr="00F95ECB">
              <w:rPr>
                <w:sz w:val="20"/>
                <w:szCs w:val="20"/>
              </w:rPr>
              <w:t xml:space="preserve"> </w:t>
            </w:r>
            <w:r w:rsidRPr="00F95ECB">
              <w:rPr>
                <w:spacing w:val="-1"/>
                <w:sz w:val="20"/>
                <w:szCs w:val="20"/>
              </w:rPr>
              <w:t>18)</w:t>
            </w:r>
          </w:p>
        </w:tc>
        <w:tc>
          <w:tcPr>
            <w:tcW w:w="964" w:type="dxa"/>
            <w:tcBorders>
              <w:top w:val="single" w:sz="4" w:space="0" w:color="000000"/>
              <w:left w:val="single" w:sz="4" w:space="0" w:color="000000"/>
              <w:bottom w:val="single" w:sz="4" w:space="0" w:color="000000"/>
              <w:right w:val="single" w:sz="4" w:space="0" w:color="000000"/>
            </w:tcBorders>
          </w:tcPr>
          <w:p w14:paraId="693E1E8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0F2652D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62F35DA6" w14:textId="77777777" w:rsidTr="00C54DBD">
        <w:trPr>
          <w:trHeight w:hRule="exact" w:val="1159"/>
        </w:trPr>
        <w:tc>
          <w:tcPr>
            <w:tcW w:w="712" w:type="dxa"/>
            <w:tcBorders>
              <w:top w:val="single" w:sz="4" w:space="0" w:color="000000"/>
              <w:left w:val="single" w:sz="4" w:space="0" w:color="000000"/>
              <w:bottom w:val="single" w:sz="4" w:space="0" w:color="000000"/>
              <w:right w:val="single" w:sz="4" w:space="0" w:color="000000"/>
            </w:tcBorders>
          </w:tcPr>
          <w:p w14:paraId="1466FDF6"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4E298010" w14:textId="77777777" w:rsidR="00F95ECB" w:rsidRPr="00F95ECB" w:rsidRDefault="00F95ECB" w:rsidP="00F95ECB">
            <w:pPr>
              <w:widowControl w:val="0"/>
              <w:kinsoku w:val="0"/>
              <w:overflowPunct w:val="0"/>
              <w:autoSpaceDE w:val="0"/>
              <w:autoSpaceDN w:val="0"/>
              <w:adjustRightInd w:val="0"/>
              <w:ind w:right="123"/>
              <w:rPr>
                <w:szCs w:val="24"/>
              </w:rPr>
            </w:pPr>
            <w:r w:rsidRPr="00F95ECB">
              <w:rPr>
                <w:spacing w:val="-1"/>
                <w:sz w:val="20"/>
                <w:szCs w:val="20"/>
              </w:rPr>
              <w:t>The</w:t>
            </w:r>
            <w:r w:rsidRPr="00F95ECB">
              <w:rPr>
                <w:sz w:val="20"/>
                <w:szCs w:val="20"/>
              </w:rPr>
              <w:t xml:space="preserve"> </w:t>
            </w:r>
            <w:r w:rsidRPr="00F95ECB">
              <w:rPr>
                <w:spacing w:val="-1"/>
                <w:sz w:val="20"/>
                <w:szCs w:val="20"/>
              </w:rPr>
              <w:t>institution’s</w:t>
            </w:r>
            <w:r w:rsidRPr="00F95ECB">
              <w:rPr>
                <w:sz w:val="20"/>
                <w:szCs w:val="20"/>
              </w:rPr>
              <w:t xml:space="preserve"> </w:t>
            </w:r>
            <w:r w:rsidRPr="00F95ECB">
              <w:rPr>
                <w:spacing w:val="-1"/>
                <w:sz w:val="20"/>
                <w:szCs w:val="20"/>
              </w:rPr>
              <w:t>mission</w:t>
            </w:r>
            <w:r w:rsidRPr="00F95ECB">
              <w:rPr>
                <w:spacing w:val="1"/>
                <w:sz w:val="20"/>
                <w:szCs w:val="20"/>
              </w:rPr>
              <w:t xml:space="preserve"> </w:t>
            </w:r>
            <w:r w:rsidRPr="00F95ECB">
              <w:rPr>
                <w:spacing w:val="-1"/>
                <w:sz w:val="20"/>
                <w:szCs w:val="20"/>
              </w:rPr>
              <w:t>and goals are</w:t>
            </w:r>
            <w:r w:rsidRPr="00F95ECB">
              <w:rPr>
                <w:sz w:val="20"/>
                <w:szCs w:val="20"/>
              </w:rPr>
              <w:t xml:space="preserve"> </w:t>
            </w:r>
            <w:r w:rsidRPr="00F95ECB">
              <w:rPr>
                <w:spacing w:val="-1"/>
                <w:sz w:val="20"/>
                <w:szCs w:val="20"/>
              </w:rPr>
              <w:t>the foundation for financial</w:t>
            </w:r>
            <w:r w:rsidRPr="00F95ECB">
              <w:rPr>
                <w:spacing w:val="-2"/>
                <w:sz w:val="20"/>
                <w:szCs w:val="20"/>
              </w:rPr>
              <w:t xml:space="preserve"> </w:t>
            </w:r>
            <w:r w:rsidRPr="00F95ECB">
              <w:rPr>
                <w:spacing w:val="-1"/>
                <w:sz w:val="20"/>
                <w:szCs w:val="20"/>
              </w:rPr>
              <w:t>planning,</w:t>
            </w:r>
            <w:r w:rsidRPr="00F95ECB">
              <w:rPr>
                <w:spacing w:val="61"/>
                <w:sz w:val="20"/>
                <w:szCs w:val="20"/>
              </w:rPr>
              <w:t xml:space="preserve"> </w:t>
            </w:r>
            <w:r w:rsidRPr="00F95ECB">
              <w:rPr>
                <w:spacing w:val="-1"/>
                <w:sz w:val="20"/>
                <w:szCs w:val="20"/>
              </w:rPr>
              <w:t>and financial</w:t>
            </w:r>
            <w:r w:rsidRPr="00F95ECB">
              <w:rPr>
                <w:spacing w:val="-2"/>
                <w:sz w:val="20"/>
                <w:szCs w:val="20"/>
              </w:rPr>
              <w:t xml:space="preserve"> </w:t>
            </w:r>
            <w:r w:rsidRPr="00F95ECB">
              <w:rPr>
                <w:spacing w:val="-1"/>
                <w:sz w:val="20"/>
                <w:szCs w:val="20"/>
              </w:rPr>
              <w:t>planning</w:t>
            </w:r>
            <w:r w:rsidRPr="00F95ECB">
              <w:rPr>
                <w:spacing w:val="1"/>
                <w:sz w:val="20"/>
                <w:szCs w:val="20"/>
              </w:rPr>
              <w:t xml:space="preserve"> </w:t>
            </w:r>
            <w:r w:rsidRPr="00F95ECB">
              <w:rPr>
                <w:spacing w:val="-1"/>
                <w:sz w:val="20"/>
                <w:szCs w:val="20"/>
              </w:rPr>
              <w:t>is integrated with</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supports all institutional</w:t>
            </w:r>
            <w:r w:rsidRPr="00F95ECB">
              <w:rPr>
                <w:spacing w:val="47"/>
                <w:sz w:val="20"/>
                <w:szCs w:val="20"/>
              </w:rPr>
              <w:t xml:space="preserve"> </w:t>
            </w:r>
            <w:r w:rsidRPr="00F95ECB">
              <w:rPr>
                <w:spacing w:val="-1"/>
                <w:sz w:val="20"/>
                <w:szCs w:val="20"/>
              </w:rPr>
              <w:t>planning. The institution has policies</w:t>
            </w:r>
            <w:r w:rsidRPr="00F95ECB">
              <w:rPr>
                <w:sz w:val="20"/>
                <w:szCs w:val="20"/>
              </w:rPr>
              <w:t xml:space="preserve"> </w:t>
            </w:r>
            <w:r w:rsidRPr="00F95ECB">
              <w:rPr>
                <w:spacing w:val="-1"/>
                <w:sz w:val="20"/>
                <w:szCs w:val="20"/>
              </w:rPr>
              <w:t>and procedures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ensure sound</w:t>
            </w:r>
            <w:r w:rsidRPr="00F95ECB">
              <w:rPr>
                <w:spacing w:val="51"/>
                <w:sz w:val="20"/>
                <w:szCs w:val="20"/>
              </w:rPr>
              <w:t xml:space="preserve"> </w:t>
            </w:r>
            <w:r w:rsidRPr="00F95ECB">
              <w:rPr>
                <w:spacing w:val="-1"/>
                <w:sz w:val="20"/>
                <w:szCs w:val="20"/>
              </w:rPr>
              <w:t>financial practices</w:t>
            </w:r>
            <w:r w:rsidRPr="00F95ECB">
              <w:rPr>
                <w:sz w:val="20"/>
                <w:szCs w:val="20"/>
              </w:rPr>
              <w:t xml:space="preserve"> </w:t>
            </w:r>
            <w:r w:rsidRPr="00F95ECB">
              <w:rPr>
                <w:spacing w:val="-1"/>
                <w:sz w:val="20"/>
                <w:szCs w:val="20"/>
              </w:rPr>
              <w:t>and financial stability.</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financial information</w:t>
            </w:r>
            <w:r w:rsidRPr="00F95ECB">
              <w:rPr>
                <w:spacing w:val="45"/>
                <w:sz w:val="20"/>
                <w:szCs w:val="20"/>
              </w:rPr>
              <w:t xml:space="preserve"> </w:t>
            </w:r>
            <w:r w:rsidRPr="00F95ECB">
              <w:rPr>
                <w:spacing w:val="-1"/>
                <w:sz w:val="20"/>
                <w:szCs w:val="20"/>
              </w:rPr>
              <w:t>is</w:t>
            </w:r>
            <w:r w:rsidRPr="00F95ECB">
              <w:rPr>
                <w:sz w:val="20"/>
                <w:szCs w:val="20"/>
              </w:rPr>
              <w:t xml:space="preserve"> </w:t>
            </w:r>
            <w:r w:rsidRPr="00F95ECB">
              <w:rPr>
                <w:spacing w:val="-1"/>
                <w:sz w:val="20"/>
                <w:szCs w:val="20"/>
              </w:rPr>
              <w:t>disseminated</w:t>
            </w:r>
            <w:r w:rsidRPr="00F95ECB">
              <w:rPr>
                <w:spacing w:val="1"/>
                <w:sz w:val="20"/>
                <w:szCs w:val="20"/>
              </w:rPr>
              <w:t xml:space="preserve"> </w:t>
            </w:r>
            <w:r w:rsidRPr="00F95ECB">
              <w:rPr>
                <w:spacing w:val="-1"/>
                <w:sz w:val="20"/>
                <w:szCs w:val="20"/>
              </w:rPr>
              <w:t>throughout the institution in</w:t>
            </w:r>
            <w:r w:rsidRPr="00F95ECB">
              <w:rPr>
                <w:spacing w:val="1"/>
                <w:sz w:val="20"/>
                <w:szCs w:val="20"/>
              </w:rPr>
              <w:t xml:space="preserve"> </w:t>
            </w:r>
            <w:r w:rsidRPr="00F95ECB">
              <w:rPr>
                <w:sz w:val="20"/>
                <w:szCs w:val="20"/>
              </w:rPr>
              <w:t>a</w:t>
            </w:r>
            <w:r w:rsidRPr="00F95ECB">
              <w:rPr>
                <w:spacing w:val="-1"/>
                <w:sz w:val="20"/>
                <w:szCs w:val="20"/>
              </w:rPr>
              <w:t xml:space="preserve"> timely</w:t>
            </w:r>
            <w:r w:rsidRPr="00F95ECB">
              <w:rPr>
                <w:spacing w:val="1"/>
                <w:sz w:val="20"/>
                <w:szCs w:val="20"/>
              </w:rPr>
              <w:t xml:space="preserve"> </w:t>
            </w:r>
            <w:r w:rsidRPr="00F95ECB">
              <w:rPr>
                <w:spacing w:val="-1"/>
                <w:sz w:val="20"/>
                <w:szCs w:val="20"/>
              </w:rPr>
              <w:t>manner.</w:t>
            </w:r>
          </w:p>
        </w:tc>
        <w:tc>
          <w:tcPr>
            <w:tcW w:w="964" w:type="dxa"/>
            <w:tcBorders>
              <w:top w:val="single" w:sz="4" w:space="0" w:color="000000"/>
              <w:left w:val="single" w:sz="4" w:space="0" w:color="000000"/>
              <w:bottom w:val="single" w:sz="4" w:space="0" w:color="000000"/>
              <w:right w:val="single" w:sz="4" w:space="0" w:color="000000"/>
            </w:tcBorders>
          </w:tcPr>
          <w:p w14:paraId="2922BA6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4560465"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7F25267C"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D5C83AB"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51341335" w14:textId="77777777" w:rsidR="00F95ECB" w:rsidRPr="00F95ECB" w:rsidRDefault="00F95ECB" w:rsidP="00F95ECB">
            <w:pPr>
              <w:widowControl w:val="0"/>
              <w:kinsoku w:val="0"/>
              <w:overflowPunct w:val="0"/>
              <w:autoSpaceDE w:val="0"/>
              <w:autoSpaceDN w:val="0"/>
              <w:adjustRightInd w:val="0"/>
              <w:ind w:right="314"/>
              <w:jc w:val="both"/>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clearly defines and follows</w:t>
            </w:r>
            <w:r w:rsidRPr="00F95ECB">
              <w:rPr>
                <w:sz w:val="20"/>
                <w:szCs w:val="20"/>
              </w:rPr>
              <w:t xml:space="preserve"> </w:t>
            </w:r>
            <w:r w:rsidRPr="00F95ECB">
              <w:rPr>
                <w:spacing w:val="-1"/>
                <w:sz w:val="20"/>
                <w:szCs w:val="20"/>
              </w:rPr>
              <w:t>its guidelines</w:t>
            </w:r>
            <w:r w:rsidRPr="00F95ECB">
              <w:rPr>
                <w:sz w:val="20"/>
                <w:szCs w:val="20"/>
              </w:rPr>
              <w:t xml:space="preserve"> </w:t>
            </w:r>
            <w:r w:rsidRPr="00F95ECB">
              <w:rPr>
                <w:spacing w:val="-1"/>
                <w:sz w:val="20"/>
                <w:szCs w:val="20"/>
              </w:rPr>
              <w:t>and processes for</w:t>
            </w:r>
            <w:r w:rsidRPr="00F95ECB">
              <w:rPr>
                <w:spacing w:val="57"/>
                <w:sz w:val="20"/>
                <w:szCs w:val="20"/>
              </w:rPr>
              <w:t xml:space="preserve"> </w:t>
            </w:r>
            <w:r w:rsidRPr="00F95ECB">
              <w:rPr>
                <w:spacing w:val="-1"/>
                <w:sz w:val="20"/>
                <w:szCs w:val="20"/>
              </w:rPr>
              <w:t>financial planning</w:t>
            </w:r>
            <w:r w:rsidRPr="00F95ECB">
              <w:rPr>
                <w:spacing w:val="1"/>
                <w:sz w:val="20"/>
                <w:szCs w:val="20"/>
              </w:rPr>
              <w:t xml:space="preserve"> </w:t>
            </w:r>
            <w:r w:rsidRPr="00F95ECB">
              <w:rPr>
                <w:spacing w:val="-1"/>
                <w:sz w:val="20"/>
                <w:szCs w:val="20"/>
              </w:rPr>
              <w:t>and budget development,</w:t>
            </w:r>
            <w:r w:rsidRPr="00F95ECB">
              <w:rPr>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all constituencies having</w:t>
            </w:r>
            <w:r w:rsidRPr="00F95ECB">
              <w:rPr>
                <w:spacing w:val="43"/>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opportunities</w:t>
            </w:r>
            <w:r w:rsidRPr="00F95ECB">
              <w:rPr>
                <w:sz w:val="20"/>
                <w:szCs w:val="20"/>
              </w:rPr>
              <w:t xml:space="preserve"> </w:t>
            </w:r>
            <w:r w:rsidRPr="00F95ECB">
              <w:rPr>
                <w:spacing w:val="-1"/>
                <w:sz w:val="20"/>
                <w:szCs w:val="20"/>
              </w:rPr>
              <w:t>to participate</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 xml:space="preserve">development </w:t>
            </w:r>
            <w:r w:rsidRPr="00F95ECB">
              <w:rPr>
                <w:sz w:val="20"/>
                <w:szCs w:val="20"/>
              </w:rPr>
              <w:t>of</w:t>
            </w:r>
            <w:r w:rsidRPr="00F95ECB">
              <w:rPr>
                <w:spacing w:val="-1"/>
                <w:sz w:val="20"/>
                <w:szCs w:val="20"/>
              </w:rPr>
              <w:t xml:space="preserve"> institutional</w:t>
            </w:r>
            <w:r w:rsidRPr="00F95ECB">
              <w:rPr>
                <w:spacing w:val="43"/>
                <w:sz w:val="20"/>
                <w:szCs w:val="20"/>
              </w:rPr>
              <w:t xml:space="preserve"> </w:t>
            </w:r>
            <w:r w:rsidRPr="00F95ECB">
              <w:rPr>
                <w:spacing w:val="-1"/>
                <w:sz w:val="20"/>
                <w:szCs w:val="20"/>
              </w:rPr>
              <w:t>plans and budgets.</w:t>
            </w:r>
          </w:p>
        </w:tc>
        <w:tc>
          <w:tcPr>
            <w:tcW w:w="964" w:type="dxa"/>
            <w:tcBorders>
              <w:top w:val="single" w:sz="4" w:space="0" w:color="000000"/>
              <w:left w:val="single" w:sz="4" w:space="0" w:color="000000"/>
              <w:bottom w:val="single" w:sz="4" w:space="0" w:color="000000"/>
              <w:right w:val="single" w:sz="4" w:space="0" w:color="000000"/>
            </w:tcBorders>
          </w:tcPr>
          <w:p w14:paraId="55D1BB2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A05E4B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7BCE3D45"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tcPr>
          <w:p w14:paraId="4F425E9A"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000000"/>
              <w:left w:val="single" w:sz="4" w:space="0" w:color="000000"/>
              <w:bottom w:val="single" w:sz="4" w:space="0" w:color="000000"/>
              <w:right w:val="single" w:sz="4" w:space="0" w:color="000000"/>
            </w:tcBorders>
          </w:tcPr>
          <w:p w14:paraId="40342804"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i/>
                <w:iCs/>
                <w:spacing w:val="-1"/>
                <w:sz w:val="20"/>
                <w:szCs w:val="20"/>
              </w:rPr>
              <w:t>Fiscal Responsibility</w:t>
            </w:r>
            <w:r w:rsidRPr="00F95ECB">
              <w:rPr>
                <w:b/>
                <w:bCs/>
                <w:i/>
                <w:iCs/>
                <w:sz w:val="20"/>
                <w:szCs w:val="20"/>
              </w:rPr>
              <w:t xml:space="preserve"> and</w:t>
            </w:r>
            <w:r w:rsidRPr="00F95ECB">
              <w:rPr>
                <w:b/>
                <w:bCs/>
                <w:i/>
                <w:iCs/>
                <w:spacing w:val="-1"/>
                <w:sz w:val="20"/>
                <w:szCs w:val="20"/>
              </w:rPr>
              <w:t xml:space="preserve"> Stability</w:t>
            </w:r>
          </w:p>
        </w:tc>
        <w:tc>
          <w:tcPr>
            <w:tcW w:w="964" w:type="dxa"/>
            <w:tcBorders>
              <w:top w:val="single" w:sz="4" w:space="0" w:color="000000"/>
              <w:left w:val="single" w:sz="4" w:space="0" w:color="000000"/>
              <w:bottom w:val="single" w:sz="4" w:space="0" w:color="000000"/>
              <w:right w:val="single" w:sz="4" w:space="0" w:color="000000"/>
            </w:tcBorders>
          </w:tcPr>
          <w:p w14:paraId="2BEFF4C6"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tcPr>
          <w:p w14:paraId="2F8E292C" w14:textId="77777777" w:rsidR="00F95ECB" w:rsidRPr="00F95ECB" w:rsidRDefault="00F95ECB" w:rsidP="00F95ECB">
            <w:pPr>
              <w:widowControl w:val="0"/>
              <w:autoSpaceDE w:val="0"/>
              <w:autoSpaceDN w:val="0"/>
              <w:adjustRightInd w:val="0"/>
              <w:jc w:val="center"/>
              <w:rPr>
                <w:szCs w:val="24"/>
              </w:rPr>
            </w:pPr>
          </w:p>
        </w:tc>
      </w:tr>
      <w:tr w:rsidR="00F95ECB" w:rsidRPr="00F95ECB" w14:paraId="2CA47B74"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32117A6D"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639272E6" w14:textId="77777777" w:rsidR="00F95ECB" w:rsidRPr="00F95ECB" w:rsidRDefault="00F95ECB" w:rsidP="00F95ECB">
            <w:pPr>
              <w:widowControl w:val="0"/>
              <w:kinsoku w:val="0"/>
              <w:overflowPunct w:val="0"/>
              <w:autoSpaceDE w:val="0"/>
              <w:autoSpaceDN w:val="0"/>
              <w:adjustRightInd w:val="0"/>
              <w:spacing w:line="239" w:lineRule="auto"/>
              <w:ind w:right="454"/>
              <w:rPr>
                <w:szCs w:val="24"/>
              </w:rPr>
            </w:pPr>
            <w:r w:rsidRPr="00F95ECB">
              <w:rPr>
                <w:spacing w:val="-1"/>
                <w:sz w:val="20"/>
                <w:szCs w:val="20"/>
              </w:rPr>
              <w:t>Institutional</w:t>
            </w:r>
            <w:r w:rsidRPr="00F95ECB">
              <w:rPr>
                <w:spacing w:val="-2"/>
                <w:sz w:val="20"/>
                <w:szCs w:val="20"/>
              </w:rPr>
              <w:t xml:space="preserve"> </w:t>
            </w:r>
            <w:r w:rsidRPr="00F95ECB">
              <w:rPr>
                <w:spacing w:val="-1"/>
                <w:sz w:val="20"/>
                <w:szCs w:val="20"/>
              </w:rPr>
              <w:t>planning reflects</w:t>
            </w:r>
            <w:r w:rsidRPr="00F95ECB">
              <w:rPr>
                <w:sz w:val="20"/>
                <w:szCs w:val="20"/>
              </w:rPr>
              <w:t xml:space="preserve"> a </w:t>
            </w:r>
            <w:r w:rsidRPr="00F95ECB">
              <w:rPr>
                <w:spacing w:val="-1"/>
                <w:sz w:val="20"/>
                <w:szCs w:val="20"/>
              </w:rPr>
              <w:t>realistic</w:t>
            </w:r>
            <w:r w:rsidRPr="00F95ECB">
              <w:rPr>
                <w:sz w:val="20"/>
                <w:szCs w:val="20"/>
              </w:rPr>
              <w:t xml:space="preserve"> </w:t>
            </w:r>
            <w:r w:rsidRPr="00F95ECB">
              <w:rPr>
                <w:spacing w:val="-1"/>
                <w:sz w:val="20"/>
                <w:szCs w:val="20"/>
              </w:rPr>
              <w:t xml:space="preserve">assessment </w:t>
            </w:r>
            <w:r w:rsidRPr="00F95ECB">
              <w:rPr>
                <w:sz w:val="20"/>
                <w:szCs w:val="20"/>
              </w:rPr>
              <w:t xml:space="preserve">of </w:t>
            </w:r>
            <w:r w:rsidRPr="00F95ECB">
              <w:rPr>
                <w:spacing w:val="-1"/>
                <w:sz w:val="20"/>
                <w:szCs w:val="20"/>
              </w:rPr>
              <w:t>financial resource</w:t>
            </w:r>
            <w:r w:rsidRPr="00F95ECB">
              <w:rPr>
                <w:spacing w:val="47"/>
                <w:sz w:val="20"/>
                <w:szCs w:val="20"/>
              </w:rPr>
              <w:t xml:space="preserve"> </w:t>
            </w:r>
            <w:r w:rsidRPr="00F95ECB">
              <w:rPr>
                <w:spacing w:val="-1"/>
                <w:sz w:val="20"/>
                <w:szCs w:val="20"/>
              </w:rPr>
              <w:t>availability,</w:t>
            </w:r>
            <w:r w:rsidRPr="00F95ECB">
              <w:rPr>
                <w:sz w:val="20"/>
                <w:szCs w:val="20"/>
              </w:rPr>
              <w:t xml:space="preserve"> </w:t>
            </w:r>
            <w:r w:rsidRPr="00F95ECB">
              <w:rPr>
                <w:spacing w:val="-1"/>
                <w:sz w:val="20"/>
                <w:szCs w:val="20"/>
              </w:rPr>
              <w:t xml:space="preserve">development </w:t>
            </w:r>
            <w:r w:rsidRPr="00F95ECB">
              <w:rPr>
                <w:sz w:val="20"/>
                <w:szCs w:val="20"/>
              </w:rPr>
              <w:t>of</w:t>
            </w:r>
            <w:r w:rsidRPr="00F95ECB">
              <w:rPr>
                <w:spacing w:val="-1"/>
                <w:sz w:val="20"/>
                <w:szCs w:val="20"/>
              </w:rPr>
              <w:t xml:space="preserve"> financial resources, partnerships, and</w:t>
            </w:r>
            <w:r w:rsidRPr="00F95ECB">
              <w:rPr>
                <w:spacing w:val="39"/>
                <w:sz w:val="20"/>
                <w:szCs w:val="20"/>
              </w:rPr>
              <w:t xml:space="preserve"> </w:t>
            </w:r>
            <w:r w:rsidRPr="00F95ECB">
              <w:rPr>
                <w:spacing w:val="-1"/>
                <w:sz w:val="20"/>
                <w:szCs w:val="20"/>
              </w:rPr>
              <w:t>expenditure requirements.</w:t>
            </w:r>
          </w:p>
        </w:tc>
        <w:tc>
          <w:tcPr>
            <w:tcW w:w="964" w:type="dxa"/>
            <w:tcBorders>
              <w:top w:val="single" w:sz="4" w:space="0" w:color="000000"/>
              <w:left w:val="single" w:sz="4" w:space="0" w:color="000000"/>
              <w:bottom w:val="single" w:sz="4" w:space="0" w:color="000000"/>
              <w:right w:val="single" w:sz="4" w:space="0" w:color="000000"/>
            </w:tcBorders>
          </w:tcPr>
          <w:p w14:paraId="044ED07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5E9F9F05"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43EE8715"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3D20D58D"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2FAD55D8" w14:textId="77777777" w:rsidR="00F95ECB" w:rsidRPr="00F95ECB" w:rsidRDefault="00F95ECB" w:rsidP="00F95ECB">
            <w:pPr>
              <w:widowControl w:val="0"/>
              <w:kinsoku w:val="0"/>
              <w:overflowPunct w:val="0"/>
              <w:autoSpaceDE w:val="0"/>
              <w:autoSpaceDN w:val="0"/>
              <w:adjustRightInd w:val="0"/>
              <w:ind w:right="131"/>
              <w:rPr>
                <w:szCs w:val="24"/>
              </w:rPr>
            </w:pPr>
            <w:r w:rsidRPr="00F95ECB">
              <w:rPr>
                <w:spacing w:val="-1"/>
                <w:sz w:val="20"/>
                <w:szCs w:val="20"/>
              </w:rPr>
              <w:t>To</w:t>
            </w:r>
            <w:r w:rsidRPr="00F95ECB">
              <w:rPr>
                <w:spacing w:val="1"/>
                <w:sz w:val="20"/>
                <w:szCs w:val="20"/>
              </w:rPr>
              <w:t xml:space="preserve"> </w:t>
            </w:r>
            <w:r w:rsidRPr="00F95ECB">
              <w:rPr>
                <w:spacing w:val="-1"/>
                <w:sz w:val="20"/>
                <w:szCs w:val="20"/>
              </w:rPr>
              <w:t>assure</w:t>
            </w:r>
            <w:r w:rsidRPr="00F95ECB">
              <w:rPr>
                <w:sz w:val="20"/>
                <w:szCs w:val="20"/>
              </w:rPr>
              <w:t xml:space="preserve"> </w:t>
            </w:r>
            <w:r w:rsidRPr="00F95ECB">
              <w:rPr>
                <w:spacing w:val="-1"/>
                <w:sz w:val="20"/>
                <w:szCs w:val="20"/>
              </w:rPr>
              <w:t xml:space="preserve">the financial integrity </w:t>
            </w:r>
            <w:r w:rsidRPr="00F95ECB">
              <w:rPr>
                <w:sz w:val="20"/>
                <w:szCs w:val="20"/>
              </w:rPr>
              <w:t xml:space="preserve">of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 xml:space="preserve">and responsible </w:t>
            </w:r>
            <w:r w:rsidRPr="00F95ECB">
              <w:rPr>
                <w:sz w:val="20"/>
                <w:szCs w:val="20"/>
              </w:rPr>
              <w:t>use</w:t>
            </w:r>
            <w:r w:rsidRPr="00F95ECB">
              <w:rPr>
                <w:spacing w:val="-1"/>
                <w:sz w:val="20"/>
                <w:szCs w:val="20"/>
              </w:rPr>
              <w:t xml:space="preserve"> of</w:t>
            </w:r>
            <w:r w:rsidRPr="00F95ECB">
              <w:rPr>
                <w:sz w:val="20"/>
                <w:szCs w:val="20"/>
              </w:rPr>
              <w:t xml:space="preserve"> </w:t>
            </w:r>
            <w:r w:rsidRPr="00F95ECB">
              <w:rPr>
                <w:spacing w:val="-1"/>
                <w:sz w:val="20"/>
                <w:szCs w:val="20"/>
              </w:rPr>
              <w:t>its</w:t>
            </w:r>
            <w:r w:rsidRPr="00F95ECB">
              <w:rPr>
                <w:spacing w:val="45"/>
                <w:sz w:val="20"/>
                <w:szCs w:val="20"/>
              </w:rPr>
              <w:t xml:space="preserve"> </w:t>
            </w:r>
            <w:r w:rsidRPr="00F95ECB">
              <w:rPr>
                <w:spacing w:val="-1"/>
                <w:sz w:val="20"/>
                <w:szCs w:val="20"/>
              </w:rPr>
              <w:t>financial resources,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internal control structure has</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control</w:t>
            </w:r>
            <w:r w:rsidRPr="00F95ECB">
              <w:rPr>
                <w:spacing w:val="53"/>
                <w:sz w:val="20"/>
                <w:szCs w:val="20"/>
              </w:rPr>
              <w:t xml:space="preserve"> </w:t>
            </w:r>
            <w:r w:rsidRPr="00F95ECB">
              <w:rPr>
                <w:spacing w:val="-1"/>
                <w:sz w:val="20"/>
                <w:szCs w:val="20"/>
              </w:rPr>
              <w:t>mechanisms</w:t>
            </w:r>
            <w:r w:rsidRPr="00F95ECB">
              <w:rPr>
                <w:sz w:val="20"/>
                <w:szCs w:val="20"/>
              </w:rPr>
              <w:t xml:space="preserve"> </w:t>
            </w:r>
            <w:r w:rsidRPr="00F95ECB">
              <w:rPr>
                <w:spacing w:val="-1"/>
                <w:sz w:val="20"/>
                <w:szCs w:val="20"/>
              </w:rPr>
              <w:t>and widely disseminates</w:t>
            </w:r>
            <w:r w:rsidRPr="00F95ECB">
              <w:rPr>
                <w:sz w:val="20"/>
                <w:szCs w:val="20"/>
              </w:rPr>
              <w:t xml:space="preserve"> </w:t>
            </w:r>
            <w:r w:rsidRPr="00F95ECB">
              <w:rPr>
                <w:spacing w:val="-1"/>
                <w:sz w:val="20"/>
                <w:szCs w:val="20"/>
              </w:rPr>
              <w:t>dependable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timely information</w:t>
            </w:r>
            <w:r w:rsidRPr="00F95ECB">
              <w:rPr>
                <w:spacing w:val="1"/>
                <w:sz w:val="20"/>
                <w:szCs w:val="20"/>
              </w:rPr>
              <w:t xml:space="preserve"> </w:t>
            </w:r>
            <w:r w:rsidRPr="00F95ECB">
              <w:rPr>
                <w:spacing w:val="-1"/>
                <w:sz w:val="20"/>
                <w:szCs w:val="20"/>
              </w:rPr>
              <w:t>for</w:t>
            </w:r>
            <w:r w:rsidRPr="00F95ECB">
              <w:rPr>
                <w:spacing w:val="39"/>
                <w:sz w:val="20"/>
                <w:szCs w:val="20"/>
              </w:rPr>
              <w:t xml:space="preserve"> </w:t>
            </w:r>
            <w:r w:rsidRPr="00F95ECB">
              <w:rPr>
                <w:spacing w:val="-1"/>
                <w:sz w:val="20"/>
                <w:szCs w:val="20"/>
              </w:rPr>
              <w:t>sound financial decision</w:t>
            </w:r>
            <w:r w:rsidRPr="00F95ECB">
              <w:rPr>
                <w:spacing w:val="1"/>
                <w:sz w:val="20"/>
                <w:szCs w:val="20"/>
              </w:rPr>
              <w:t xml:space="preserve"> </w:t>
            </w:r>
            <w:r w:rsidRPr="00F95ECB">
              <w:rPr>
                <w:spacing w:val="-1"/>
                <w:sz w:val="20"/>
                <w:szCs w:val="20"/>
              </w:rPr>
              <w:t>making.</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 regularly evaluates</w:t>
            </w:r>
            <w:r w:rsidRPr="00F95ECB">
              <w:rPr>
                <w:sz w:val="20"/>
                <w:szCs w:val="20"/>
              </w:rPr>
              <w:t xml:space="preserve"> </w:t>
            </w:r>
            <w:r w:rsidRPr="00F95ECB">
              <w:rPr>
                <w:spacing w:val="-1"/>
                <w:sz w:val="20"/>
                <w:szCs w:val="20"/>
              </w:rPr>
              <w:t>its</w:t>
            </w:r>
            <w:r w:rsidRPr="00F95ECB">
              <w:rPr>
                <w:spacing w:val="45"/>
                <w:sz w:val="20"/>
                <w:szCs w:val="20"/>
              </w:rPr>
              <w:t xml:space="preserve"> </w:t>
            </w:r>
            <w:r w:rsidRPr="00F95ECB">
              <w:rPr>
                <w:spacing w:val="-1"/>
                <w:sz w:val="20"/>
                <w:szCs w:val="20"/>
              </w:rPr>
              <w:t>financial management practices</w:t>
            </w:r>
            <w:r w:rsidRPr="00F95ECB">
              <w:rPr>
                <w:sz w:val="20"/>
                <w:szCs w:val="20"/>
              </w:rPr>
              <w:t xml:space="preserve"> </w:t>
            </w:r>
            <w:r w:rsidRPr="00F95ECB">
              <w:rPr>
                <w:spacing w:val="-1"/>
                <w:sz w:val="20"/>
                <w:szCs w:val="20"/>
              </w:rPr>
              <w:t>and uses the results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improve internal</w:t>
            </w:r>
            <w:r w:rsidRPr="00F95ECB">
              <w:rPr>
                <w:spacing w:val="47"/>
                <w:sz w:val="20"/>
                <w:szCs w:val="20"/>
              </w:rPr>
              <w:t xml:space="preserve"> </w:t>
            </w:r>
            <w:r w:rsidRPr="00F95ECB">
              <w:rPr>
                <w:spacing w:val="-1"/>
                <w:sz w:val="20"/>
                <w:szCs w:val="20"/>
              </w:rPr>
              <w:t>control systems.</w:t>
            </w:r>
          </w:p>
        </w:tc>
        <w:tc>
          <w:tcPr>
            <w:tcW w:w="964" w:type="dxa"/>
            <w:tcBorders>
              <w:top w:val="single" w:sz="4" w:space="0" w:color="000000"/>
              <w:left w:val="single" w:sz="4" w:space="0" w:color="000000"/>
              <w:bottom w:val="single" w:sz="4" w:space="0" w:color="000000"/>
              <w:right w:val="single" w:sz="4" w:space="0" w:color="000000"/>
            </w:tcBorders>
          </w:tcPr>
          <w:p w14:paraId="27C30E38"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0105508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39419E87" w14:textId="77777777" w:rsidTr="00C54DBD">
        <w:trPr>
          <w:trHeight w:val="700"/>
        </w:trPr>
        <w:tc>
          <w:tcPr>
            <w:tcW w:w="712" w:type="dxa"/>
            <w:tcBorders>
              <w:top w:val="single" w:sz="4" w:space="0" w:color="000000"/>
              <w:left w:val="single" w:sz="4" w:space="0" w:color="000000"/>
              <w:right w:val="single" w:sz="4" w:space="0" w:color="000000"/>
            </w:tcBorders>
          </w:tcPr>
          <w:p w14:paraId="30C1142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6.</w:t>
            </w:r>
          </w:p>
        </w:tc>
        <w:tc>
          <w:tcPr>
            <w:tcW w:w="6379" w:type="dxa"/>
            <w:tcBorders>
              <w:top w:val="single" w:sz="4" w:space="0" w:color="000000"/>
              <w:left w:val="single" w:sz="4" w:space="0" w:color="000000"/>
              <w:right w:val="single" w:sz="4" w:space="0" w:color="000000"/>
            </w:tcBorders>
          </w:tcPr>
          <w:p w14:paraId="7A2E4A0B"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Financial</w:t>
            </w:r>
            <w:r w:rsidRPr="00F95ECB">
              <w:rPr>
                <w:spacing w:val="-2"/>
                <w:sz w:val="20"/>
                <w:szCs w:val="20"/>
              </w:rPr>
              <w:t xml:space="preserve"> </w:t>
            </w:r>
            <w:r w:rsidRPr="00F95ECB">
              <w:rPr>
                <w:spacing w:val="-1"/>
                <w:sz w:val="20"/>
                <w:szCs w:val="20"/>
              </w:rPr>
              <w:t>documents,</w:t>
            </w:r>
            <w:r w:rsidRPr="00F95ECB">
              <w:rPr>
                <w:sz w:val="20"/>
                <w:szCs w:val="20"/>
              </w:rPr>
              <w:t xml:space="preserve"> </w:t>
            </w:r>
            <w:r w:rsidRPr="00F95ECB">
              <w:rPr>
                <w:spacing w:val="-1"/>
                <w:sz w:val="20"/>
                <w:szCs w:val="20"/>
              </w:rPr>
              <w:t xml:space="preserve">including the budget, have </w:t>
            </w:r>
            <w:r w:rsidRPr="00F95ECB">
              <w:rPr>
                <w:sz w:val="20"/>
                <w:szCs w:val="20"/>
              </w:rPr>
              <w:t>a</w:t>
            </w:r>
            <w:r w:rsidRPr="00F95ECB">
              <w:rPr>
                <w:spacing w:val="-1"/>
                <w:sz w:val="20"/>
                <w:szCs w:val="20"/>
              </w:rPr>
              <w:t xml:space="preserve"> high degree of</w:t>
            </w:r>
            <w:r w:rsidRPr="00F95ECB">
              <w:rPr>
                <w:sz w:val="20"/>
                <w:szCs w:val="20"/>
              </w:rPr>
              <w:t xml:space="preserve"> </w:t>
            </w:r>
            <w:r w:rsidRPr="00F95ECB">
              <w:rPr>
                <w:spacing w:val="-1"/>
                <w:sz w:val="20"/>
                <w:szCs w:val="20"/>
              </w:rPr>
              <w:t>credibility</w:t>
            </w:r>
          </w:p>
          <w:p w14:paraId="5CDB8533" w14:textId="77777777" w:rsidR="00F95ECB" w:rsidRPr="00F95ECB" w:rsidRDefault="00F95ECB" w:rsidP="00F95ECB">
            <w:pPr>
              <w:widowControl w:val="0"/>
              <w:kinsoku w:val="0"/>
              <w:overflowPunct w:val="0"/>
              <w:autoSpaceDE w:val="0"/>
              <w:autoSpaceDN w:val="0"/>
              <w:adjustRightInd w:val="0"/>
              <w:ind w:right="844"/>
              <w:rPr>
                <w:szCs w:val="24"/>
              </w:rPr>
            </w:pPr>
            <w:r w:rsidRPr="00F95ECB">
              <w:rPr>
                <w:spacing w:val="-1"/>
                <w:sz w:val="20"/>
                <w:szCs w:val="20"/>
              </w:rPr>
              <w:t>and accuracy, and reflect appropriate</w:t>
            </w:r>
            <w:r w:rsidRPr="00F95ECB">
              <w:rPr>
                <w:sz w:val="20"/>
                <w:szCs w:val="20"/>
              </w:rPr>
              <w:t xml:space="preserve"> </w:t>
            </w:r>
            <w:r w:rsidRPr="00F95ECB">
              <w:rPr>
                <w:spacing w:val="-1"/>
                <w:sz w:val="20"/>
                <w:szCs w:val="20"/>
              </w:rPr>
              <w:t>allocation</w:t>
            </w:r>
            <w:r w:rsidRPr="00F95ECB">
              <w:rPr>
                <w:spacing w:val="1"/>
                <w:sz w:val="20"/>
                <w:szCs w:val="20"/>
              </w:rPr>
              <w:t xml:space="preserve"> </w:t>
            </w:r>
            <w:r w:rsidRPr="00F95ECB">
              <w:rPr>
                <w:spacing w:val="-1"/>
                <w:sz w:val="20"/>
                <w:szCs w:val="20"/>
              </w:rPr>
              <w:t xml:space="preserve">and </w:t>
            </w:r>
            <w:r w:rsidRPr="00F95ECB">
              <w:rPr>
                <w:sz w:val="20"/>
                <w:szCs w:val="20"/>
              </w:rPr>
              <w:t>use</w:t>
            </w:r>
            <w:r w:rsidRPr="00F95ECB">
              <w:rPr>
                <w:spacing w:val="-1"/>
                <w:sz w:val="20"/>
                <w:szCs w:val="20"/>
              </w:rPr>
              <w:t xml:space="preserve"> </w:t>
            </w:r>
            <w:r w:rsidRPr="00F95ECB">
              <w:rPr>
                <w:sz w:val="20"/>
                <w:szCs w:val="20"/>
              </w:rPr>
              <w:t>of</w:t>
            </w:r>
            <w:r w:rsidRPr="00F95ECB">
              <w:rPr>
                <w:spacing w:val="-2"/>
                <w:sz w:val="20"/>
                <w:szCs w:val="20"/>
              </w:rPr>
              <w:t xml:space="preserve"> </w:t>
            </w:r>
            <w:r w:rsidRPr="00F95ECB">
              <w:rPr>
                <w:spacing w:val="-1"/>
                <w:sz w:val="20"/>
                <w:szCs w:val="20"/>
              </w:rPr>
              <w:t>financial</w:t>
            </w:r>
            <w:r w:rsidRPr="00F95ECB">
              <w:rPr>
                <w:spacing w:val="35"/>
                <w:sz w:val="20"/>
                <w:szCs w:val="20"/>
              </w:rPr>
              <w:t xml:space="preserve"> </w:t>
            </w:r>
            <w:r w:rsidRPr="00F95ECB">
              <w:rPr>
                <w:spacing w:val="-1"/>
                <w:sz w:val="20"/>
                <w:szCs w:val="20"/>
              </w:rPr>
              <w:t>resources</w:t>
            </w:r>
            <w:r w:rsidRPr="00F95ECB">
              <w:rPr>
                <w:sz w:val="20"/>
                <w:szCs w:val="20"/>
              </w:rPr>
              <w:t xml:space="preserve"> </w:t>
            </w:r>
            <w:r w:rsidRPr="00F95ECB">
              <w:rPr>
                <w:spacing w:val="-1"/>
                <w:sz w:val="20"/>
                <w:szCs w:val="20"/>
              </w:rPr>
              <w:t>to support student learning 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services.</w:t>
            </w:r>
          </w:p>
        </w:tc>
        <w:tc>
          <w:tcPr>
            <w:tcW w:w="964" w:type="dxa"/>
            <w:tcBorders>
              <w:top w:val="single" w:sz="4" w:space="0" w:color="000000"/>
              <w:left w:val="single" w:sz="4" w:space="0" w:color="000000"/>
              <w:right w:val="single" w:sz="4" w:space="0" w:color="000000"/>
            </w:tcBorders>
          </w:tcPr>
          <w:p w14:paraId="6C91E37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right w:val="single" w:sz="4" w:space="0" w:color="000000"/>
            </w:tcBorders>
          </w:tcPr>
          <w:p w14:paraId="33CF782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2319BF53" w14:textId="77777777" w:rsidTr="00C54DBD">
        <w:trPr>
          <w:trHeight w:hRule="exact" w:val="469"/>
        </w:trPr>
        <w:tc>
          <w:tcPr>
            <w:tcW w:w="712" w:type="dxa"/>
            <w:tcBorders>
              <w:top w:val="single" w:sz="4" w:space="0" w:color="000000"/>
              <w:left w:val="single" w:sz="4" w:space="0" w:color="000000"/>
              <w:bottom w:val="single" w:sz="4" w:space="0" w:color="000000"/>
              <w:right w:val="single" w:sz="4" w:space="0" w:color="000000"/>
            </w:tcBorders>
          </w:tcPr>
          <w:p w14:paraId="256B6E85"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7.</w:t>
            </w:r>
          </w:p>
        </w:tc>
        <w:tc>
          <w:tcPr>
            <w:tcW w:w="6379" w:type="dxa"/>
            <w:tcBorders>
              <w:top w:val="single" w:sz="4" w:space="0" w:color="000000"/>
              <w:left w:val="single" w:sz="4" w:space="0" w:color="000000"/>
              <w:bottom w:val="single" w:sz="4" w:space="0" w:color="000000"/>
              <w:right w:val="single" w:sz="4" w:space="0" w:color="000000"/>
            </w:tcBorders>
          </w:tcPr>
          <w:p w14:paraId="257BB71D" w14:textId="77777777" w:rsidR="00F95ECB" w:rsidRPr="00F95ECB" w:rsidRDefault="00F95ECB" w:rsidP="00F95ECB">
            <w:pPr>
              <w:widowControl w:val="0"/>
              <w:kinsoku w:val="0"/>
              <w:overflowPunct w:val="0"/>
              <w:autoSpaceDE w:val="0"/>
              <w:autoSpaceDN w:val="0"/>
              <w:adjustRightInd w:val="0"/>
              <w:ind w:right="199"/>
              <w:rPr>
                <w:szCs w:val="24"/>
              </w:rPr>
            </w:pPr>
            <w:r w:rsidRPr="00F95ECB">
              <w:rPr>
                <w:spacing w:val="-1"/>
                <w:sz w:val="20"/>
                <w:szCs w:val="20"/>
              </w:rPr>
              <w:t>Institutional responses to external audit findings are comprehensive, timely,</w:t>
            </w:r>
            <w:r w:rsidRPr="00F95ECB">
              <w:rPr>
                <w:spacing w:val="55"/>
                <w:sz w:val="20"/>
                <w:szCs w:val="20"/>
              </w:rPr>
              <w:t xml:space="preserve"> </w:t>
            </w:r>
            <w:r w:rsidRPr="00F95ECB">
              <w:rPr>
                <w:spacing w:val="-1"/>
                <w:sz w:val="20"/>
                <w:szCs w:val="20"/>
              </w:rPr>
              <w:t>and communicated</w:t>
            </w:r>
            <w:r w:rsidRPr="00F95ECB">
              <w:rPr>
                <w:spacing w:val="1"/>
                <w:sz w:val="20"/>
                <w:szCs w:val="20"/>
              </w:rPr>
              <w:t xml:space="preserve"> </w:t>
            </w:r>
            <w:r w:rsidRPr="00F95ECB">
              <w:rPr>
                <w:spacing w:val="-1"/>
                <w:sz w:val="20"/>
                <w:szCs w:val="20"/>
              </w:rPr>
              <w:t>appropriately.</w:t>
            </w:r>
          </w:p>
        </w:tc>
        <w:tc>
          <w:tcPr>
            <w:tcW w:w="964" w:type="dxa"/>
            <w:tcBorders>
              <w:top w:val="single" w:sz="4" w:space="0" w:color="000000"/>
              <w:left w:val="single" w:sz="4" w:space="0" w:color="000000"/>
              <w:bottom w:val="single" w:sz="4" w:space="0" w:color="000000"/>
              <w:right w:val="single" w:sz="4" w:space="0" w:color="000000"/>
            </w:tcBorders>
          </w:tcPr>
          <w:p w14:paraId="162CA25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495D808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6B1ABA95"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2DCD90AB"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8.</w:t>
            </w:r>
          </w:p>
        </w:tc>
        <w:tc>
          <w:tcPr>
            <w:tcW w:w="6379" w:type="dxa"/>
            <w:tcBorders>
              <w:top w:val="single" w:sz="4" w:space="0" w:color="000000"/>
              <w:left w:val="single" w:sz="4" w:space="0" w:color="000000"/>
              <w:bottom w:val="single" w:sz="4" w:space="0" w:color="000000"/>
              <w:right w:val="single" w:sz="4" w:space="0" w:color="000000"/>
            </w:tcBorders>
          </w:tcPr>
          <w:p w14:paraId="4233CED5" w14:textId="77777777" w:rsidR="00F95ECB" w:rsidRPr="00F95ECB" w:rsidRDefault="00F95ECB" w:rsidP="00F95ECB">
            <w:pPr>
              <w:widowControl w:val="0"/>
              <w:kinsoku w:val="0"/>
              <w:overflowPunct w:val="0"/>
              <w:autoSpaceDE w:val="0"/>
              <w:autoSpaceDN w:val="0"/>
              <w:adjustRightInd w:val="0"/>
              <w:spacing w:line="239" w:lineRule="auto"/>
              <w:ind w:right="165"/>
              <w:rPr>
                <w:szCs w:val="24"/>
              </w:rPr>
            </w:pPr>
            <w:r w:rsidRPr="00F95ECB">
              <w:rPr>
                <w:spacing w:val="-1"/>
                <w:sz w:val="20"/>
                <w:szCs w:val="20"/>
              </w:rPr>
              <w:t>The</w:t>
            </w:r>
            <w:r w:rsidRPr="00F95ECB">
              <w:rPr>
                <w:sz w:val="20"/>
                <w:szCs w:val="20"/>
              </w:rPr>
              <w:t xml:space="preserve"> </w:t>
            </w:r>
            <w:r w:rsidRPr="00F95ECB">
              <w:rPr>
                <w:spacing w:val="-1"/>
                <w:sz w:val="20"/>
                <w:szCs w:val="20"/>
              </w:rPr>
              <w:t>institution’s</w:t>
            </w:r>
            <w:r w:rsidRPr="00F95ECB">
              <w:rPr>
                <w:sz w:val="20"/>
                <w:szCs w:val="20"/>
              </w:rPr>
              <w:t xml:space="preserve"> </w:t>
            </w:r>
            <w:r w:rsidRPr="00F95ECB">
              <w:rPr>
                <w:spacing w:val="-1"/>
                <w:sz w:val="20"/>
                <w:szCs w:val="20"/>
              </w:rPr>
              <w:t>financial and</w:t>
            </w:r>
            <w:r w:rsidRPr="00F95ECB">
              <w:rPr>
                <w:sz w:val="20"/>
                <w:szCs w:val="20"/>
              </w:rPr>
              <w:t xml:space="preserve"> </w:t>
            </w:r>
            <w:r w:rsidRPr="00F95ECB">
              <w:rPr>
                <w:spacing w:val="-1"/>
                <w:sz w:val="20"/>
                <w:szCs w:val="20"/>
              </w:rPr>
              <w:t>internal control systems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evaluated</w:t>
            </w:r>
            <w:r w:rsidRPr="00F95ECB">
              <w:rPr>
                <w:spacing w:val="1"/>
                <w:sz w:val="20"/>
                <w:szCs w:val="20"/>
              </w:rPr>
              <w:t xml:space="preserve"> </w:t>
            </w:r>
            <w:r w:rsidRPr="00F95ECB">
              <w:rPr>
                <w:spacing w:val="-1"/>
                <w:sz w:val="20"/>
                <w:szCs w:val="20"/>
              </w:rPr>
              <w:t>and</w:t>
            </w:r>
            <w:r w:rsidRPr="00F95ECB">
              <w:rPr>
                <w:spacing w:val="43"/>
                <w:sz w:val="20"/>
                <w:szCs w:val="20"/>
              </w:rPr>
              <w:t xml:space="preserve"> </w:t>
            </w:r>
            <w:r w:rsidRPr="00F95ECB">
              <w:rPr>
                <w:spacing w:val="-1"/>
                <w:sz w:val="20"/>
                <w:szCs w:val="20"/>
              </w:rPr>
              <w:t>assessed for validity and</w:t>
            </w:r>
            <w:r w:rsidRPr="00F95ECB">
              <w:rPr>
                <w:spacing w:val="1"/>
                <w:sz w:val="20"/>
                <w:szCs w:val="20"/>
              </w:rPr>
              <w:t xml:space="preserve"> </w:t>
            </w:r>
            <w:r w:rsidRPr="00F95ECB">
              <w:rPr>
                <w:spacing w:val="-1"/>
                <w:sz w:val="20"/>
                <w:szCs w:val="20"/>
              </w:rPr>
              <w:t>effectiveness, and</w:t>
            </w:r>
            <w:r w:rsidRPr="00F95ECB">
              <w:rPr>
                <w:spacing w:val="1"/>
                <w:sz w:val="20"/>
                <w:szCs w:val="20"/>
              </w:rPr>
              <w:t xml:space="preserve"> </w:t>
            </w:r>
            <w:r w:rsidRPr="00F95ECB">
              <w:rPr>
                <w:spacing w:val="-1"/>
                <w:sz w:val="20"/>
                <w:szCs w:val="20"/>
              </w:rPr>
              <w:t xml:space="preserve">the results </w:t>
            </w:r>
            <w:r w:rsidRPr="00F95ECB">
              <w:rPr>
                <w:sz w:val="20"/>
                <w:szCs w:val="20"/>
              </w:rPr>
              <w:t>of</w:t>
            </w:r>
            <w:r w:rsidRPr="00F95ECB">
              <w:rPr>
                <w:spacing w:val="-1"/>
                <w:sz w:val="20"/>
                <w:szCs w:val="20"/>
              </w:rPr>
              <w:t xml:space="preserve"> this</w:t>
            </w:r>
            <w:r w:rsidRPr="00F95ECB">
              <w:rPr>
                <w:sz w:val="20"/>
                <w:szCs w:val="20"/>
              </w:rPr>
              <w:t xml:space="preserve"> </w:t>
            </w:r>
            <w:r w:rsidRPr="00F95ECB">
              <w:rPr>
                <w:spacing w:val="-1"/>
                <w:sz w:val="20"/>
                <w:szCs w:val="20"/>
              </w:rPr>
              <w:t>assessment are</w:t>
            </w:r>
            <w:r w:rsidRPr="00F95ECB">
              <w:rPr>
                <w:spacing w:val="59"/>
                <w:sz w:val="20"/>
                <w:szCs w:val="20"/>
              </w:rPr>
              <w:t xml:space="preserve"> </w:t>
            </w:r>
            <w:r w:rsidRPr="00F95ECB">
              <w:rPr>
                <w:spacing w:val="-1"/>
                <w:sz w:val="20"/>
                <w:szCs w:val="20"/>
              </w:rPr>
              <w:t>used</w:t>
            </w:r>
            <w:r w:rsidRPr="00F95ECB">
              <w:rPr>
                <w:spacing w:val="1"/>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improvement.</w:t>
            </w:r>
          </w:p>
        </w:tc>
        <w:tc>
          <w:tcPr>
            <w:tcW w:w="964" w:type="dxa"/>
            <w:tcBorders>
              <w:top w:val="single" w:sz="4" w:space="0" w:color="000000"/>
              <w:left w:val="single" w:sz="4" w:space="0" w:color="000000"/>
              <w:bottom w:val="single" w:sz="4" w:space="0" w:color="000000"/>
              <w:right w:val="single" w:sz="4" w:space="0" w:color="000000"/>
            </w:tcBorders>
          </w:tcPr>
          <w:p w14:paraId="58928BA2"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09039FEB"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61671B08" w14:textId="77777777" w:rsidTr="00C54DBD">
        <w:trPr>
          <w:trHeight w:hRule="exact" w:val="929"/>
        </w:trPr>
        <w:tc>
          <w:tcPr>
            <w:tcW w:w="712" w:type="dxa"/>
            <w:tcBorders>
              <w:top w:val="single" w:sz="4" w:space="0" w:color="000000"/>
              <w:left w:val="single" w:sz="4" w:space="0" w:color="000000"/>
              <w:bottom w:val="single" w:sz="4" w:space="0" w:color="000000"/>
              <w:right w:val="single" w:sz="4" w:space="0" w:color="000000"/>
            </w:tcBorders>
          </w:tcPr>
          <w:p w14:paraId="7B74D98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9.</w:t>
            </w:r>
          </w:p>
        </w:tc>
        <w:tc>
          <w:tcPr>
            <w:tcW w:w="6379" w:type="dxa"/>
            <w:tcBorders>
              <w:top w:val="single" w:sz="4" w:space="0" w:color="000000"/>
              <w:left w:val="single" w:sz="4" w:space="0" w:color="000000"/>
              <w:bottom w:val="single" w:sz="4" w:space="0" w:color="000000"/>
              <w:right w:val="single" w:sz="4" w:space="0" w:color="000000"/>
            </w:tcBorders>
          </w:tcPr>
          <w:p w14:paraId="4CC992AA" w14:textId="77777777" w:rsidR="00F95ECB" w:rsidRPr="00F95ECB" w:rsidRDefault="00F95ECB" w:rsidP="00F95ECB">
            <w:pPr>
              <w:widowControl w:val="0"/>
              <w:kinsoku w:val="0"/>
              <w:overflowPunct w:val="0"/>
              <w:autoSpaceDE w:val="0"/>
              <w:autoSpaceDN w:val="0"/>
              <w:adjustRightInd w:val="0"/>
              <w:ind w:right="199"/>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has</w:t>
            </w:r>
            <w:r w:rsidRPr="00F95ECB">
              <w:rPr>
                <w:sz w:val="20"/>
                <w:szCs w:val="20"/>
              </w:rPr>
              <w:t xml:space="preserve"> </w:t>
            </w:r>
            <w:r w:rsidRPr="00F95ECB">
              <w:rPr>
                <w:spacing w:val="-1"/>
                <w:sz w:val="20"/>
                <w:szCs w:val="20"/>
              </w:rPr>
              <w:t>sufficient cash flow</w:t>
            </w:r>
            <w:r w:rsidRPr="00F95ECB">
              <w:rPr>
                <w:sz w:val="20"/>
                <w:szCs w:val="20"/>
              </w:rPr>
              <w:t xml:space="preserve"> </w:t>
            </w:r>
            <w:r w:rsidRPr="00F95ECB">
              <w:rPr>
                <w:spacing w:val="-1"/>
                <w:sz w:val="20"/>
                <w:szCs w:val="20"/>
              </w:rPr>
              <w:t>and reserves</w:t>
            </w:r>
            <w:r w:rsidRPr="00F95ECB">
              <w:rPr>
                <w:sz w:val="20"/>
                <w:szCs w:val="20"/>
              </w:rPr>
              <w:t xml:space="preserve"> </w:t>
            </w:r>
            <w:r w:rsidRPr="00F95ECB">
              <w:rPr>
                <w:spacing w:val="-1"/>
                <w:sz w:val="20"/>
                <w:szCs w:val="20"/>
              </w:rPr>
              <w:t>to maintain</w:t>
            </w:r>
            <w:r w:rsidRPr="00F95ECB">
              <w:rPr>
                <w:spacing w:val="1"/>
                <w:sz w:val="20"/>
                <w:szCs w:val="20"/>
              </w:rPr>
              <w:t xml:space="preserve"> </w:t>
            </w:r>
            <w:r w:rsidRPr="00F95ECB">
              <w:rPr>
                <w:spacing w:val="-1"/>
                <w:sz w:val="20"/>
                <w:szCs w:val="20"/>
              </w:rPr>
              <w:t>stability,</w:t>
            </w:r>
            <w:r w:rsidRPr="00F95ECB">
              <w:rPr>
                <w:spacing w:val="47"/>
                <w:sz w:val="20"/>
                <w:szCs w:val="20"/>
              </w:rPr>
              <w:t xml:space="preserve"> </w:t>
            </w:r>
            <w:r w:rsidRPr="00F95ECB">
              <w:rPr>
                <w:spacing w:val="-1"/>
                <w:sz w:val="20"/>
                <w:szCs w:val="20"/>
              </w:rPr>
              <w:t>support strategies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risk</w:t>
            </w:r>
            <w:r w:rsidRPr="00F95ECB">
              <w:rPr>
                <w:spacing w:val="1"/>
                <w:sz w:val="20"/>
                <w:szCs w:val="20"/>
              </w:rPr>
              <w:t xml:space="preserve"> </w:t>
            </w:r>
            <w:r w:rsidRPr="00F95ECB">
              <w:rPr>
                <w:spacing w:val="-1"/>
                <w:sz w:val="20"/>
                <w:szCs w:val="20"/>
              </w:rPr>
              <w:t>management,</w:t>
            </w:r>
            <w:r w:rsidRPr="00F95ECB">
              <w:rPr>
                <w:sz w:val="20"/>
                <w:szCs w:val="20"/>
              </w:rPr>
              <w:t xml:space="preserve"> </w:t>
            </w:r>
            <w:r w:rsidRPr="00F95ECB">
              <w:rPr>
                <w:spacing w:val="-1"/>
                <w:sz w:val="20"/>
                <w:szCs w:val="20"/>
              </w:rPr>
              <w:t>and, when necessary,</w:t>
            </w:r>
            <w:r w:rsidRPr="00F95ECB">
              <w:rPr>
                <w:spacing w:val="45"/>
                <w:sz w:val="20"/>
                <w:szCs w:val="20"/>
              </w:rPr>
              <w:t xml:space="preserve"> </w:t>
            </w:r>
            <w:r w:rsidRPr="00F95ECB">
              <w:rPr>
                <w:spacing w:val="-1"/>
                <w:sz w:val="20"/>
                <w:szCs w:val="20"/>
              </w:rPr>
              <w:t>implement contingency</w:t>
            </w:r>
            <w:r w:rsidRPr="00F95ECB">
              <w:rPr>
                <w:spacing w:val="-2"/>
                <w:sz w:val="20"/>
                <w:szCs w:val="20"/>
              </w:rPr>
              <w:t xml:space="preserve"> </w:t>
            </w:r>
            <w:r w:rsidRPr="00F95ECB">
              <w:rPr>
                <w:spacing w:val="-1"/>
                <w:sz w:val="20"/>
                <w:szCs w:val="20"/>
              </w:rPr>
              <w:t>plans to</w:t>
            </w:r>
            <w:r w:rsidRPr="00F95ECB">
              <w:rPr>
                <w:spacing w:val="1"/>
                <w:sz w:val="20"/>
                <w:szCs w:val="20"/>
              </w:rPr>
              <w:t xml:space="preserve"> </w:t>
            </w:r>
            <w:r w:rsidRPr="00F95ECB">
              <w:rPr>
                <w:spacing w:val="-2"/>
                <w:sz w:val="20"/>
                <w:szCs w:val="20"/>
              </w:rPr>
              <w:t>meet</w:t>
            </w:r>
            <w:r w:rsidRPr="00F95ECB">
              <w:rPr>
                <w:spacing w:val="-1"/>
                <w:sz w:val="20"/>
                <w:szCs w:val="20"/>
              </w:rPr>
              <w:t xml:space="preserve"> financial emergencies and unforeseen</w:t>
            </w:r>
            <w:r w:rsidRPr="00F95ECB">
              <w:rPr>
                <w:spacing w:val="53"/>
                <w:sz w:val="20"/>
                <w:szCs w:val="20"/>
              </w:rPr>
              <w:t xml:space="preserve"> </w:t>
            </w:r>
            <w:r w:rsidRPr="00F95ECB">
              <w:rPr>
                <w:spacing w:val="-1"/>
                <w:sz w:val="20"/>
                <w:szCs w:val="20"/>
              </w:rPr>
              <w:t>occurrences.</w:t>
            </w:r>
          </w:p>
        </w:tc>
        <w:tc>
          <w:tcPr>
            <w:tcW w:w="964" w:type="dxa"/>
            <w:tcBorders>
              <w:top w:val="single" w:sz="4" w:space="0" w:color="000000"/>
              <w:left w:val="single" w:sz="4" w:space="0" w:color="000000"/>
              <w:bottom w:val="single" w:sz="4" w:space="0" w:color="000000"/>
              <w:right w:val="single" w:sz="4" w:space="0" w:color="000000"/>
            </w:tcBorders>
          </w:tcPr>
          <w:p w14:paraId="6C0C6B6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3380707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5966E19F"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4B84FCA3"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10.</w:t>
            </w:r>
          </w:p>
        </w:tc>
        <w:tc>
          <w:tcPr>
            <w:tcW w:w="6379" w:type="dxa"/>
            <w:tcBorders>
              <w:top w:val="single" w:sz="4" w:space="0" w:color="000000"/>
              <w:left w:val="single" w:sz="4" w:space="0" w:color="000000"/>
              <w:bottom w:val="single" w:sz="4" w:space="0" w:color="000000"/>
              <w:right w:val="single" w:sz="4" w:space="0" w:color="000000"/>
            </w:tcBorders>
          </w:tcPr>
          <w:p w14:paraId="47DCE749" w14:textId="77777777" w:rsidR="00F95ECB" w:rsidRPr="00F95ECB" w:rsidRDefault="00F95ECB" w:rsidP="00F95ECB">
            <w:pPr>
              <w:widowControl w:val="0"/>
              <w:kinsoku w:val="0"/>
              <w:overflowPunct w:val="0"/>
              <w:autoSpaceDE w:val="0"/>
              <w:autoSpaceDN w:val="0"/>
              <w:adjustRightInd w:val="0"/>
              <w:ind w:right="765"/>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practices</w:t>
            </w:r>
            <w:r w:rsidRPr="00F95ECB">
              <w:rPr>
                <w:sz w:val="20"/>
                <w:szCs w:val="20"/>
              </w:rPr>
              <w:t xml:space="preserve"> </w:t>
            </w:r>
            <w:r w:rsidRPr="00F95ECB">
              <w:rPr>
                <w:spacing w:val="-1"/>
                <w:sz w:val="20"/>
                <w:szCs w:val="20"/>
              </w:rPr>
              <w:t>effective</w:t>
            </w:r>
            <w:r w:rsidRPr="00F95ECB">
              <w:rPr>
                <w:sz w:val="20"/>
                <w:szCs w:val="20"/>
              </w:rPr>
              <w:t xml:space="preserve"> </w:t>
            </w:r>
            <w:r w:rsidRPr="00F95ECB">
              <w:rPr>
                <w:spacing w:val="-1"/>
                <w:sz w:val="20"/>
                <w:szCs w:val="20"/>
              </w:rPr>
              <w:t>oversight of</w:t>
            </w:r>
            <w:r w:rsidRPr="00F95ECB">
              <w:rPr>
                <w:sz w:val="20"/>
                <w:szCs w:val="20"/>
              </w:rPr>
              <w:t xml:space="preserve"> </w:t>
            </w:r>
            <w:r w:rsidRPr="00F95ECB">
              <w:rPr>
                <w:spacing w:val="-1"/>
                <w:sz w:val="20"/>
                <w:szCs w:val="20"/>
              </w:rPr>
              <w:t>finances,</w:t>
            </w:r>
            <w:r w:rsidRPr="00F95ECB">
              <w:rPr>
                <w:sz w:val="20"/>
                <w:szCs w:val="20"/>
              </w:rPr>
              <w:t xml:space="preserve"> </w:t>
            </w:r>
            <w:r w:rsidRPr="00F95ECB">
              <w:rPr>
                <w:spacing w:val="-1"/>
                <w:sz w:val="20"/>
                <w:szCs w:val="20"/>
              </w:rPr>
              <w:t>including</w:t>
            </w:r>
            <w:r w:rsidRPr="00F95ECB">
              <w:rPr>
                <w:spacing w:val="45"/>
                <w:sz w:val="20"/>
                <w:szCs w:val="20"/>
              </w:rPr>
              <w:t xml:space="preserve"> </w:t>
            </w:r>
            <w:r w:rsidRPr="00F95ECB">
              <w:rPr>
                <w:spacing w:val="-1"/>
                <w:sz w:val="20"/>
                <w:szCs w:val="20"/>
              </w:rPr>
              <w:t>management of</w:t>
            </w:r>
            <w:r w:rsidRPr="00F95ECB">
              <w:rPr>
                <w:sz w:val="20"/>
                <w:szCs w:val="20"/>
              </w:rPr>
              <w:t xml:space="preserve"> </w:t>
            </w:r>
            <w:r w:rsidRPr="00F95ECB">
              <w:rPr>
                <w:spacing w:val="-1"/>
                <w:sz w:val="20"/>
                <w:szCs w:val="20"/>
              </w:rPr>
              <w:t>financial aid, grants,</w:t>
            </w:r>
            <w:r w:rsidRPr="00F95ECB">
              <w:rPr>
                <w:sz w:val="20"/>
                <w:szCs w:val="20"/>
              </w:rPr>
              <w:t xml:space="preserve"> </w:t>
            </w:r>
            <w:r w:rsidRPr="00F95ECB">
              <w:rPr>
                <w:spacing w:val="-1"/>
                <w:sz w:val="20"/>
                <w:szCs w:val="20"/>
              </w:rPr>
              <w:t>externally funded programs,</w:t>
            </w:r>
            <w:r w:rsidRPr="00F95ECB">
              <w:rPr>
                <w:spacing w:val="35"/>
                <w:sz w:val="20"/>
                <w:szCs w:val="20"/>
              </w:rPr>
              <w:t xml:space="preserve"> </w:t>
            </w:r>
            <w:r w:rsidRPr="00F95ECB">
              <w:rPr>
                <w:spacing w:val="-1"/>
                <w:sz w:val="20"/>
                <w:szCs w:val="20"/>
              </w:rPr>
              <w:t>contractual</w:t>
            </w:r>
            <w:r w:rsidRPr="00F95ECB">
              <w:rPr>
                <w:spacing w:val="-2"/>
                <w:sz w:val="20"/>
                <w:szCs w:val="20"/>
              </w:rPr>
              <w:t xml:space="preserve"> </w:t>
            </w:r>
            <w:r w:rsidRPr="00F95ECB">
              <w:rPr>
                <w:spacing w:val="-1"/>
                <w:sz w:val="20"/>
                <w:szCs w:val="20"/>
              </w:rPr>
              <w:t>relationships, auxiliary organizations or foundations,</w:t>
            </w:r>
            <w:r w:rsidRPr="00F95ECB">
              <w:rPr>
                <w:sz w:val="20"/>
                <w:szCs w:val="20"/>
              </w:rPr>
              <w:t xml:space="preserve"> </w:t>
            </w:r>
            <w:r w:rsidRPr="00F95ECB">
              <w:rPr>
                <w:spacing w:val="-1"/>
                <w:sz w:val="20"/>
                <w:szCs w:val="20"/>
              </w:rPr>
              <w:t>and</w:t>
            </w:r>
            <w:r w:rsidRPr="00F95ECB">
              <w:rPr>
                <w:spacing w:val="47"/>
                <w:sz w:val="20"/>
                <w:szCs w:val="20"/>
              </w:rPr>
              <w:t xml:space="preserve"> </w:t>
            </w:r>
            <w:r w:rsidRPr="00F95ECB">
              <w:rPr>
                <w:spacing w:val="-1"/>
                <w:sz w:val="20"/>
                <w:szCs w:val="20"/>
              </w:rPr>
              <w:t>institutional investments</w:t>
            </w:r>
            <w:r w:rsidRPr="00F95ECB">
              <w:rPr>
                <w:sz w:val="20"/>
                <w:szCs w:val="20"/>
              </w:rPr>
              <w:t xml:space="preserve"> </w:t>
            </w:r>
            <w:r w:rsidRPr="00F95ECB">
              <w:rPr>
                <w:spacing w:val="-1"/>
                <w:sz w:val="20"/>
                <w:szCs w:val="20"/>
              </w:rPr>
              <w:t>and assets.</w:t>
            </w:r>
          </w:p>
        </w:tc>
        <w:tc>
          <w:tcPr>
            <w:tcW w:w="964" w:type="dxa"/>
            <w:tcBorders>
              <w:top w:val="single" w:sz="4" w:space="0" w:color="000000"/>
              <w:left w:val="single" w:sz="4" w:space="0" w:color="000000"/>
              <w:bottom w:val="single" w:sz="4" w:space="0" w:color="000000"/>
              <w:right w:val="single" w:sz="4" w:space="0" w:color="000000"/>
            </w:tcBorders>
          </w:tcPr>
          <w:p w14:paraId="00A1AED8"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55BD4758"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2BF8651A"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tcPr>
          <w:p w14:paraId="5AEA7038"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000000"/>
              <w:left w:val="single" w:sz="4" w:space="0" w:color="000000"/>
              <w:bottom w:val="single" w:sz="4" w:space="0" w:color="000000"/>
              <w:right w:val="single" w:sz="4" w:space="0" w:color="000000"/>
            </w:tcBorders>
          </w:tcPr>
          <w:p w14:paraId="6EDFFDEA"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i/>
                <w:iCs/>
                <w:spacing w:val="-1"/>
                <w:sz w:val="20"/>
                <w:szCs w:val="20"/>
              </w:rPr>
              <w:t>Liabilities</w:t>
            </w:r>
          </w:p>
        </w:tc>
        <w:tc>
          <w:tcPr>
            <w:tcW w:w="964" w:type="dxa"/>
            <w:tcBorders>
              <w:top w:val="single" w:sz="4" w:space="0" w:color="000000"/>
              <w:left w:val="single" w:sz="4" w:space="0" w:color="000000"/>
              <w:bottom w:val="single" w:sz="4" w:space="0" w:color="000000"/>
              <w:right w:val="single" w:sz="4" w:space="0" w:color="000000"/>
            </w:tcBorders>
          </w:tcPr>
          <w:p w14:paraId="221CF797"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tcPr>
          <w:p w14:paraId="4C531FD1" w14:textId="77777777" w:rsidR="00F95ECB" w:rsidRPr="00F95ECB" w:rsidRDefault="00F95ECB" w:rsidP="00F95ECB">
            <w:pPr>
              <w:widowControl w:val="0"/>
              <w:autoSpaceDE w:val="0"/>
              <w:autoSpaceDN w:val="0"/>
              <w:adjustRightInd w:val="0"/>
              <w:jc w:val="center"/>
              <w:rPr>
                <w:szCs w:val="24"/>
              </w:rPr>
            </w:pPr>
          </w:p>
        </w:tc>
      </w:tr>
      <w:tr w:rsidR="00F95ECB" w:rsidRPr="00F95ECB" w14:paraId="1562B988" w14:textId="77777777" w:rsidTr="00C54DBD">
        <w:trPr>
          <w:trHeight w:hRule="exact" w:val="1160"/>
        </w:trPr>
        <w:tc>
          <w:tcPr>
            <w:tcW w:w="712" w:type="dxa"/>
            <w:tcBorders>
              <w:top w:val="single" w:sz="4" w:space="0" w:color="000000"/>
              <w:left w:val="single" w:sz="4" w:space="0" w:color="000000"/>
              <w:bottom w:val="single" w:sz="4" w:space="0" w:color="000000"/>
              <w:right w:val="single" w:sz="4" w:space="0" w:color="000000"/>
            </w:tcBorders>
          </w:tcPr>
          <w:p w14:paraId="734B578E"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11.</w:t>
            </w:r>
          </w:p>
        </w:tc>
        <w:tc>
          <w:tcPr>
            <w:tcW w:w="6379" w:type="dxa"/>
            <w:tcBorders>
              <w:top w:val="single" w:sz="4" w:space="0" w:color="000000"/>
              <w:left w:val="single" w:sz="4" w:space="0" w:color="000000"/>
              <w:bottom w:val="single" w:sz="4" w:space="0" w:color="000000"/>
              <w:right w:val="single" w:sz="4" w:space="0" w:color="000000"/>
            </w:tcBorders>
          </w:tcPr>
          <w:p w14:paraId="2C6ADCDF" w14:textId="77777777" w:rsidR="00F95ECB" w:rsidRPr="00F95ECB" w:rsidRDefault="00F95ECB" w:rsidP="00F95ECB">
            <w:pPr>
              <w:widowControl w:val="0"/>
              <w:kinsoku w:val="0"/>
              <w:overflowPunct w:val="0"/>
              <w:autoSpaceDE w:val="0"/>
              <w:autoSpaceDN w:val="0"/>
              <w:adjustRightInd w:val="0"/>
              <w:spacing w:line="239" w:lineRule="auto"/>
              <w:ind w:right="199"/>
              <w:rPr>
                <w:szCs w:val="24"/>
              </w:rPr>
            </w:pPr>
            <w:r w:rsidRPr="00F95ECB">
              <w:rPr>
                <w:spacing w:val="-1"/>
                <w:sz w:val="20"/>
                <w:szCs w:val="20"/>
              </w:rPr>
              <w:t>The</w:t>
            </w:r>
            <w:r w:rsidRPr="00F95ECB">
              <w:rPr>
                <w:sz w:val="20"/>
                <w:szCs w:val="20"/>
              </w:rPr>
              <w:t xml:space="preserve"> </w:t>
            </w:r>
            <w:r w:rsidRPr="00F95ECB">
              <w:rPr>
                <w:spacing w:val="-1"/>
                <w:sz w:val="20"/>
                <w:szCs w:val="20"/>
              </w:rPr>
              <w:t>level of financial</w:t>
            </w:r>
            <w:r w:rsidRPr="00F95ECB">
              <w:rPr>
                <w:spacing w:val="-2"/>
                <w:sz w:val="20"/>
                <w:szCs w:val="20"/>
              </w:rPr>
              <w:t xml:space="preserve"> </w:t>
            </w:r>
            <w:r w:rsidRPr="00F95ECB">
              <w:rPr>
                <w:spacing w:val="-1"/>
                <w:sz w:val="20"/>
                <w:szCs w:val="20"/>
              </w:rPr>
              <w:t>resources</w:t>
            </w:r>
            <w:r w:rsidRPr="00F95ECB">
              <w:rPr>
                <w:sz w:val="20"/>
                <w:szCs w:val="20"/>
              </w:rPr>
              <w:t xml:space="preserve"> </w:t>
            </w:r>
            <w:r w:rsidRPr="00F95ECB">
              <w:rPr>
                <w:spacing w:val="-1"/>
                <w:sz w:val="20"/>
                <w:szCs w:val="20"/>
              </w:rPr>
              <w:t>provides</w:t>
            </w:r>
            <w:r w:rsidRPr="00F95ECB">
              <w:rPr>
                <w:sz w:val="20"/>
                <w:szCs w:val="20"/>
              </w:rPr>
              <w:t xml:space="preserve"> a</w:t>
            </w:r>
            <w:r w:rsidRPr="00F95ECB">
              <w:rPr>
                <w:spacing w:val="-1"/>
                <w:sz w:val="20"/>
                <w:szCs w:val="20"/>
              </w:rPr>
              <w:t xml:space="preserve"> reasonable</w:t>
            </w:r>
            <w:r w:rsidRPr="00F95ECB">
              <w:rPr>
                <w:sz w:val="20"/>
                <w:szCs w:val="20"/>
              </w:rPr>
              <w:t xml:space="preserve"> </w:t>
            </w:r>
            <w:r w:rsidRPr="00F95ECB">
              <w:rPr>
                <w:spacing w:val="-1"/>
                <w:sz w:val="20"/>
                <w:szCs w:val="20"/>
              </w:rPr>
              <w:t>expectation</w:t>
            </w:r>
            <w:r w:rsidRPr="00F95ECB">
              <w:rPr>
                <w:spacing w:val="1"/>
                <w:sz w:val="20"/>
                <w:szCs w:val="20"/>
              </w:rPr>
              <w:t xml:space="preserve"> </w:t>
            </w:r>
            <w:r w:rsidRPr="00F95ECB">
              <w:rPr>
                <w:spacing w:val="-1"/>
                <w:sz w:val="20"/>
                <w:szCs w:val="20"/>
              </w:rPr>
              <w:t>of both</w:t>
            </w:r>
            <w:r w:rsidRPr="00F95ECB">
              <w:rPr>
                <w:spacing w:val="45"/>
                <w:sz w:val="20"/>
                <w:szCs w:val="20"/>
              </w:rPr>
              <w:t xml:space="preserve"> </w:t>
            </w:r>
            <w:r w:rsidRPr="00F95ECB">
              <w:rPr>
                <w:spacing w:val="-1"/>
                <w:sz w:val="20"/>
                <w:szCs w:val="20"/>
              </w:rPr>
              <w:t>short-term</w:t>
            </w:r>
            <w:r w:rsidRPr="00F95ECB">
              <w:rPr>
                <w:spacing w:val="-2"/>
                <w:sz w:val="20"/>
                <w:szCs w:val="20"/>
              </w:rPr>
              <w:t xml:space="preserve"> </w:t>
            </w:r>
            <w:r w:rsidRPr="00F95ECB">
              <w:rPr>
                <w:spacing w:val="-1"/>
                <w:sz w:val="20"/>
                <w:szCs w:val="20"/>
              </w:rPr>
              <w:t>and</w:t>
            </w:r>
            <w:r w:rsidRPr="00F95ECB">
              <w:rPr>
                <w:spacing w:val="-2"/>
                <w:sz w:val="20"/>
                <w:szCs w:val="20"/>
              </w:rPr>
              <w:t xml:space="preserve"> </w:t>
            </w:r>
            <w:r w:rsidRPr="00F95ECB">
              <w:rPr>
                <w:spacing w:val="-1"/>
                <w:sz w:val="20"/>
                <w:szCs w:val="20"/>
              </w:rPr>
              <w:t>long-term</w:t>
            </w:r>
            <w:r w:rsidRPr="00F95ECB">
              <w:rPr>
                <w:spacing w:val="-2"/>
                <w:sz w:val="20"/>
                <w:szCs w:val="20"/>
              </w:rPr>
              <w:t xml:space="preserve"> </w:t>
            </w:r>
            <w:r w:rsidRPr="00F95ECB">
              <w:rPr>
                <w:spacing w:val="-1"/>
                <w:sz w:val="20"/>
                <w:szCs w:val="20"/>
              </w:rPr>
              <w:t>financial solvency.</w:t>
            </w:r>
            <w:r w:rsidRPr="00F95ECB">
              <w:rPr>
                <w:spacing w:val="-2"/>
                <w:sz w:val="20"/>
                <w:szCs w:val="20"/>
              </w:rPr>
              <w:t xml:space="preserve"> </w:t>
            </w:r>
            <w:r w:rsidRPr="00F95ECB">
              <w:rPr>
                <w:spacing w:val="-1"/>
                <w:sz w:val="20"/>
                <w:szCs w:val="20"/>
              </w:rPr>
              <w:t>When making short-range</w:t>
            </w:r>
            <w:r w:rsidRPr="00F95ECB">
              <w:rPr>
                <w:spacing w:val="61"/>
                <w:sz w:val="20"/>
                <w:szCs w:val="20"/>
              </w:rPr>
              <w:t xml:space="preserve"> </w:t>
            </w:r>
            <w:r w:rsidRPr="00F95ECB">
              <w:rPr>
                <w:spacing w:val="-1"/>
                <w:sz w:val="20"/>
                <w:szCs w:val="20"/>
              </w:rPr>
              <w:t>financial plans, the</w:t>
            </w:r>
            <w:r w:rsidRPr="00F95ECB">
              <w:rPr>
                <w:sz w:val="20"/>
                <w:szCs w:val="20"/>
              </w:rPr>
              <w:t xml:space="preserve"> </w:t>
            </w:r>
            <w:r w:rsidRPr="00F95ECB">
              <w:rPr>
                <w:spacing w:val="-1"/>
                <w:sz w:val="20"/>
                <w:szCs w:val="20"/>
              </w:rPr>
              <w:t>institution considers</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long-range financial priorities</w:t>
            </w:r>
            <w:r w:rsidRPr="00F95ECB">
              <w:rPr>
                <w:sz w:val="20"/>
                <w:szCs w:val="20"/>
              </w:rPr>
              <w:t xml:space="preserve"> </w:t>
            </w:r>
            <w:r w:rsidRPr="00F95ECB">
              <w:rPr>
                <w:spacing w:val="-1"/>
                <w:sz w:val="20"/>
                <w:szCs w:val="20"/>
              </w:rPr>
              <w:t>to</w:t>
            </w:r>
            <w:r w:rsidRPr="00F95ECB">
              <w:rPr>
                <w:spacing w:val="57"/>
                <w:sz w:val="20"/>
                <w:szCs w:val="20"/>
              </w:rPr>
              <w:t xml:space="preserve"> </w:t>
            </w:r>
            <w:r w:rsidRPr="00F95ECB">
              <w:rPr>
                <w:spacing w:val="-1"/>
                <w:sz w:val="20"/>
                <w:szCs w:val="20"/>
              </w:rPr>
              <w:t>assure</w:t>
            </w:r>
            <w:r w:rsidRPr="00F95ECB">
              <w:rPr>
                <w:sz w:val="20"/>
                <w:szCs w:val="20"/>
              </w:rPr>
              <w:t xml:space="preserve"> </w:t>
            </w:r>
            <w:r w:rsidRPr="00F95ECB">
              <w:rPr>
                <w:spacing w:val="-1"/>
                <w:sz w:val="20"/>
                <w:szCs w:val="20"/>
              </w:rPr>
              <w:t>financial stability.</w:t>
            </w:r>
            <w:r w:rsidRPr="00F95ECB">
              <w:rPr>
                <w:sz w:val="20"/>
                <w:szCs w:val="20"/>
              </w:rPr>
              <w:t xml:space="preserve"> </w:t>
            </w:r>
            <w:r w:rsidRPr="00F95ECB">
              <w:rPr>
                <w:spacing w:val="-1"/>
                <w:sz w:val="20"/>
                <w:szCs w:val="20"/>
              </w:rPr>
              <w:t>The institution</w:t>
            </w:r>
            <w:r w:rsidRPr="00F95ECB">
              <w:rPr>
                <w:spacing w:val="1"/>
                <w:sz w:val="20"/>
                <w:szCs w:val="20"/>
              </w:rPr>
              <w:t xml:space="preserve"> </w:t>
            </w:r>
            <w:r w:rsidRPr="00F95ECB">
              <w:rPr>
                <w:spacing w:val="-1"/>
                <w:sz w:val="20"/>
                <w:szCs w:val="20"/>
              </w:rPr>
              <w:t>clearly identifies, plans,</w:t>
            </w:r>
            <w:r w:rsidRPr="00F95ECB">
              <w:rPr>
                <w:sz w:val="20"/>
                <w:szCs w:val="20"/>
              </w:rPr>
              <w:t xml:space="preserve"> </w:t>
            </w:r>
            <w:r w:rsidRPr="00F95ECB">
              <w:rPr>
                <w:spacing w:val="-1"/>
                <w:sz w:val="20"/>
                <w:szCs w:val="20"/>
              </w:rPr>
              <w:t>and</w:t>
            </w:r>
            <w:r w:rsidRPr="00F95ECB">
              <w:rPr>
                <w:spacing w:val="51"/>
                <w:sz w:val="20"/>
                <w:szCs w:val="20"/>
              </w:rPr>
              <w:t xml:space="preserve"> </w:t>
            </w:r>
            <w:r w:rsidRPr="00F95ECB">
              <w:rPr>
                <w:spacing w:val="-1"/>
                <w:sz w:val="20"/>
                <w:szCs w:val="20"/>
              </w:rPr>
              <w:t>allocates</w:t>
            </w:r>
            <w:r w:rsidRPr="00F95ECB">
              <w:rPr>
                <w:sz w:val="20"/>
                <w:szCs w:val="20"/>
              </w:rPr>
              <w:t xml:space="preserve"> </w:t>
            </w:r>
            <w:r w:rsidRPr="00F95ECB">
              <w:rPr>
                <w:spacing w:val="-1"/>
                <w:sz w:val="20"/>
                <w:szCs w:val="20"/>
              </w:rPr>
              <w:t>resources for payment of</w:t>
            </w:r>
            <w:r w:rsidRPr="00F95ECB">
              <w:rPr>
                <w:sz w:val="20"/>
                <w:szCs w:val="20"/>
              </w:rPr>
              <w:t xml:space="preserve"> </w:t>
            </w:r>
            <w:r w:rsidRPr="00F95ECB">
              <w:rPr>
                <w:spacing w:val="-1"/>
                <w:sz w:val="20"/>
                <w:szCs w:val="20"/>
              </w:rPr>
              <w:t>liabilities</w:t>
            </w:r>
            <w:r w:rsidRPr="00F95ECB">
              <w:rPr>
                <w:sz w:val="20"/>
                <w:szCs w:val="20"/>
              </w:rPr>
              <w:t xml:space="preserve"> </w:t>
            </w:r>
            <w:r w:rsidRPr="00F95ECB">
              <w:rPr>
                <w:spacing w:val="-1"/>
                <w:sz w:val="20"/>
                <w:szCs w:val="20"/>
              </w:rPr>
              <w:t>and future obligations.</w:t>
            </w:r>
          </w:p>
        </w:tc>
        <w:tc>
          <w:tcPr>
            <w:tcW w:w="964" w:type="dxa"/>
            <w:tcBorders>
              <w:top w:val="single" w:sz="4" w:space="0" w:color="000000"/>
              <w:left w:val="single" w:sz="4" w:space="0" w:color="000000"/>
              <w:bottom w:val="single" w:sz="4" w:space="0" w:color="000000"/>
              <w:right w:val="single" w:sz="4" w:space="0" w:color="000000"/>
            </w:tcBorders>
          </w:tcPr>
          <w:p w14:paraId="1AA81B46"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3E2B121D"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r>
      <w:tr w:rsidR="00F95ECB" w:rsidRPr="00F95ECB" w14:paraId="562CEB6F"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07744577"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lastRenderedPageBreak/>
              <w:t>12.</w:t>
            </w:r>
          </w:p>
        </w:tc>
        <w:tc>
          <w:tcPr>
            <w:tcW w:w="6379" w:type="dxa"/>
            <w:tcBorders>
              <w:top w:val="single" w:sz="4" w:space="0" w:color="000000"/>
              <w:left w:val="single" w:sz="4" w:space="0" w:color="000000"/>
              <w:bottom w:val="single" w:sz="4" w:space="0" w:color="000000"/>
              <w:right w:val="single" w:sz="4" w:space="0" w:color="000000"/>
            </w:tcBorders>
          </w:tcPr>
          <w:p w14:paraId="12999C68" w14:textId="77777777" w:rsidR="00F95ECB" w:rsidRPr="00F95ECB" w:rsidRDefault="00F95ECB" w:rsidP="00F95ECB">
            <w:pPr>
              <w:widowControl w:val="0"/>
              <w:kinsoku w:val="0"/>
              <w:overflowPunct w:val="0"/>
              <w:autoSpaceDE w:val="0"/>
              <w:autoSpaceDN w:val="0"/>
              <w:adjustRightInd w:val="0"/>
              <w:ind w:right="167"/>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plans for and</w:t>
            </w:r>
            <w:r w:rsidRPr="00F95ECB">
              <w:rPr>
                <w:spacing w:val="1"/>
                <w:sz w:val="20"/>
                <w:szCs w:val="20"/>
              </w:rPr>
              <w:t xml:space="preserve"> </w:t>
            </w:r>
            <w:r w:rsidRPr="00F95ECB">
              <w:rPr>
                <w:spacing w:val="-1"/>
                <w:sz w:val="20"/>
                <w:szCs w:val="20"/>
              </w:rPr>
              <w:t>allocates</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resources for</w:t>
            </w:r>
            <w:r w:rsidRPr="00F95ECB">
              <w:rPr>
                <w:sz w:val="20"/>
                <w:szCs w:val="20"/>
              </w:rPr>
              <w:t xml:space="preserve"> </w:t>
            </w:r>
            <w:r w:rsidRPr="00F95ECB">
              <w:rPr>
                <w:spacing w:val="-1"/>
                <w:sz w:val="20"/>
                <w:szCs w:val="20"/>
              </w:rPr>
              <w:t>the payment</w:t>
            </w:r>
            <w:r w:rsidRPr="00F95ECB">
              <w:rPr>
                <w:spacing w:val="49"/>
                <w:sz w:val="20"/>
                <w:szCs w:val="20"/>
              </w:rPr>
              <w:t xml:space="preserve"> </w:t>
            </w:r>
            <w:r w:rsidRPr="00F95ECB">
              <w:rPr>
                <w:sz w:val="20"/>
                <w:szCs w:val="20"/>
              </w:rPr>
              <w:t>of</w:t>
            </w:r>
            <w:r w:rsidRPr="00F95ECB">
              <w:rPr>
                <w:spacing w:val="-1"/>
                <w:sz w:val="20"/>
                <w:szCs w:val="20"/>
              </w:rPr>
              <w:t xml:space="preserve"> liabilities</w:t>
            </w:r>
            <w:r w:rsidRPr="00F95ECB">
              <w:rPr>
                <w:sz w:val="20"/>
                <w:szCs w:val="20"/>
              </w:rPr>
              <w:t xml:space="preserve"> </w:t>
            </w:r>
            <w:r w:rsidRPr="00F95ECB">
              <w:rPr>
                <w:spacing w:val="-1"/>
                <w:sz w:val="20"/>
                <w:szCs w:val="20"/>
              </w:rPr>
              <w:t>and future obligations, including Other</w:t>
            </w:r>
            <w:r w:rsidRPr="00F95ECB">
              <w:rPr>
                <w:sz w:val="20"/>
                <w:szCs w:val="20"/>
              </w:rPr>
              <w:t xml:space="preserve"> </w:t>
            </w:r>
            <w:r w:rsidRPr="00F95ECB">
              <w:rPr>
                <w:spacing w:val="-1"/>
                <w:sz w:val="20"/>
                <w:szCs w:val="20"/>
              </w:rPr>
              <w:t>Post-Employment</w:t>
            </w:r>
            <w:r w:rsidRPr="00F95ECB">
              <w:rPr>
                <w:spacing w:val="43"/>
                <w:sz w:val="20"/>
                <w:szCs w:val="20"/>
              </w:rPr>
              <w:t xml:space="preserve"> </w:t>
            </w:r>
            <w:r w:rsidRPr="00F95ECB">
              <w:rPr>
                <w:spacing w:val="-1"/>
                <w:sz w:val="20"/>
                <w:szCs w:val="20"/>
              </w:rPr>
              <w:t>Benefits</w:t>
            </w:r>
            <w:r w:rsidRPr="00F95ECB">
              <w:rPr>
                <w:sz w:val="20"/>
                <w:szCs w:val="20"/>
              </w:rPr>
              <w:t xml:space="preserve"> </w:t>
            </w:r>
            <w:r w:rsidRPr="00F95ECB">
              <w:rPr>
                <w:spacing w:val="-1"/>
                <w:sz w:val="20"/>
                <w:szCs w:val="20"/>
              </w:rPr>
              <w:t>(OPEB),</w:t>
            </w:r>
            <w:r w:rsidRPr="00F95ECB">
              <w:rPr>
                <w:sz w:val="20"/>
                <w:szCs w:val="20"/>
              </w:rPr>
              <w:t xml:space="preserve"> </w:t>
            </w:r>
            <w:r w:rsidRPr="00F95ECB">
              <w:rPr>
                <w:spacing w:val="-1"/>
                <w:sz w:val="20"/>
                <w:szCs w:val="20"/>
              </w:rPr>
              <w:t>compensated</w:t>
            </w:r>
            <w:r w:rsidRPr="00F95ECB">
              <w:rPr>
                <w:spacing w:val="1"/>
                <w:sz w:val="20"/>
                <w:szCs w:val="20"/>
              </w:rPr>
              <w:t xml:space="preserve"> </w:t>
            </w:r>
            <w:r w:rsidRPr="00F95ECB">
              <w:rPr>
                <w:spacing w:val="-1"/>
                <w:sz w:val="20"/>
                <w:szCs w:val="20"/>
              </w:rPr>
              <w:t>absences,</w:t>
            </w:r>
            <w:r w:rsidRPr="00F95ECB">
              <w:rPr>
                <w:sz w:val="20"/>
                <w:szCs w:val="20"/>
              </w:rPr>
              <w:t xml:space="preserve"> </w:t>
            </w:r>
            <w:r w:rsidRPr="00F95ECB">
              <w:rPr>
                <w:spacing w:val="-1"/>
                <w:sz w:val="20"/>
                <w:szCs w:val="20"/>
              </w:rPr>
              <w:t>and other employee</w:t>
            </w:r>
            <w:r w:rsidRPr="00F95ECB">
              <w:rPr>
                <w:sz w:val="20"/>
                <w:szCs w:val="20"/>
              </w:rPr>
              <w:t xml:space="preserve"> </w:t>
            </w:r>
            <w:r w:rsidRPr="00F95ECB">
              <w:rPr>
                <w:spacing w:val="-1"/>
                <w:sz w:val="20"/>
                <w:szCs w:val="20"/>
              </w:rPr>
              <w:t>related</w:t>
            </w:r>
            <w:r w:rsidRPr="00F95ECB">
              <w:rPr>
                <w:spacing w:val="28"/>
                <w:sz w:val="20"/>
                <w:szCs w:val="20"/>
              </w:rPr>
              <w:t xml:space="preserve"> </w:t>
            </w:r>
            <w:r w:rsidRPr="00F95ECB">
              <w:rPr>
                <w:spacing w:val="-1"/>
                <w:sz w:val="20"/>
                <w:szCs w:val="20"/>
              </w:rPr>
              <w:t>obligations.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actuarial</w:t>
            </w:r>
            <w:r w:rsidRPr="00F95ECB">
              <w:rPr>
                <w:spacing w:val="-2"/>
                <w:sz w:val="20"/>
                <w:szCs w:val="20"/>
              </w:rPr>
              <w:t xml:space="preserve"> </w:t>
            </w:r>
            <w:r w:rsidRPr="00F95ECB">
              <w:rPr>
                <w:spacing w:val="-1"/>
                <w:sz w:val="20"/>
                <w:szCs w:val="20"/>
              </w:rPr>
              <w:t>plan to determine</w:t>
            </w:r>
            <w:r w:rsidRPr="00F95ECB">
              <w:rPr>
                <w:sz w:val="20"/>
                <w:szCs w:val="20"/>
              </w:rPr>
              <w:t xml:space="preserve"> </w:t>
            </w:r>
            <w:r w:rsidRPr="00F95ECB">
              <w:rPr>
                <w:spacing w:val="-1"/>
                <w:sz w:val="20"/>
                <w:szCs w:val="20"/>
              </w:rPr>
              <w:t>Other</w:t>
            </w:r>
            <w:r w:rsidRPr="00F95ECB">
              <w:rPr>
                <w:sz w:val="20"/>
                <w:szCs w:val="20"/>
              </w:rPr>
              <w:t xml:space="preserve"> </w:t>
            </w:r>
            <w:r w:rsidRPr="00F95ECB">
              <w:rPr>
                <w:spacing w:val="-1"/>
                <w:sz w:val="20"/>
                <w:szCs w:val="20"/>
              </w:rPr>
              <w:t>Post-Employment</w:t>
            </w:r>
            <w:r w:rsidRPr="00F95ECB">
              <w:rPr>
                <w:spacing w:val="33"/>
                <w:sz w:val="20"/>
                <w:szCs w:val="20"/>
              </w:rPr>
              <w:t xml:space="preserve"> </w:t>
            </w:r>
            <w:r w:rsidRPr="00F95ECB">
              <w:rPr>
                <w:spacing w:val="-1"/>
                <w:sz w:val="20"/>
                <w:szCs w:val="20"/>
              </w:rPr>
              <w:t>Benefits</w:t>
            </w:r>
            <w:r w:rsidRPr="00F95ECB">
              <w:rPr>
                <w:sz w:val="20"/>
                <w:szCs w:val="20"/>
              </w:rPr>
              <w:t xml:space="preserve"> </w:t>
            </w:r>
            <w:r w:rsidRPr="00F95ECB">
              <w:rPr>
                <w:spacing w:val="-1"/>
                <w:sz w:val="20"/>
                <w:szCs w:val="20"/>
              </w:rPr>
              <w:t>(OPEB)</w:t>
            </w:r>
            <w:r w:rsidRPr="00F95ECB">
              <w:rPr>
                <w:sz w:val="20"/>
                <w:szCs w:val="20"/>
              </w:rPr>
              <w:t xml:space="preserve"> </w:t>
            </w:r>
            <w:r w:rsidRPr="00F95ECB">
              <w:rPr>
                <w:spacing w:val="-1"/>
                <w:sz w:val="20"/>
                <w:szCs w:val="20"/>
              </w:rPr>
              <w:t>is</w:t>
            </w:r>
            <w:r w:rsidRPr="00F95ECB">
              <w:rPr>
                <w:sz w:val="20"/>
                <w:szCs w:val="20"/>
              </w:rPr>
              <w:t xml:space="preserve"> </w:t>
            </w:r>
            <w:r w:rsidRPr="00F95ECB">
              <w:rPr>
                <w:spacing w:val="-1"/>
                <w:sz w:val="20"/>
                <w:szCs w:val="20"/>
              </w:rPr>
              <w:t>current and prepared</w:t>
            </w:r>
            <w:r w:rsidRPr="00F95ECB">
              <w:rPr>
                <w:spacing w:val="1"/>
                <w:sz w:val="20"/>
                <w:szCs w:val="20"/>
              </w:rPr>
              <w:t xml:space="preserve"> </w:t>
            </w:r>
            <w:r w:rsidRPr="00F95ECB">
              <w:rPr>
                <w:spacing w:val="-1"/>
                <w:sz w:val="20"/>
                <w:szCs w:val="20"/>
              </w:rPr>
              <w:t>as</w:t>
            </w:r>
            <w:r w:rsidRPr="00F95ECB">
              <w:rPr>
                <w:spacing w:val="-2"/>
                <w:sz w:val="20"/>
                <w:szCs w:val="20"/>
              </w:rPr>
              <w:t xml:space="preserve"> </w:t>
            </w:r>
            <w:r w:rsidRPr="00F95ECB">
              <w:rPr>
                <w:spacing w:val="-1"/>
                <w:sz w:val="20"/>
                <w:szCs w:val="20"/>
              </w:rPr>
              <w:t xml:space="preserve">required </w:t>
            </w:r>
            <w:r w:rsidRPr="00F95ECB">
              <w:rPr>
                <w:sz w:val="20"/>
                <w:szCs w:val="20"/>
              </w:rPr>
              <w:t>by</w:t>
            </w:r>
            <w:r w:rsidRPr="00F95ECB">
              <w:rPr>
                <w:spacing w:val="-1"/>
                <w:sz w:val="20"/>
                <w:szCs w:val="20"/>
              </w:rPr>
              <w:t xml:space="preserve"> appropriate</w:t>
            </w:r>
            <w:r w:rsidRPr="00F95ECB">
              <w:rPr>
                <w:spacing w:val="37"/>
                <w:sz w:val="20"/>
                <w:szCs w:val="20"/>
              </w:rPr>
              <w:t xml:space="preserve"> </w:t>
            </w:r>
            <w:r w:rsidRPr="00F95ECB">
              <w:rPr>
                <w:spacing w:val="-1"/>
                <w:sz w:val="20"/>
                <w:szCs w:val="20"/>
              </w:rPr>
              <w:t>accounting</w:t>
            </w:r>
            <w:r w:rsidRPr="00F95ECB">
              <w:rPr>
                <w:spacing w:val="1"/>
                <w:sz w:val="20"/>
                <w:szCs w:val="20"/>
              </w:rPr>
              <w:t xml:space="preserve"> </w:t>
            </w:r>
            <w:r w:rsidRPr="00F95ECB">
              <w:rPr>
                <w:spacing w:val="-1"/>
                <w:sz w:val="20"/>
                <w:szCs w:val="20"/>
              </w:rPr>
              <w:t>standards.</w:t>
            </w:r>
          </w:p>
        </w:tc>
        <w:tc>
          <w:tcPr>
            <w:tcW w:w="964" w:type="dxa"/>
            <w:tcBorders>
              <w:top w:val="single" w:sz="4" w:space="0" w:color="000000"/>
              <w:left w:val="single" w:sz="4" w:space="0" w:color="000000"/>
              <w:bottom w:val="single" w:sz="4" w:space="0" w:color="000000"/>
              <w:right w:val="single" w:sz="4" w:space="0" w:color="000000"/>
            </w:tcBorders>
          </w:tcPr>
          <w:p w14:paraId="2A1201C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0FDAC10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2CACF590"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1450E7C1"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7ED7963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2FAA207C"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7E399313"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025557DA"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13.</w:t>
            </w:r>
          </w:p>
        </w:tc>
        <w:tc>
          <w:tcPr>
            <w:tcW w:w="6379" w:type="dxa"/>
            <w:tcBorders>
              <w:top w:val="single" w:sz="4" w:space="0" w:color="000000"/>
              <w:left w:val="single" w:sz="4" w:space="0" w:color="000000"/>
              <w:bottom w:val="single" w:sz="4" w:space="0" w:color="000000"/>
              <w:right w:val="single" w:sz="4" w:space="0" w:color="000000"/>
            </w:tcBorders>
          </w:tcPr>
          <w:p w14:paraId="1F180510" w14:textId="77777777" w:rsidR="00F95ECB" w:rsidRPr="00F95ECB" w:rsidRDefault="00F95ECB" w:rsidP="00F95ECB">
            <w:pPr>
              <w:widowControl w:val="0"/>
              <w:kinsoku w:val="0"/>
              <w:overflowPunct w:val="0"/>
              <w:autoSpaceDE w:val="0"/>
              <w:autoSpaceDN w:val="0"/>
              <w:adjustRightInd w:val="0"/>
              <w:spacing w:line="239" w:lineRule="auto"/>
              <w:ind w:right="365"/>
              <w:rPr>
                <w:szCs w:val="24"/>
              </w:rPr>
            </w:pPr>
            <w:r w:rsidRPr="00F95ECB">
              <w:rPr>
                <w:sz w:val="20"/>
                <w:szCs w:val="20"/>
              </w:rPr>
              <w:t>On</w:t>
            </w:r>
            <w:r w:rsidRPr="00F95ECB">
              <w:rPr>
                <w:spacing w:val="-1"/>
                <w:sz w:val="20"/>
                <w:szCs w:val="20"/>
              </w:rPr>
              <w:t xml:space="preserve"> an annual basis,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assesses</w:t>
            </w:r>
            <w:r w:rsidRPr="00F95ECB">
              <w:rPr>
                <w:sz w:val="20"/>
                <w:szCs w:val="20"/>
              </w:rPr>
              <w:t xml:space="preserve"> </w:t>
            </w:r>
            <w:r w:rsidRPr="00F95ECB">
              <w:rPr>
                <w:spacing w:val="-1"/>
                <w:sz w:val="20"/>
                <w:szCs w:val="20"/>
              </w:rPr>
              <w:t>and allocates resources for the</w:t>
            </w:r>
            <w:r w:rsidRPr="00F95ECB">
              <w:rPr>
                <w:spacing w:val="53"/>
                <w:sz w:val="20"/>
                <w:szCs w:val="20"/>
              </w:rPr>
              <w:t xml:space="preserve"> </w:t>
            </w:r>
            <w:r w:rsidRPr="00F95ECB">
              <w:rPr>
                <w:spacing w:val="-1"/>
                <w:sz w:val="20"/>
                <w:szCs w:val="20"/>
              </w:rPr>
              <w:t xml:space="preserve">repayment </w:t>
            </w:r>
            <w:r w:rsidRPr="00F95ECB">
              <w:rPr>
                <w:sz w:val="20"/>
                <w:szCs w:val="20"/>
              </w:rPr>
              <w:t>of</w:t>
            </w:r>
            <w:r w:rsidRPr="00F95ECB">
              <w:rPr>
                <w:spacing w:val="-1"/>
                <w:sz w:val="20"/>
                <w:szCs w:val="20"/>
              </w:rPr>
              <w:t xml:space="preserve"> any locally incurred debt instruments</w:t>
            </w:r>
            <w:r w:rsidRPr="00F95ECB">
              <w:rPr>
                <w:sz w:val="20"/>
                <w:szCs w:val="20"/>
              </w:rPr>
              <w:t xml:space="preserve"> </w:t>
            </w:r>
            <w:r w:rsidRPr="00F95ECB">
              <w:rPr>
                <w:spacing w:val="-1"/>
                <w:sz w:val="20"/>
                <w:szCs w:val="20"/>
              </w:rPr>
              <w:t>that can</w:t>
            </w:r>
            <w:r w:rsidRPr="00F95ECB">
              <w:rPr>
                <w:spacing w:val="-2"/>
                <w:sz w:val="20"/>
                <w:szCs w:val="20"/>
              </w:rPr>
              <w:t xml:space="preserve"> </w:t>
            </w:r>
            <w:r w:rsidRPr="00F95ECB">
              <w:rPr>
                <w:spacing w:val="-1"/>
                <w:sz w:val="20"/>
                <w:szCs w:val="20"/>
              </w:rPr>
              <w:t>affect the</w:t>
            </w:r>
            <w:r w:rsidRPr="00F95ECB">
              <w:rPr>
                <w:spacing w:val="39"/>
                <w:sz w:val="20"/>
                <w:szCs w:val="20"/>
              </w:rPr>
              <w:t xml:space="preserve"> </w:t>
            </w:r>
            <w:r w:rsidRPr="00F95ECB">
              <w:rPr>
                <w:spacing w:val="-1"/>
                <w:sz w:val="20"/>
                <w:szCs w:val="20"/>
              </w:rPr>
              <w:t xml:space="preserve">financial condition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institution.</w:t>
            </w:r>
          </w:p>
        </w:tc>
        <w:tc>
          <w:tcPr>
            <w:tcW w:w="964" w:type="dxa"/>
            <w:tcBorders>
              <w:top w:val="single" w:sz="4" w:space="0" w:color="000000"/>
              <w:left w:val="single" w:sz="4" w:space="0" w:color="000000"/>
              <w:bottom w:val="single" w:sz="4" w:space="0" w:color="000000"/>
              <w:right w:val="single" w:sz="4" w:space="0" w:color="000000"/>
            </w:tcBorders>
          </w:tcPr>
          <w:p w14:paraId="7786F97F"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101E874F"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r>
      <w:tr w:rsidR="00F95ECB" w:rsidRPr="00F95ECB" w14:paraId="72A9E2FC" w14:textId="77777777" w:rsidTr="00C54DBD">
        <w:trPr>
          <w:trHeight w:hRule="exact" w:val="929"/>
        </w:trPr>
        <w:tc>
          <w:tcPr>
            <w:tcW w:w="712" w:type="dxa"/>
            <w:tcBorders>
              <w:top w:val="single" w:sz="4" w:space="0" w:color="000000"/>
              <w:left w:val="single" w:sz="4" w:space="0" w:color="000000"/>
              <w:bottom w:val="single" w:sz="4" w:space="0" w:color="000000"/>
              <w:right w:val="single" w:sz="4" w:space="0" w:color="000000"/>
            </w:tcBorders>
          </w:tcPr>
          <w:p w14:paraId="01CC34A5"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14.</w:t>
            </w:r>
          </w:p>
        </w:tc>
        <w:tc>
          <w:tcPr>
            <w:tcW w:w="6379" w:type="dxa"/>
            <w:tcBorders>
              <w:top w:val="single" w:sz="4" w:space="0" w:color="000000"/>
              <w:left w:val="single" w:sz="4" w:space="0" w:color="000000"/>
              <w:bottom w:val="single" w:sz="4" w:space="0" w:color="000000"/>
              <w:right w:val="single" w:sz="4" w:space="0" w:color="000000"/>
            </w:tcBorders>
          </w:tcPr>
          <w:p w14:paraId="120C516C" w14:textId="77777777" w:rsidR="00F95ECB" w:rsidRPr="00F95ECB" w:rsidRDefault="00F95ECB" w:rsidP="00F95ECB">
            <w:pPr>
              <w:widowControl w:val="0"/>
              <w:kinsoku w:val="0"/>
              <w:overflowPunct w:val="0"/>
              <w:autoSpaceDE w:val="0"/>
              <w:autoSpaceDN w:val="0"/>
              <w:adjustRightInd w:val="0"/>
              <w:ind w:right="304"/>
              <w:rPr>
                <w:szCs w:val="24"/>
              </w:rPr>
            </w:pPr>
            <w:r w:rsidRPr="00F95ECB">
              <w:rPr>
                <w:spacing w:val="-1"/>
                <w:sz w:val="20"/>
                <w:szCs w:val="20"/>
              </w:rPr>
              <w:t>All financial resources,</w:t>
            </w:r>
            <w:r w:rsidRPr="00F95ECB">
              <w:rPr>
                <w:sz w:val="20"/>
                <w:szCs w:val="20"/>
              </w:rPr>
              <w:t xml:space="preserve"> </w:t>
            </w:r>
            <w:r w:rsidRPr="00F95ECB">
              <w:rPr>
                <w:spacing w:val="-1"/>
                <w:sz w:val="20"/>
                <w:szCs w:val="20"/>
              </w:rPr>
              <w:t>including short-</w:t>
            </w:r>
            <w:r w:rsidRPr="00F95ECB">
              <w:rPr>
                <w:sz w:val="20"/>
                <w:szCs w:val="20"/>
              </w:rPr>
              <w:t xml:space="preserve"> </w:t>
            </w:r>
            <w:r w:rsidRPr="00F95ECB">
              <w:rPr>
                <w:spacing w:val="-1"/>
                <w:sz w:val="20"/>
                <w:szCs w:val="20"/>
              </w:rPr>
              <w:t>and long-term</w:t>
            </w:r>
            <w:r w:rsidRPr="00F95ECB">
              <w:rPr>
                <w:spacing w:val="-2"/>
                <w:sz w:val="20"/>
                <w:szCs w:val="20"/>
              </w:rPr>
              <w:t xml:space="preserve"> </w:t>
            </w:r>
            <w:r w:rsidRPr="00F95ECB">
              <w:rPr>
                <w:spacing w:val="-1"/>
                <w:sz w:val="20"/>
                <w:szCs w:val="20"/>
              </w:rPr>
              <w:t>debt</w:t>
            </w:r>
            <w:r w:rsidRPr="00F95ECB">
              <w:rPr>
                <w:spacing w:val="-2"/>
                <w:sz w:val="20"/>
                <w:szCs w:val="20"/>
              </w:rPr>
              <w:t xml:space="preserve"> </w:t>
            </w:r>
            <w:r w:rsidRPr="00F95ECB">
              <w:rPr>
                <w:spacing w:val="-1"/>
                <w:sz w:val="20"/>
                <w:szCs w:val="20"/>
              </w:rPr>
              <w:t>instruments</w:t>
            </w:r>
            <w:r w:rsidRPr="00F95ECB">
              <w:rPr>
                <w:spacing w:val="53"/>
                <w:sz w:val="20"/>
                <w:szCs w:val="20"/>
              </w:rPr>
              <w:t xml:space="preserve"> </w:t>
            </w:r>
            <w:r w:rsidRPr="00F95ECB">
              <w:rPr>
                <w:spacing w:val="-1"/>
                <w:sz w:val="20"/>
                <w:szCs w:val="20"/>
              </w:rPr>
              <w:t>(such</w:t>
            </w:r>
            <w:r w:rsidRPr="00F95ECB">
              <w:rPr>
                <w:spacing w:val="1"/>
                <w:sz w:val="20"/>
                <w:szCs w:val="20"/>
              </w:rPr>
              <w:t xml:space="preserve"> </w:t>
            </w:r>
            <w:r w:rsidRPr="00F95ECB">
              <w:rPr>
                <w:spacing w:val="-1"/>
                <w:sz w:val="20"/>
                <w:szCs w:val="20"/>
              </w:rPr>
              <w:t>as bonds and Certificates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Participation), auxiliary activities,</w:t>
            </w:r>
            <w:r w:rsidRPr="00F95ECB">
              <w:rPr>
                <w:sz w:val="20"/>
                <w:szCs w:val="20"/>
              </w:rPr>
              <w:t xml:space="preserve"> </w:t>
            </w:r>
            <w:r w:rsidRPr="00F95ECB">
              <w:rPr>
                <w:spacing w:val="-1"/>
                <w:sz w:val="20"/>
                <w:szCs w:val="20"/>
              </w:rPr>
              <w:t>fund-</w:t>
            </w:r>
            <w:r w:rsidRPr="00F95ECB">
              <w:rPr>
                <w:spacing w:val="51"/>
                <w:sz w:val="20"/>
                <w:szCs w:val="20"/>
              </w:rPr>
              <w:t xml:space="preserve"> </w:t>
            </w:r>
            <w:r w:rsidRPr="00F95ECB">
              <w:rPr>
                <w:spacing w:val="-1"/>
                <w:sz w:val="20"/>
                <w:szCs w:val="20"/>
              </w:rPr>
              <w:t>raising efforts, and grants,</w:t>
            </w:r>
            <w:r w:rsidRPr="00F95ECB">
              <w:rPr>
                <w:sz w:val="20"/>
                <w:szCs w:val="20"/>
              </w:rPr>
              <w:t xml:space="preserve"> </w:t>
            </w:r>
            <w:r w:rsidRPr="00F95ECB">
              <w:rPr>
                <w:spacing w:val="-1"/>
                <w:sz w:val="20"/>
                <w:szCs w:val="20"/>
              </w:rPr>
              <w:t>are used</w:t>
            </w:r>
            <w:r w:rsidRPr="00F95ECB">
              <w:rPr>
                <w:spacing w:val="1"/>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integrity in</w:t>
            </w:r>
            <w:r w:rsidRPr="00F95ECB">
              <w:rPr>
                <w:spacing w:val="1"/>
                <w:sz w:val="20"/>
                <w:szCs w:val="20"/>
              </w:rPr>
              <w:t xml:space="preserve"> </w:t>
            </w:r>
            <w:r w:rsidRPr="00F95ECB">
              <w:rPr>
                <w:sz w:val="20"/>
                <w:szCs w:val="20"/>
              </w:rPr>
              <w:t xml:space="preserve">a </w:t>
            </w:r>
            <w:r w:rsidRPr="00F95ECB">
              <w:rPr>
                <w:spacing w:val="-1"/>
                <w:sz w:val="20"/>
                <w:szCs w:val="20"/>
              </w:rPr>
              <w:t>manner</w:t>
            </w:r>
            <w:r w:rsidRPr="00F95ECB">
              <w:rPr>
                <w:sz w:val="20"/>
                <w:szCs w:val="20"/>
              </w:rPr>
              <w:t xml:space="preserve"> </w:t>
            </w:r>
            <w:r w:rsidRPr="00F95ECB">
              <w:rPr>
                <w:spacing w:val="-1"/>
                <w:sz w:val="20"/>
                <w:szCs w:val="20"/>
              </w:rPr>
              <w:t>consistent</w:t>
            </w:r>
            <w:r w:rsidRPr="00F95ECB">
              <w:rPr>
                <w:spacing w:val="49"/>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the intended purpose of</w:t>
            </w:r>
            <w:r w:rsidRPr="00F95ECB">
              <w:rPr>
                <w:sz w:val="20"/>
                <w:szCs w:val="20"/>
              </w:rPr>
              <w:t xml:space="preserve"> </w:t>
            </w:r>
            <w:r w:rsidRPr="00F95ECB">
              <w:rPr>
                <w:spacing w:val="-1"/>
                <w:sz w:val="20"/>
                <w:szCs w:val="20"/>
              </w:rPr>
              <w:t>the funding</w:t>
            </w:r>
            <w:r w:rsidRPr="00F95ECB">
              <w:rPr>
                <w:spacing w:val="1"/>
                <w:sz w:val="20"/>
                <w:szCs w:val="20"/>
              </w:rPr>
              <w:t xml:space="preserve"> </w:t>
            </w:r>
            <w:r w:rsidRPr="00F95ECB">
              <w:rPr>
                <w:spacing w:val="-1"/>
                <w:sz w:val="20"/>
                <w:szCs w:val="20"/>
              </w:rPr>
              <w:t>source.</w:t>
            </w:r>
          </w:p>
        </w:tc>
        <w:tc>
          <w:tcPr>
            <w:tcW w:w="964" w:type="dxa"/>
            <w:tcBorders>
              <w:top w:val="single" w:sz="4" w:space="0" w:color="000000"/>
              <w:left w:val="single" w:sz="4" w:space="0" w:color="000000"/>
              <w:bottom w:val="single" w:sz="4" w:space="0" w:color="000000"/>
              <w:right w:val="single" w:sz="4" w:space="0" w:color="000000"/>
            </w:tcBorders>
          </w:tcPr>
          <w:p w14:paraId="7D9C478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6F718FE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01C5419A"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7A75D08F"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15.</w:t>
            </w:r>
          </w:p>
        </w:tc>
        <w:tc>
          <w:tcPr>
            <w:tcW w:w="6379" w:type="dxa"/>
            <w:tcBorders>
              <w:top w:val="single" w:sz="4" w:space="0" w:color="000000"/>
              <w:left w:val="single" w:sz="4" w:space="0" w:color="000000"/>
              <w:bottom w:val="single" w:sz="4" w:space="0" w:color="000000"/>
              <w:right w:val="single" w:sz="4" w:space="0" w:color="000000"/>
            </w:tcBorders>
          </w:tcPr>
          <w:p w14:paraId="14CEF743" w14:textId="77777777" w:rsidR="00F95ECB" w:rsidRPr="00F95ECB" w:rsidRDefault="00F95ECB" w:rsidP="00F95ECB">
            <w:pPr>
              <w:widowControl w:val="0"/>
              <w:kinsoku w:val="0"/>
              <w:overflowPunct w:val="0"/>
              <w:autoSpaceDE w:val="0"/>
              <w:autoSpaceDN w:val="0"/>
              <w:adjustRightInd w:val="0"/>
              <w:ind w:right="221"/>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monitors</w:t>
            </w:r>
            <w:r w:rsidRPr="00F95ECB">
              <w:rPr>
                <w:sz w:val="20"/>
                <w:szCs w:val="20"/>
              </w:rPr>
              <w:t xml:space="preserve"> </w:t>
            </w:r>
            <w:r w:rsidRPr="00F95ECB">
              <w:rPr>
                <w:spacing w:val="-1"/>
                <w:sz w:val="20"/>
                <w:szCs w:val="20"/>
              </w:rPr>
              <w:t>and manages</w:t>
            </w:r>
            <w:r w:rsidRPr="00F95ECB">
              <w:rPr>
                <w:sz w:val="20"/>
                <w:szCs w:val="20"/>
              </w:rPr>
              <w:t xml:space="preserve"> </w:t>
            </w:r>
            <w:r w:rsidRPr="00F95ECB">
              <w:rPr>
                <w:spacing w:val="-1"/>
                <w:sz w:val="20"/>
                <w:szCs w:val="20"/>
              </w:rPr>
              <w:t>student loan default</w:t>
            </w:r>
            <w:r w:rsidRPr="00F95ECB">
              <w:rPr>
                <w:spacing w:val="-2"/>
                <w:sz w:val="20"/>
                <w:szCs w:val="20"/>
              </w:rPr>
              <w:t xml:space="preserve"> </w:t>
            </w:r>
            <w:r w:rsidRPr="00F95ECB">
              <w:rPr>
                <w:spacing w:val="-1"/>
                <w:sz w:val="20"/>
                <w:szCs w:val="20"/>
              </w:rPr>
              <w:t>rates, revenue</w:t>
            </w:r>
            <w:r w:rsidRPr="00F95ECB">
              <w:rPr>
                <w:spacing w:val="51"/>
                <w:sz w:val="20"/>
                <w:szCs w:val="20"/>
              </w:rPr>
              <w:t xml:space="preserve"> </w:t>
            </w:r>
            <w:r w:rsidRPr="00F95ECB">
              <w:rPr>
                <w:spacing w:val="-1"/>
                <w:sz w:val="20"/>
                <w:szCs w:val="20"/>
              </w:rPr>
              <w:t>streams,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assets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ensure</w:t>
            </w:r>
            <w:r w:rsidRPr="00F95ECB">
              <w:rPr>
                <w:sz w:val="20"/>
                <w:szCs w:val="20"/>
              </w:rPr>
              <w:t xml:space="preserve"> </w:t>
            </w:r>
            <w:r w:rsidRPr="00F95ECB">
              <w:rPr>
                <w:spacing w:val="-1"/>
                <w:sz w:val="20"/>
                <w:szCs w:val="20"/>
              </w:rPr>
              <w:t>compliance</w:t>
            </w:r>
            <w:r w:rsidRPr="00F95ECB">
              <w:rPr>
                <w:sz w:val="20"/>
                <w:szCs w:val="20"/>
              </w:rPr>
              <w:t xml:space="preserve"> </w:t>
            </w:r>
            <w:r w:rsidRPr="00F95ECB">
              <w:rPr>
                <w:spacing w:val="-1"/>
                <w:sz w:val="20"/>
                <w:szCs w:val="20"/>
              </w:rPr>
              <w:t>with federal</w:t>
            </w:r>
            <w:r w:rsidRPr="00F95ECB">
              <w:rPr>
                <w:sz w:val="20"/>
                <w:szCs w:val="20"/>
              </w:rPr>
              <w:t xml:space="preserve"> </w:t>
            </w:r>
            <w:r w:rsidRPr="00F95ECB">
              <w:rPr>
                <w:spacing w:val="-1"/>
                <w:sz w:val="20"/>
                <w:szCs w:val="20"/>
              </w:rPr>
              <w:t>requirements,</w:t>
            </w:r>
            <w:r w:rsidRPr="00F95ECB">
              <w:rPr>
                <w:spacing w:val="35"/>
                <w:sz w:val="20"/>
                <w:szCs w:val="20"/>
              </w:rPr>
              <w:t xml:space="preserve"> </w:t>
            </w:r>
            <w:r w:rsidRPr="00F95ECB">
              <w:rPr>
                <w:spacing w:val="-1"/>
                <w:sz w:val="20"/>
                <w:szCs w:val="20"/>
              </w:rPr>
              <w:t>including Title</w:t>
            </w:r>
            <w:r w:rsidRPr="00F95ECB">
              <w:rPr>
                <w:sz w:val="20"/>
                <w:szCs w:val="20"/>
              </w:rPr>
              <w:t xml:space="preserve"> IV</w:t>
            </w:r>
            <w:r w:rsidRPr="00F95ECB">
              <w:rPr>
                <w:spacing w:val="-1"/>
                <w:sz w:val="20"/>
                <w:szCs w:val="20"/>
              </w:rPr>
              <w:t xml:space="preserve"> of</w:t>
            </w:r>
            <w:r w:rsidRPr="00F95ECB">
              <w:rPr>
                <w:sz w:val="20"/>
                <w:szCs w:val="20"/>
              </w:rPr>
              <w:t xml:space="preserve"> </w:t>
            </w:r>
            <w:r w:rsidRPr="00F95ECB">
              <w:rPr>
                <w:spacing w:val="-1"/>
                <w:sz w:val="20"/>
                <w:szCs w:val="20"/>
              </w:rPr>
              <w:t>the Higher</w:t>
            </w:r>
            <w:r w:rsidRPr="00F95ECB">
              <w:rPr>
                <w:sz w:val="20"/>
                <w:szCs w:val="20"/>
              </w:rPr>
              <w:t xml:space="preserve"> </w:t>
            </w:r>
            <w:r w:rsidRPr="00F95ECB">
              <w:rPr>
                <w:spacing w:val="-1"/>
                <w:sz w:val="20"/>
                <w:szCs w:val="20"/>
              </w:rPr>
              <w:t>Education Act,</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2"/>
                <w:sz w:val="20"/>
                <w:szCs w:val="20"/>
              </w:rPr>
              <w:t>comes</w:t>
            </w:r>
            <w:r w:rsidRPr="00F95ECB">
              <w:rPr>
                <w:sz w:val="20"/>
                <w:szCs w:val="20"/>
              </w:rPr>
              <w:t xml:space="preserve"> </w:t>
            </w:r>
            <w:r w:rsidRPr="00F95ECB">
              <w:rPr>
                <w:spacing w:val="-1"/>
                <w:sz w:val="20"/>
                <w:szCs w:val="20"/>
              </w:rPr>
              <w:t>into</w:t>
            </w:r>
            <w:r w:rsidRPr="00F95ECB">
              <w:rPr>
                <w:spacing w:val="1"/>
                <w:sz w:val="20"/>
                <w:szCs w:val="20"/>
              </w:rPr>
              <w:t xml:space="preserve"> </w:t>
            </w:r>
            <w:r w:rsidRPr="00F95ECB">
              <w:rPr>
                <w:spacing w:val="-1"/>
                <w:sz w:val="20"/>
                <w:szCs w:val="20"/>
              </w:rPr>
              <w:t>compliance</w:t>
            </w:r>
            <w:r w:rsidRPr="00F95ECB">
              <w:rPr>
                <w:spacing w:val="43"/>
                <w:sz w:val="20"/>
                <w:szCs w:val="20"/>
              </w:rPr>
              <w:t xml:space="preserve"> </w:t>
            </w:r>
            <w:r w:rsidRPr="00F95ECB">
              <w:rPr>
                <w:spacing w:val="-1"/>
                <w:sz w:val="20"/>
                <w:szCs w:val="20"/>
              </w:rPr>
              <w:t>when</w:t>
            </w:r>
            <w:r w:rsidRPr="00F95ECB">
              <w:rPr>
                <w:spacing w:val="1"/>
                <w:sz w:val="20"/>
                <w:szCs w:val="20"/>
              </w:rPr>
              <w:t xml:space="preserve"> </w:t>
            </w:r>
            <w:r w:rsidRPr="00F95ECB">
              <w:rPr>
                <w:spacing w:val="-1"/>
                <w:sz w:val="20"/>
                <w:szCs w:val="20"/>
              </w:rPr>
              <w:t>the federal government identifies deficiencies.</w:t>
            </w:r>
          </w:p>
        </w:tc>
        <w:tc>
          <w:tcPr>
            <w:tcW w:w="964" w:type="dxa"/>
            <w:tcBorders>
              <w:top w:val="single" w:sz="4" w:space="0" w:color="000000"/>
              <w:left w:val="single" w:sz="4" w:space="0" w:color="000000"/>
              <w:bottom w:val="single" w:sz="4" w:space="0" w:color="000000"/>
              <w:right w:val="single" w:sz="4" w:space="0" w:color="000000"/>
            </w:tcBorders>
          </w:tcPr>
          <w:p w14:paraId="62F07BD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ECAB66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798CB5B8"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tcPr>
          <w:p w14:paraId="077267CC"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000000"/>
              <w:left w:val="single" w:sz="4" w:space="0" w:color="000000"/>
              <w:bottom w:val="single" w:sz="4" w:space="0" w:color="000000"/>
              <w:right w:val="single" w:sz="4" w:space="0" w:color="000000"/>
            </w:tcBorders>
          </w:tcPr>
          <w:p w14:paraId="4B04AF17"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i/>
                <w:iCs/>
                <w:spacing w:val="-1"/>
                <w:sz w:val="20"/>
                <w:szCs w:val="20"/>
              </w:rPr>
              <w:t>Contractual Agreements</w:t>
            </w:r>
          </w:p>
        </w:tc>
        <w:tc>
          <w:tcPr>
            <w:tcW w:w="964" w:type="dxa"/>
            <w:tcBorders>
              <w:top w:val="single" w:sz="4" w:space="0" w:color="000000"/>
              <w:left w:val="single" w:sz="4" w:space="0" w:color="000000"/>
              <w:bottom w:val="single" w:sz="4" w:space="0" w:color="000000"/>
              <w:right w:val="single" w:sz="4" w:space="0" w:color="000000"/>
            </w:tcBorders>
          </w:tcPr>
          <w:p w14:paraId="0DBDD5BF"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tcPr>
          <w:p w14:paraId="46BDC71E" w14:textId="77777777" w:rsidR="00F95ECB" w:rsidRPr="00F95ECB" w:rsidRDefault="00F95ECB" w:rsidP="00F95ECB">
            <w:pPr>
              <w:widowControl w:val="0"/>
              <w:autoSpaceDE w:val="0"/>
              <w:autoSpaceDN w:val="0"/>
              <w:adjustRightInd w:val="0"/>
              <w:jc w:val="center"/>
              <w:rPr>
                <w:szCs w:val="24"/>
              </w:rPr>
            </w:pPr>
          </w:p>
        </w:tc>
      </w:tr>
      <w:tr w:rsidR="00F95ECB" w:rsidRPr="00F95ECB" w14:paraId="5ABBB101"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6243C4C"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16.</w:t>
            </w:r>
          </w:p>
        </w:tc>
        <w:tc>
          <w:tcPr>
            <w:tcW w:w="6379" w:type="dxa"/>
            <w:tcBorders>
              <w:top w:val="single" w:sz="4" w:space="0" w:color="000000"/>
              <w:left w:val="single" w:sz="4" w:space="0" w:color="000000"/>
              <w:bottom w:val="single" w:sz="4" w:space="0" w:color="000000"/>
              <w:right w:val="single" w:sz="4" w:space="0" w:color="000000"/>
            </w:tcBorders>
          </w:tcPr>
          <w:p w14:paraId="5729EB2D" w14:textId="77777777" w:rsidR="00F95ECB" w:rsidRPr="00F95ECB" w:rsidRDefault="00F95ECB" w:rsidP="00F95ECB">
            <w:pPr>
              <w:widowControl w:val="0"/>
              <w:kinsoku w:val="0"/>
              <w:overflowPunct w:val="0"/>
              <w:autoSpaceDE w:val="0"/>
              <w:autoSpaceDN w:val="0"/>
              <w:adjustRightInd w:val="0"/>
              <w:ind w:right="127"/>
              <w:rPr>
                <w:szCs w:val="24"/>
              </w:rPr>
            </w:pPr>
            <w:r w:rsidRPr="00F95ECB">
              <w:rPr>
                <w:spacing w:val="-1"/>
                <w:sz w:val="20"/>
                <w:szCs w:val="20"/>
              </w:rPr>
              <w:t>Contractual agreements</w:t>
            </w:r>
            <w:r w:rsidRPr="00F95ECB">
              <w:rPr>
                <w:sz w:val="20"/>
                <w:szCs w:val="20"/>
              </w:rPr>
              <w:t xml:space="preserve"> </w:t>
            </w:r>
            <w:r w:rsidRPr="00F95ECB">
              <w:rPr>
                <w:spacing w:val="-1"/>
                <w:sz w:val="20"/>
                <w:szCs w:val="20"/>
              </w:rPr>
              <w:t>with external entities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consistent</w:t>
            </w:r>
            <w:r w:rsidRPr="00F95ECB">
              <w:rPr>
                <w:spacing w:val="-2"/>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mission</w:t>
            </w:r>
            <w:r w:rsidRPr="00F95ECB">
              <w:rPr>
                <w:spacing w:val="47"/>
                <w:sz w:val="20"/>
                <w:szCs w:val="20"/>
              </w:rPr>
              <w:t xml:space="preserve"> </w:t>
            </w:r>
            <w:r w:rsidRPr="00F95ECB">
              <w:rPr>
                <w:spacing w:val="-1"/>
                <w:sz w:val="20"/>
                <w:szCs w:val="20"/>
              </w:rPr>
              <w:t xml:space="preserve">and goals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 xml:space="preserve">institution, governed </w:t>
            </w:r>
            <w:r w:rsidRPr="00F95ECB">
              <w:rPr>
                <w:sz w:val="20"/>
                <w:szCs w:val="20"/>
              </w:rPr>
              <w:t>by</w:t>
            </w:r>
            <w:r w:rsidRPr="00F95ECB">
              <w:rPr>
                <w:spacing w:val="-1"/>
                <w:sz w:val="20"/>
                <w:szCs w:val="20"/>
              </w:rPr>
              <w:t xml:space="preserve"> institutional policies,</w:t>
            </w:r>
            <w:r w:rsidRPr="00F95ECB">
              <w:rPr>
                <w:sz w:val="20"/>
                <w:szCs w:val="20"/>
              </w:rPr>
              <w:t xml:space="preserve"> </w:t>
            </w:r>
            <w:r w:rsidRPr="00F95ECB">
              <w:rPr>
                <w:spacing w:val="-1"/>
                <w:sz w:val="20"/>
                <w:szCs w:val="20"/>
              </w:rPr>
              <w:t>and contain</w:t>
            </w:r>
            <w:r w:rsidRPr="00F95ECB">
              <w:rPr>
                <w:spacing w:val="45"/>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provisions</w:t>
            </w:r>
            <w:r w:rsidRPr="00F95ECB">
              <w:rPr>
                <w:sz w:val="20"/>
                <w:szCs w:val="20"/>
              </w:rPr>
              <w:t xml:space="preserve"> </w:t>
            </w:r>
            <w:r w:rsidRPr="00F95ECB">
              <w:rPr>
                <w:spacing w:val="-1"/>
                <w:sz w:val="20"/>
                <w:szCs w:val="20"/>
              </w:rPr>
              <w:t>to maintain</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 xml:space="preserve">integrity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the</w:t>
            </w:r>
            <w:r w:rsidRPr="00F95ECB">
              <w:rPr>
                <w:spacing w:val="47"/>
                <w:sz w:val="20"/>
                <w:szCs w:val="20"/>
              </w:rPr>
              <w:t xml:space="preserve"> </w:t>
            </w:r>
            <w:r w:rsidRPr="00F95ECB">
              <w:rPr>
                <w:spacing w:val="-1"/>
                <w:sz w:val="20"/>
                <w:szCs w:val="20"/>
              </w:rPr>
              <w:t>quality of</w:t>
            </w:r>
            <w:r w:rsidRPr="00F95ECB">
              <w:rPr>
                <w:sz w:val="20"/>
                <w:szCs w:val="20"/>
              </w:rPr>
              <w:t xml:space="preserve"> </w:t>
            </w:r>
            <w:r w:rsidRPr="00F95ECB">
              <w:rPr>
                <w:spacing w:val="-1"/>
                <w:sz w:val="20"/>
                <w:szCs w:val="20"/>
              </w:rPr>
              <w:t>its programs,</w:t>
            </w:r>
            <w:r w:rsidRPr="00F95ECB">
              <w:rPr>
                <w:sz w:val="20"/>
                <w:szCs w:val="20"/>
              </w:rPr>
              <w:t xml:space="preserve"> </w:t>
            </w:r>
            <w:r w:rsidRPr="00F95ECB">
              <w:rPr>
                <w:spacing w:val="-1"/>
                <w:sz w:val="20"/>
                <w:szCs w:val="20"/>
              </w:rPr>
              <w:t>services,</w:t>
            </w:r>
            <w:r w:rsidRPr="00F95ECB">
              <w:rPr>
                <w:sz w:val="20"/>
                <w:szCs w:val="20"/>
              </w:rPr>
              <w:t xml:space="preserve"> </w:t>
            </w:r>
            <w:r w:rsidRPr="00F95ECB">
              <w:rPr>
                <w:spacing w:val="-1"/>
                <w:sz w:val="20"/>
                <w:szCs w:val="20"/>
              </w:rPr>
              <w:t>and operations.</w:t>
            </w:r>
          </w:p>
        </w:tc>
        <w:tc>
          <w:tcPr>
            <w:tcW w:w="964" w:type="dxa"/>
            <w:tcBorders>
              <w:top w:val="single" w:sz="4" w:space="0" w:color="000000"/>
              <w:left w:val="single" w:sz="4" w:space="0" w:color="000000"/>
              <w:bottom w:val="single" w:sz="4" w:space="0" w:color="000000"/>
              <w:right w:val="single" w:sz="4" w:space="0" w:color="000000"/>
            </w:tcBorders>
          </w:tcPr>
          <w:p w14:paraId="7E3006B2"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137DC358"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29E7765B" w14:textId="77777777" w:rsidTr="00C54DBD">
        <w:trPr>
          <w:trHeight w:hRule="exact" w:val="2310"/>
        </w:trPr>
        <w:tc>
          <w:tcPr>
            <w:tcW w:w="8991" w:type="dxa"/>
            <w:gridSpan w:val="4"/>
            <w:tcBorders>
              <w:top w:val="single" w:sz="4" w:space="0" w:color="000000"/>
              <w:left w:val="single" w:sz="4" w:space="0" w:color="000000"/>
              <w:bottom w:val="single" w:sz="4" w:space="0" w:color="000000"/>
              <w:right w:val="single" w:sz="4" w:space="0" w:color="000000"/>
            </w:tcBorders>
          </w:tcPr>
          <w:p w14:paraId="6D824961" w14:textId="77777777" w:rsidR="00F95ECB" w:rsidRPr="00F95ECB" w:rsidRDefault="00F95ECB" w:rsidP="00F95ECB">
            <w:pPr>
              <w:widowControl w:val="0"/>
              <w:kinsoku w:val="0"/>
              <w:overflowPunct w:val="0"/>
              <w:autoSpaceDE w:val="0"/>
              <w:autoSpaceDN w:val="0"/>
              <w:adjustRightInd w:val="0"/>
              <w:spacing w:line="228" w:lineRule="exact"/>
              <w:rPr>
                <w:sz w:val="20"/>
                <w:szCs w:val="20"/>
              </w:rPr>
            </w:pPr>
            <w:r w:rsidRPr="00F95ECB">
              <w:rPr>
                <w:b/>
                <w:bCs/>
                <w:spacing w:val="-1"/>
                <w:sz w:val="20"/>
                <w:szCs w:val="20"/>
              </w:rPr>
              <w:t>Standard IV: Leadership and</w:t>
            </w:r>
            <w:r w:rsidRPr="00F95ECB">
              <w:rPr>
                <w:b/>
                <w:bCs/>
                <w:sz w:val="20"/>
                <w:szCs w:val="20"/>
              </w:rPr>
              <w:t xml:space="preserve"> </w:t>
            </w:r>
            <w:r w:rsidRPr="00F95ECB">
              <w:rPr>
                <w:b/>
                <w:bCs/>
                <w:spacing w:val="-1"/>
                <w:sz w:val="20"/>
                <w:szCs w:val="20"/>
              </w:rPr>
              <w:t>Governance</w:t>
            </w:r>
          </w:p>
          <w:p w14:paraId="3A45FC29" w14:textId="77777777" w:rsidR="00F95ECB" w:rsidRPr="00F95ECB" w:rsidRDefault="00F95ECB" w:rsidP="00F95ECB">
            <w:pPr>
              <w:widowControl w:val="0"/>
              <w:kinsoku w:val="0"/>
              <w:overflowPunct w:val="0"/>
              <w:autoSpaceDE w:val="0"/>
              <w:autoSpaceDN w:val="0"/>
              <w:adjustRightInd w:val="0"/>
              <w:ind w:right="13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recognizes</w:t>
            </w:r>
            <w:r w:rsidRPr="00F95ECB">
              <w:rPr>
                <w:sz w:val="20"/>
                <w:szCs w:val="20"/>
              </w:rPr>
              <w:t xml:space="preserve"> </w:t>
            </w:r>
            <w:r w:rsidRPr="00F95ECB">
              <w:rPr>
                <w:spacing w:val="-1"/>
                <w:sz w:val="20"/>
                <w:szCs w:val="20"/>
              </w:rPr>
              <w:t>and uses the</w:t>
            </w:r>
            <w:r w:rsidRPr="00F95ECB">
              <w:rPr>
                <w:sz w:val="20"/>
                <w:szCs w:val="20"/>
              </w:rPr>
              <w:t xml:space="preserve"> </w:t>
            </w:r>
            <w:r w:rsidRPr="00F95ECB">
              <w:rPr>
                <w:spacing w:val="-1"/>
                <w:sz w:val="20"/>
                <w:szCs w:val="20"/>
              </w:rPr>
              <w:t>contributions of</w:t>
            </w:r>
            <w:r w:rsidRPr="00F95ECB">
              <w:rPr>
                <w:sz w:val="20"/>
                <w:szCs w:val="20"/>
              </w:rPr>
              <w:t xml:space="preserve"> </w:t>
            </w:r>
            <w:r w:rsidRPr="00F95ECB">
              <w:rPr>
                <w:spacing w:val="-1"/>
                <w:sz w:val="20"/>
                <w:szCs w:val="20"/>
              </w:rPr>
              <w:t>leadership</w:t>
            </w:r>
            <w:r w:rsidRPr="00F95ECB">
              <w:rPr>
                <w:spacing w:val="1"/>
                <w:sz w:val="20"/>
                <w:szCs w:val="20"/>
              </w:rPr>
              <w:t xml:space="preserve"> </w:t>
            </w:r>
            <w:r w:rsidRPr="00F95ECB">
              <w:rPr>
                <w:spacing w:val="-1"/>
                <w:sz w:val="20"/>
                <w:szCs w:val="20"/>
              </w:rPr>
              <w:t>throughout the organization for promoting</w:t>
            </w:r>
            <w:r w:rsidRPr="00F95ECB">
              <w:rPr>
                <w:spacing w:val="77"/>
                <w:sz w:val="20"/>
                <w:szCs w:val="20"/>
              </w:rPr>
              <w:t xml:space="preserve"> </w:t>
            </w:r>
            <w:r w:rsidRPr="00F95ECB">
              <w:rPr>
                <w:spacing w:val="-1"/>
                <w:sz w:val="20"/>
                <w:szCs w:val="20"/>
              </w:rPr>
              <w:t>student success,</w:t>
            </w:r>
            <w:r w:rsidRPr="00F95ECB">
              <w:rPr>
                <w:sz w:val="20"/>
                <w:szCs w:val="20"/>
              </w:rPr>
              <w:t xml:space="preserve"> </w:t>
            </w:r>
            <w:r w:rsidRPr="00F95ECB">
              <w:rPr>
                <w:spacing w:val="-1"/>
                <w:sz w:val="20"/>
                <w:szCs w:val="20"/>
              </w:rPr>
              <w:t>sustaining</w:t>
            </w:r>
            <w:r w:rsidRPr="00F95ECB">
              <w:rPr>
                <w:spacing w:val="1"/>
                <w:sz w:val="20"/>
                <w:szCs w:val="20"/>
              </w:rPr>
              <w:t xml:space="preserve"> </w:t>
            </w:r>
            <w:r w:rsidRPr="00F95ECB">
              <w:rPr>
                <w:spacing w:val="-2"/>
                <w:sz w:val="20"/>
                <w:szCs w:val="20"/>
              </w:rPr>
              <w:t>academic</w:t>
            </w:r>
            <w:r w:rsidRPr="00F95ECB">
              <w:rPr>
                <w:sz w:val="20"/>
                <w:szCs w:val="20"/>
              </w:rPr>
              <w:t xml:space="preserve"> </w:t>
            </w:r>
            <w:r w:rsidRPr="00F95ECB">
              <w:rPr>
                <w:spacing w:val="-1"/>
                <w:sz w:val="20"/>
                <w:szCs w:val="20"/>
              </w:rPr>
              <w:t>quality,</w:t>
            </w:r>
            <w:r w:rsidRPr="00F95ECB">
              <w:rPr>
                <w:sz w:val="20"/>
                <w:szCs w:val="20"/>
              </w:rPr>
              <w:t xml:space="preserve"> </w:t>
            </w:r>
            <w:r w:rsidRPr="00F95ECB">
              <w:rPr>
                <w:spacing w:val="-1"/>
                <w:sz w:val="20"/>
                <w:szCs w:val="20"/>
              </w:rPr>
              <w:t>integrity,</w:t>
            </w:r>
            <w:r w:rsidRPr="00F95ECB">
              <w:rPr>
                <w:sz w:val="20"/>
                <w:szCs w:val="20"/>
              </w:rPr>
              <w:t xml:space="preserve"> </w:t>
            </w:r>
            <w:r w:rsidRPr="00F95ECB">
              <w:rPr>
                <w:spacing w:val="-1"/>
                <w:sz w:val="20"/>
                <w:szCs w:val="20"/>
              </w:rPr>
              <w:t>fiscal</w:t>
            </w:r>
            <w:r w:rsidRPr="00F95ECB">
              <w:rPr>
                <w:spacing w:val="-2"/>
                <w:sz w:val="20"/>
                <w:szCs w:val="20"/>
              </w:rPr>
              <w:t xml:space="preserve"> </w:t>
            </w:r>
            <w:r w:rsidRPr="00F95ECB">
              <w:rPr>
                <w:spacing w:val="-1"/>
                <w:sz w:val="20"/>
                <w:szCs w:val="20"/>
              </w:rPr>
              <w:t>stability,</w:t>
            </w:r>
            <w:r w:rsidRPr="00F95ECB">
              <w:rPr>
                <w:sz w:val="20"/>
                <w:szCs w:val="20"/>
              </w:rPr>
              <w:t xml:space="preserve"> </w:t>
            </w:r>
            <w:r w:rsidRPr="00F95ECB">
              <w:rPr>
                <w:spacing w:val="-1"/>
                <w:sz w:val="20"/>
                <w:szCs w:val="20"/>
              </w:rPr>
              <w:t>and continuous</w:t>
            </w:r>
            <w:r w:rsidRPr="00F95ECB">
              <w:rPr>
                <w:sz w:val="20"/>
                <w:szCs w:val="20"/>
              </w:rPr>
              <w:t xml:space="preserve"> </w:t>
            </w:r>
            <w:r w:rsidRPr="00F95ECB">
              <w:rPr>
                <w:spacing w:val="-1"/>
                <w:sz w:val="20"/>
                <w:szCs w:val="20"/>
              </w:rPr>
              <w:t>improvement of</w:t>
            </w:r>
            <w:r w:rsidRPr="00F95ECB">
              <w:rPr>
                <w:sz w:val="20"/>
                <w:szCs w:val="20"/>
              </w:rPr>
              <w:t xml:space="preserve"> </w:t>
            </w:r>
            <w:r w:rsidRPr="00F95ECB">
              <w:rPr>
                <w:spacing w:val="-1"/>
                <w:sz w:val="20"/>
                <w:szCs w:val="20"/>
              </w:rPr>
              <w:t>the</w:t>
            </w:r>
            <w:r w:rsidRPr="00F95ECB">
              <w:rPr>
                <w:spacing w:val="79"/>
                <w:sz w:val="20"/>
                <w:szCs w:val="20"/>
              </w:rPr>
              <w:t xml:space="preserve"> </w:t>
            </w:r>
            <w:r w:rsidRPr="00F95ECB">
              <w:rPr>
                <w:spacing w:val="-1"/>
                <w:sz w:val="20"/>
                <w:szCs w:val="20"/>
              </w:rPr>
              <w:t>institution. Governance</w:t>
            </w:r>
            <w:r w:rsidRPr="00F95ECB">
              <w:rPr>
                <w:sz w:val="20"/>
                <w:szCs w:val="20"/>
              </w:rPr>
              <w:t xml:space="preserve"> </w:t>
            </w:r>
            <w:r w:rsidRPr="00F95ECB">
              <w:rPr>
                <w:spacing w:val="-1"/>
                <w:sz w:val="20"/>
                <w:szCs w:val="20"/>
              </w:rPr>
              <w:t>roles are defined</w:t>
            </w:r>
            <w:r w:rsidRPr="00F95ECB">
              <w:rPr>
                <w:spacing w:val="1"/>
                <w:sz w:val="20"/>
                <w:szCs w:val="20"/>
              </w:rPr>
              <w:t xml:space="preserve"> </w:t>
            </w:r>
            <w:r w:rsidRPr="00F95ECB">
              <w:rPr>
                <w:spacing w:val="-1"/>
                <w:sz w:val="20"/>
                <w:szCs w:val="20"/>
              </w:rPr>
              <w:t>in policy and</w:t>
            </w:r>
            <w:r w:rsidRPr="00F95ECB">
              <w:rPr>
                <w:spacing w:val="1"/>
                <w:sz w:val="20"/>
                <w:szCs w:val="20"/>
              </w:rPr>
              <w:t xml:space="preserve"> </w:t>
            </w:r>
            <w:r w:rsidRPr="00F95ECB">
              <w:rPr>
                <w:spacing w:val="-1"/>
                <w:sz w:val="20"/>
                <w:szCs w:val="20"/>
              </w:rPr>
              <w:t>are designed</w:t>
            </w:r>
            <w:r w:rsidRPr="00F95ECB">
              <w:rPr>
                <w:spacing w:val="1"/>
                <w:sz w:val="20"/>
                <w:szCs w:val="20"/>
              </w:rPr>
              <w:t xml:space="preserve"> </w:t>
            </w:r>
            <w:r w:rsidRPr="00F95ECB">
              <w:rPr>
                <w:spacing w:val="-1"/>
                <w:sz w:val="20"/>
                <w:szCs w:val="20"/>
              </w:rPr>
              <w:t>to facilitate</w:t>
            </w:r>
            <w:r w:rsidRPr="00F95ECB">
              <w:rPr>
                <w:sz w:val="20"/>
                <w:szCs w:val="20"/>
              </w:rPr>
              <w:t xml:space="preserve"> </w:t>
            </w:r>
            <w:r w:rsidRPr="00F95ECB">
              <w:rPr>
                <w:spacing w:val="-1"/>
                <w:sz w:val="20"/>
                <w:szCs w:val="20"/>
              </w:rPr>
              <w:t>decisions</w:t>
            </w:r>
            <w:r w:rsidRPr="00F95ECB">
              <w:rPr>
                <w:sz w:val="20"/>
                <w:szCs w:val="20"/>
              </w:rPr>
              <w:t xml:space="preserve"> </w:t>
            </w:r>
            <w:r w:rsidRPr="00F95ECB">
              <w:rPr>
                <w:spacing w:val="-1"/>
                <w:sz w:val="20"/>
                <w:szCs w:val="20"/>
              </w:rPr>
              <w:t>that support</w:t>
            </w:r>
            <w:r w:rsidRPr="00F95ECB">
              <w:rPr>
                <w:sz w:val="20"/>
                <w:szCs w:val="20"/>
              </w:rPr>
              <w:t xml:space="preserve"> </w:t>
            </w:r>
            <w:r w:rsidRPr="00F95ECB">
              <w:rPr>
                <w:spacing w:val="-1"/>
                <w:sz w:val="20"/>
                <w:szCs w:val="20"/>
              </w:rPr>
              <w:t>student</w:t>
            </w:r>
            <w:r w:rsidRPr="00F95ECB">
              <w:rPr>
                <w:spacing w:val="80"/>
                <w:sz w:val="20"/>
                <w:szCs w:val="20"/>
              </w:rPr>
              <w:t xml:space="preserve"> </w:t>
            </w:r>
            <w:r w:rsidRPr="00F95ECB">
              <w:rPr>
                <w:spacing w:val="-1"/>
                <w:sz w:val="20"/>
                <w:szCs w:val="20"/>
              </w:rPr>
              <w:t>learning 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services and improve</w:t>
            </w:r>
            <w:r w:rsidRPr="00F95ECB">
              <w:rPr>
                <w:sz w:val="20"/>
                <w:szCs w:val="20"/>
              </w:rPr>
              <w:t xml:space="preserve"> </w:t>
            </w:r>
            <w:r w:rsidRPr="00F95ECB">
              <w:rPr>
                <w:spacing w:val="-1"/>
                <w:sz w:val="20"/>
                <w:szCs w:val="20"/>
              </w:rPr>
              <w:t>institutional effectiveness, while</w:t>
            </w:r>
            <w:r w:rsidRPr="00F95ECB">
              <w:rPr>
                <w:sz w:val="20"/>
                <w:szCs w:val="20"/>
              </w:rPr>
              <w:t xml:space="preserve"> </w:t>
            </w:r>
            <w:r w:rsidRPr="00F95ECB">
              <w:rPr>
                <w:spacing w:val="-1"/>
                <w:sz w:val="20"/>
                <w:szCs w:val="20"/>
              </w:rPr>
              <w:t>acknowledging</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designated</w:t>
            </w:r>
            <w:r w:rsidRPr="00F95ECB">
              <w:rPr>
                <w:spacing w:val="64"/>
                <w:sz w:val="20"/>
                <w:szCs w:val="20"/>
              </w:rPr>
              <w:t xml:space="preserve"> </w:t>
            </w:r>
            <w:r w:rsidRPr="00F95ECB">
              <w:rPr>
                <w:spacing w:val="-1"/>
                <w:sz w:val="20"/>
                <w:szCs w:val="20"/>
              </w:rPr>
              <w:t>responsibilities</w:t>
            </w:r>
            <w:r w:rsidRPr="00F95ECB">
              <w:rPr>
                <w:sz w:val="20"/>
                <w:szCs w:val="20"/>
              </w:rPr>
              <w:t xml:space="preserve"> of</w:t>
            </w:r>
            <w:r w:rsidRPr="00F95ECB">
              <w:rPr>
                <w:spacing w:val="-1"/>
                <w:sz w:val="20"/>
                <w:szCs w:val="20"/>
              </w:rPr>
              <w:t xml:space="preserve"> the governing</w:t>
            </w:r>
            <w:r w:rsidRPr="00F95ECB">
              <w:rPr>
                <w:spacing w:val="-2"/>
                <w:sz w:val="20"/>
                <w:szCs w:val="20"/>
              </w:rPr>
              <w:t xml:space="preserve"> </w:t>
            </w:r>
            <w:r w:rsidRPr="00F95ECB">
              <w:rPr>
                <w:spacing w:val="-1"/>
                <w:sz w:val="20"/>
                <w:szCs w:val="20"/>
              </w:rPr>
              <w:t>board</w:t>
            </w:r>
            <w:r w:rsidRPr="00F95ECB">
              <w:rPr>
                <w:spacing w:val="1"/>
                <w:sz w:val="20"/>
                <w:szCs w:val="20"/>
              </w:rPr>
              <w:t xml:space="preserve"> </w:t>
            </w:r>
            <w:r w:rsidRPr="00F95ECB">
              <w:rPr>
                <w:spacing w:val="-1"/>
                <w:sz w:val="20"/>
                <w:szCs w:val="20"/>
              </w:rPr>
              <w:t>and the</w:t>
            </w:r>
            <w:r w:rsidRPr="00F95ECB">
              <w:rPr>
                <w:sz w:val="20"/>
                <w:szCs w:val="20"/>
              </w:rPr>
              <w:t xml:space="preserve"> </w:t>
            </w:r>
            <w:r w:rsidRPr="00F95ECB">
              <w:rPr>
                <w:spacing w:val="-1"/>
                <w:sz w:val="20"/>
                <w:szCs w:val="20"/>
              </w:rPr>
              <w:t>chief</w:t>
            </w:r>
            <w:r w:rsidRPr="00F95ECB">
              <w:rPr>
                <w:sz w:val="20"/>
                <w:szCs w:val="20"/>
              </w:rPr>
              <w:t xml:space="preserve"> </w:t>
            </w:r>
            <w:r w:rsidRPr="00F95ECB">
              <w:rPr>
                <w:spacing w:val="-1"/>
                <w:sz w:val="20"/>
                <w:szCs w:val="20"/>
              </w:rPr>
              <w:t>executive officer. Through</w:t>
            </w:r>
            <w:r w:rsidRPr="00F95ECB">
              <w:rPr>
                <w:spacing w:val="1"/>
                <w:sz w:val="20"/>
                <w:szCs w:val="20"/>
              </w:rPr>
              <w:t xml:space="preserve"> </w:t>
            </w:r>
            <w:r w:rsidRPr="00F95ECB">
              <w:rPr>
                <w:spacing w:val="-1"/>
                <w:sz w:val="20"/>
                <w:szCs w:val="20"/>
              </w:rPr>
              <w:t>established</w:t>
            </w:r>
            <w:r w:rsidRPr="00F95ECB">
              <w:rPr>
                <w:sz w:val="20"/>
                <w:szCs w:val="20"/>
              </w:rPr>
              <w:t xml:space="preserve"> </w:t>
            </w:r>
            <w:r w:rsidRPr="00F95ECB">
              <w:rPr>
                <w:spacing w:val="-1"/>
                <w:sz w:val="20"/>
                <w:szCs w:val="20"/>
              </w:rPr>
              <w:t>governance</w:t>
            </w:r>
            <w:r w:rsidRPr="00F95ECB">
              <w:rPr>
                <w:spacing w:val="65"/>
                <w:sz w:val="20"/>
                <w:szCs w:val="20"/>
              </w:rPr>
              <w:t xml:space="preserve"> </w:t>
            </w:r>
            <w:r w:rsidRPr="00F95ECB">
              <w:rPr>
                <w:spacing w:val="-1"/>
                <w:sz w:val="20"/>
                <w:szCs w:val="20"/>
              </w:rPr>
              <w:t>structures, processes,</w:t>
            </w:r>
            <w:r w:rsidRPr="00F95ECB">
              <w:rPr>
                <w:sz w:val="20"/>
                <w:szCs w:val="20"/>
              </w:rPr>
              <w:t xml:space="preserve"> </w:t>
            </w:r>
            <w:r w:rsidRPr="00F95ECB">
              <w:rPr>
                <w:spacing w:val="-1"/>
                <w:sz w:val="20"/>
                <w:szCs w:val="20"/>
              </w:rPr>
              <w:t>and practices,</w:t>
            </w:r>
            <w:r w:rsidRPr="00F95ECB">
              <w:rPr>
                <w:sz w:val="20"/>
                <w:szCs w:val="20"/>
              </w:rPr>
              <w:t xml:space="preserve"> </w:t>
            </w:r>
            <w:r w:rsidRPr="00F95ECB">
              <w:rPr>
                <w:spacing w:val="-1"/>
                <w:sz w:val="20"/>
                <w:szCs w:val="20"/>
              </w:rPr>
              <w:t>the governing board,</w:t>
            </w:r>
            <w:r w:rsidRPr="00F95ECB">
              <w:rPr>
                <w:sz w:val="20"/>
                <w:szCs w:val="20"/>
              </w:rPr>
              <w:t xml:space="preserve"> </w:t>
            </w:r>
            <w:r w:rsidRPr="00F95ECB">
              <w:rPr>
                <w:spacing w:val="-1"/>
                <w:sz w:val="20"/>
                <w:szCs w:val="20"/>
              </w:rPr>
              <w:t>administrators, faculty,</w:t>
            </w:r>
            <w:r w:rsidRPr="00F95ECB">
              <w:rPr>
                <w:sz w:val="20"/>
                <w:szCs w:val="20"/>
              </w:rPr>
              <w:t xml:space="preserve"> </w:t>
            </w:r>
            <w:r w:rsidRPr="00F95ECB">
              <w:rPr>
                <w:spacing w:val="-1"/>
                <w:sz w:val="20"/>
                <w:szCs w:val="20"/>
              </w:rPr>
              <w:t>staff,</w:t>
            </w:r>
            <w:r w:rsidRPr="00F95ECB">
              <w:rPr>
                <w:sz w:val="20"/>
                <w:szCs w:val="20"/>
              </w:rPr>
              <w:t xml:space="preserve"> </w:t>
            </w:r>
            <w:r w:rsidRPr="00F95ECB">
              <w:rPr>
                <w:spacing w:val="-1"/>
                <w:sz w:val="20"/>
                <w:szCs w:val="20"/>
              </w:rPr>
              <w:t>and</w:t>
            </w:r>
            <w:r w:rsidRPr="00F95ECB">
              <w:rPr>
                <w:sz w:val="20"/>
                <w:szCs w:val="20"/>
              </w:rPr>
              <w:t xml:space="preserve"> </w:t>
            </w:r>
            <w:r w:rsidRPr="00F95ECB">
              <w:rPr>
                <w:spacing w:val="-1"/>
                <w:sz w:val="20"/>
                <w:szCs w:val="20"/>
              </w:rPr>
              <w:t xml:space="preserve">students </w:t>
            </w:r>
            <w:r w:rsidRPr="00F95ECB">
              <w:rPr>
                <w:spacing w:val="9"/>
                <w:sz w:val="20"/>
                <w:szCs w:val="20"/>
              </w:rPr>
              <w:t xml:space="preserve">        </w:t>
            </w:r>
            <w:r w:rsidRPr="00F95ECB">
              <w:rPr>
                <w:spacing w:val="-1"/>
                <w:sz w:val="20"/>
                <w:szCs w:val="20"/>
              </w:rPr>
              <w:t>work</w:t>
            </w:r>
            <w:r w:rsidRPr="00F95ECB">
              <w:rPr>
                <w:spacing w:val="1"/>
                <w:sz w:val="20"/>
                <w:szCs w:val="20"/>
              </w:rPr>
              <w:t xml:space="preserve"> </w:t>
            </w:r>
            <w:r w:rsidRPr="00F95ECB">
              <w:rPr>
                <w:spacing w:val="-1"/>
                <w:sz w:val="20"/>
                <w:szCs w:val="20"/>
              </w:rPr>
              <w:t xml:space="preserve">together for the good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 xml:space="preserve">institution. </w:t>
            </w:r>
            <w:r w:rsidRPr="00F95ECB">
              <w:rPr>
                <w:sz w:val="20"/>
                <w:szCs w:val="20"/>
              </w:rPr>
              <w:t>In</w:t>
            </w:r>
            <w:r w:rsidRPr="00F95ECB">
              <w:rPr>
                <w:spacing w:val="-1"/>
                <w:sz w:val="20"/>
                <w:szCs w:val="20"/>
              </w:rPr>
              <w:t xml:space="preserve"> multi-college districts</w:t>
            </w:r>
            <w:r w:rsidRPr="00F95ECB">
              <w:rPr>
                <w:sz w:val="20"/>
                <w:szCs w:val="20"/>
              </w:rPr>
              <w:t xml:space="preserve"> or</w:t>
            </w:r>
            <w:r w:rsidRPr="00F95ECB">
              <w:rPr>
                <w:spacing w:val="-1"/>
                <w:sz w:val="20"/>
                <w:szCs w:val="20"/>
              </w:rPr>
              <w:t xml:space="preserve"> systems,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roles within</w:t>
            </w:r>
            <w:r w:rsidRPr="00F95ECB">
              <w:rPr>
                <w:sz w:val="20"/>
                <w:szCs w:val="20"/>
              </w:rPr>
              <w:t xml:space="preserve"> </w:t>
            </w:r>
            <w:r w:rsidRPr="00F95ECB">
              <w:rPr>
                <w:spacing w:val="5"/>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district/system</w:t>
            </w:r>
            <w:r w:rsidRPr="00F95ECB">
              <w:rPr>
                <w:spacing w:val="-2"/>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clearly</w:t>
            </w:r>
            <w:r w:rsidRPr="00F95ECB">
              <w:rPr>
                <w:spacing w:val="-2"/>
                <w:sz w:val="20"/>
                <w:szCs w:val="20"/>
              </w:rPr>
              <w:t xml:space="preserve"> </w:t>
            </w:r>
            <w:r w:rsidRPr="00F95ECB">
              <w:rPr>
                <w:spacing w:val="-1"/>
                <w:sz w:val="20"/>
                <w:szCs w:val="20"/>
              </w:rPr>
              <w:t>delineated.</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multi-college district or</w:t>
            </w:r>
            <w:r w:rsidRPr="00F95ECB">
              <w:rPr>
                <w:sz w:val="20"/>
                <w:szCs w:val="20"/>
              </w:rPr>
              <w:t xml:space="preserve"> </w:t>
            </w:r>
            <w:r w:rsidRPr="00F95ECB">
              <w:rPr>
                <w:spacing w:val="-1"/>
                <w:sz w:val="20"/>
                <w:szCs w:val="20"/>
              </w:rPr>
              <w:t>system</w:t>
            </w:r>
            <w:r w:rsidRPr="00F95ECB">
              <w:rPr>
                <w:spacing w:val="-2"/>
                <w:sz w:val="20"/>
                <w:szCs w:val="20"/>
              </w:rPr>
              <w:t xml:space="preserve"> </w:t>
            </w:r>
            <w:r w:rsidRPr="00F95ECB">
              <w:rPr>
                <w:spacing w:val="-1"/>
                <w:sz w:val="20"/>
                <w:szCs w:val="20"/>
              </w:rPr>
              <w:t>has policies</w:t>
            </w:r>
            <w:r w:rsidRPr="00F95ECB">
              <w:rPr>
                <w:sz w:val="20"/>
                <w:szCs w:val="20"/>
              </w:rPr>
              <w:t xml:space="preserve"> </w:t>
            </w:r>
            <w:r w:rsidRPr="00F95ECB">
              <w:rPr>
                <w:spacing w:val="-1"/>
                <w:sz w:val="20"/>
                <w:szCs w:val="20"/>
              </w:rPr>
              <w:t>for allocation of</w:t>
            </w:r>
            <w:r w:rsidRPr="00F95ECB">
              <w:rPr>
                <w:spacing w:val="83"/>
                <w:sz w:val="20"/>
                <w:szCs w:val="20"/>
              </w:rPr>
              <w:t xml:space="preserve"> </w:t>
            </w:r>
            <w:r w:rsidRPr="00F95ECB">
              <w:rPr>
                <w:spacing w:val="-1"/>
                <w:sz w:val="20"/>
                <w:szCs w:val="20"/>
              </w:rPr>
              <w:t>resources</w:t>
            </w:r>
            <w:r w:rsidRPr="00F95ECB">
              <w:rPr>
                <w:sz w:val="20"/>
                <w:szCs w:val="20"/>
              </w:rPr>
              <w:t xml:space="preserve"> </w:t>
            </w:r>
            <w:r w:rsidRPr="00F95ECB">
              <w:rPr>
                <w:spacing w:val="-1"/>
                <w:sz w:val="20"/>
                <w:szCs w:val="20"/>
              </w:rPr>
              <w:t>to adequately support and</w:t>
            </w:r>
            <w:r w:rsidRPr="00F95ECB">
              <w:rPr>
                <w:spacing w:val="1"/>
                <w:sz w:val="20"/>
                <w:szCs w:val="20"/>
              </w:rPr>
              <w:t xml:space="preserve"> </w:t>
            </w:r>
            <w:r w:rsidRPr="00F95ECB">
              <w:rPr>
                <w:spacing w:val="-1"/>
                <w:sz w:val="20"/>
                <w:szCs w:val="20"/>
              </w:rPr>
              <w:t>sustain the</w:t>
            </w:r>
            <w:r w:rsidRPr="00F95ECB">
              <w:rPr>
                <w:sz w:val="20"/>
                <w:szCs w:val="20"/>
              </w:rPr>
              <w:t xml:space="preserve"> </w:t>
            </w:r>
            <w:r w:rsidRPr="00F95ECB">
              <w:rPr>
                <w:spacing w:val="-1"/>
                <w:sz w:val="20"/>
                <w:szCs w:val="20"/>
              </w:rPr>
              <w:t>colleges.</w:t>
            </w:r>
          </w:p>
        </w:tc>
      </w:tr>
      <w:tr w:rsidR="00F95ECB" w:rsidRPr="00F95ECB" w14:paraId="4DBA5E80"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tcPr>
          <w:p w14:paraId="2FB44326"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000000"/>
              <w:left w:val="single" w:sz="4" w:space="0" w:color="000000"/>
              <w:bottom w:val="single" w:sz="4" w:space="0" w:color="000000"/>
              <w:right w:val="single" w:sz="4" w:space="0" w:color="000000"/>
            </w:tcBorders>
          </w:tcPr>
          <w:p w14:paraId="3180C439"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33F49A1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49C961D1"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75CF8C92"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01C82A99"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A.</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7716D7BE"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Decision-Making Roles and Processes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425F7BA7" w14:textId="77777777" w:rsidR="00F95ECB" w:rsidRPr="00F95ECB" w:rsidRDefault="00F95ECB" w:rsidP="00F95ECB">
            <w:pPr>
              <w:widowControl w:val="0"/>
              <w:autoSpaceDE w:val="0"/>
              <w:autoSpaceDN w:val="0"/>
              <w:adjustRightInd w:val="0"/>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6417882A" w14:textId="77777777" w:rsidR="00F95ECB" w:rsidRPr="00F95ECB" w:rsidRDefault="00F95ECB" w:rsidP="00F95ECB">
            <w:pPr>
              <w:widowControl w:val="0"/>
              <w:autoSpaceDE w:val="0"/>
              <w:autoSpaceDN w:val="0"/>
              <w:adjustRightInd w:val="0"/>
              <w:rPr>
                <w:szCs w:val="24"/>
              </w:rPr>
            </w:pPr>
          </w:p>
        </w:tc>
      </w:tr>
      <w:tr w:rsidR="00F95ECB" w:rsidRPr="00F95ECB" w14:paraId="229E6D02" w14:textId="77777777" w:rsidTr="00C54DBD">
        <w:trPr>
          <w:trHeight w:hRule="exact" w:val="1620"/>
        </w:trPr>
        <w:tc>
          <w:tcPr>
            <w:tcW w:w="712" w:type="dxa"/>
            <w:tcBorders>
              <w:top w:val="single" w:sz="4" w:space="0" w:color="000000"/>
              <w:left w:val="single" w:sz="4" w:space="0" w:color="000000"/>
              <w:bottom w:val="single" w:sz="4" w:space="0" w:color="000000"/>
              <w:right w:val="single" w:sz="4" w:space="0" w:color="000000"/>
            </w:tcBorders>
          </w:tcPr>
          <w:p w14:paraId="3650AAA9"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4FAFE558" w14:textId="77777777" w:rsidR="00F95ECB" w:rsidRPr="00F95ECB" w:rsidRDefault="00F95ECB" w:rsidP="00F95ECB">
            <w:pPr>
              <w:widowControl w:val="0"/>
              <w:kinsoku w:val="0"/>
              <w:overflowPunct w:val="0"/>
              <w:autoSpaceDE w:val="0"/>
              <w:autoSpaceDN w:val="0"/>
              <w:adjustRightInd w:val="0"/>
              <w:ind w:right="112"/>
              <w:rPr>
                <w:szCs w:val="24"/>
              </w:rPr>
            </w:pPr>
            <w:r w:rsidRPr="00F95ECB">
              <w:rPr>
                <w:spacing w:val="-1"/>
                <w:sz w:val="20"/>
                <w:szCs w:val="20"/>
              </w:rPr>
              <w:t>Institutional leaders create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encourage innovation</w:t>
            </w:r>
            <w:r w:rsidRPr="00F95ECB">
              <w:rPr>
                <w:spacing w:val="1"/>
                <w:sz w:val="20"/>
                <w:szCs w:val="20"/>
              </w:rPr>
              <w:t xml:space="preserve"> </w:t>
            </w:r>
            <w:r w:rsidRPr="00F95ECB">
              <w:rPr>
                <w:spacing w:val="-1"/>
                <w:sz w:val="20"/>
                <w:szCs w:val="20"/>
              </w:rPr>
              <w:t>leading to</w:t>
            </w:r>
            <w:r w:rsidRPr="00F95ECB">
              <w:rPr>
                <w:spacing w:val="1"/>
                <w:sz w:val="20"/>
                <w:szCs w:val="20"/>
              </w:rPr>
              <w:t xml:space="preserve"> </w:t>
            </w:r>
            <w:r w:rsidRPr="00F95ECB">
              <w:rPr>
                <w:spacing w:val="-1"/>
                <w:sz w:val="20"/>
                <w:szCs w:val="20"/>
              </w:rPr>
              <w:t>institutional</w:t>
            </w:r>
            <w:r w:rsidRPr="00F95ECB">
              <w:rPr>
                <w:spacing w:val="47"/>
                <w:sz w:val="20"/>
                <w:szCs w:val="20"/>
              </w:rPr>
              <w:t xml:space="preserve"> </w:t>
            </w:r>
            <w:r w:rsidRPr="00F95ECB">
              <w:rPr>
                <w:spacing w:val="-1"/>
                <w:sz w:val="20"/>
                <w:szCs w:val="20"/>
              </w:rPr>
              <w:t>excellence. They support administrators, faculty,</w:t>
            </w:r>
            <w:r w:rsidRPr="00F95ECB">
              <w:rPr>
                <w:sz w:val="20"/>
                <w:szCs w:val="20"/>
              </w:rPr>
              <w:t xml:space="preserve"> </w:t>
            </w:r>
            <w:r w:rsidRPr="00F95ECB">
              <w:rPr>
                <w:spacing w:val="-1"/>
                <w:sz w:val="20"/>
                <w:szCs w:val="20"/>
              </w:rPr>
              <w:t>staff,</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students, no</w:t>
            </w:r>
            <w:r w:rsidRPr="00F95ECB">
              <w:rPr>
                <w:spacing w:val="49"/>
                <w:sz w:val="20"/>
                <w:szCs w:val="20"/>
              </w:rPr>
              <w:t xml:space="preserve"> </w:t>
            </w:r>
            <w:r w:rsidRPr="00F95ECB">
              <w:rPr>
                <w:spacing w:val="-1"/>
                <w:sz w:val="20"/>
                <w:szCs w:val="20"/>
              </w:rPr>
              <w:t>matter</w:t>
            </w:r>
            <w:r w:rsidRPr="00F95ECB">
              <w:rPr>
                <w:sz w:val="20"/>
                <w:szCs w:val="20"/>
              </w:rPr>
              <w:t xml:space="preserve"> </w:t>
            </w:r>
            <w:r w:rsidRPr="00F95ECB">
              <w:rPr>
                <w:spacing w:val="-1"/>
                <w:sz w:val="20"/>
                <w:szCs w:val="20"/>
              </w:rPr>
              <w:t>what their</w:t>
            </w:r>
            <w:r w:rsidRPr="00F95ECB">
              <w:rPr>
                <w:sz w:val="20"/>
                <w:szCs w:val="20"/>
              </w:rPr>
              <w:t xml:space="preserve"> </w:t>
            </w:r>
            <w:r w:rsidRPr="00F95ECB">
              <w:rPr>
                <w:spacing w:val="-1"/>
                <w:sz w:val="20"/>
                <w:szCs w:val="20"/>
              </w:rPr>
              <w:t>official titles,</w:t>
            </w:r>
            <w:r w:rsidRPr="00F95ECB">
              <w:rPr>
                <w:sz w:val="20"/>
                <w:szCs w:val="20"/>
              </w:rPr>
              <w:t xml:space="preserve"> </w:t>
            </w:r>
            <w:r w:rsidRPr="00F95ECB">
              <w:rPr>
                <w:spacing w:val="-1"/>
                <w:sz w:val="20"/>
                <w:szCs w:val="20"/>
              </w:rPr>
              <w:t>in taking</w:t>
            </w:r>
            <w:r w:rsidRPr="00F95ECB">
              <w:rPr>
                <w:spacing w:val="1"/>
                <w:sz w:val="20"/>
                <w:szCs w:val="20"/>
              </w:rPr>
              <w:t xml:space="preserve"> </w:t>
            </w:r>
            <w:r w:rsidRPr="00F95ECB">
              <w:rPr>
                <w:spacing w:val="-1"/>
                <w:sz w:val="20"/>
                <w:szCs w:val="20"/>
              </w:rPr>
              <w:t>initiative</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improving the</w:t>
            </w:r>
            <w:r w:rsidRPr="00F95ECB">
              <w:rPr>
                <w:spacing w:val="43"/>
                <w:sz w:val="20"/>
                <w:szCs w:val="20"/>
              </w:rPr>
              <w:t xml:space="preserve"> </w:t>
            </w:r>
            <w:r w:rsidRPr="00F95ECB">
              <w:rPr>
                <w:spacing w:val="-1"/>
                <w:sz w:val="20"/>
                <w:szCs w:val="20"/>
              </w:rPr>
              <w:t>practices, programs,</w:t>
            </w:r>
            <w:r w:rsidRPr="00F95ECB">
              <w:rPr>
                <w:sz w:val="20"/>
                <w:szCs w:val="20"/>
              </w:rPr>
              <w:t xml:space="preserve"> </w:t>
            </w:r>
            <w:r w:rsidRPr="00F95ECB">
              <w:rPr>
                <w:spacing w:val="-1"/>
                <w:sz w:val="20"/>
                <w:szCs w:val="20"/>
              </w:rPr>
              <w:t>and services</w:t>
            </w:r>
            <w:r w:rsidRPr="00F95ECB">
              <w:rPr>
                <w:sz w:val="20"/>
                <w:szCs w:val="20"/>
              </w:rPr>
              <w:t xml:space="preserve"> </w:t>
            </w:r>
            <w:r w:rsidRPr="00F95ECB">
              <w:rPr>
                <w:spacing w:val="-1"/>
                <w:sz w:val="20"/>
                <w:szCs w:val="20"/>
              </w:rPr>
              <w:t>in which</w:t>
            </w:r>
            <w:r w:rsidRPr="00F95ECB">
              <w:rPr>
                <w:spacing w:val="1"/>
                <w:sz w:val="20"/>
                <w:szCs w:val="20"/>
              </w:rPr>
              <w:t xml:space="preserve"> </w:t>
            </w:r>
            <w:r w:rsidRPr="00F95ECB">
              <w:rPr>
                <w:spacing w:val="-1"/>
                <w:sz w:val="20"/>
                <w:szCs w:val="20"/>
              </w:rPr>
              <w:t>they are</w:t>
            </w:r>
            <w:r w:rsidRPr="00F95ECB">
              <w:rPr>
                <w:sz w:val="20"/>
                <w:szCs w:val="20"/>
              </w:rPr>
              <w:t xml:space="preserve"> </w:t>
            </w:r>
            <w:r w:rsidRPr="00F95ECB">
              <w:rPr>
                <w:spacing w:val="-1"/>
                <w:sz w:val="20"/>
                <w:szCs w:val="20"/>
              </w:rPr>
              <w:t>involved. When ideas</w:t>
            </w:r>
            <w:r w:rsidRPr="00F95ECB">
              <w:rPr>
                <w:spacing w:val="-2"/>
                <w:sz w:val="20"/>
                <w:szCs w:val="20"/>
              </w:rPr>
              <w:t xml:space="preserve"> </w:t>
            </w:r>
            <w:r w:rsidRPr="00F95ECB">
              <w:rPr>
                <w:spacing w:val="-1"/>
                <w:sz w:val="20"/>
                <w:szCs w:val="20"/>
              </w:rPr>
              <w:t>for</w:t>
            </w:r>
            <w:r w:rsidRPr="00F95ECB">
              <w:rPr>
                <w:spacing w:val="48"/>
                <w:sz w:val="20"/>
                <w:szCs w:val="20"/>
              </w:rPr>
              <w:t xml:space="preserve"> </w:t>
            </w:r>
            <w:r w:rsidRPr="00F95ECB">
              <w:rPr>
                <w:spacing w:val="-1"/>
                <w:sz w:val="20"/>
                <w:szCs w:val="20"/>
              </w:rPr>
              <w:t>improvement have policy or</w:t>
            </w:r>
            <w:r w:rsidRPr="00F95ECB">
              <w:rPr>
                <w:sz w:val="20"/>
                <w:szCs w:val="20"/>
              </w:rPr>
              <w:t xml:space="preserve"> </w:t>
            </w:r>
            <w:r w:rsidRPr="00F95ECB">
              <w:rPr>
                <w:spacing w:val="-1"/>
                <w:sz w:val="20"/>
                <w:szCs w:val="20"/>
              </w:rPr>
              <w:t>significant institution-wide</w:t>
            </w:r>
            <w:r w:rsidRPr="00F95ECB">
              <w:rPr>
                <w:sz w:val="20"/>
                <w:szCs w:val="20"/>
              </w:rPr>
              <w:t xml:space="preserve"> </w:t>
            </w:r>
            <w:r w:rsidRPr="00F95ECB">
              <w:rPr>
                <w:spacing w:val="-1"/>
                <w:sz w:val="20"/>
                <w:szCs w:val="20"/>
              </w:rPr>
              <w:t>implications,</w:t>
            </w:r>
            <w:r w:rsidRPr="00F95ECB">
              <w:rPr>
                <w:spacing w:val="45"/>
                <w:sz w:val="20"/>
                <w:szCs w:val="20"/>
              </w:rPr>
              <w:t xml:space="preserve"> </w:t>
            </w:r>
            <w:r w:rsidRPr="00F95ECB">
              <w:rPr>
                <w:spacing w:val="-1"/>
                <w:sz w:val="20"/>
                <w:szCs w:val="20"/>
              </w:rPr>
              <w:t>systematic</w:t>
            </w:r>
            <w:r w:rsidRPr="00F95ECB">
              <w:rPr>
                <w:sz w:val="20"/>
                <w:szCs w:val="20"/>
              </w:rPr>
              <w:t xml:space="preserve"> </w:t>
            </w:r>
            <w:r w:rsidRPr="00F95ECB">
              <w:rPr>
                <w:spacing w:val="-1"/>
                <w:sz w:val="20"/>
                <w:szCs w:val="20"/>
              </w:rPr>
              <w:t>participative</w:t>
            </w:r>
            <w:r w:rsidRPr="00F95ECB">
              <w:rPr>
                <w:sz w:val="20"/>
                <w:szCs w:val="20"/>
              </w:rPr>
              <w:t xml:space="preserve"> </w:t>
            </w:r>
            <w:r w:rsidRPr="00F95ECB">
              <w:rPr>
                <w:spacing w:val="-1"/>
                <w:sz w:val="20"/>
                <w:szCs w:val="20"/>
              </w:rPr>
              <w:t>processes</w:t>
            </w:r>
            <w:r w:rsidRPr="00F95ECB">
              <w:rPr>
                <w:sz w:val="20"/>
                <w:szCs w:val="20"/>
              </w:rPr>
              <w:t xml:space="preserve"> </w:t>
            </w:r>
            <w:r w:rsidRPr="00F95ECB">
              <w:rPr>
                <w:spacing w:val="-1"/>
                <w:sz w:val="20"/>
                <w:szCs w:val="20"/>
              </w:rPr>
              <w:t>are used to</w:t>
            </w:r>
            <w:r w:rsidRPr="00F95ECB">
              <w:rPr>
                <w:spacing w:val="1"/>
                <w:sz w:val="20"/>
                <w:szCs w:val="20"/>
              </w:rPr>
              <w:t xml:space="preserve"> </w:t>
            </w:r>
            <w:r w:rsidRPr="00F95ECB">
              <w:rPr>
                <w:spacing w:val="-1"/>
                <w:sz w:val="20"/>
                <w:szCs w:val="20"/>
              </w:rPr>
              <w:t>assure</w:t>
            </w:r>
            <w:r w:rsidRPr="00F95ECB">
              <w:rPr>
                <w:sz w:val="20"/>
                <w:szCs w:val="20"/>
              </w:rPr>
              <w:t xml:space="preserve"> </w:t>
            </w:r>
            <w:r w:rsidRPr="00F95ECB">
              <w:rPr>
                <w:spacing w:val="-1"/>
                <w:sz w:val="20"/>
                <w:szCs w:val="20"/>
              </w:rPr>
              <w:t>effective planning</w:t>
            </w:r>
            <w:r w:rsidRPr="00F95ECB">
              <w:rPr>
                <w:spacing w:val="1"/>
                <w:sz w:val="20"/>
                <w:szCs w:val="20"/>
              </w:rPr>
              <w:t xml:space="preserve"> </w:t>
            </w:r>
            <w:r w:rsidRPr="00F95ECB">
              <w:rPr>
                <w:spacing w:val="-1"/>
                <w:sz w:val="20"/>
                <w:szCs w:val="20"/>
              </w:rPr>
              <w:t>and</w:t>
            </w:r>
            <w:r w:rsidRPr="00F95ECB">
              <w:rPr>
                <w:spacing w:val="49"/>
                <w:sz w:val="20"/>
                <w:szCs w:val="20"/>
              </w:rPr>
              <w:t xml:space="preserve"> </w:t>
            </w:r>
            <w:r w:rsidRPr="00F95ECB">
              <w:rPr>
                <w:spacing w:val="-1"/>
                <w:sz w:val="20"/>
                <w:szCs w:val="20"/>
              </w:rPr>
              <w:t>implementation.</w:t>
            </w:r>
          </w:p>
        </w:tc>
        <w:tc>
          <w:tcPr>
            <w:tcW w:w="964" w:type="dxa"/>
            <w:tcBorders>
              <w:top w:val="single" w:sz="4" w:space="0" w:color="000000"/>
              <w:left w:val="single" w:sz="4" w:space="0" w:color="000000"/>
              <w:bottom w:val="single" w:sz="4" w:space="0" w:color="000000"/>
              <w:right w:val="single" w:sz="4" w:space="0" w:color="000000"/>
            </w:tcBorders>
          </w:tcPr>
          <w:p w14:paraId="29FE338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180C156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5D805BD8" w14:textId="77777777" w:rsidTr="00C54DBD">
        <w:trPr>
          <w:trHeight w:hRule="exact" w:val="1620"/>
        </w:trPr>
        <w:tc>
          <w:tcPr>
            <w:tcW w:w="712" w:type="dxa"/>
            <w:tcBorders>
              <w:top w:val="single" w:sz="4" w:space="0" w:color="000000"/>
              <w:left w:val="single" w:sz="4" w:space="0" w:color="000000"/>
              <w:bottom w:val="single" w:sz="4" w:space="0" w:color="000000"/>
              <w:right w:val="single" w:sz="4" w:space="0" w:color="000000"/>
            </w:tcBorders>
          </w:tcPr>
          <w:p w14:paraId="32C8B5F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58F9FFE6" w14:textId="77777777" w:rsidR="00F95ECB" w:rsidRPr="00F95ECB" w:rsidRDefault="00F95ECB" w:rsidP="00F95ECB">
            <w:pPr>
              <w:widowControl w:val="0"/>
              <w:kinsoku w:val="0"/>
              <w:overflowPunct w:val="0"/>
              <w:autoSpaceDE w:val="0"/>
              <w:autoSpaceDN w:val="0"/>
              <w:adjustRightInd w:val="0"/>
              <w:ind w:right="13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establishes</w:t>
            </w:r>
            <w:r w:rsidRPr="00F95ECB">
              <w:rPr>
                <w:sz w:val="20"/>
                <w:szCs w:val="20"/>
              </w:rPr>
              <w:t xml:space="preserve"> </w:t>
            </w:r>
            <w:r w:rsidRPr="00F95ECB">
              <w:rPr>
                <w:spacing w:val="-1"/>
                <w:sz w:val="20"/>
                <w:szCs w:val="20"/>
              </w:rPr>
              <w:t>and implements</w:t>
            </w:r>
            <w:r w:rsidRPr="00F95ECB">
              <w:rPr>
                <w:sz w:val="20"/>
                <w:szCs w:val="20"/>
              </w:rPr>
              <w:t xml:space="preserve"> </w:t>
            </w:r>
            <w:r w:rsidRPr="00F95ECB">
              <w:rPr>
                <w:spacing w:val="-1"/>
                <w:sz w:val="20"/>
                <w:szCs w:val="20"/>
              </w:rPr>
              <w:t>policy and procedures</w:t>
            </w:r>
            <w:r w:rsidRPr="00F95ECB">
              <w:rPr>
                <w:spacing w:val="41"/>
                <w:sz w:val="20"/>
                <w:szCs w:val="20"/>
              </w:rPr>
              <w:t xml:space="preserve"> </w:t>
            </w:r>
            <w:r w:rsidRPr="00F95ECB">
              <w:rPr>
                <w:spacing w:val="-1"/>
                <w:sz w:val="20"/>
                <w:szCs w:val="20"/>
              </w:rPr>
              <w:t>authorizing</w:t>
            </w:r>
            <w:r w:rsidRPr="00F95ECB">
              <w:rPr>
                <w:spacing w:val="1"/>
                <w:sz w:val="20"/>
                <w:szCs w:val="20"/>
              </w:rPr>
              <w:t xml:space="preserve"> </w:t>
            </w:r>
            <w:r w:rsidRPr="00F95ECB">
              <w:rPr>
                <w:spacing w:val="-1"/>
                <w:sz w:val="20"/>
                <w:szCs w:val="20"/>
              </w:rPr>
              <w:t>administrator, faculty,</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staff participation</w:t>
            </w:r>
            <w:r w:rsidRPr="00F95ECB">
              <w:rPr>
                <w:spacing w:val="1"/>
                <w:sz w:val="20"/>
                <w:szCs w:val="20"/>
              </w:rPr>
              <w:t xml:space="preserve"> </w:t>
            </w:r>
            <w:r w:rsidRPr="00F95ECB">
              <w:rPr>
                <w:spacing w:val="-1"/>
                <w:sz w:val="20"/>
                <w:szCs w:val="20"/>
              </w:rPr>
              <w:t>in decision-making</w:t>
            </w:r>
            <w:r w:rsidRPr="00F95ECB">
              <w:rPr>
                <w:spacing w:val="47"/>
                <w:sz w:val="20"/>
                <w:szCs w:val="20"/>
              </w:rPr>
              <w:t xml:space="preserve"> </w:t>
            </w:r>
            <w:r w:rsidRPr="00F95ECB">
              <w:rPr>
                <w:spacing w:val="-1"/>
                <w:sz w:val="20"/>
                <w:szCs w:val="20"/>
              </w:rPr>
              <w:t>processes.</w:t>
            </w:r>
            <w:r w:rsidRPr="00F95ECB">
              <w:rPr>
                <w:sz w:val="20"/>
                <w:szCs w:val="20"/>
              </w:rPr>
              <w:t xml:space="preserve"> </w:t>
            </w:r>
            <w:r w:rsidRPr="00F95ECB">
              <w:rPr>
                <w:spacing w:val="-1"/>
                <w:sz w:val="20"/>
                <w:szCs w:val="20"/>
              </w:rPr>
              <w:t>The policy makes</w:t>
            </w:r>
            <w:r w:rsidRPr="00F95ECB">
              <w:rPr>
                <w:sz w:val="20"/>
                <w:szCs w:val="20"/>
              </w:rPr>
              <w:t xml:space="preserve"> </w:t>
            </w:r>
            <w:r w:rsidRPr="00F95ECB">
              <w:rPr>
                <w:spacing w:val="-1"/>
                <w:sz w:val="20"/>
                <w:szCs w:val="20"/>
              </w:rPr>
              <w:t>provisions for</w:t>
            </w:r>
            <w:r w:rsidRPr="00F95ECB">
              <w:rPr>
                <w:sz w:val="20"/>
                <w:szCs w:val="20"/>
              </w:rPr>
              <w:t xml:space="preserve"> </w:t>
            </w:r>
            <w:r w:rsidRPr="00F95ECB">
              <w:rPr>
                <w:spacing w:val="-1"/>
                <w:sz w:val="20"/>
                <w:szCs w:val="20"/>
              </w:rPr>
              <w:t>student</w:t>
            </w:r>
            <w:r w:rsidRPr="00F95ECB">
              <w:rPr>
                <w:spacing w:val="-2"/>
                <w:sz w:val="20"/>
                <w:szCs w:val="20"/>
              </w:rPr>
              <w:t xml:space="preserve"> </w:t>
            </w:r>
            <w:r w:rsidRPr="00F95ECB">
              <w:rPr>
                <w:spacing w:val="-1"/>
                <w:sz w:val="20"/>
                <w:szCs w:val="20"/>
              </w:rPr>
              <w:t>participation</w:t>
            </w:r>
            <w:r w:rsidRPr="00F95ECB">
              <w:rPr>
                <w:spacing w:val="1"/>
                <w:sz w:val="20"/>
                <w:szCs w:val="20"/>
              </w:rPr>
              <w:t xml:space="preserve"> </w:t>
            </w:r>
            <w:r w:rsidRPr="00F95ECB">
              <w:rPr>
                <w:spacing w:val="-1"/>
                <w:sz w:val="20"/>
                <w:szCs w:val="20"/>
              </w:rPr>
              <w:t>and</w:t>
            </w:r>
            <w:r w:rsidRPr="00F95ECB">
              <w:rPr>
                <w:spacing w:val="47"/>
                <w:sz w:val="20"/>
                <w:szCs w:val="20"/>
              </w:rPr>
              <w:t xml:space="preserve"> </w:t>
            </w:r>
            <w:r w:rsidRPr="00F95ECB">
              <w:rPr>
                <w:spacing w:val="-1"/>
                <w:sz w:val="20"/>
                <w:szCs w:val="20"/>
              </w:rPr>
              <w:t>consideration of</w:t>
            </w:r>
            <w:r w:rsidRPr="00F95ECB">
              <w:rPr>
                <w:sz w:val="20"/>
                <w:szCs w:val="20"/>
              </w:rPr>
              <w:t xml:space="preserve"> </w:t>
            </w:r>
            <w:r w:rsidRPr="00F95ECB">
              <w:rPr>
                <w:spacing w:val="-1"/>
                <w:sz w:val="20"/>
                <w:szCs w:val="20"/>
              </w:rPr>
              <w:t>student views in</w:t>
            </w:r>
            <w:r w:rsidRPr="00F95ECB">
              <w:rPr>
                <w:spacing w:val="1"/>
                <w:sz w:val="20"/>
                <w:szCs w:val="20"/>
              </w:rPr>
              <w:t xml:space="preserve"> </w:t>
            </w:r>
            <w:r w:rsidRPr="00F95ECB">
              <w:rPr>
                <w:spacing w:val="-1"/>
                <w:sz w:val="20"/>
                <w:szCs w:val="20"/>
              </w:rPr>
              <w:t>those matters</w:t>
            </w:r>
            <w:r w:rsidRPr="00F95ECB">
              <w:rPr>
                <w:sz w:val="20"/>
                <w:szCs w:val="20"/>
              </w:rPr>
              <w:t xml:space="preserve"> </w:t>
            </w:r>
            <w:r w:rsidRPr="00F95ECB">
              <w:rPr>
                <w:spacing w:val="-1"/>
                <w:sz w:val="20"/>
                <w:szCs w:val="20"/>
              </w:rPr>
              <w:t>in which students have</w:t>
            </w:r>
            <w:r w:rsidRPr="00F95ECB">
              <w:rPr>
                <w:sz w:val="20"/>
                <w:szCs w:val="20"/>
              </w:rPr>
              <w:t xml:space="preserve"> a</w:t>
            </w:r>
            <w:r w:rsidRPr="00F95ECB">
              <w:rPr>
                <w:spacing w:val="55"/>
                <w:sz w:val="20"/>
                <w:szCs w:val="20"/>
              </w:rPr>
              <w:t xml:space="preserve"> </w:t>
            </w:r>
            <w:r w:rsidRPr="00F95ECB">
              <w:rPr>
                <w:spacing w:val="-1"/>
                <w:sz w:val="20"/>
                <w:szCs w:val="20"/>
              </w:rPr>
              <w:t>direct and reasonable</w:t>
            </w:r>
            <w:r w:rsidRPr="00F95ECB">
              <w:rPr>
                <w:sz w:val="20"/>
                <w:szCs w:val="20"/>
              </w:rPr>
              <w:t xml:space="preserve"> </w:t>
            </w:r>
            <w:r w:rsidRPr="00F95ECB">
              <w:rPr>
                <w:spacing w:val="-1"/>
                <w:sz w:val="20"/>
                <w:szCs w:val="20"/>
              </w:rPr>
              <w:t>interest. Policy specifies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manner in which</w:t>
            </w:r>
            <w:r w:rsidRPr="00F95ECB">
              <w:rPr>
                <w:spacing w:val="39"/>
                <w:sz w:val="20"/>
                <w:szCs w:val="20"/>
              </w:rPr>
              <w:t xml:space="preserve"> </w:t>
            </w:r>
            <w:r w:rsidRPr="00F95ECB">
              <w:rPr>
                <w:spacing w:val="-1"/>
                <w:sz w:val="20"/>
                <w:szCs w:val="20"/>
              </w:rPr>
              <w:t>individuals bring forward ideas</w:t>
            </w:r>
            <w:r w:rsidRPr="00F95ECB">
              <w:rPr>
                <w:sz w:val="20"/>
                <w:szCs w:val="20"/>
              </w:rPr>
              <w:t xml:space="preserve"> </w:t>
            </w:r>
            <w:r w:rsidRPr="00F95ECB">
              <w:rPr>
                <w:spacing w:val="-1"/>
                <w:sz w:val="20"/>
                <w:szCs w:val="20"/>
              </w:rPr>
              <w:t>and work</w:t>
            </w:r>
            <w:r w:rsidRPr="00F95ECB">
              <w:rPr>
                <w:spacing w:val="1"/>
                <w:sz w:val="20"/>
                <w:szCs w:val="20"/>
              </w:rPr>
              <w:t xml:space="preserve"> </w:t>
            </w:r>
            <w:r w:rsidRPr="00F95ECB">
              <w:rPr>
                <w:spacing w:val="-1"/>
                <w:sz w:val="20"/>
                <w:szCs w:val="20"/>
              </w:rPr>
              <w:t xml:space="preserve">together </w:t>
            </w:r>
            <w:r w:rsidRPr="00F95ECB">
              <w:rPr>
                <w:sz w:val="20"/>
                <w:szCs w:val="20"/>
              </w:rPr>
              <w:t>on</w:t>
            </w:r>
            <w:r w:rsidRPr="00F95ECB">
              <w:rPr>
                <w:spacing w:val="-1"/>
                <w:sz w:val="20"/>
                <w:szCs w:val="20"/>
              </w:rPr>
              <w:t xml:space="preserve"> appropriate</w:t>
            </w:r>
            <w:r w:rsidRPr="00F95ECB">
              <w:rPr>
                <w:sz w:val="20"/>
                <w:szCs w:val="20"/>
              </w:rPr>
              <w:t xml:space="preserve"> </w:t>
            </w:r>
            <w:r w:rsidRPr="00F95ECB">
              <w:rPr>
                <w:spacing w:val="-1"/>
                <w:sz w:val="20"/>
                <w:szCs w:val="20"/>
              </w:rPr>
              <w:t>policy,</w:t>
            </w:r>
            <w:r w:rsidRPr="00F95ECB">
              <w:rPr>
                <w:spacing w:val="45"/>
                <w:sz w:val="20"/>
                <w:szCs w:val="20"/>
              </w:rPr>
              <w:t xml:space="preserve"> </w:t>
            </w:r>
            <w:r w:rsidRPr="00F95ECB">
              <w:rPr>
                <w:spacing w:val="-1"/>
                <w:sz w:val="20"/>
                <w:szCs w:val="20"/>
              </w:rPr>
              <w:t>planning,</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special-purpose committees.</w:t>
            </w:r>
          </w:p>
        </w:tc>
        <w:tc>
          <w:tcPr>
            <w:tcW w:w="964" w:type="dxa"/>
            <w:tcBorders>
              <w:top w:val="single" w:sz="4" w:space="0" w:color="000000"/>
              <w:left w:val="single" w:sz="4" w:space="0" w:color="000000"/>
              <w:bottom w:val="single" w:sz="4" w:space="0" w:color="000000"/>
              <w:right w:val="single" w:sz="4" w:space="0" w:color="000000"/>
            </w:tcBorders>
          </w:tcPr>
          <w:p w14:paraId="09DB10B8"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341D277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6EF6B9B2"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0505639"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450879A3" w14:textId="77777777" w:rsidR="00F95ECB" w:rsidRPr="00F95ECB" w:rsidRDefault="00F95ECB" w:rsidP="00F95ECB">
            <w:pPr>
              <w:widowControl w:val="0"/>
              <w:kinsoku w:val="0"/>
              <w:overflowPunct w:val="0"/>
              <w:autoSpaceDE w:val="0"/>
              <w:autoSpaceDN w:val="0"/>
              <w:adjustRightInd w:val="0"/>
              <w:ind w:right="196"/>
              <w:rPr>
                <w:szCs w:val="24"/>
              </w:rPr>
            </w:pPr>
            <w:r w:rsidRPr="00F95ECB">
              <w:rPr>
                <w:spacing w:val="-1"/>
                <w:sz w:val="20"/>
                <w:szCs w:val="20"/>
              </w:rPr>
              <w:t>Administrators and faculty,</w:t>
            </w:r>
            <w:r w:rsidRPr="00F95ECB">
              <w:rPr>
                <w:sz w:val="20"/>
                <w:szCs w:val="20"/>
              </w:rPr>
              <w:t xml:space="preserve"> </w:t>
            </w:r>
            <w:r w:rsidRPr="00F95ECB">
              <w:rPr>
                <w:spacing w:val="-1"/>
                <w:sz w:val="20"/>
                <w:szCs w:val="20"/>
              </w:rPr>
              <w:t xml:space="preserve">through policy and procedures, have </w:t>
            </w:r>
            <w:r w:rsidRPr="00F95ECB">
              <w:rPr>
                <w:sz w:val="20"/>
                <w:szCs w:val="20"/>
              </w:rPr>
              <w:t>a</w:t>
            </w:r>
            <w:r w:rsidRPr="00F95ECB">
              <w:rPr>
                <w:spacing w:val="49"/>
                <w:sz w:val="20"/>
                <w:szCs w:val="20"/>
              </w:rPr>
              <w:t xml:space="preserve"> </w:t>
            </w:r>
            <w:r w:rsidRPr="00F95ECB">
              <w:rPr>
                <w:spacing w:val="-1"/>
                <w:sz w:val="20"/>
                <w:szCs w:val="20"/>
              </w:rPr>
              <w:t>substantive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clearly</w:t>
            </w:r>
            <w:r w:rsidRPr="00F95ECB">
              <w:rPr>
                <w:spacing w:val="-2"/>
                <w:sz w:val="20"/>
                <w:szCs w:val="20"/>
              </w:rPr>
              <w:t xml:space="preserve"> </w:t>
            </w:r>
            <w:r w:rsidRPr="00F95ECB">
              <w:rPr>
                <w:spacing w:val="-1"/>
                <w:sz w:val="20"/>
                <w:szCs w:val="20"/>
              </w:rPr>
              <w:t>defined role</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governance</w:t>
            </w:r>
            <w:r w:rsidRPr="00F95ECB">
              <w:rPr>
                <w:sz w:val="20"/>
                <w:szCs w:val="20"/>
              </w:rPr>
              <w:t xml:space="preserve"> </w:t>
            </w:r>
            <w:r w:rsidRPr="00F95ECB">
              <w:rPr>
                <w:spacing w:val="-1"/>
                <w:sz w:val="20"/>
                <w:szCs w:val="20"/>
              </w:rPr>
              <w:t>and exercise</w:t>
            </w:r>
            <w:r w:rsidRPr="00F95ECB">
              <w:rPr>
                <w:spacing w:val="49"/>
                <w:sz w:val="20"/>
                <w:szCs w:val="20"/>
              </w:rPr>
              <w:t xml:space="preserve"> </w:t>
            </w:r>
            <w:r w:rsidRPr="00F95ECB">
              <w:rPr>
                <w:sz w:val="20"/>
                <w:szCs w:val="20"/>
              </w:rPr>
              <w:t xml:space="preserve">a </w:t>
            </w:r>
            <w:r w:rsidRPr="00F95ECB">
              <w:rPr>
                <w:spacing w:val="-1"/>
                <w:sz w:val="20"/>
                <w:szCs w:val="20"/>
              </w:rPr>
              <w:t>substantial</w:t>
            </w:r>
            <w:r w:rsidRPr="00F95ECB">
              <w:rPr>
                <w:spacing w:val="-2"/>
                <w:sz w:val="20"/>
                <w:szCs w:val="20"/>
              </w:rPr>
              <w:t xml:space="preserve"> </w:t>
            </w:r>
            <w:r w:rsidRPr="00F95ECB">
              <w:rPr>
                <w:spacing w:val="-1"/>
                <w:sz w:val="20"/>
                <w:szCs w:val="20"/>
              </w:rPr>
              <w:t>voice</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planning, and budget that</w:t>
            </w:r>
            <w:r w:rsidRPr="00F95ECB">
              <w:rPr>
                <w:spacing w:val="-2"/>
                <w:sz w:val="20"/>
                <w:szCs w:val="20"/>
              </w:rPr>
              <w:t xml:space="preserve"> </w:t>
            </w:r>
            <w:r w:rsidRPr="00F95ECB">
              <w:rPr>
                <w:spacing w:val="-1"/>
                <w:sz w:val="20"/>
                <w:szCs w:val="20"/>
              </w:rPr>
              <w:t>relate</w:t>
            </w:r>
            <w:r w:rsidRPr="00F95ECB">
              <w:rPr>
                <w:spacing w:val="57"/>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their areas of</w:t>
            </w:r>
            <w:r w:rsidRPr="00F95ECB">
              <w:rPr>
                <w:sz w:val="20"/>
                <w:szCs w:val="20"/>
              </w:rPr>
              <w:t xml:space="preserve"> </w:t>
            </w:r>
            <w:r w:rsidRPr="00F95ECB">
              <w:rPr>
                <w:spacing w:val="-1"/>
                <w:sz w:val="20"/>
                <w:szCs w:val="20"/>
              </w:rPr>
              <w:t>responsibility</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expertise.</w:t>
            </w:r>
          </w:p>
        </w:tc>
        <w:tc>
          <w:tcPr>
            <w:tcW w:w="964" w:type="dxa"/>
            <w:tcBorders>
              <w:top w:val="single" w:sz="4" w:space="0" w:color="000000"/>
              <w:left w:val="single" w:sz="4" w:space="0" w:color="000000"/>
              <w:bottom w:val="single" w:sz="4" w:space="0" w:color="000000"/>
              <w:right w:val="single" w:sz="4" w:space="0" w:color="000000"/>
            </w:tcBorders>
          </w:tcPr>
          <w:p w14:paraId="712F2D2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9E3B07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7127E43E"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0A3EDF66"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lastRenderedPageBreak/>
              <w:t>4.</w:t>
            </w:r>
          </w:p>
        </w:tc>
        <w:tc>
          <w:tcPr>
            <w:tcW w:w="6379" w:type="dxa"/>
            <w:tcBorders>
              <w:top w:val="single" w:sz="4" w:space="0" w:color="000000"/>
              <w:left w:val="single" w:sz="4" w:space="0" w:color="000000"/>
              <w:bottom w:val="single" w:sz="4" w:space="0" w:color="000000"/>
              <w:right w:val="single" w:sz="4" w:space="0" w:color="000000"/>
            </w:tcBorders>
          </w:tcPr>
          <w:p w14:paraId="290CF7BD" w14:textId="77777777" w:rsidR="00F95ECB" w:rsidRPr="00F95ECB" w:rsidRDefault="00F95ECB" w:rsidP="00F95ECB">
            <w:pPr>
              <w:widowControl w:val="0"/>
              <w:kinsoku w:val="0"/>
              <w:overflowPunct w:val="0"/>
              <w:autoSpaceDE w:val="0"/>
              <w:autoSpaceDN w:val="0"/>
              <w:adjustRightInd w:val="0"/>
              <w:spacing w:line="239" w:lineRule="auto"/>
              <w:ind w:right="381"/>
              <w:jc w:val="both"/>
              <w:rPr>
                <w:szCs w:val="24"/>
              </w:rPr>
            </w:pPr>
            <w:r w:rsidRPr="00F95ECB">
              <w:rPr>
                <w:spacing w:val="-1"/>
                <w:sz w:val="20"/>
                <w:szCs w:val="20"/>
              </w:rPr>
              <w:t>Faculty and</w:t>
            </w:r>
            <w:r w:rsidRPr="00F95ECB">
              <w:rPr>
                <w:spacing w:val="1"/>
                <w:sz w:val="20"/>
                <w:szCs w:val="20"/>
              </w:rPr>
              <w:t xml:space="preserve"> </w:t>
            </w:r>
            <w:r w:rsidRPr="00F95ECB">
              <w:rPr>
                <w:spacing w:val="-2"/>
                <w:sz w:val="20"/>
                <w:szCs w:val="20"/>
              </w:rPr>
              <w:t>academic</w:t>
            </w:r>
            <w:r w:rsidRPr="00F95ECB">
              <w:rPr>
                <w:sz w:val="20"/>
                <w:szCs w:val="20"/>
              </w:rPr>
              <w:t xml:space="preserve"> </w:t>
            </w:r>
            <w:r w:rsidRPr="00F95ECB">
              <w:rPr>
                <w:spacing w:val="-1"/>
                <w:sz w:val="20"/>
                <w:szCs w:val="20"/>
              </w:rPr>
              <w:t>administrators,</w:t>
            </w:r>
            <w:r w:rsidRPr="00F95ECB">
              <w:rPr>
                <w:sz w:val="20"/>
                <w:szCs w:val="20"/>
              </w:rPr>
              <w:t xml:space="preserve"> </w:t>
            </w:r>
            <w:r w:rsidRPr="00F95ECB">
              <w:rPr>
                <w:spacing w:val="-1"/>
                <w:sz w:val="20"/>
                <w:szCs w:val="20"/>
              </w:rPr>
              <w:t>through policy and procedures,</w:t>
            </w:r>
            <w:r w:rsidRPr="00F95ECB">
              <w:rPr>
                <w:sz w:val="20"/>
                <w:szCs w:val="20"/>
              </w:rPr>
              <w:t xml:space="preserve"> </w:t>
            </w:r>
            <w:r w:rsidRPr="00F95ECB">
              <w:rPr>
                <w:spacing w:val="-1"/>
                <w:sz w:val="20"/>
                <w:szCs w:val="20"/>
              </w:rPr>
              <w:t>and</w:t>
            </w:r>
            <w:r w:rsidRPr="00F95ECB">
              <w:rPr>
                <w:spacing w:val="55"/>
                <w:sz w:val="20"/>
                <w:szCs w:val="20"/>
              </w:rPr>
              <w:t xml:space="preserve"> </w:t>
            </w:r>
            <w:r w:rsidRPr="00F95ECB">
              <w:rPr>
                <w:spacing w:val="-1"/>
                <w:sz w:val="20"/>
                <w:szCs w:val="20"/>
              </w:rPr>
              <w:t>through well-defined</w:t>
            </w:r>
            <w:r w:rsidRPr="00F95ECB">
              <w:rPr>
                <w:spacing w:val="1"/>
                <w:sz w:val="20"/>
                <w:szCs w:val="20"/>
              </w:rPr>
              <w:t xml:space="preserve"> </w:t>
            </w:r>
            <w:r w:rsidRPr="00F95ECB">
              <w:rPr>
                <w:spacing w:val="-1"/>
                <w:sz w:val="20"/>
                <w:szCs w:val="20"/>
              </w:rPr>
              <w:t xml:space="preserve">structures, have responsibility </w:t>
            </w:r>
            <w:r w:rsidRPr="00F95ECB">
              <w:rPr>
                <w:sz w:val="20"/>
                <w:szCs w:val="20"/>
              </w:rPr>
              <w:t>for</w:t>
            </w:r>
            <w:r w:rsidRPr="00F95ECB">
              <w:rPr>
                <w:spacing w:val="-1"/>
                <w:sz w:val="20"/>
                <w:szCs w:val="20"/>
              </w:rPr>
              <w:t xml:space="preserve"> recommendations</w:t>
            </w:r>
            <w:r w:rsidRPr="00F95ECB">
              <w:rPr>
                <w:spacing w:val="43"/>
                <w:sz w:val="20"/>
                <w:szCs w:val="20"/>
              </w:rPr>
              <w:t xml:space="preserve"> </w:t>
            </w:r>
            <w:r w:rsidRPr="00F95ECB">
              <w:rPr>
                <w:spacing w:val="-1"/>
                <w:sz w:val="20"/>
                <w:szCs w:val="20"/>
              </w:rPr>
              <w:t>about curriculum</w:t>
            </w:r>
            <w:r w:rsidRPr="00F95ECB">
              <w:rPr>
                <w:spacing w:val="-2"/>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student learning 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services.</w:t>
            </w:r>
          </w:p>
        </w:tc>
        <w:tc>
          <w:tcPr>
            <w:tcW w:w="964" w:type="dxa"/>
            <w:tcBorders>
              <w:top w:val="single" w:sz="4" w:space="0" w:color="000000"/>
              <w:left w:val="single" w:sz="4" w:space="0" w:color="000000"/>
              <w:bottom w:val="single" w:sz="4" w:space="0" w:color="000000"/>
              <w:right w:val="single" w:sz="4" w:space="0" w:color="000000"/>
            </w:tcBorders>
          </w:tcPr>
          <w:p w14:paraId="7188E38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2B8D9207"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67C320E3"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26C063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2537A189" w14:textId="77777777" w:rsidR="00F95ECB" w:rsidRPr="00F95ECB" w:rsidRDefault="00F95ECB" w:rsidP="00F95ECB">
            <w:pPr>
              <w:widowControl w:val="0"/>
              <w:kinsoku w:val="0"/>
              <w:overflowPunct w:val="0"/>
              <w:autoSpaceDE w:val="0"/>
              <w:autoSpaceDN w:val="0"/>
              <w:adjustRightInd w:val="0"/>
              <w:ind w:right="177"/>
              <w:rPr>
                <w:szCs w:val="24"/>
              </w:rPr>
            </w:pPr>
            <w:r w:rsidRPr="00F95ECB">
              <w:rPr>
                <w:spacing w:val="-1"/>
                <w:sz w:val="20"/>
                <w:szCs w:val="20"/>
              </w:rPr>
              <w:t>Through</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system</w:t>
            </w:r>
            <w:r w:rsidRPr="00F95ECB">
              <w:rPr>
                <w:spacing w:val="-2"/>
                <w:sz w:val="20"/>
                <w:szCs w:val="20"/>
              </w:rPr>
              <w:t xml:space="preserve"> </w:t>
            </w:r>
            <w:r w:rsidRPr="00F95ECB">
              <w:rPr>
                <w:sz w:val="20"/>
                <w:szCs w:val="20"/>
              </w:rPr>
              <w:t>of</w:t>
            </w:r>
            <w:r w:rsidRPr="00F95ECB">
              <w:rPr>
                <w:spacing w:val="-1"/>
                <w:sz w:val="20"/>
                <w:szCs w:val="20"/>
              </w:rPr>
              <w:t xml:space="preserve"> board and institutional governance,</w:t>
            </w:r>
            <w:r w:rsidRPr="00F95ECB">
              <w:rPr>
                <w:spacing w:val="-2"/>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53"/>
                <w:sz w:val="20"/>
                <w:szCs w:val="20"/>
              </w:rPr>
              <w:t xml:space="preserve"> </w:t>
            </w:r>
            <w:r w:rsidRPr="00F95ECB">
              <w:rPr>
                <w:spacing w:val="-1"/>
                <w:sz w:val="20"/>
                <w:szCs w:val="20"/>
              </w:rPr>
              <w:t>ensures the</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 xml:space="preserve">consideration </w:t>
            </w:r>
            <w:r w:rsidRPr="00F95ECB">
              <w:rPr>
                <w:sz w:val="20"/>
                <w:szCs w:val="20"/>
              </w:rPr>
              <w:t>of</w:t>
            </w:r>
            <w:r w:rsidRPr="00F95ECB">
              <w:rPr>
                <w:spacing w:val="-1"/>
                <w:sz w:val="20"/>
                <w:szCs w:val="20"/>
              </w:rPr>
              <w:t xml:space="preserve"> relevant</w:t>
            </w:r>
            <w:r w:rsidRPr="00F95ECB">
              <w:rPr>
                <w:spacing w:val="-2"/>
                <w:sz w:val="20"/>
                <w:szCs w:val="20"/>
              </w:rPr>
              <w:t xml:space="preserve"> </w:t>
            </w:r>
            <w:r w:rsidRPr="00F95ECB">
              <w:rPr>
                <w:spacing w:val="-1"/>
                <w:sz w:val="20"/>
                <w:szCs w:val="20"/>
              </w:rPr>
              <w:t>perspectives; decision-</w:t>
            </w:r>
            <w:r w:rsidRPr="00F95ECB">
              <w:rPr>
                <w:spacing w:val="47"/>
                <w:sz w:val="20"/>
                <w:szCs w:val="20"/>
              </w:rPr>
              <w:t xml:space="preserve"> </w:t>
            </w:r>
            <w:r w:rsidRPr="00F95ECB">
              <w:rPr>
                <w:spacing w:val="-1"/>
                <w:sz w:val="20"/>
                <w:szCs w:val="20"/>
              </w:rPr>
              <w:t>making</w:t>
            </w:r>
            <w:r w:rsidRPr="00F95ECB">
              <w:rPr>
                <w:spacing w:val="1"/>
                <w:sz w:val="20"/>
                <w:szCs w:val="20"/>
              </w:rPr>
              <w:t xml:space="preserve"> </w:t>
            </w:r>
            <w:r w:rsidRPr="00F95ECB">
              <w:rPr>
                <w:spacing w:val="-1"/>
                <w:sz w:val="20"/>
                <w:szCs w:val="20"/>
              </w:rPr>
              <w:t>aligned with</w:t>
            </w:r>
            <w:r w:rsidRPr="00F95ECB">
              <w:rPr>
                <w:spacing w:val="1"/>
                <w:sz w:val="20"/>
                <w:szCs w:val="20"/>
              </w:rPr>
              <w:t xml:space="preserve"> </w:t>
            </w:r>
            <w:r w:rsidRPr="00F95ECB">
              <w:rPr>
                <w:spacing w:val="-1"/>
                <w:sz w:val="20"/>
                <w:szCs w:val="20"/>
              </w:rPr>
              <w:t>expertise</w:t>
            </w:r>
            <w:r w:rsidRPr="00F95ECB">
              <w:rPr>
                <w:sz w:val="20"/>
                <w:szCs w:val="20"/>
              </w:rPr>
              <w:t xml:space="preserve"> </w:t>
            </w:r>
            <w:r w:rsidRPr="00F95ECB">
              <w:rPr>
                <w:spacing w:val="-1"/>
                <w:sz w:val="20"/>
                <w:szCs w:val="20"/>
              </w:rPr>
              <w:t>and responsibility; and</w:t>
            </w:r>
            <w:r w:rsidRPr="00F95ECB">
              <w:rPr>
                <w:spacing w:val="1"/>
                <w:sz w:val="20"/>
                <w:szCs w:val="20"/>
              </w:rPr>
              <w:t xml:space="preserve"> </w:t>
            </w:r>
            <w:r w:rsidRPr="00F95ECB">
              <w:rPr>
                <w:spacing w:val="-1"/>
                <w:sz w:val="20"/>
                <w:szCs w:val="20"/>
              </w:rPr>
              <w:t>timely action</w:t>
            </w:r>
            <w:r w:rsidRPr="00F95ECB">
              <w:rPr>
                <w:spacing w:val="1"/>
                <w:sz w:val="20"/>
                <w:szCs w:val="20"/>
              </w:rPr>
              <w:t xml:space="preserve"> </w:t>
            </w:r>
            <w:r w:rsidRPr="00F95ECB">
              <w:rPr>
                <w:spacing w:val="-1"/>
                <w:sz w:val="20"/>
                <w:szCs w:val="20"/>
              </w:rPr>
              <w:t>on</w:t>
            </w:r>
            <w:r w:rsidRPr="00F95ECB">
              <w:rPr>
                <w:spacing w:val="41"/>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plans, policies,</w:t>
            </w:r>
            <w:r w:rsidRPr="00F95ECB">
              <w:rPr>
                <w:sz w:val="20"/>
                <w:szCs w:val="20"/>
              </w:rPr>
              <w:t xml:space="preserve"> </w:t>
            </w:r>
            <w:r w:rsidRPr="00F95ECB">
              <w:rPr>
                <w:spacing w:val="-1"/>
                <w:sz w:val="20"/>
                <w:szCs w:val="20"/>
              </w:rPr>
              <w:t>curricular change,</w:t>
            </w:r>
            <w:r w:rsidRPr="00F95ECB">
              <w:rPr>
                <w:sz w:val="20"/>
                <w:szCs w:val="20"/>
              </w:rPr>
              <w:t xml:space="preserve"> </w:t>
            </w:r>
            <w:r w:rsidRPr="00F95ECB">
              <w:rPr>
                <w:spacing w:val="-1"/>
                <w:sz w:val="20"/>
                <w:szCs w:val="20"/>
              </w:rPr>
              <w:t>and other key considerations.</w:t>
            </w:r>
          </w:p>
        </w:tc>
        <w:tc>
          <w:tcPr>
            <w:tcW w:w="964" w:type="dxa"/>
            <w:tcBorders>
              <w:top w:val="single" w:sz="4" w:space="0" w:color="000000"/>
              <w:left w:val="single" w:sz="4" w:space="0" w:color="000000"/>
              <w:bottom w:val="single" w:sz="4" w:space="0" w:color="000000"/>
              <w:right w:val="single" w:sz="4" w:space="0" w:color="000000"/>
            </w:tcBorders>
          </w:tcPr>
          <w:p w14:paraId="623CBCA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4F1EB2E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28E3960A" w14:textId="77777777" w:rsidTr="00C54DBD">
        <w:trPr>
          <w:trHeight w:hRule="exact" w:val="470"/>
        </w:trPr>
        <w:tc>
          <w:tcPr>
            <w:tcW w:w="712" w:type="dxa"/>
            <w:tcBorders>
              <w:top w:val="single" w:sz="4" w:space="0" w:color="000000"/>
              <w:left w:val="single" w:sz="4" w:space="0" w:color="000000"/>
              <w:bottom w:val="single" w:sz="4" w:space="0" w:color="000000"/>
              <w:right w:val="single" w:sz="4" w:space="0" w:color="000000"/>
            </w:tcBorders>
          </w:tcPr>
          <w:p w14:paraId="43D188CB"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6.</w:t>
            </w:r>
          </w:p>
        </w:tc>
        <w:tc>
          <w:tcPr>
            <w:tcW w:w="6379" w:type="dxa"/>
            <w:tcBorders>
              <w:top w:val="single" w:sz="4" w:space="0" w:color="000000"/>
              <w:left w:val="single" w:sz="4" w:space="0" w:color="000000"/>
              <w:bottom w:val="single" w:sz="4" w:space="0" w:color="000000"/>
              <w:right w:val="single" w:sz="4" w:space="0" w:color="000000"/>
            </w:tcBorders>
          </w:tcPr>
          <w:p w14:paraId="5879B5E7" w14:textId="77777777" w:rsidR="00F95ECB" w:rsidRPr="00F95ECB" w:rsidRDefault="00F95ECB" w:rsidP="00F95ECB">
            <w:pPr>
              <w:widowControl w:val="0"/>
              <w:kinsoku w:val="0"/>
              <w:overflowPunct w:val="0"/>
              <w:autoSpaceDE w:val="0"/>
              <w:autoSpaceDN w:val="0"/>
              <w:adjustRightInd w:val="0"/>
              <w:ind w:right="997"/>
              <w:rPr>
                <w:szCs w:val="24"/>
              </w:rPr>
            </w:pPr>
            <w:r w:rsidRPr="00F95ECB">
              <w:rPr>
                <w:spacing w:val="-1"/>
                <w:sz w:val="20"/>
                <w:szCs w:val="20"/>
              </w:rPr>
              <w:t>The processes for decision-making</w:t>
            </w:r>
            <w:r w:rsidRPr="00F95ECB">
              <w:rPr>
                <w:spacing w:val="1"/>
                <w:sz w:val="20"/>
                <w:szCs w:val="20"/>
              </w:rPr>
              <w:t xml:space="preserve"> </w:t>
            </w:r>
            <w:r w:rsidRPr="00F95ECB">
              <w:rPr>
                <w:spacing w:val="-1"/>
                <w:sz w:val="20"/>
                <w:szCs w:val="20"/>
              </w:rPr>
              <w:t>and the resulting decisions are</w:t>
            </w:r>
            <w:r w:rsidRPr="00F95ECB">
              <w:rPr>
                <w:spacing w:val="53"/>
                <w:sz w:val="20"/>
                <w:szCs w:val="20"/>
              </w:rPr>
              <w:t xml:space="preserve"> </w:t>
            </w:r>
            <w:r w:rsidRPr="00F95ECB">
              <w:rPr>
                <w:spacing w:val="-1"/>
                <w:sz w:val="20"/>
                <w:szCs w:val="20"/>
              </w:rPr>
              <w:t>documented</w:t>
            </w:r>
            <w:r w:rsidRPr="00F95ECB">
              <w:rPr>
                <w:spacing w:val="1"/>
                <w:sz w:val="20"/>
                <w:szCs w:val="20"/>
              </w:rPr>
              <w:t xml:space="preserve"> </w:t>
            </w:r>
            <w:r w:rsidRPr="00F95ECB">
              <w:rPr>
                <w:spacing w:val="-1"/>
                <w:sz w:val="20"/>
                <w:szCs w:val="20"/>
              </w:rPr>
              <w:t>and widely communicated</w:t>
            </w:r>
            <w:r w:rsidRPr="00F95ECB">
              <w:rPr>
                <w:spacing w:val="1"/>
                <w:sz w:val="20"/>
                <w:szCs w:val="20"/>
              </w:rPr>
              <w:t xml:space="preserve"> </w:t>
            </w:r>
            <w:r w:rsidRPr="00F95ECB">
              <w:rPr>
                <w:spacing w:val="-1"/>
                <w:sz w:val="20"/>
                <w:szCs w:val="20"/>
              </w:rPr>
              <w:t>across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p>
        </w:tc>
        <w:tc>
          <w:tcPr>
            <w:tcW w:w="964" w:type="dxa"/>
            <w:tcBorders>
              <w:top w:val="single" w:sz="4" w:space="0" w:color="000000"/>
              <w:left w:val="single" w:sz="4" w:space="0" w:color="000000"/>
              <w:bottom w:val="single" w:sz="4" w:space="0" w:color="000000"/>
              <w:right w:val="single" w:sz="4" w:space="0" w:color="000000"/>
            </w:tcBorders>
          </w:tcPr>
          <w:p w14:paraId="504436C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63F77F8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0548AF2E"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3DFFC21E"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17C6D37D"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41AC2D0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3A648B37" w14:textId="77777777" w:rsidTr="00C54DBD">
        <w:trPr>
          <w:trHeight w:hRule="exact" w:val="929"/>
        </w:trPr>
        <w:tc>
          <w:tcPr>
            <w:tcW w:w="712" w:type="dxa"/>
            <w:tcBorders>
              <w:top w:val="single" w:sz="4" w:space="0" w:color="000000"/>
              <w:left w:val="single" w:sz="4" w:space="0" w:color="000000"/>
              <w:bottom w:val="single" w:sz="4" w:space="0" w:color="000000"/>
              <w:right w:val="single" w:sz="4" w:space="0" w:color="000000"/>
            </w:tcBorders>
          </w:tcPr>
          <w:p w14:paraId="50752352"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7.</w:t>
            </w:r>
          </w:p>
        </w:tc>
        <w:tc>
          <w:tcPr>
            <w:tcW w:w="6379" w:type="dxa"/>
            <w:tcBorders>
              <w:top w:val="single" w:sz="4" w:space="0" w:color="000000"/>
              <w:left w:val="single" w:sz="4" w:space="0" w:color="000000"/>
              <w:bottom w:val="single" w:sz="4" w:space="0" w:color="000000"/>
              <w:right w:val="single" w:sz="4" w:space="0" w:color="000000"/>
            </w:tcBorders>
          </w:tcPr>
          <w:p w14:paraId="38D8CFB0" w14:textId="77777777" w:rsidR="00F95ECB" w:rsidRPr="00F95ECB" w:rsidRDefault="00F95ECB" w:rsidP="00F95ECB">
            <w:pPr>
              <w:widowControl w:val="0"/>
              <w:kinsoku w:val="0"/>
              <w:overflowPunct w:val="0"/>
              <w:autoSpaceDE w:val="0"/>
              <w:autoSpaceDN w:val="0"/>
              <w:adjustRightInd w:val="0"/>
              <w:ind w:right="216"/>
              <w:rPr>
                <w:szCs w:val="24"/>
              </w:rPr>
            </w:pPr>
            <w:r w:rsidRPr="00F95ECB">
              <w:rPr>
                <w:spacing w:val="-1"/>
                <w:sz w:val="20"/>
                <w:szCs w:val="20"/>
              </w:rPr>
              <w:t>Leadership</w:t>
            </w:r>
            <w:r w:rsidRPr="00F95ECB">
              <w:rPr>
                <w:spacing w:val="1"/>
                <w:sz w:val="20"/>
                <w:szCs w:val="20"/>
              </w:rPr>
              <w:t xml:space="preserve"> </w:t>
            </w:r>
            <w:r w:rsidRPr="00F95ECB">
              <w:rPr>
                <w:spacing w:val="-1"/>
                <w:sz w:val="20"/>
                <w:szCs w:val="20"/>
              </w:rPr>
              <w:t>roles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institution’s governance</w:t>
            </w:r>
            <w:r w:rsidRPr="00F95ECB">
              <w:rPr>
                <w:sz w:val="20"/>
                <w:szCs w:val="20"/>
              </w:rPr>
              <w:t xml:space="preserve"> </w:t>
            </w:r>
            <w:r w:rsidRPr="00F95ECB">
              <w:rPr>
                <w:spacing w:val="-1"/>
                <w:sz w:val="20"/>
                <w:szCs w:val="20"/>
              </w:rPr>
              <w:t>and decision-making</w:t>
            </w:r>
            <w:r w:rsidRPr="00F95ECB">
              <w:rPr>
                <w:spacing w:val="41"/>
                <w:sz w:val="20"/>
                <w:szCs w:val="20"/>
              </w:rPr>
              <w:t xml:space="preserve"> </w:t>
            </w:r>
            <w:r w:rsidRPr="00F95ECB">
              <w:rPr>
                <w:spacing w:val="-1"/>
                <w:sz w:val="20"/>
                <w:szCs w:val="20"/>
              </w:rPr>
              <w:t>policies, procedures, and processes</w:t>
            </w:r>
            <w:r w:rsidRPr="00F95ECB">
              <w:rPr>
                <w:sz w:val="20"/>
                <w:szCs w:val="20"/>
              </w:rPr>
              <w:t xml:space="preserve"> </w:t>
            </w:r>
            <w:r w:rsidRPr="00F95ECB">
              <w:rPr>
                <w:spacing w:val="-1"/>
                <w:sz w:val="20"/>
                <w:szCs w:val="20"/>
              </w:rPr>
              <w:t>are regularly evaluated to</w:t>
            </w:r>
            <w:r w:rsidRPr="00F95ECB">
              <w:rPr>
                <w:spacing w:val="1"/>
                <w:sz w:val="20"/>
                <w:szCs w:val="20"/>
              </w:rPr>
              <w:t xml:space="preserve"> </w:t>
            </w:r>
            <w:r w:rsidRPr="00F95ECB">
              <w:rPr>
                <w:spacing w:val="-1"/>
                <w:sz w:val="20"/>
                <w:szCs w:val="20"/>
              </w:rPr>
              <w:t>assure their</w:t>
            </w:r>
            <w:r w:rsidRPr="00F95ECB">
              <w:rPr>
                <w:spacing w:val="55"/>
                <w:sz w:val="20"/>
                <w:szCs w:val="20"/>
              </w:rPr>
              <w:t xml:space="preserve"> </w:t>
            </w:r>
            <w:r w:rsidRPr="00F95ECB">
              <w:rPr>
                <w:spacing w:val="-1"/>
                <w:sz w:val="20"/>
                <w:szCs w:val="20"/>
              </w:rPr>
              <w:t>integrity and</w:t>
            </w:r>
            <w:r w:rsidRPr="00F95ECB">
              <w:rPr>
                <w:spacing w:val="1"/>
                <w:sz w:val="20"/>
                <w:szCs w:val="20"/>
              </w:rPr>
              <w:t xml:space="preserve"> </w:t>
            </w:r>
            <w:r w:rsidRPr="00F95ECB">
              <w:rPr>
                <w:spacing w:val="-1"/>
                <w:sz w:val="20"/>
                <w:szCs w:val="20"/>
              </w:rPr>
              <w:t>effectiveness.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 widely communicates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results</w:t>
            </w:r>
            <w:r w:rsidRPr="00F95ECB">
              <w:rPr>
                <w:spacing w:val="41"/>
                <w:sz w:val="20"/>
                <w:szCs w:val="20"/>
              </w:rPr>
              <w:t xml:space="preserve"> </w:t>
            </w:r>
            <w:r w:rsidRPr="00F95ECB">
              <w:rPr>
                <w:sz w:val="20"/>
                <w:szCs w:val="20"/>
              </w:rPr>
              <w:t>of</w:t>
            </w:r>
            <w:r w:rsidRPr="00F95ECB">
              <w:rPr>
                <w:spacing w:val="-1"/>
                <w:sz w:val="20"/>
                <w:szCs w:val="20"/>
              </w:rPr>
              <w:t xml:space="preserve"> these</w:t>
            </w:r>
            <w:r w:rsidRPr="00F95ECB">
              <w:rPr>
                <w:sz w:val="20"/>
                <w:szCs w:val="20"/>
              </w:rPr>
              <w:t xml:space="preserve"> </w:t>
            </w:r>
            <w:r w:rsidRPr="00F95ECB">
              <w:rPr>
                <w:spacing w:val="-1"/>
                <w:sz w:val="20"/>
                <w:szCs w:val="20"/>
              </w:rPr>
              <w:t>evaluations</w:t>
            </w:r>
            <w:r w:rsidRPr="00F95ECB">
              <w:rPr>
                <w:sz w:val="20"/>
                <w:szCs w:val="20"/>
              </w:rPr>
              <w:t xml:space="preserve"> </w:t>
            </w:r>
            <w:r w:rsidRPr="00F95ECB">
              <w:rPr>
                <w:spacing w:val="-1"/>
                <w:sz w:val="20"/>
                <w:szCs w:val="20"/>
              </w:rPr>
              <w:t>and uses</w:t>
            </w:r>
            <w:r w:rsidRPr="00F95ECB">
              <w:rPr>
                <w:sz w:val="20"/>
                <w:szCs w:val="20"/>
              </w:rPr>
              <w:t xml:space="preserve"> </w:t>
            </w:r>
            <w:r w:rsidRPr="00F95ECB">
              <w:rPr>
                <w:spacing w:val="-1"/>
                <w:sz w:val="20"/>
                <w:szCs w:val="20"/>
              </w:rPr>
              <w:t>them</w:t>
            </w:r>
            <w:r w:rsidRPr="00F95ECB">
              <w:rPr>
                <w:spacing w:val="-2"/>
                <w:sz w:val="20"/>
                <w:szCs w:val="20"/>
              </w:rPr>
              <w:t xml:space="preserve"> </w:t>
            </w:r>
            <w:r w:rsidRPr="00F95ECB">
              <w:rPr>
                <w:spacing w:val="-1"/>
                <w:sz w:val="20"/>
                <w:szCs w:val="20"/>
              </w:rPr>
              <w:t>as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basis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improvement.</w:t>
            </w:r>
          </w:p>
        </w:tc>
        <w:tc>
          <w:tcPr>
            <w:tcW w:w="964" w:type="dxa"/>
            <w:tcBorders>
              <w:top w:val="single" w:sz="4" w:space="0" w:color="000000"/>
              <w:left w:val="single" w:sz="4" w:space="0" w:color="000000"/>
              <w:bottom w:val="single" w:sz="4" w:space="0" w:color="000000"/>
              <w:right w:val="single" w:sz="4" w:space="0" w:color="000000"/>
            </w:tcBorders>
          </w:tcPr>
          <w:p w14:paraId="70A4770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7077AE3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11E92779"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3E3D9F36"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B.</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5D11B97A"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Chief Executive</w:t>
            </w:r>
            <w:r w:rsidRPr="00F95ECB">
              <w:rPr>
                <w:b/>
                <w:bCs/>
                <w:sz w:val="20"/>
                <w:szCs w:val="20"/>
              </w:rPr>
              <w:t xml:space="preserve"> </w:t>
            </w:r>
            <w:r w:rsidRPr="00F95ECB">
              <w:rPr>
                <w:b/>
                <w:bCs/>
                <w:spacing w:val="-1"/>
                <w:sz w:val="20"/>
                <w:szCs w:val="20"/>
              </w:rPr>
              <w:t>Officer</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0C055584"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43AE5469" w14:textId="77777777" w:rsidR="00F95ECB" w:rsidRPr="00F95ECB" w:rsidRDefault="00F95ECB" w:rsidP="00F95ECB">
            <w:pPr>
              <w:widowControl w:val="0"/>
              <w:autoSpaceDE w:val="0"/>
              <w:autoSpaceDN w:val="0"/>
              <w:adjustRightInd w:val="0"/>
              <w:jc w:val="center"/>
              <w:rPr>
                <w:szCs w:val="24"/>
              </w:rPr>
            </w:pPr>
          </w:p>
        </w:tc>
      </w:tr>
      <w:tr w:rsidR="00F95ECB" w:rsidRPr="00F95ECB" w14:paraId="2E6D1E76"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389C12F1"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568F740D" w14:textId="77777777" w:rsidR="00F95ECB" w:rsidRPr="00F95ECB" w:rsidRDefault="00F95ECB" w:rsidP="00F95ECB">
            <w:pPr>
              <w:widowControl w:val="0"/>
              <w:kinsoku w:val="0"/>
              <w:overflowPunct w:val="0"/>
              <w:autoSpaceDE w:val="0"/>
              <w:autoSpaceDN w:val="0"/>
              <w:adjustRightInd w:val="0"/>
              <w:ind w:right="332"/>
              <w:rPr>
                <w:szCs w:val="24"/>
              </w:rPr>
            </w:pPr>
            <w:r w:rsidRPr="00F95ECB">
              <w:rPr>
                <w:spacing w:val="-1"/>
                <w:sz w:val="20"/>
                <w:szCs w:val="20"/>
              </w:rPr>
              <w:t>The</w:t>
            </w:r>
            <w:r w:rsidRPr="00F95ECB">
              <w:rPr>
                <w:sz w:val="20"/>
                <w:szCs w:val="20"/>
              </w:rPr>
              <w:t xml:space="preserve"> </w:t>
            </w:r>
            <w:r w:rsidRPr="00F95ECB">
              <w:rPr>
                <w:spacing w:val="-1"/>
                <w:sz w:val="20"/>
                <w:szCs w:val="20"/>
              </w:rPr>
              <w:t>institutional chief</w:t>
            </w:r>
            <w:r w:rsidRPr="00F95ECB">
              <w:rPr>
                <w:sz w:val="20"/>
                <w:szCs w:val="20"/>
              </w:rPr>
              <w:t xml:space="preserve"> </w:t>
            </w:r>
            <w:r w:rsidRPr="00F95ECB">
              <w:rPr>
                <w:spacing w:val="-1"/>
                <w:sz w:val="20"/>
                <w:szCs w:val="20"/>
              </w:rPr>
              <w:t>executive officer (CEO) has primary</w:t>
            </w:r>
            <w:r w:rsidRPr="00F95ECB">
              <w:rPr>
                <w:spacing w:val="1"/>
                <w:sz w:val="20"/>
                <w:szCs w:val="20"/>
              </w:rPr>
              <w:t xml:space="preserve"> </w:t>
            </w:r>
            <w:r w:rsidRPr="00F95ECB">
              <w:rPr>
                <w:spacing w:val="-1"/>
                <w:sz w:val="20"/>
                <w:szCs w:val="20"/>
              </w:rPr>
              <w:t>responsibility</w:t>
            </w:r>
            <w:r w:rsidRPr="00F95ECB">
              <w:rPr>
                <w:spacing w:val="45"/>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 xml:space="preserve">the quality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institution. The CEO provides</w:t>
            </w:r>
            <w:r w:rsidRPr="00F95ECB">
              <w:rPr>
                <w:sz w:val="20"/>
                <w:szCs w:val="20"/>
              </w:rPr>
              <w:t xml:space="preserve"> </w:t>
            </w:r>
            <w:r w:rsidRPr="00F95ECB">
              <w:rPr>
                <w:spacing w:val="-1"/>
                <w:sz w:val="20"/>
                <w:szCs w:val="20"/>
              </w:rPr>
              <w:t>effective</w:t>
            </w:r>
            <w:r w:rsidRPr="00F95ECB">
              <w:rPr>
                <w:sz w:val="20"/>
                <w:szCs w:val="20"/>
              </w:rPr>
              <w:t xml:space="preserve"> </w:t>
            </w:r>
            <w:r w:rsidRPr="00F95ECB">
              <w:rPr>
                <w:spacing w:val="-1"/>
                <w:sz w:val="20"/>
                <w:szCs w:val="20"/>
              </w:rPr>
              <w:t>leadership in</w:t>
            </w:r>
            <w:r w:rsidRPr="00F95ECB">
              <w:rPr>
                <w:spacing w:val="49"/>
                <w:sz w:val="20"/>
                <w:szCs w:val="20"/>
              </w:rPr>
              <w:t xml:space="preserve"> </w:t>
            </w:r>
            <w:r w:rsidRPr="00F95ECB">
              <w:rPr>
                <w:spacing w:val="-1"/>
                <w:sz w:val="20"/>
                <w:szCs w:val="20"/>
              </w:rPr>
              <w:t>planning, organizing, budgeting,</w:t>
            </w:r>
            <w:r w:rsidRPr="00F95ECB">
              <w:rPr>
                <w:sz w:val="20"/>
                <w:szCs w:val="20"/>
              </w:rPr>
              <w:t xml:space="preserve"> </w:t>
            </w:r>
            <w:r w:rsidRPr="00F95ECB">
              <w:rPr>
                <w:spacing w:val="-1"/>
                <w:sz w:val="20"/>
                <w:szCs w:val="20"/>
              </w:rPr>
              <w:t>selecting</w:t>
            </w:r>
            <w:r w:rsidRPr="00F95ECB">
              <w:rPr>
                <w:spacing w:val="1"/>
                <w:sz w:val="20"/>
                <w:szCs w:val="20"/>
              </w:rPr>
              <w:t xml:space="preserve"> </w:t>
            </w:r>
            <w:r w:rsidRPr="00F95ECB">
              <w:rPr>
                <w:spacing w:val="-1"/>
                <w:sz w:val="20"/>
                <w:szCs w:val="20"/>
              </w:rPr>
              <w:t>and developing personnel, and</w:t>
            </w:r>
            <w:r w:rsidRPr="00F95ECB">
              <w:rPr>
                <w:spacing w:val="47"/>
                <w:sz w:val="20"/>
                <w:szCs w:val="20"/>
              </w:rPr>
              <w:t xml:space="preserve"> </w:t>
            </w:r>
            <w:r w:rsidRPr="00F95ECB">
              <w:rPr>
                <w:spacing w:val="-1"/>
                <w:sz w:val="20"/>
                <w:szCs w:val="20"/>
              </w:rPr>
              <w:t>assessing</w:t>
            </w:r>
            <w:r w:rsidRPr="00F95ECB">
              <w:rPr>
                <w:spacing w:val="1"/>
                <w:sz w:val="20"/>
                <w:szCs w:val="20"/>
              </w:rPr>
              <w:t xml:space="preserve"> </w:t>
            </w:r>
            <w:r w:rsidRPr="00F95ECB">
              <w:rPr>
                <w:spacing w:val="-1"/>
                <w:sz w:val="20"/>
                <w:szCs w:val="20"/>
              </w:rPr>
              <w:t>institutional effectiveness.</w:t>
            </w:r>
          </w:p>
        </w:tc>
        <w:tc>
          <w:tcPr>
            <w:tcW w:w="964" w:type="dxa"/>
            <w:tcBorders>
              <w:top w:val="single" w:sz="4" w:space="0" w:color="000000"/>
              <w:left w:val="single" w:sz="4" w:space="0" w:color="000000"/>
              <w:bottom w:val="single" w:sz="4" w:space="0" w:color="000000"/>
              <w:right w:val="single" w:sz="4" w:space="0" w:color="000000"/>
            </w:tcBorders>
          </w:tcPr>
          <w:p w14:paraId="58640205"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0FAE57DB"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r>
      <w:tr w:rsidR="00F95ECB" w:rsidRPr="00F95ECB" w14:paraId="1AA3BC4E"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B366DA9"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6219A93C" w14:textId="77777777" w:rsidR="00F95ECB" w:rsidRPr="00F95ECB" w:rsidRDefault="00F95ECB" w:rsidP="00F95ECB">
            <w:pPr>
              <w:widowControl w:val="0"/>
              <w:kinsoku w:val="0"/>
              <w:overflowPunct w:val="0"/>
              <w:autoSpaceDE w:val="0"/>
              <w:autoSpaceDN w:val="0"/>
              <w:adjustRightInd w:val="0"/>
              <w:ind w:right="659"/>
              <w:rPr>
                <w:szCs w:val="24"/>
              </w:rPr>
            </w:pPr>
            <w:r w:rsidRPr="00F95ECB">
              <w:rPr>
                <w:spacing w:val="-1"/>
                <w:sz w:val="20"/>
                <w:szCs w:val="20"/>
              </w:rPr>
              <w:t>The</w:t>
            </w:r>
            <w:r w:rsidRPr="00F95ECB">
              <w:rPr>
                <w:sz w:val="20"/>
                <w:szCs w:val="20"/>
              </w:rPr>
              <w:t xml:space="preserve"> </w:t>
            </w:r>
            <w:r w:rsidRPr="00F95ECB">
              <w:rPr>
                <w:spacing w:val="-1"/>
                <w:sz w:val="20"/>
                <w:szCs w:val="20"/>
              </w:rPr>
              <w:t>CEO plans,</w:t>
            </w:r>
            <w:r w:rsidRPr="00F95ECB">
              <w:rPr>
                <w:sz w:val="20"/>
                <w:szCs w:val="20"/>
              </w:rPr>
              <w:t xml:space="preserve"> </w:t>
            </w:r>
            <w:r w:rsidRPr="00F95ECB">
              <w:rPr>
                <w:spacing w:val="-1"/>
                <w:sz w:val="20"/>
                <w:szCs w:val="20"/>
              </w:rPr>
              <w:t>oversees, and</w:t>
            </w:r>
            <w:r w:rsidRPr="00F95ECB">
              <w:rPr>
                <w:spacing w:val="1"/>
                <w:sz w:val="20"/>
                <w:szCs w:val="20"/>
              </w:rPr>
              <w:t xml:space="preserve"> </w:t>
            </w:r>
            <w:r w:rsidRPr="00F95ECB">
              <w:rPr>
                <w:spacing w:val="-1"/>
                <w:sz w:val="20"/>
                <w:szCs w:val="20"/>
              </w:rPr>
              <w:t>evaluates</w:t>
            </w:r>
            <w:r w:rsidRPr="00F95ECB">
              <w:rPr>
                <w:sz w:val="20"/>
                <w:szCs w:val="20"/>
              </w:rPr>
              <w:t xml:space="preserve"> </w:t>
            </w:r>
            <w:r w:rsidRPr="00F95ECB">
              <w:rPr>
                <w:spacing w:val="-1"/>
                <w:sz w:val="20"/>
                <w:szCs w:val="20"/>
              </w:rPr>
              <w:t>an administrative</w:t>
            </w:r>
            <w:r w:rsidRPr="00F95ECB">
              <w:rPr>
                <w:sz w:val="20"/>
                <w:szCs w:val="20"/>
              </w:rPr>
              <w:t xml:space="preserve"> </w:t>
            </w:r>
            <w:r w:rsidRPr="00F95ECB">
              <w:rPr>
                <w:spacing w:val="-1"/>
                <w:sz w:val="20"/>
                <w:szCs w:val="20"/>
              </w:rPr>
              <w:t>structure</w:t>
            </w:r>
            <w:r w:rsidRPr="00F95ECB">
              <w:rPr>
                <w:spacing w:val="43"/>
                <w:sz w:val="20"/>
                <w:szCs w:val="20"/>
              </w:rPr>
              <w:t xml:space="preserve"> </w:t>
            </w:r>
            <w:r w:rsidRPr="00F95ECB">
              <w:rPr>
                <w:spacing w:val="-1"/>
                <w:sz w:val="20"/>
                <w:szCs w:val="20"/>
              </w:rPr>
              <w:t>organized</w:t>
            </w:r>
            <w:r w:rsidRPr="00F95ECB">
              <w:rPr>
                <w:spacing w:val="1"/>
                <w:sz w:val="20"/>
                <w:szCs w:val="20"/>
              </w:rPr>
              <w:t xml:space="preserve"> </w:t>
            </w:r>
            <w:r w:rsidRPr="00F95ECB">
              <w:rPr>
                <w:spacing w:val="-1"/>
                <w:sz w:val="20"/>
                <w:szCs w:val="20"/>
              </w:rPr>
              <w:t>and staffed</w:t>
            </w:r>
            <w:r w:rsidRPr="00F95ECB">
              <w:rPr>
                <w:spacing w:val="1"/>
                <w:sz w:val="20"/>
                <w:szCs w:val="20"/>
              </w:rPr>
              <w:t xml:space="preserve"> </w:t>
            </w:r>
            <w:r w:rsidRPr="00F95ECB">
              <w:rPr>
                <w:spacing w:val="-1"/>
                <w:sz w:val="20"/>
                <w:szCs w:val="20"/>
              </w:rPr>
              <w:t>to reflect the</w:t>
            </w:r>
            <w:r w:rsidRPr="00F95ECB">
              <w:rPr>
                <w:sz w:val="20"/>
                <w:szCs w:val="20"/>
              </w:rPr>
              <w:t xml:space="preserve"> </w:t>
            </w:r>
            <w:r w:rsidRPr="00F95ECB">
              <w:rPr>
                <w:spacing w:val="-1"/>
                <w:sz w:val="20"/>
                <w:szCs w:val="20"/>
              </w:rPr>
              <w:t>institution’s purposes, size,</w:t>
            </w:r>
            <w:r w:rsidRPr="00F95ECB">
              <w:rPr>
                <w:sz w:val="20"/>
                <w:szCs w:val="20"/>
              </w:rPr>
              <w:t xml:space="preserve"> </w:t>
            </w:r>
            <w:r w:rsidRPr="00F95ECB">
              <w:rPr>
                <w:spacing w:val="-1"/>
                <w:sz w:val="20"/>
                <w:szCs w:val="20"/>
              </w:rPr>
              <w:t>and</w:t>
            </w:r>
            <w:r w:rsidRPr="00F95ECB">
              <w:rPr>
                <w:spacing w:val="47"/>
                <w:sz w:val="20"/>
                <w:szCs w:val="20"/>
              </w:rPr>
              <w:t xml:space="preserve"> </w:t>
            </w:r>
            <w:r w:rsidRPr="00F95ECB">
              <w:rPr>
                <w:spacing w:val="-1"/>
                <w:sz w:val="20"/>
                <w:szCs w:val="20"/>
              </w:rPr>
              <w:t>complexity.</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CEO delegates</w:t>
            </w:r>
            <w:r w:rsidRPr="00F95ECB">
              <w:rPr>
                <w:sz w:val="20"/>
                <w:szCs w:val="20"/>
              </w:rPr>
              <w:t xml:space="preserve"> </w:t>
            </w:r>
            <w:r w:rsidRPr="00F95ECB">
              <w:rPr>
                <w:spacing w:val="-1"/>
                <w:sz w:val="20"/>
                <w:szCs w:val="20"/>
              </w:rPr>
              <w:t>authority to administrators and others</w:t>
            </w:r>
            <w:r w:rsidRPr="00F95ECB">
              <w:rPr>
                <w:spacing w:val="41"/>
                <w:sz w:val="20"/>
                <w:szCs w:val="20"/>
              </w:rPr>
              <w:t xml:space="preserve"> </w:t>
            </w:r>
            <w:r w:rsidRPr="00F95ECB">
              <w:rPr>
                <w:spacing w:val="-1"/>
                <w:sz w:val="20"/>
                <w:szCs w:val="20"/>
              </w:rPr>
              <w:t>consistent with their responsibilities,</w:t>
            </w:r>
            <w:r w:rsidRPr="00F95ECB">
              <w:rPr>
                <w:sz w:val="20"/>
                <w:szCs w:val="20"/>
              </w:rPr>
              <w:t xml:space="preserve"> </w:t>
            </w:r>
            <w:r w:rsidRPr="00F95ECB">
              <w:rPr>
                <w:spacing w:val="-1"/>
                <w:sz w:val="20"/>
                <w:szCs w:val="20"/>
              </w:rPr>
              <w:t>as</w:t>
            </w:r>
            <w:r w:rsidRPr="00F95ECB">
              <w:rPr>
                <w:sz w:val="20"/>
                <w:szCs w:val="20"/>
              </w:rPr>
              <w:t xml:space="preserve"> </w:t>
            </w:r>
            <w:r w:rsidRPr="00F95ECB">
              <w:rPr>
                <w:spacing w:val="-1"/>
                <w:sz w:val="20"/>
                <w:szCs w:val="20"/>
              </w:rPr>
              <w:t>appropriate.</w:t>
            </w:r>
          </w:p>
        </w:tc>
        <w:tc>
          <w:tcPr>
            <w:tcW w:w="964" w:type="dxa"/>
            <w:tcBorders>
              <w:top w:val="single" w:sz="4" w:space="0" w:color="000000"/>
              <w:left w:val="single" w:sz="4" w:space="0" w:color="000000"/>
              <w:bottom w:val="single" w:sz="4" w:space="0" w:color="000000"/>
              <w:right w:val="single" w:sz="4" w:space="0" w:color="000000"/>
            </w:tcBorders>
          </w:tcPr>
          <w:p w14:paraId="0D7E4F85"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41BD6A4C"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r>
      <w:tr w:rsidR="00F95ECB" w:rsidRPr="00F95ECB" w14:paraId="7314C0CC" w14:textId="77777777" w:rsidTr="00C54DBD">
        <w:trPr>
          <w:trHeight w:hRule="exact" w:val="3000"/>
        </w:trPr>
        <w:tc>
          <w:tcPr>
            <w:tcW w:w="712" w:type="dxa"/>
            <w:tcBorders>
              <w:top w:val="single" w:sz="4" w:space="0" w:color="000000"/>
              <w:left w:val="single" w:sz="4" w:space="0" w:color="000000"/>
              <w:bottom w:val="single" w:sz="4" w:space="0" w:color="000000"/>
              <w:right w:val="single" w:sz="4" w:space="0" w:color="000000"/>
            </w:tcBorders>
          </w:tcPr>
          <w:p w14:paraId="167BB5E2"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22FD65C3" w14:textId="77777777" w:rsidR="00F95ECB" w:rsidRPr="00F95ECB" w:rsidRDefault="00F95ECB" w:rsidP="00F95ECB">
            <w:pPr>
              <w:widowControl w:val="0"/>
              <w:kinsoku w:val="0"/>
              <w:overflowPunct w:val="0"/>
              <w:autoSpaceDE w:val="0"/>
              <w:autoSpaceDN w:val="0"/>
              <w:adjustRightInd w:val="0"/>
              <w:spacing w:line="230" w:lineRule="exact"/>
              <w:ind w:right="327"/>
              <w:rPr>
                <w:spacing w:val="-1"/>
                <w:sz w:val="20"/>
                <w:szCs w:val="20"/>
              </w:rPr>
            </w:pPr>
            <w:r w:rsidRPr="00F95ECB">
              <w:rPr>
                <w:spacing w:val="-1"/>
                <w:sz w:val="20"/>
                <w:szCs w:val="20"/>
              </w:rPr>
              <w:t>Through</w:t>
            </w:r>
            <w:r w:rsidRPr="00F95ECB">
              <w:rPr>
                <w:spacing w:val="1"/>
                <w:sz w:val="20"/>
                <w:szCs w:val="20"/>
              </w:rPr>
              <w:t xml:space="preserve"> </w:t>
            </w:r>
            <w:r w:rsidRPr="00F95ECB">
              <w:rPr>
                <w:spacing w:val="-1"/>
                <w:sz w:val="20"/>
                <w:szCs w:val="20"/>
              </w:rPr>
              <w:t>established policies and procedures,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CEO guides</w:t>
            </w:r>
            <w:r w:rsidRPr="00F95ECB">
              <w:rPr>
                <w:sz w:val="20"/>
                <w:szCs w:val="20"/>
              </w:rPr>
              <w:t xml:space="preserve"> </w:t>
            </w:r>
            <w:r w:rsidRPr="00F95ECB">
              <w:rPr>
                <w:spacing w:val="-1"/>
                <w:sz w:val="20"/>
                <w:szCs w:val="20"/>
              </w:rPr>
              <w:t>institutional</w:t>
            </w:r>
            <w:r w:rsidRPr="00F95ECB">
              <w:rPr>
                <w:spacing w:val="43"/>
                <w:sz w:val="20"/>
                <w:szCs w:val="20"/>
              </w:rPr>
              <w:t xml:space="preserve"> </w:t>
            </w:r>
            <w:r w:rsidRPr="00F95ECB">
              <w:rPr>
                <w:spacing w:val="-1"/>
                <w:sz w:val="20"/>
                <w:szCs w:val="20"/>
              </w:rPr>
              <w:t xml:space="preserve">improvement </w:t>
            </w:r>
            <w:r w:rsidRPr="00F95ECB">
              <w:rPr>
                <w:sz w:val="20"/>
                <w:szCs w:val="20"/>
              </w:rPr>
              <w:t xml:space="preserve">of </w:t>
            </w:r>
            <w:r w:rsidRPr="00F95ECB">
              <w:rPr>
                <w:spacing w:val="-1"/>
                <w:sz w:val="20"/>
                <w:szCs w:val="20"/>
              </w:rPr>
              <w:t>the teaching</w:t>
            </w:r>
            <w:r w:rsidRPr="00F95ECB">
              <w:rPr>
                <w:spacing w:val="1"/>
                <w:sz w:val="20"/>
                <w:szCs w:val="20"/>
              </w:rPr>
              <w:t xml:space="preserve"> </w:t>
            </w:r>
            <w:r w:rsidRPr="00F95ECB">
              <w:rPr>
                <w:spacing w:val="-1"/>
                <w:sz w:val="20"/>
                <w:szCs w:val="20"/>
              </w:rPr>
              <w:t>and learning</w:t>
            </w:r>
            <w:r w:rsidRPr="00F95ECB">
              <w:rPr>
                <w:spacing w:val="1"/>
                <w:sz w:val="20"/>
                <w:szCs w:val="20"/>
              </w:rPr>
              <w:t xml:space="preserve"> </w:t>
            </w:r>
            <w:r w:rsidRPr="00F95ECB">
              <w:rPr>
                <w:spacing w:val="-1"/>
                <w:sz w:val="20"/>
                <w:szCs w:val="20"/>
              </w:rPr>
              <w:t>environment by:</w:t>
            </w:r>
          </w:p>
          <w:p w14:paraId="6E35A854" w14:textId="77777777" w:rsidR="00F95ECB" w:rsidRPr="00F95ECB" w:rsidRDefault="00F95ECB" w:rsidP="003F5027">
            <w:pPr>
              <w:widowControl w:val="0"/>
              <w:numPr>
                <w:ilvl w:val="0"/>
                <w:numId w:val="47"/>
              </w:numPr>
              <w:tabs>
                <w:tab w:val="left" w:pos="563"/>
              </w:tabs>
              <w:kinsoku w:val="0"/>
              <w:overflowPunct w:val="0"/>
              <w:autoSpaceDE w:val="0"/>
              <w:autoSpaceDN w:val="0"/>
              <w:adjustRightInd w:val="0"/>
              <w:spacing w:line="228" w:lineRule="exact"/>
              <w:ind w:hanging="179"/>
              <w:rPr>
                <w:spacing w:val="-1"/>
                <w:sz w:val="20"/>
                <w:szCs w:val="20"/>
              </w:rPr>
            </w:pPr>
            <w:r w:rsidRPr="00F95ECB">
              <w:rPr>
                <w:spacing w:val="-1"/>
                <w:sz w:val="20"/>
                <w:szCs w:val="20"/>
              </w:rPr>
              <w:t>establishing</w:t>
            </w:r>
            <w:r w:rsidRPr="00F95ECB">
              <w:rPr>
                <w:spacing w:val="1"/>
                <w:sz w:val="20"/>
                <w:szCs w:val="20"/>
              </w:rPr>
              <w:t xml:space="preserve"> </w:t>
            </w:r>
            <w:r w:rsidRPr="00F95ECB">
              <w:rPr>
                <w:sz w:val="20"/>
                <w:szCs w:val="20"/>
              </w:rPr>
              <w:t>a</w:t>
            </w:r>
            <w:r w:rsidRPr="00F95ECB">
              <w:rPr>
                <w:spacing w:val="-1"/>
                <w:sz w:val="20"/>
                <w:szCs w:val="20"/>
              </w:rPr>
              <w:t xml:space="preserve"> collegial</w:t>
            </w:r>
            <w:r w:rsidRPr="00F95ECB">
              <w:rPr>
                <w:spacing w:val="-2"/>
                <w:sz w:val="20"/>
                <w:szCs w:val="20"/>
              </w:rPr>
              <w:t xml:space="preserve"> </w:t>
            </w:r>
            <w:r w:rsidRPr="00F95ECB">
              <w:rPr>
                <w:spacing w:val="-1"/>
                <w:sz w:val="20"/>
                <w:szCs w:val="20"/>
              </w:rPr>
              <w:t>process</w:t>
            </w:r>
            <w:r w:rsidRPr="00F95ECB">
              <w:rPr>
                <w:sz w:val="20"/>
                <w:szCs w:val="20"/>
              </w:rPr>
              <w:t xml:space="preserve"> </w:t>
            </w:r>
            <w:r w:rsidRPr="00F95ECB">
              <w:rPr>
                <w:spacing w:val="-1"/>
                <w:sz w:val="20"/>
                <w:szCs w:val="20"/>
              </w:rPr>
              <w:t>that sets values, goals,</w:t>
            </w:r>
            <w:r w:rsidRPr="00F95ECB">
              <w:rPr>
                <w:sz w:val="20"/>
                <w:szCs w:val="20"/>
              </w:rPr>
              <w:t xml:space="preserve"> </w:t>
            </w:r>
            <w:r w:rsidRPr="00F95ECB">
              <w:rPr>
                <w:spacing w:val="-1"/>
                <w:sz w:val="20"/>
                <w:szCs w:val="20"/>
              </w:rPr>
              <w:t>and priorities;</w:t>
            </w:r>
          </w:p>
          <w:p w14:paraId="1B878B17" w14:textId="77777777" w:rsidR="00F95ECB" w:rsidRPr="00F95ECB" w:rsidRDefault="00F95ECB" w:rsidP="003F5027">
            <w:pPr>
              <w:widowControl w:val="0"/>
              <w:numPr>
                <w:ilvl w:val="0"/>
                <w:numId w:val="47"/>
              </w:numPr>
              <w:tabs>
                <w:tab w:val="left" w:pos="563"/>
              </w:tabs>
              <w:kinsoku w:val="0"/>
              <w:overflowPunct w:val="0"/>
              <w:autoSpaceDE w:val="0"/>
              <w:autoSpaceDN w:val="0"/>
              <w:adjustRightInd w:val="0"/>
              <w:ind w:right="687" w:hanging="179"/>
              <w:rPr>
                <w:spacing w:val="-1"/>
                <w:sz w:val="20"/>
                <w:szCs w:val="20"/>
              </w:rPr>
            </w:pPr>
            <w:r w:rsidRPr="00F95ECB">
              <w:rPr>
                <w:spacing w:val="-1"/>
                <w:sz w:val="20"/>
                <w:szCs w:val="20"/>
              </w:rPr>
              <w:t>ensuring</w:t>
            </w:r>
            <w:r w:rsidRPr="00F95ECB">
              <w:rPr>
                <w:spacing w:val="1"/>
                <w:sz w:val="20"/>
                <w:szCs w:val="20"/>
              </w:rPr>
              <w:t xml:space="preserve"> </w:t>
            </w:r>
            <w:r w:rsidRPr="00F95ECB">
              <w:rPr>
                <w:spacing w:val="-1"/>
                <w:sz w:val="20"/>
                <w:szCs w:val="20"/>
              </w:rPr>
              <w:t>the college</w:t>
            </w:r>
            <w:r w:rsidRPr="00F95ECB">
              <w:rPr>
                <w:sz w:val="20"/>
                <w:szCs w:val="20"/>
              </w:rPr>
              <w:t xml:space="preserve"> </w:t>
            </w:r>
            <w:r w:rsidRPr="00F95ECB">
              <w:rPr>
                <w:spacing w:val="-1"/>
                <w:sz w:val="20"/>
                <w:szCs w:val="20"/>
              </w:rPr>
              <w:t>sets</w:t>
            </w:r>
            <w:r w:rsidRPr="00F95ECB">
              <w:rPr>
                <w:sz w:val="20"/>
                <w:szCs w:val="20"/>
              </w:rPr>
              <w:t xml:space="preserve"> </w:t>
            </w:r>
            <w:r w:rsidRPr="00F95ECB">
              <w:rPr>
                <w:spacing w:val="-1"/>
                <w:sz w:val="20"/>
                <w:szCs w:val="20"/>
              </w:rPr>
              <w:t>institutional performance</w:t>
            </w:r>
            <w:r w:rsidRPr="00F95ECB">
              <w:rPr>
                <w:sz w:val="20"/>
                <w:szCs w:val="20"/>
              </w:rPr>
              <w:t xml:space="preserve"> </w:t>
            </w:r>
            <w:r w:rsidRPr="00F95ECB">
              <w:rPr>
                <w:spacing w:val="-1"/>
                <w:sz w:val="20"/>
                <w:szCs w:val="20"/>
              </w:rPr>
              <w:t>standards for</w:t>
            </w:r>
            <w:r w:rsidRPr="00F95ECB">
              <w:rPr>
                <w:spacing w:val="43"/>
                <w:sz w:val="20"/>
                <w:szCs w:val="20"/>
              </w:rPr>
              <w:t xml:space="preserve"> </w:t>
            </w:r>
            <w:r w:rsidRPr="00F95ECB">
              <w:rPr>
                <w:spacing w:val="-1"/>
                <w:sz w:val="20"/>
                <w:szCs w:val="20"/>
              </w:rPr>
              <w:t>student achievement;</w:t>
            </w:r>
          </w:p>
          <w:p w14:paraId="39EFAC79" w14:textId="77777777" w:rsidR="00F95ECB" w:rsidRPr="00F95ECB" w:rsidRDefault="00F95ECB" w:rsidP="003F5027">
            <w:pPr>
              <w:widowControl w:val="0"/>
              <w:numPr>
                <w:ilvl w:val="0"/>
                <w:numId w:val="47"/>
              </w:numPr>
              <w:tabs>
                <w:tab w:val="left" w:pos="563"/>
              </w:tabs>
              <w:kinsoku w:val="0"/>
              <w:overflowPunct w:val="0"/>
              <w:autoSpaceDE w:val="0"/>
              <w:autoSpaceDN w:val="0"/>
              <w:adjustRightInd w:val="0"/>
              <w:ind w:right="115" w:hanging="179"/>
              <w:rPr>
                <w:spacing w:val="-1"/>
                <w:sz w:val="20"/>
                <w:szCs w:val="20"/>
              </w:rPr>
            </w:pPr>
            <w:r w:rsidRPr="00F95ECB">
              <w:rPr>
                <w:spacing w:val="-1"/>
                <w:sz w:val="20"/>
                <w:szCs w:val="20"/>
              </w:rPr>
              <w:t>ensuring</w:t>
            </w:r>
            <w:r w:rsidRPr="00F95ECB">
              <w:rPr>
                <w:spacing w:val="1"/>
                <w:sz w:val="20"/>
                <w:szCs w:val="20"/>
              </w:rPr>
              <w:t xml:space="preserve"> </w:t>
            </w:r>
            <w:r w:rsidRPr="00F95ECB">
              <w:rPr>
                <w:spacing w:val="-1"/>
                <w:sz w:val="20"/>
                <w:szCs w:val="20"/>
              </w:rPr>
              <w:t>that</w:t>
            </w:r>
            <w:r w:rsidRPr="00F95ECB">
              <w:rPr>
                <w:spacing w:val="-2"/>
                <w:sz w:val="20"/>
                <w:szCs w:val="20"/>
              </w:rPr>
              <w:t xml:space="preserve"> </w:t>
            </w:r>
            <w:r w:rsidRPr="00F95ECB">
              <w:rPr>
                <w:spacing w:val="-1"/>
                <w:sz w:val="20"/>
                <w:szCs w:val="20"/>
              </w:rPr>
              <w:t>evaluation</w:t>
            </w:r>
            <w:r w:rsidRPr="00F95ECB">
              <w:rPr>
                <w:spacing w:val="1"/>
                <w:sz w:val="20"/>
                <w:szCs w:val="20"/>
              </w:rPr>
              <w:t xml:space="preserve"> </w:t>
            </w:r>
            <w:r w:rsidRPr="00F95ECB">
              <w:rPr>
                <w:spacing w:val="-1"/>
                <w:sz w:val="20"/>
                <w:szCs w:val="20"/>
              </w:rPr>
              <w:t>and planning rely on high quality research and</w:t>
            </w:r>
            <w:r w:rsidRPr="00F95ECB">
              <w:rPr>
                <w:spacing w:val="47"/>
                <w:sz w:val="20"/>
                <w:szCs w:val="20"/>
              </w:rPr>
              <w:t xml:space="preserve"> </w:t>
            </w:r>
            <w:r w:rsidRPr="00F95ECB">
              <w:rPr>
                <w:spacing w:val="-1"/>
                <w:sz w:val="20"/>
                <w:szCs w:val="20"/>
              </w:rPr>
              <w:t>analysis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external and</w:t>
            </w:r>
            <w:r w:rsidRPr="00F95ECB">
              <w:rPr>
                <w:spacing w:val="1"/>
                <w:sz w:val="20"/>
                <w:szCs w:val="20"/>
              </w:rPr>
              <w:t xml:space="preserve"> </w:t>
            </w:r>
            <w:r w:rsidRPr="00F95ECB">
              <w:rPr>
                <w:spacing w:val="-1"/>
                <w:sz w:val="20"/>
                <w:szCs w:val="20"/>
              </w:rPr>
              <w:t>internal conditions;</w:t>
            </w:r>
          </w:p>
          <w:p w14:paraId="3AB883DC" w14:textId="77777777" w:rsidR="00F95ECB" w:rsidRPr="00F95ECB" w:rsidRDefault="00F95ECB" w:rsidP="003F5027">
            <w:pPr>
              <w:widowControl w:val="0"/>
              <w:numPr>
                <w:ilvl w:val="0"/>
                <w:numId w:val="47"/>
              </w:numPr>
              <w:tabs>
                <w:tab w:val="left" w:pos="563"/>
              </w:tabs>
              <w:kinsoku w:val="0"/>
              <w:overflowPunct w:val="0"/>
              <w:autoSpaceDE w:val="0"/>
              <w:autoSpaceDN w:val="0"/>
              <w:adjustRightInd w:val="0"/>
              <w:ind w:right="127" w:hanging="179"/>
              <w:rPr>
                <w:spacing w:val="-1"/>
                <w:sz w:val="20"/>
                <w:szCs w:val="20"/>
              </w:rPr>
            </w:pPr>
            <w:r w:rsidRPr="00F95ECB">
              <w:rPr>
                <w:spacing w:val="-1"/>
                <w:sz w:val="20"/>
                <w:szCs w:val="20"/>
              </w:rPr>
              <w:t>ensuring</w:t>
            </w:r>
            <w:r w:rsidRPr="00F95ECB">
              <w:rPr>
                <w:spacing w:val="1"/>
                <w:sz w:val="20"/>
                <w:szCs w:val="20"/>
              </w:rPr>
              <w:t xml:space="preserve"> </w:t>
            </w:r>
            <w:r w:rsidRPr="00F95ECB">
              <w:rPr>
                <w:spacing w:val="-1"/>
                <w:sz w:val="20"/>
                <w:szCs w:val="20"/>
              </w:rPr>
              <w:t>that</w:t>
            </w:r>
            <w:r w:rsidRPr="00F95ECB">
              <w:rPr>
                <w:spacing w:val="-2"/>
                <w:sz w:val="20"/>
                <w:szCs w:val="20"/>
              </w:rPr>
              <w:t xml:space="preserve"> </w:t>
            </w:r>
            <w:r w:rsidRPr="00F95ECB">
              <w:rPr>
                <w:spacing w:val="-1"/>
                <w:sz w:val="20"/>
                <w:szCs w:val="20"/>
              </w:rPr>
              <w:t>educational</w:t>
            </w:r>
            <w:r w:rsidRPr="00F95ECB">
              <w:rPr>
                <w:spacing w:val="-2"/>
                <w:sz w:val="20"/>
                <w:szCs w:val="20"/>
              </w:rPr>
              <w:t xml:space="preserve"> </w:t>
            </w:r>
            <w:r w:rsidRPr="00F95ECB">
              <w:rPr>
                <w:spacing w:val="-1"/>
                <w:sz w:val="20"/>
                <w:szCs w:val="20"/>
              </w:rPr>
              <w:t>planning is</w:t>
            </w:r>
            <w:r w:rsidRPr="00F95ECB">
              <w:rPr>
                <w:sz w:val="20"/>
                <w:szCs w:val="20"/>
              </w:rPr>
              <w:t xml:space="preserve"> </w:t>
            </w:r>
            <w:r w:rsidRPr="00F95ECB">
              <w:rPr>
                <w:spacing w:val="-1"/>
                <w:sz w:val="20"/>
                <w:szCs w:val="20"/>
              </w:rPr>
              <w:t>integrated</w:t>
            </w:r>
            <w:r w:rsidRPr="00F95ECB">
              <w:rPr>
                <w:spacing w:val="1"/>
                <w:sz w:val="20"/>
                <w:szCs w:val="20"/>
              </w:rPr>
              <w:t xml:space="preserve"> </w:t>
            </w:r>
            <w:r w:rsidRPr="00F95ECB">
              <w:rPr>
                <w:spacing w:val="-1"/>
                <w:sz w:val="20"/>
                <w:szCs w:val="20"/>
              </w:rPr>
              <w:t>with resource planning</w:t>
            </w:r>
            <w:r w:rsidRPr="00F95ECB">
              <w:rPr>
                <w:spacing w:val="45"/>
                <w:sz w:val="20"/>
                <w:szCs w:val="20"/>
              </w:rPr>
              <w:t xml:space="preserve"> </w:t>
            </w:r>
            <w:r w:rsidRPr="00F95ECB">
              <w:rPr>
                <w:spacing w:val="-1"/>
                <w:sz w:val="20"/>
                <w:szCs w:val="20"/>
              </w:rPr>
              <w:t>and allocation to</w:t>
            </w:r>
            <w:r w:rsidRPr="00F95ECB">
              <w:rPr>
                <w:sz w:val="20"/>
                <w:szCs w:val="20"/>
              </w:rPr>
              <w:t xml:space="preserve"> </w:t>
            </w:r>
            <w:r w:rsidRPr="00F95ECB">
              <w:rPr>
                <w:spacing w:val="-1"/>
                <w:sz w:val="20"/>
                <w:szCs w:val="20"/>
              </w:rPr>
              <w:t>support student achievement and</w:t>
            </w:r>
            <w:r w:rsidRPr="00F95ECB">
              <w:rPr>
                <w:spacing w:val="1"/>
                <w:sz w:val="20"/>
                <w:szCs w:val="20"/>
              </w:rPr>
              <w:t xml:space="preserve"> </w:t>
            </w:r>
            <w:r w:rsidRPr="00F95ECB">
              <w:rPr>
                <w:spacing w:val="-1"/>
                <w:sz w:val="20"/>
                <w:szCs w:val="20"/>
              </w:rPr>
              <w:t>learning;</w:t>
            </w:r>
          </w:p>
          <w:p w14:paraId="53A769F5" w14:textId="77777777" w:rsidR="00F95ECB" w:rsidRPr="00F95ECB" w:rsidRDefault="00F95ECB" w:rsidP="003F5027">
            <w:pPr>
              <w:widowControl w:val="0"/>
              <w:numPr>
                <w:ilvl w:val="0"/>
                <w:numId w:val="47"/>
              </w:numPr>
              <w:tabs>
                <w:tab w:val="left" w:pos="563"/>
              </w:tabs>
              <w:kinsoku w:val="0"/>
              <w:overflowPunct w:val="0"/>
              <w:autoSpaceDE w:val="0"/>
              <w:autoSpaceDN w:val="0"/>
              <w:adjustRightInd w:val="0"/>
              <w:ind w:right="747" w:hanging="179"/>
              <w:rPr>
                <w:spacing w:val="-1"/>
                <w:sz w:val="20"/>
                <w:szCs w:val="20"/>
              </w:rPr>
            </w:pPr>
            <w:r w:rsidRPr="00F95ECB">
              <w:rPr>
                <w:spacing w:val="-1"/>
                <w:sz w:val="20"/>
                <w:szCs w:val="20"/>
              </w:rPr>
              <w:t>ensuring</w:t>
            </w:r>
            <w:r w:rsidRPr="00F95ECB">
              <w:rPr>
                <w:spacing w:val="1"/>
                <w:sz w:val="20"/>
                <w:szCs w:val="20"/>
              </w:rPr>
              <w:t xml:space="preserve"> </w:t>
            </w:r>
            <w:r w:rsidRPr="00F95ECB">
              <w:rPr>
                <w:spacing w:val="-1"/>
                <w:sz w:val="20"/>
                <w:szCs w:val="20"/>
              </w:rPr>
              <w:t>that</w:t>
            </w:r>
            <w:r w:rsidRPr="00F95ECB">
              <w:rPr>
                <w:spacing w:val="-2"/>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 xml:space="preserve">allocation </w:t>
            </w:r>
            <w:r w:rsidRPr="00F95ECB">
              <w:rPr>
                <w:sz w:val="20"/>
                <w:szCs w:val="20"/>
              </w:rPr>
              <w:t>of</w:t>
            </w:r>
            <w:r w:rsidRPr="00F95ECB">
              <w:rPr>
                <w:spacing w:val="-1"/>
                <w:sz w:val="20"/>
                <w:szCs w:val="20"/>
              </w:rPr>
              <w:t xml:space="preserve"> resources supports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improves</w:t>
            </w:r>
            <w:r w:rsidRPr="00F95ECB">
              <w:rPr>
                <w:spacing w:val="39"/>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achievement; and</w:t>
            </w:r>
          </w:p>
          <w:p w14:paraId="5898D071" w14:textId="77777777" w:rsidR="00F95ECB" w:rsidRPr="00F95ECB" w:rsidRDefault="00F95ECB" w:rsidP="003F5027">
            <w:pPr>
              <w:widowControl w:val="0"/>
              <w:numPr>
                <w:ilvl w:val="0"/>
                <w:numId w:val="47"/>
              </w:numPr>
              <w:tabs>
                <w:tab w:val="left" w:pos="563"/>
              </w:tabs>
              <w:kinsoku w:val="0"/>
              <w:overflowPunct w:val="0"/>
              <w:autoSpaceDE w:val="0"/>
              <w:autoSpaceDN w:val="0"/>
              <w:adjustRightInd w:val="0"/>
              <w:ind w:left="623" w:right="298" w:hanging="180"/>
              <w:rPr>
                <w:szCs w:val="24"/>
              </w:rPr>
            </w:pPr>
            <w:r w:rsidRPr="00F95ECB">
              <w:rPr>
                <w:spacing w:val="-1"/>
                <w:sz w:val="20"/>
                <w:szCs w:val="20"/>
              </w:rPr>
              <w:t>establishing procedures to</w:t>
            </w:r>
            <w:r w:rsidRPr="00F95ECB">
              <w:rPr>
                <w:spacing w:val="1"/>
                <w:sz w:val="20"/>
                <w:szCs w:val="20"/>
              </w:rPr>
              <w:t xml:space="preserve"> </w:t>
            </w:r>
            <w:r w:rsidRPr="00F95ECB">
              <w:rPr>
                <w:spacing w:val="-1"/>
                <w:sz w:val="20"/>
                <w:szCs w:val="20"/>
              </w:rPr>
              <w:t>evaluate</w:t>
            </w:r>
            <w:r w:rsidRPr="00F95ECB">
              <w:rPr>
                <w:sz w:val="20"/>
                <w:szCs w:val="20"/>
              </w:rPr>
              <w:t xml:space="preserve"> </w:t>
            </w:r>
            <w:r w:rsidRPr="00F95ECB">
              <w:rPr>
                <w:spacing w:val="-1"/>
                <w:sz w:val="20"/>
                <w:szCs w:val="20"/>
              </w:rPr>
              <w:t>overall institutional</w:t>
            </w:r>
            <w:r w:rsidRPr="00F95ECB">
              <w:rPr>
                <w:spacing w:val="-2"/>
                <w:sz w:val="20"/>
                <w:szCs w:val="20"/>
              </w:rPr>
              <w:t xml:space="preserve"> </w:t>
            </w:r>
            <w:r w:rsidRPr="00F95ECB">
              <w:rPr>
                <w:spacing w:val="-1"/>
                <w:sz w:val="20"/>
                <w:szCs w:val="20"/>
              </w:rPr>
              <w:t>planning and</w:t>
            </w:r>
            <w:r w:rsidRPr="00F95ECB">
              <w:rPr>
                <w:spacing w:val="47"/>
                <w:sz w:val="20"/>
                <w:szCs w:val="20"/>
              </w:rPr>
              <w:t xml:space="preserve"> </w:t>
            </w:r>
            <w:r w:rsidRPr="00F95ECB">
              <w:rPr>
                <w:spacing w:val="-1"/>
                <w:sz w:val="20"/>
                <w:szCs w:val="20"/>
              </w:rPr>
              <w:t>implementation</w:t>
            </w:r>
            <w:r w:rsidRPr="00F95ECB">
              <w:rPr>
                <w:spacing w:val="1"/>
                <w:sz w:val="20"/>
                <w:szCs w:val="20"/>
              </w:rPr>
              <w:t xml:space="preserve"> </w:t>
            </w:r>
            <w:r w:rsidRPr="00F95ECB">
              <w:rPr>
                <w:spacing w:val="-1"/>
                <w:sz w:val="20"/>
                <w:szCs w:val="20"/>
              </w:rPr>
              <w:t>efforts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achieve</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 xml:space="preserve">mission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institution.</w:t>
            </w:r>
          </w:p>
        </w:tc>
        <w:tc>
          <w:tcPr>
            <w:tcW w:w="964" w:type="dxa"/>
            <w:tcBorders>
              <w:top w:val="single" w:sz="4" w:space="0" w:color="000000"/>
              <w:left w:val="single" w:sz="4" w:space="0" w:color="000000"/>
              <w:bottom w:val="single" w:sz="4" w:space="0" w:color="000000"/>
              <w:right w:val="single" w:sz="4" w:space="0" w:color="000000"/>
            </w:tcBorders>
          </w:tcPr>
          <w:p w14:paraId="7981633A"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73C8A2A6"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r>
      <w:tr w:rsidR="00F95ECB" w:rsidRPr="00F95ECB" w14:paraId="730F5664" w14:textId="77777777" w:rsidTr="00C54DBD">
        <w:trPr>
          <w:trHeight w:val="1160"/>
        </w:trPr>
        <w:tc>
          <w:tcPr>
            <w:tcW w:w="712" w:type="dxa"/>
            <w:tcBorders>
              <w:top w:val="single" w:sz="4" w:space="0" w:color="000000"/>
              <w:left w:val="single" w:sz="4" w:space="0" w:color="000000"/>
              <w:right w:val="single" w:sz="4" w:space="0" w:color="000000"/>
            </w:tcBorders>
          </w:tcPr>
          <w:p w14:paraId="7E35541B"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right w:val="single" w:sz="4" w:space="0" w:color="000000"/>
            </w:tcBorders>
          </w:tcPr>
          <w:p w14:paraId="5EE895B4" w14:textId="77777777" w:rsidR="00F95ECB" w:rsidRPr="00F95ECB" w:rsidRDefault="00F95ECB" w:rsidP="00F95ECB">
            <w:pPr>
              <w:widowControl w:val="0"/>
              <w:kinsoku w:val="0"/>
              <w:overflowPunct w:val="0"/>
              <w:autoSpaceDE w:val="0"/>
              <w:autoSpaceDN w:val="0"/>
              <w:adjustRightInd w:val="0"/>
              <w:ind w:right="178"/>
              <w:rPr>
                <w:szCs w:val="24"/>
              </w:rPr>
            </w:pPr>
            <w:r w:rsidRPr="00F95ECB">
              <w:rPr>
                <w:spacing w:val="-1"/>
                <w:sz w:val="20"/>
                <w:szCs w:val="20"/>
              </w:rPr>
              <w:t>The</w:t>
            </w:r>
            <w:r w:rsidRPr="00F95ECB">
              <w:rPr>
                <w:sz w:val="20"/>
                <w:szCs w:val="20"/>
              </w:rPr>
              <w:t xml:space="preserve"> </w:t>
            </w:r>
            <w:r w:rsidRPr="00F95ECB">
              <w:rPr>
                <w:spacing w:val="-1"/>
                <w:sz w:val="20"/>
                <w:szCs w:val="20"/>
              </w:rPr>
              <w:t>CEO has</w:t>
            </w:r>
            <w:r w:rsidRPr="00F95ECB">
              <w:rPr>
                <w:sz w:val="20"/>
                <w:szCs w:val="20"/>
              </w:rPr>
              <w:t xml:space="preserve"> </w:t>
            </w:r>
            <w:r w:rsidRPr="00F95ECB">
              <w:rPr>
                <w:spacing w:val="-1"/>
                <w:sz w:val="20"/>
                <w:szCs w:val="20"/>
              </w:rPr>
              <w:t>the primary leadership role</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accreditation, ensuring that the</w:t>
            </w:r>
            <w:r w:rsidRPr="00F95ECB">
              <w:rPr>
                <w:spacing w:val="45"/>
                <w:sz w:val="20"/>
                <w:szCs w:val="20"/>
              </w:rPr>
              <w:t xml:space="preserve"> </w:t>
            </w:r>
            <w:r w:rsidRPr="00F95ECB">
              <w:rPr>
                <w:spacing w:val="-1"/>
                <w:sz w:val="20"/>
                <w:szCs w:val="20"/>
              </w:rPr>
              <w:t>institution</w:t>
            </w:r>
            <w:r w:rsidRPr="00F95ECB">
              <w:rPr>
                <w:spacing w:val="1"/>
                <w:sz w:val="20"/>
                <w:szCs w:val="20"/>
              </w:rPr>
              <w:t xml:space="preserve"> </w:t>
            </w:r>
            <w:r w:rsidRPr="00F95ECB">
              <w:rPr>
                <w:spacing w:val="-2"/>
                <w:sz w:val="20"/>
                <w:szCs w:val="20"/>
              </w:rPr>
              <w:t>meets</w:t>
            </w:r>
            <w:r w:rsidRPr="00F95ECB">
              <w:rPr>
                <w:sz w:val="20"/>
                <w:szCs w:val="20"/>
              </w:rPr>
              <w:t xml:space="preserve"> or</w:t>
            </w:r>
            <w:r w:rsidRPr="00F95ECB">
              <w:rPr>
                <w:spacing w:val="-1"/>
                <w:sz w:val="20"/>
                <w:szCs w:val="20"/>
              </w:rPr>
              <w:t xml:space="preserve"> exceeds Eligibility Requirements,</w:t>
            </w:r>
            <w:r w:rsidRPr="00F95ECB">
              <w:rPr>
                <w:sz w:val="20"/>
                <w:szCs w:val="20"/>
              </w:rPr>
              <w:t xml:space="preserve"> </w:t>
            </w:r>
            <w:r w:rsidRPr="00F95ECB">
              <w:rPr>
                <w:spacing w:val="-1"/>
                <w:sz w:val="20"/>
                <w:szCs w:val="20"/>
              </w:rPr>
              <w:t>Accreditation</w:t>
            </w:r>
          </w:p>
          <w:p w14:paraId="1BC40B03" w14:textId="77777777" w:rsidR="00F95ECB" w:rsidRPr="00F95ECB" w:rsidRDefault="00F95ECB" w:rsidP="00F95ECB">
            <w:pPr>
              <w:widowControl w:val="0"/>
              <w:kinsoku w:val="0"/>
              <w:overflowPunct w:val="0"/>
              <w:autoSpaceDE w:val="0"/>
              <w:autoSpaceDN w:val="0"/>
              <w:adjustRightInd w:val="0"/>
              <w:ind w:right="194"/>
              <w:rPr>
                <w:szCs w:val="24"/>
              </w:rPr>
            </w:pPr>
            <w:r w:rsidRPr="00F95ECB">
              <w:rPr>
                <w:spacing w:val="-1"/>
                <w:sz w:val="20"/>
                <w:szCs w:val="20"/>
              </w:rPr>
              <w:t>Standards,</w:t>
            </w:r>
            <w:r w:rsidRPr="00F95ECB">
              <w:rPr>
                <w:sz w:val="20"/>
                <w:szCs w:val="20"/>
              </w:rPr>
              <w:t xml:space="preserve"> </w:t>
            </w:r>
            <w:r w:rsidRPr="00F95ECB">
              <w:rPr>
                <w:spacing w:val="-1"/>
                <w:sz w:val="20"/>
                <w:szCs w:val="20"/>
              </w:rPr>
              <w:t>and Commission</w:t>
            </w:r>
            <w:r w:rsidRPr="00F95ECB">
              <w:rPr>
                <w:spacing w:val="1"/>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at all times.</w:t>
            </w:r>
            <w:r w:rsidRPr="00F95ECB">
              <w:rPr>
                <w:sz w:val="20"/>
                <w:szCs w:val="20"/>
              </w:rPr>
              <w:t xml:space="preserve"> </w:t>
            </w:r>
            <w:r w:rsidRPr="00F95ECB">
              <w:rPr>
                <w:spacing w:val="-1"/>
                <w:sz w:val="20"/>
                <w:szCs w:val="20"/>
              </w:rPr>
              <w:t>Faculty,</w:t>
            </w:r>
            <w:r w:rsidRPr="00F95ECB">
              <w:rPr>
                <w:sz w:val="20"/>
                <w:szCs w:val="20"/>
              </w:rPr>
              <w:t xml:space="preserve"> </w:t>
            </w:r>
            <w:r w:rsidRPr="00F95ECB">
              <w:rPr>
                <w:spacing w:val="-1"/>
                <w:sz w:val="20"/>
                <w:szCs w:val="20"/>
              </w:rPr>
              <w:t>staff,</w:t>
            </w:r>
            <w:r w:rsidRPr="00F95ECB">
              <w:rPr>
                <w:sz w:val="20"/>
                <w:szCs w:val="20"/>
              </w:rPr>
              <w:t xml:space="preserve"> </w:t>
            </w:r>
            <w:r w:rsidRPr="00F95ECB">
              <w:rPr>
                <w:spacing w:val="-1"/>
                <w:sz w:val="20"/>
                <w:szCs w:val="20"/>
              </w:rPr>
              <w:t>and</w:t>
            </w:r>
            <w:r w:rsidRPr="00F95ECB">
              <w:rPr>
                <w:spacing w:val="37"/>
                <w:sz w:val="20"/>
                <w:szCs w:val="20"/>
              </w:rPr>
              <w:t xml:space="preserve"> </w:t>
            </w:r>
            <w:r w:rsidRPr="00F95ECB">
              <w:rPr>
                <w:spacing w:val="-1"/>
                <w:sz w:val="20"/>
                <w:szCs w:val="20"/>
              </w:rPr>
              <w:t>administrative</w:t>
            </w:r>
            <w:r w:rsidRPr="00F95ECB">
              <w:rPr>
                <w:sz w:val="20"/>
                <w:szCs w:val="20"/>
              </w:rPr>
              <w:t xml:space="preserve"> </w:t>
            </w:r>
            <w:r w:rsidRPr="00F95ECB">
              <w:rPr>
                <w:spacing w:val="-1"/>
                <w:sz w:val="20"/>
                <w:szCs w:val="20"/>
              </w:rPr>
              <w:t>leaders of</w:t>
            </w:r>
            <w:r w:rsidRPr="00F95ECB">
              <w:rPr>
                <w:sz w:val="20"/>
                <w:szCs w:val="20"/>
              </w:rPr>
              <w:t xml:space="preserve"> </w:t>
            </w:r>
            <w:r w:rsidRPr="00F95ECB">
              <w:rPr>
                <w:spacing w:val="-1"/>
                <w:sz w:val="20"/>
                <w:szCs w:val="20"/>
              </w:rPr>
              <w:t>the institution also</w:t>
            </w:r>
            <w:r w:rsidRPr="00F95ECB">
              <w:rPr>
                <w:spacing w:val="-2"/>
                <w:sz w:val="20"/>
                <w:szCs w:val="20"/>
              </w:rPr>
              <w:t xml:space="preserve"> </w:t>
            </w:r>
            <w:r w:rsidRPr="00F95ECB">
              <w:rPr>
                <w:spacing w:val="-1"/>
                <w:sz w:val="20"/>
                <w:szCs w:val="20"/>
              </w:rPr>
              <w:t xml:space="preserve">have responsibility </w:t>
            </w:r>
            <w:r w:rsidRPr="00F95ECB">
              <w:rPr>
                <w:sz w:val="20"/>
                <w:szCs w:val="20"/>
              </w:rPr>
              <w:t>for</w:t>
            </w:r>
            <w:r w:rsidRPr="00F95ECB">
              <w:rPr>
                <w:spacing w:val="-1"/>
                <w:sz w:val="20"/>
                <w:szCs w:val="20"/>
              </w:rPr>
              <w:t xml:space="preserve"> assuring</w:t>
            </w:r>
            <w:r w:rsidRPr="00F95ECB">
              <w:rPr>
                <w:spacing w:val="53"/>
                <w:sz w:val="20"/>
                <w:szCs w:val="20"/>
              </w:rPr>
              <w:t xml:space="preserve"> </w:t>
            </w:r>
            <w:r w:rsidRPr="00F95ECB">
              <w:rPr>
                <w:spacing w:val="-1"/>
                <w:sz w:val="20"/>
                <w:szCs w:val="20"/>
              </w:rPr>
              <w:t>compliance</w:t>
            </w:r>
            <w:r w:rsidRPr="00F95ECB">
              <w:rPr>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accreditation requirements.</w:t>
            </w:r>
          </w:p>
        </w:tc>
        <w:tc>
          <w:tcPr>
            <w:tcW w:w="964" w:type="dxa"/>
            <w:tcBorders>
              <w:top w:val="single" w:sz="4" w:space="0" w:color="000000"/>
              <w:left w:val="single" w:sz="4" w:space="0" w:color="000000"/>
              <w:right w:val="single" w:sz="4" w:space="0" w:color="000000"/>
            </w:tcBorders>
          </w:tcPr>
          <w:p w14:paraId="4AE725CA"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right w:val="single" w:sz="4" w:space="0" w:color="000000"/>
            </w:tcBorders>
          </w:tcPr>
          <w:p w14:paraId="20A19CF6"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r>
      <w:tr w:rsidR="00F95ECB" w:rsidRPr="00F95ECB" w14:paraId="397F1804"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E72300B"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6DA9D742" w14:textId="77777777" w:rsidR="00F95ECB" w:rsidRPr="00F95ECB" w:rsidRDefault="00F95ECB" w:rsidP="00F95ECB">
            <w:pPr>
              <w:widowControl w:val="0"/>
              <w:kinsoku w:val="0"/>
              <w:overflowPunct w:val="0"/>
              <w:autoSpaceDE w:val="0"/>
              <w:autoSpaceDN w:val="0"/>
              <w:adjustRightInd w:val="0"/>
              <w:ind w:right="171"/>
              <w:rPr>
                <w:szCs w:val="24"/>
              </w:rPr>
            </w:pPr>
            <w:r w:rsidRPr="00F95ECB">
              <w:rPr>
                <w:spacing w:val="-1"/>
                <w:sz w:val="20"/>
                <w:szCs w:val="20"/>
              </w:rPr>
              <w:t>The</w:t>
            </w:r>
            <w:r w:rsidRPr="00F95ECB">
              <w:rPr>
                <w:sz w:val="20"/>
                <w:szCs w:val="20"/>
              </w:rPr>
              <w:t xml:space="preserve"> </w:t>
            </w:r>
            <w:r w:rsidRPr="00F95ECB">
              <w:rPr>
                <w:spacing w:val="-1"/>
                <w:sz w:val="20"/>
                <w:szCs w:val="20"/>
              </w:rPr>
              <w:t>CEO</w:t>
            </w:r>
            <w:r w:rsidRPr="00F95ECB">
              <w:rPr>
                <w:sz w:val="20"/>
                <w:szCs w:val="20"/>
              </w:rPr>
              <w:t xml:space="preserve"> </w:t>
            </w:r>
            <w:r w:rsidRPr="00F95ECB">
              <w:rPr>
                <w:spacing w:val="-1"/>
                <w:sz w:val="20"/>
                <w:szCs w:val="20"/>
              </w:rPr>
              <w:t>assures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implementation of</w:t>
            </w:r>
            <w:r w:rsidRPr="00F95ECB">
              <w:rPr>
                <w:sz w:val="20"/>
                <w:szCs w:val="20"/>
              </w:rPr>
              <w:t xml:space="preserve"> </w:t>
            </w:r>
            <w:r w:rsidRPr="00F95ECB">
              <w:rPr>
                <w:spacing w:val="-1"/>
                <w:sz w:val="20"/>
                <w:szCs w:val="20"/>
              </w:rPr>
              <w:t>statutes,</w:t>
            </w:r>
            <w:r w:rsidRPr="00F95ECB">
              <w:rPr>
                <w:sz w:val="20"/>
                <w:szCs w:val="20"/>
              </w:rPr>
              <w:t xml:space="preserve"> </w:t>
            </w:r>
            <w:r w:rsidRPr="00F95ECB">
              <w:rPr>
                <w:spacing w:val="-1"/>
                <w:sz w:val="20"/>
                <w:szCs w:val="20"/>
              </w:rPr>
              <w:t>regulations,</w:t>
            </w:r>
            <w:r w:rsidRPr="00F95ECB">
              <w:rPr>
                <w:sz w:val="20"/>
                <w:szCs w:val="20"/>
              </w:rPr>
              <w:t xml:space="preserve"> </w:t>
            </w:r>
            <w:r w:rsidRPr="00F95ECB">
              <w:rPr>
                <w:spacing w:val="-1"/>
                <w:sz w:val="20"/>
                <w:szCs w:val="20"/>
              </w:rPr>
              <w:t>and governing</w:t>
            </w:r>
            <w:r w:rsidRPr="00F95ECB">
              <w:rPr>
                <w:spacing w:val="41"/>
                <w:sz w:val="20"/>
                <w:szCs w:val="20"/>
              </w:rPr>
              <w:t xml:space="preserve"> </w:t>
            </w:r>
            <w:r w:rsidRPr="00F95ECB">
              <w:rPr>
                <w:spacing w:val="-1"/>
                <w:sz w:val="20"/>
                <w:szCs w:val="20"/>
              </w:rPr>
              <w:t>board policies and assures that institutional</w:t>
            </w:r>
            <w:r w:rsidRPr="00F95ECB">
              <w:rPr>
                <w:spacing w:val="-2"/>
                <w:sz w:val="20"/>
                <w:szCs w:val="20"/>
              </w:rPr>
              <w:t xml:space="preserve"> </w:t>
            </w:r>
            <w:r w:rsidRPr="00F95ECB">
              <w:rPr>
                <w:spacing w:val="-1"/>
                <w:sz w:val="20"/>
                <w:szCs w:val="20"/>
              </w:rPr>
              <w:t>practices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consistent</w:t>
            </w:r>
            <w:r w:rsidRPr="00F95ECB">
              <w:rPr>
                <w:spacing w:val="-2"/>
                <w:sz w:val="20"/>
                <w:szCs w:val="20"/>
              </w:rPr>
              <w:t xml:space="preserve"> </w:t>
            </w:r>
            <w:r w:rsidRPr="00F95ECB">
              <w:rPr>
                <w:spacing w:val="-1"/>
                <w:sz w:val="20"/>
                <w:szCs w:val="20"/>
              </w:rPr>
              <w:t>with</w:t>
            </w:r>
            <w:r w:rsidRPr="00F95ECB">
              <w:rPr>
                <w:spacing w:val="55"/>
                <w:sz w:val="20"/>
                <w:szCs w:val="20"/>
              </w:rPr>
              <w:t xml:space="preserve"> </w:t>
            </w:r>
            <w:r w:rsidRPr="00F95ECB">
              <w:rPr>
                <w:spacing w:val="-1"/>
                <w:sz w:val="20"/>
                <w:szCs w:val="20"/>
              </w:rPr>
              <w:t>institutional mission and policies,</w:t>
            </w:r>
            <w:r w:rsidRPr="00F95ECB">
              <w:rPr>
                <w:sz w:val="20"/>
                <w:szCs w:val="20"/>
              </w:rPr>
              <w:t xml:space="preserve"> </w:t>
            </w:r>
            <w:r w:rsidRPr="00F95ECB">
              <w:rPr>
                <w:spacing w:val="-1"/>
                <w:sz w:val="20"/>
                <w:szCs w:val="20"/>
              </w:rPr>
              <w:t>including</w:t>
            </w:r>
            <w:r w:rsidRPr="00F95ECB">
              <w:rPr>
                <w:spacing w:val="1"/>
                <w:sz w:val="20"/>
                <w:szCs w:val="20"/>
              </w:rPr>
              <w:t xml:space="preserve"> </w:t>
            </w:r>
            <w:r w:rsidRPr="00F95ECB">
              <w:rPr>
                <w:spacing w:val="-1"/>
                <w:sz w:val="20"/>
                <w:szCs w:val="20"/>
              </w:rPr>
              <w:t>effective control of budget and</w:t>
            </w:r>
            <w:r w:rsidRPr="00F95ECB">
              <w:rPr>
                <w:spacing w:val="55"/>
                <w:sz w:val="20"/>
                <w:szCs w:val="20"/>
              </w:rPr>
              <w:t xml:space="preserve"> </w:t>
            </w:r>
            <w:r w:rsidRPr="00F95ECB">
              <w:rPr>
                <w:spacing w:val="-1"/>
                <w:sz w:val="20"/>
                <w:szCs w:val="20"/>
              </w:rPr>
              <w:t>expenditures.</w:t>
            </w:r>
          </w:p>
        </w:tc>
        <w:tc>
          <w:tcPr>
            <w:tcW w:w="964" w:type="dxa"/>
            <w:tcBorders>
              <w:top w:val="single" w:sz="4" w:space="0" w:color="000000"/>
              <w:left w:val="single" w:sz="4" w:space="0" w:color="000000"/>
              <w:bottom w:val="single" w:sz="4" w:space="0" w:color="000000"/>
              <w:right w:val="single" w:sz="4" w:space="0" w:color="000000"/>
            </w:tcBorders>
          </w:tcPr>
          <w:p w14:paraId="27B3E0D6"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AC52DE9"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r>
      <w:tr w:rsidR="00F95ECB" w:rsidRPr="00F95ECB" w14:paraId="52D03CC8" w14:textId="77777777" w:rsidTr="00C54DBD">
        <w:trPr>
          <w:trHeight w:hRule="exact" w:val="470"/>
        </w:trPr>
        <w:tc>
          <w:tcPr>
            <w:tcW w:w="712" w:type="dxa"/>
            <w:tcBorders>
              <w:top w:val="single" w:sz="4" w:space="0" w:color="000000"/>
              <w:left w:val="single" w:sz="4" w:space="0" w:color="000000"/>
              <w:bottom w:val="single" w:sz="4" w:space="0" w:color="000000"/>
              <w:right w:val="single" w:sz="4" w:space="0" w:color="000000"/>
            </w:tcBorders>
          </w:tcPr>
          <w:p w14:paraId="5BC91928"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6.</w:t>
            </w:r>
          </w:p>
        </w:tc>
        <w:tc>
          <w:tcPr>
            <w:tcW w:w="6379" w:type="dxa"/>
            <w:tcBorders>
              <w:top w:val="single" w:sz="4" w:space="0" w:color="000000"/>
              <w:left w:val="single" w:sz="4" w:space="0" w:color="000000"/>
              <w:bottom w:val="single" w:sz="4" w:space="0" w:color="000000"/>
              <w:right w:val="single" w:sz="4" w:space="0" w:color="000000"/>
            </w:tcBorders>
          </w:tcPr>
          <w:p w14:paraId="4CD70D37" w14:textId="77777777" w:rsidR="00F95ECB" w:rsidRPr="00F95ECB" w:rsidRDefault="00F95ECB" w:rsidP="00F95ECB">
            <w:pPr>
              <w:widowControl w:val="0"/>
              <w:kinsoku w:val="0"/>
              <w:overflowPunct w:val="0"/>
              <w:autoSpaceDE w:val="0"/>
              <w:autoSpaceDN w:val="0"/>
              <w:adjustRightInd w:val="0"/>
              <w:spacing w:line="230" w:lineRule="exact"/>
              <w:ind w:right="161"/>
              <w:rPr>
                <w:szCs w:val="24"/>
              </w:rPr>
            </w:pPr>
            <w:r w:rsidRPr="00F95ECB">
              <w:rPr>
                <w:spacing w:val="-1"/>
                <w:sz w:val="20"/>
                <w:szCs w:val="20"/>
              </w:rPr>
              <w:t>The</w:t>
            </w:r>
            <w:r w:rsidRPr="00F95ECB">
              <w:rPr>
                <w:sz w:val="20"/>
                <w:szCs w:val="20"/>
              </w:rPr>
              <w:t xml:space="preserve"> </w:t>
            </w:r>
            <w:r w:rsidRPr="00F95ECB">
              <w:rPr>
                <w:spacing w:val="-1"/>
                <w:sz w:val="20"/>
                <w:szCs w:val="20"/>
              </w:rPr>
              <w:t>CEO works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communicates</w:t>
            </w:r>
            <w:r w:rsidRPr="00F95ECB">
              <w:rPr>
                <w:sz w:val="20"/>
                <w:szCs w:val="20"/>
              </w:rPr>
              <w:t xml:space="preserve"> </w:t>
            </w:r>
            <w:r w:rsidRPr="00F95ECB">
              <w:rPr>
                <w:spacing w:val="-1"/>
                <w:sz w:val="20"/>
                <w:szCs w:val="20"/>
              </w:rPr>
              <w:t>effectively with</w:t>
            </w:r>
            <w:r w:rsidRPr="00F95ECB">
              <w:rPr>
                <w:spacing w:val="1"/>
                <w:sz w:val="20"/>
                <w:szCs w:val="20"/>
              </w:rPr>
              <w:t xml:space="preserve"> </w:t>
            </w:r>
            <w:r w:rsidRPr="00F95ECB">
              <w:rPr>
                <w:spacing w:val="-1"/>
                <w:sz w:val="20"/>
                <w:szCs w:val="20"/>
              </w:rPr>
              <w:t>the communities</w:t>
            </w:r>
            <w:r w:rsidRPr="00F95ECB">
              <w:rPr>
                <w:sz w:val="20"/>
                <w:szCs w:val="20"/>
              </w:rPr>
              <w:t xml:space="preserve"> </w:t>
            </w:r>
            <w:r w:rsidRPr="00F95ECB">
              <w:rPr>
                <w:spacing w:val="-1"/>
                <w:sz w:val="20"/>
                <w:szCs w:val="20"/>
              </w:rPr>
              <w:t>served</w:t>
            </w:r>
            <w:r w:rsidRPr="00F95ECB">
              <w:rPr>
                <w:spacing w:val="31"/>
                <w:sz w:val="20"/>
                <w:szCs w:val="20"/>
              </w:rPr>
              <w:t xml:space="preserve"> </w:t>
            </w:r>
            <w:r w:rsidRPr="00F95ECB">
              <w:rPr>
                <w:sz w:val="20"/>
                <w:szCs w:val="20"/>
              </w:rPr>
              <w:t>by</w:t>
            </w:r>
            <w:r w:rsidRPr="00F95ECB">
              <w:rPr>
                <w:spacing w:val="-1"/>
                <w:sz w:val="20"/>
                <w:szCs w:val="20"/>
              </w:rPr>
              <w:t xml:space="preserve"> the</w:t>
            </w:r>
            <w:r w:rsidRPr="00F95ECB">
              <w:rPr>
                <w:sz w:val="20"/>
                <w:szCs w:val="20"/>
              </w:rPr>
              <w:t xml:space="preserve"> </w:t>
            </w:r>
            <w:r w:rsidRPr="00F95ECB">
              <w:rPr>
                <w:spacing w:val="-1"/>
                <w:sz w:val="20"/>
                <w:szCs w:val="20"/>
              </w:rPr>
              <w:t>institution.</w:t>
            </w:r>
          </w:p>
        </w:tc>
        <w:tc>
          <w:tcPr>
            <w:tcW w:w="964" w:type="dxa"/>
            <w:tcBorders>
              <w:top w:val="single" w:sz="4" w:space="0" w:color="000000"/>
              <w:left w:val="single" w:sz="4" w:space="0" w:color="000000"/>
              <w:bottom w:val="single" w:sz="4" w:space="0" w:color="000000"/>
              <w:right w:val="single" w:sz="4" w:space="0" w:color="000000"/>
            </w:tcBorders>
          </w:tcPr>
          <w:p w14:paraId="7122D038"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5F9ADAFE"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r>
      <w:tr w:rsidR="00F95ECB" w:rsidRPr="00F95ECB" w14:paraId="238B3B10"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19B89DD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5A8B60F9"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Governing</w:t>
            </w:r>
            <w:r w:rsidRPr="00F95ECB">
              <w:rPr>
                <w:b/>
                <w:bCs/>
                <w:spacing w:val="1"/>
                <w:sz w:val="20"/>
                <w:szCs w:val="20"/>
              </w:rPr>
              <w:t xml:space="preserve"> </w:t>
            </w:r>
            <w:r w:rsidRPr="00F95ECB">
              <w:rPr>
                <w:b/>
                <w:bCs/>
                <w:spacing w:val="-1"/>
                <w:sz w:val="20"/>
                <w:szCs w:val="20"/>
              </w:rPr>
              <w:t>Board</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30140893"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0B99BA42" w14:textId="77777777" w:rsidR="00F95ECB" w:rsidRPr="00F95ECB" w:rsidRDefault="00F95ECB" w:rsidP="00F95ECB">
            <w:pPr>
              <w:widowControl w:val="0"/>
              <w:autoSpaceDE w:val="0"/>
              <w:autoSpaceDN w:val="0"/>
              <w:adjustRightInd w:val="0"/>
              <w:jc w:val="center"/>
              <w:rPr>
                <w:szCs w:val="24"/>
              </w:rPr>
            </w:pPr>
          </w:p>
        </w:tc>
      </w:tr>
      <w:tr w:rsidR="00F95ECB" w:rsidRPr="00F95ECB" w14:paraId="2B68B8E0"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F659A6C"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67E1F141" w14:textId="77777777" w:rsidR="00F95ECB" w:rsidRPr="00F95ECB" w:rsidRDefault="00F95ECB" w:rsidP="00F95ECB">
            <w:pPr>
              <w:widowControl w:val="0"/>
              <w:kinsoku w:val="0"/>
              <w:overflowPunct w:val="0"/>
              <w:autoSpaceDE w:val="0"/>
              <w:autoSpaceDN w:val="0"/>
              <w:adjustRightInd w:val="0"/>
              <w:ind w:right="15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has</w:t>
            </w:r>
            <w:r w:rsidRPr="00F95ECB">
              <w:rPr>
                <w:sz w:val="20"/>
                <w:szCs w:val="20"/>
              </w:rPr>
              <w:t xml:space="preserve"> a</w:t>
            </w:r>
            <w:r w:rsidRPr="00F95ECB">
              <w:rPr>
                <w:spacing w:val="-1"/>
                <w:sz w:val="20"/>
                <w:szCs w:val="20"/>
              </w:rPr>
              <w:t xml:space="preserve"> governing board</w:t>
            </w:r>
            <w:r w:rsidRPr="00F95ECB">
              <w:rPr>
                <w:spacing w:val="1"/>
                <w:sz w:val="20"/>
                <w:szCs w:val="20"/>
              </w:rPr>
              <w:t xml:space="preserve"> </w:t>
            </w:r>
            <w:r w:rsidRPr="00F95ECB">
              <w:rPr>
                <w:spacing w:val="-1"/>
                <w:sz w:val="20"/>
                <w:szCs w:val="20"/>
              </w:rPr>
              <w:t>that</w:t>
            </w:r>
            <w:r w:rsidRPr="00F95ECB">
              <w:rPr>
                <w:spacing w:val="-2"/>
                <w:sz w:val="20"/>
                <w:szCs w:val="20"/>
              </w:rPr>
              <w:t xml:space="preserve"> </w:t>
            </w:r>
            <w:r w:rsidRPr="00F95ECB">
              <w:rPr>
                <w:spacing w:val="-1"/>
                <w:sz w:val="20"/>
                <w:szCs w:val="20"/>
              </w:rPr>
              <w:t>has</w:t>
            </w:r>
            <w:r w:rsidRPr="00F95ECB">
              <w:rPr>
                <w:sz w:val="20"/>
                <w:szCs w:val="20"/>
              </w:rPr>
              <w:t xml:space="preserve"> </w:t>
            </w:r>
            <w:r w:rsidRPr="00F95ECB">
              <w:rPr>
                <w:spacing w:val="-1"/>
                <w:sz w:val="20"/>
                <w:szCs w:val="20"/>
              </w:rPr>
              <w:t>authority over</w:t>
            </w:r>
            <w:r w:rsidRPr="00F95ECB">
              <w:rPr>
                <w:sz w:val="20"/>
                <w:szCs w:val="20"/>
              </w:rPr>
              <w:t xml:space="preserve"> </w:t>
            </w:r>
            <w:r w:rsidRPr="00F95ECB">
              <w:rPr>
                <w:spacing w:val="-1"/>
                <w:sz w:val="20"/>
                <w:szCs w:val="20"/>
              </w:rPr>
              <w:t>and</w:t>
            </w:r>
            <w:r w:rsidRPr="00F95ECB">
              <w:rPr>
                <w:spacing w:val="45"/>
                <w:sz w:val="20"/>
                <w:szCs w:val="20"/>
              </w:rPr>
              <w:t xml:space="preserve"> </w:t>
            </w:r>
            <w:r w:rsidRPr="00F95ECB">
              <w:rPr>
                <w:spacing w:val="-1"/>
                <w:sz w:val="20"/>
                <w:szCs w:val="20"/>
              </w:rPr>
              <w:t xml:space="preserve">responsibility </w:t>
            </w:r>
            <w:r w:rsidRPr="00F95ECB">
              <w:rPr>
                <w:sz w:val="20"/>
                <w:szCs w:val="20"/>
              </w:rPr>
              <w:t>for</w:t>
            </w:r>
            <w:r w:rsidRPr="00F95ECB">
              <w:rPr>
                <w:spacing w:val="-1"/>
                <w:sz w:val="20"/>
                <w:szCs w:val="20"/>
              </w:rPr>
              <w:t xml:space="preserve"> policies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assure the academic</w:t>
            </w:r>
            <w:r w:rsidRPr="00F95ECB">
              <w:rPr>
                <w:sz w:val="20"/>
                <w:szCs w:val="20"/>
              </w:rPr>
              <w:t xml:space="preserve"> </w:t>
            </w:r>
            <w:r w:rsidRPr="00F95ECB">
              <w:rPr>
                <w:spacing w:val="-1"/>
                <w:sz w:val="20"/>
                <w:szCs w:val="20"/>
              </w:rPr>
              <w:t>quality,</w:t>
            </w:r>
            <w:r w:rsidRPr="00F95ECB">
              <w:rPr>
                <w:sz w:val="20"/>
                <w:szCs w:val="20"/>
              </w:rPr>
              <w:t xml:space="preserve"> </w:t>
            </w:r>
            <w:r w:rsidRPr="00F95ECB">
              <w:rPr>
                <w:spacing w:val="-1"/>
                <w:sz w:val="20"/>
                <w:szCs w:val="20"/>
              </w:rPr>
              <w:t>integrity,</w:t>
            </w:r>
            <w:r w:rsidRPr="00F95ECB">
              <w:rPr>
                <w:sz w:val="20"/>
                <w:szCs w:val="20"/>
              </w:rPr>
              <w:t xml:space="preserve"> </w:t>
            </w:r>
            <w:r w:rsidRPr="00F95ECB">
              <w:rPr>
                <w:spacing w:val="-1"/>
                <w:sz w:val="20"/>
                <w:szCs w:val="20"/>
              </w:rPr>
              <w:t>and</w:t>
            </w:r>
            <w:r w:rsidRPr="00F95ECB">
              <w:rPr>
                <w:spacing w:val="47"/>
                <w:sz w:val="20"/>
                <w:szCs w:val="20"/>
              </w:rPr>
              <w:t xml:space="preserve"> </w:t>
            </w:r>
            <w:r w:rsidRPr="00F95ECB">
              <w:rPr>
                <w:spacing w:val="-1"/>
                <w:sz w:val="20"/>
                <w:szCs w:val="20"/>
              </w:rPr>
              <w:t>effectiveness of</w:t>
            </w:r>
            <w:r w:rsidRPr="00F95ECB">
              <w:rPr>
                <w:sz w:val="20"/>
                <w:szCs w:val="20"/>
              </w:rPr>
              <w:t xml:space="preserve"> </w:t>
            </w:r>
            <w:r w:rsidRPr="00F95ECB">
              <w:rPr>
                <w:spacing w:val="-1"/>
                <w:sz w:val="20"/>
                <w:szCs w:val="20"/>
              </w:rPr>
              <w:t>the student learning 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services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financial</w:t>
            </w:r>
            <w:r w:rsidRPr="00F95ECB">
              <w:rPr>
                <w:spacing w:val="42"/>
                <w:sz w:val="20"/>
                <w:szCs w:val="20"/>
              </w:rPr>
              <w:t xml:space="preserve"> </w:t>
            </w:r>
            <w:r w:rsidRPr="00F95ECB">
              <w:rPr>
                <w:spacing w:val="-1"/>
                <w:sz w:val="20"/>
                <w:szCs w:val="20"/>
              </w:rPr>
              <w:t xml:space="preserve">stability </w:t>
            </w:r>
            <w:r w:rsidRPr="00F95ECB">
              <w:rPr>
                <w:sz w:val="20"/>
                <w:szCs w:val="20"/>
              </w:rPr>
              <w:t xml:space="preserve">of </w:t>
            </w:r>
            <w:r w:rsidRPr="00F95ECB">
              <w:rPr>
                <w:spacing w:val="-1"/>
                <w:sz w:val="20"/>
                <w:szCs w:val="20"/>
              </w:rPr>
              <w:t>the</w:t>
            </w:r>
            <w:r w:rsidRPr="00F95ECB">
              <w:rPr>
                <w:spacing w:val="-3"/>
                <w:sz w:val="20"/>
                <w:szCs w:val="20"/>
              </w:rPr>
              <w:t xml:space="preserve"> </w:t>
            </w:r>
            <w:r w:rsidRPr="00F95ECB">
              <w:rPr>
                <w:spacing w:val="-1"/>
                <w:sz w:val="20"/>
                <w:szCs w:val="20"/>
              </w:rPr>
              <w:t>institution. (ER</w:t>
            </w:r>
            <w:r w:rsidRPr="00F95ECB">
              <w:rPr>
                <w:sz w:val="20"/>
                <w:szCs w:val="20"/>
              </w:rPr>
              <w:t xml:space="preserve"> 7)</w:t>
            </w:r>
          </w:p>
        </w:tc>
        <w:tc>
          <w:tcPr>
            <w:tcW w:w="964" w:type="dxa"/>
            <w:tcBorders>
              <w:top w:val="single" w:sz="4" w:space="0" w:color="000000"/>
              <w:left w:val="single" w:sz="4" w:space="0" w:color="000000"/>
              <w:bottom w:val="single" w:sz="4" w:space="0" w:color="000000"/>
              <w:right w:val="single" w:sz="4" w:space="0" w:color="000000"/>
            </w:tcBorders>
          </w:tcPr>
          <w:p w14:paraId="61F14A8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00C4861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p w14:paraId="0E59F06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tc>
      </w:tr>
      <w:tr w:rsidR="00F95ECB" w:rsidRPr="00F95ECB" w14:paraId="3EB4EAC3" w14:textId="77777777" w:rsidTr="00C54DBD">
        <w:trPr>
          <w:trHeight w:hRule="exact" w:val="469"/>
        </w:trPr>
        <w:tc>
          <w:tcPr>
            <w:tcW w:w="712" w:type="dxa"/>
            <w:tcBorders>
              <w:top w:val="single" w:sz="4" w:space="0" w:color="000000"/>
              <w:left w:val="single" w:sz="4" w:space="0" w:color="000000"/>
              <w:bottom w:val="single" w:sz="4" w:space="0" w:color="000000"/>
              <w:right w:val="single" w:sz="4" w:space="0" w:color="000000"/>
            </w:tcBorders>
          </w:tcPr>
          <w:p w14:paraId="6B89285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07DDE505" w14:textId="77777777" w:rsidR="00F95ECB" w:rsidRPr="00F95ECB" w:rsidRDefault="00F95ECB" w:rsidP="00F95ECB">
            <w:pPr>
              <w:widowControl w:val="0"/>
              <w:kinsoku w:val="0"/>
              <w:overflowPunct w:val="0"/>
              <w:autoSpaceDE w:val="0"/>
              <w:autoSpaceDN w:val="0"/>
              <w:adjustRightInd w:val="0"/>
              <w:ind w:right="426"/>
              <w:rPr>
                <w:szCs w:val="24"/>
              </w:rPr>
            </w:pPr>
            <w:r w:rsidRPr="00F95ECB">
              <w:rPr>
                <w:spacing w:val="-1"/>
                <w:sz w:val="20"/>
                <w:szCs w:val="20"/>
              </w:rPr>
              <w:t>The governing</w:t>
            </w:r>
            <w:r w:rsidRPr="00F95ECB">
              <w:rPr>
                <w:spacing w:val="-2"/>
                <w:sz w:val="20"/>
                <w:szCs w:val="20"/>
              </w:rPr>
              <w:t xml:space="preserve"> </w:t>
            </w:r>
            <w:r w:rsidRPr="00F95ECB">
              <w:rPr>
                <w:spacing w:val="-1"/>
                <w:sz w:val="20"/>
                <w:szCs w:val="20"/>
              </w:rPr>
              <w:t>board</w:t>
            </w:r>
            <w:r w:rsidRPr="00F95ECB">
              <w:rPr>
                <w:spacing w:val="1"/>
                <w:sz w:val="20"/>
                <w:szCs w:val="20"/>
              </w:rPr>
              <w:t xml:space="preserve"> </w:t>
            </w:r>
            <w:r w:rsidRPr="00F95ECB">
              <w:rPr>
                <w:spacing w:val="-1"/>
                <w:sz w:val="20"/>
                <w:szCs w:val="20"/>
              </w:rPr>
              <w:t>acts</w:t>
            </w:r>
            <w:r w:rsidRPr="00F95ECB">
              <w:rPr>
                <w:sz w:val="20"/>
                <w:szCs w:val="20"/>
              </w:rPr>
              <w:t xml:space="preserve"> </w:t>
            </w:r>
            <w:r w:rsidRPr="00F95ECB">
              <w:rPr>
                <w:spacing w:val="-1"/>
                <w:sz w:val="20"/>
                <w:szCs w:val="20"/>
              </w:rPr>
              <w:t xml:space="preserve">as </w:t>
            </w:r>
            <w:r w:rsidRPr="00F95ECB">
              <w:rPr>
                <w:sz w:val="20"/>
                <w:szCs w:val="20"/>
              </w:rPr>
              <w:t>a</w:t>
            </w:r>
            <w:r w:rsidRPr="00F95ECB">
              <w:rPr>
                <w:spacing w:val="-1"/>
                <w:sz w:val="20"/>
                <w:szCs w:val="20"/>
              </w:rPr>
              <w:t xml:space="preserve"> collective</w:t>
            </w:r>
            <w:r w:rsidRPr="00F95ECB">
              <w:rPr>
                <w:sz w:val="20"/>
                <w:szCs w:val="20"/>
              </w:rPr>
              <w:t xml:space="preserve"> </w:t>
            </w:r>
            <w:r w:rsidRPr="00F95ECB">
              <w:rPr>
                <w:spacing w:val="-1"/>
                <w:sz w:val="20"/>
                <w:szCs w:val="20"/>
              </w:rPr>
              <w:t>entity.</w:t>
            </w:r>
            <w:r w:rsidRPr="00F95ECB">
              <w:rPr>
                <w:sz w:val="20"/>
                <w:szCs w:val="20"/>
              </w:rPr>
              <w:t xml:space="preserve"> </w:t>
            </w:r>
            <w:r w:rsidRPr="00F95ECB">
              <w:rPr>
                <w:spacing w:val="-1"/>
                <w:sz w:val="20"/>
                <w:szCs w:val="20"/>
              </w:rPr>
              <w:t>Once</w:t>
            </w:r>
            <w:r w:rsidRPr="00F95ECB">
              <w:rPr>
                <w:sz w:val="20"/>
                <w:szCs w:val="20"/>
              </w:rPr>
              <w:t xml:space="preserve"> </w:t>
            </w:r>
            <w:r w:rsidRPr="00F95ECB">
              <w:rPr>
                <w:spacing w:val="-1"/>
                <w:sz w:val="20"/>
                <w:szCs w:val="20"/>
              </w:rPr>
              <w:t>the board reaches</w:t>
            </w:r>
            <w:r w:rsidRPr="00F95ECB">
              <w:rPr>
                <w:sz w:val="20"/>
                <w:szCs w:val="20"/>
              </w:rPr>
              <w:t xml:space="preserve"> a</w:t>
            </w:r>
            <w:r w:rsidRPr="00F95ECB">
              <w:rPr>
                <w:spacing w:val="47"/>
                <w:sz w:val="20"/>
                <w:szCs w:val="20"/>
              </w:rPr>
              <w:t xml:space="preserve"> </w:t>
            </w:r>
            <w:r w:rsidRPr="00F95ECB">
              <w:rPr>
                <w:spacing w:val="-1"/>
                <w:sz w:val="20"/>
                <w:szCs w:val="20"/>
              </w:rPr>
              <w:t>decision,</w:t>
            </w:r>
            <w:r w:rsidRPr="00F95ECB">
              <w:rPr>
                <w:sz w:val="20"/>
                <w:szCs w:val="20"/>
              </w:rPr>
              <w:t xml:space="preserve"> </w:t>
            </w:r>
            <w:r w:rsidRPr="00F95ECB">
              <w:rPr>
                <w:spacing w:val="-1"/>
                <w:sz w:val="20"/>
                <w:szCs w:val="20"/>
              </w:rPr>
              <w:t>all</w:t>
            </w:r>
            <w:r w:rsidRPr="00F95ECB">
              <w:rPr>
                <w:spacing w:val="-2"/>
                <w:sz w:val="20"/>
                <w:szCs w:val="20"/>
              </w:rPr>
              <w:t xml:space="preserve"> </w:t>
            </w:r>
            <w:r w:rsidRPr="00F95ECB">
              <w:rPr>
                <w:spacing w:val="-1"/>
                <w:sz w:val="20"/>
                <w:szCs w:val="20"/>
              </w:rPr>
              <w:t>board members</w:t>
            </w:r>
            <w:r w:rsidRPr="00F95ECB">
              <w:rPr>
                <w:sz w:val="20"/>
                <w:szCs w:val="20"/>
              </w:rPr>
              <w:t xml:space="preserve"> </w:t>
            </w:r>
            <w:r w:rsidRPr="00F95ECB">
              <w:rPr>
                <w:spacing w:val="-1"/>
                <w:sz w:val="20"/>
                <w:szCs w:val="20"/>
              </w:rPr>
              <w:t>act in</w:t>
            </w:r>
            <w:r w:rsidRPr="00F95ECB">
              <w:rPr>
                <w:spacing w:val="1"/>
                <w:sz w:val="20"/>
                <w:szCs w:val="20"/>
              </w:rPr>
              <w:t xml:space="preserve"> </w:t>
            </w:r>
            <w:r w:rsidRPr="00F95ECB">
              <w:rPr>
                <w:spacing w:val="-1"/>
                <w:sz w:val="20"/>
                <w:szCs w:val="20"/>
              </w:rPr>
              <w:t>support</w:t>
            </w:r>
            <w:r w:rsidRPr="00F95ECB">
              <w:rPr>
                <w:spacing w:val="-2"/>
                <w:sz w:val="20"/>
                <w:szCs w:val="20"/>
              </w:rPr>
              <w:t xml:space="preserve"> </w:t>
            </w:r>
            <w:r w:rsidRPr="00F95ECB">
              <w:rPr>
                <w:sz w:val="20"/>
                <w:szCs w:val="20"/>
              </w:rPr>
              <w:t>of</w:t>
            </w:r>
            <w:r w:rsidRPr="00F95ECB">
              <w:rPr>
                <w:spacing w:val="-1"/>
                <w:sz w:val="20"/>
                <w:szCs w:val="20"/>
              </w:rPr>
              <w:t xml:space="preserve"> the decision.</w:t>
            </w:r>
          </w:p>
        </w:tc>
        <w:tc>
          <w:tcPr>
            <w:tcW w:w="964" w:type="dxa"/>
            <w:tcBorders>
              <w:top w:val="single" w:sz="4" w:space="0" w:color="000000"/>
              <w:left w:val="single" w:sz="4" w:space="0" w:color="000000"/>
              <w:bottom w:val="single" w:sz="4" w:space="0" w:color="000000"/>
              <w:right w:val="single" w:sz="4" w:space="0" w:color="000000"/>
            </w:tcBorders>
          </w:tcPr>
          <w:p w14:paraId="66A7A44A"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4856A2E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29E3CC8F" w14:textId="77777777" w:rsidTr="00C54DBD">
        <w:trPr>
          <w:trHeight w:hRule="exact" w:val="470"/>
        </w:trPr>
        <w:tc>
          <w:tcPr>
            <w:tcW w:w="712" w:type="dxa"/>
            <w:tcBorders>
              <w:top w:val="single" w:sz="4" w:space="0" w:color="000000"/>
              <w:left w:val="single" w:sz="4" w:space="0" w:color="000000"/>
              <w:bottom w:val="single" w:sz="4" w:space="0" w:color="000000"/>
              <w:right w:val="single" w:sz="4" w:space="0" w:color="000000"/>
            </w:tcBorders>
          </w:tcPr>
          <w:p w14:paraId="3D9F0911"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lastRenderedPageBreak/>
              <w:t>3.</w:t>
            </w:r>
          </w:p>
        </w:tc>
        <w:tc>
          <w:tcPr>
            <w:tcW w:w="6379" w:type="dxa"/>
            <w:tcBorders>
              <w:top w:val="single" w:sz="4" w:space="0" w:color="000000"/>
              <w:left w:val="single" w:sz="4" w:space="0" w:color="000000"/>
              <w:bottom w:val="single" w:sz="4" w:space="0" w:color="000000"/>
              <w:right w:val="single" w:sz="4" w:space="0" w:color="000000"/>
            </w:tcBorders>
          </w:tcPr>
          <w:p w14:paraId="192B9CEE" w14:textId="77777777" w:rsidR="00F95ECB" w:rsidRPr="00F95ECB" w:rsidRDefault="00F95ECB" w:rsidP="00F95ECB">
            <w:pPr>
              <w:widowControl w:val="0"/>
              <w:kinsoku w:val="0"/>
              <w:overflowPunct w:val="0"/>
              <w:autoSpaceDE w:val="0"/>
              <w:autoSpaceDN w:val="0"/>
              <w:adjustRightInd w:val="0"/>
              <w:spacing w:line="230" w:lineRule="exact"/>
              <w:ind w:right="403"/>
              <w:rPr>
                <w:szCs w:val="24"/>
              </w:rPr>
            </w:pPr>
            <w:r w:rsidRPr="00F95ECB">
              <w:rPr>
                <w:spacing w:val="-1"/>
                <w:sz w:val="20"/>
                <w:szCs w:val="20"/>
              </w:rPr>
              <w:t>The governing</w:t>
            </w:r>
            <w:r w:rsidRPr="00F95ECB">
              <w:rPr>
                <w:spacing w:val="-2"/>
                <w:sz w:val="20"/>
                <w:szCs w:val="20"/>
              </w:rPr>
              <w:t xml:space="preserve"> </w:t>
            </w:r>
            <w:r w:rsidRPr="00F95ECB">
              <w:rPr>
                <w:spacing w:val="-1"/>
                <w:sz w:val="20"/>
                <w:szCs w:val="20"/>
              </w:rPr>
              <w:t>board</w:t>
            </w:r>
            <w:r w:rsidRPr="00F95ECB">
              <w:rPr>
                <w:spacing w:val="1"/>
                <w:sz w:val="20"/>
                <w:szCs w:val="20"/>
              </w:rPr>
              <w:t xml:space="preserve"> </w:t>
            </w:r>
            <w:r w:rsidRPr="00F95ECB">
              <w:rPr>
                <w:spacing w:val="-1"/>
                <w:sz w:val="20"/>
                <w:szCs w:val="20"/>
              </w:rPr>
              <w:t>adheres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z w:val="20"/>
                <w:szCs w:val="20"/>
              </w:rPr>
              <w:t xml:space="preserve">a </w:t>
            </w:r>
            <w:r w:rsidRPr="00F95ECB">
              <w:rPr>
                <w:spacing w:val="-1"/>
                <w:sz w:val="20"/>
                <w:szCs w:val="20"/>
              </w:rPr>
              <w:t>clearly defined policy for selecting</w:t>
            </w:r>
            <w:r w:rsidRPr="00F95ECB">
              <w:rPr>
                <w:spacing w:val="1"/>
                <w:sz w:val="20"/>
                <w:szCs w:val="20"/>
              </w:rPr>
              <w:t xml:space="preserve"> </w:t>
            </w:r>
            <w:r w:rsidRPr="00F95ECB">
              <w:rPr>
                <w:spacing w:val="-1"/>
                <w:sz w:val="20"/>
                <w:szCs w:val="20"/>
              </w:rPr>
              <w:t>and</w:t>
            </w:r>
            <w:r w:rsidRPr="00F95ECB">
              <w:rPr>
                <w:spacing w:val="45"/>
                <w:sz w:val="20"/>
                <w:szCs w:val="20"/>
              </w:rPr>
              <w:t xml:space="preserve"> </w:t>
            </w:r>
            <w:r w:rsidRPr="00F95ECB">
              <w:rPr>
                <w:spacing w:val="-1"/>
                <w:sz w:val="20"/>
                <w:szCs w:val="20"/>
              </w:rPr>
              <w:t>evaluating</w:t>
            </w:r>
            <w:r w:rsidRPr="00F95ECB">
              <w:rPr>
                <w:spacing w:val="1"/>
                <w:sz w:val="20"/>
                <w:szCs w:val="20"/>
              </w:rPr>
              <w:t xml:space="preserve"> </w:t>
            </w:r>
            <w:r w:rsidRPr="00F95ECB">
              <w:rPr>
                <w:spacing w:val="-1"/>
                <w:sz w:val="20"/>
                <w:szCs w:val="20"/>
              </w:rPr>
              <w:t xml:space="preserve">the CEO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college</w:t>
            </w:r>
            <w:r w:rsidRPr="00F95ECB">
              <w:rPr>
                <w:sz w:val="20"/>
                <w:szCs w:val="20"/>
              </w:rPr>
              <w:t xml:space="preserve"> </w:t>
            </w:r>
            <w:r w:rsidRPr="00F95ECB">
              <w:rPr>
                <w:spacing w:val="-1"/>
                <w:sz w:val="20"/>
                <w:szCs w:val="20"/>
              </w:rPr>
              <w:t>and/or</w:t>
            </w:r>
            <w:r w:rsidRPr="00F95ECB">
              <w:rPr>
                <w:sz w:val="20"/>
                <w:szCs w:val="20"/>
              </w:rPr>
              <w:t xml:space="preserve"> </w:t>
            </w:r>
            <w:r w:rsidRPr="00F95ECB">
              <w:rPr>
                <w:spacing w:val="-1"/>
                <w:sz w:val="20"/>
                <w:szCs w:val="20"/>
              </w:rPr>
              <w:t>the district/system.</w:t>
            </w:r>
          </w:p>
        </w:tc>
        <w:tc>
          <w:tcPr>
            <w:tcW w:w="964" w:type="dxa"/>
            <w:tcBorders>
              <w:top w:val="single" w:sz="4" w:space="0" w:color="000000"/>
              <w:left w:val="single" w:sz="4" w:space="0" w:color="000000"/>
              <w:bottom w:val="single" w:sz="4" w:space="0" w:color="000000"/>
              <w:right w:val="single" w:sz="4" w:space="0" w:color="000000"/>
            </w:tcBorders>
          </w:tcPr>
          <w:p w14:paraId="39302270"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06A6039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26F7EFF3"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32B5F98"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51FF154C" w14:textId="77777777" w:rsidR="00F95ECB" w:rsidRPr="00F95ECB" w:rsidRDefault="00F95ECB" w:rsidP="00F95ECB">
            <w:pPr>
              <w:widowControl w:val="0"/>
              <w:kinsoku w:val="0"/>
              <w:overflowPunct w:val="0"/>
              <w:autoSpaceDE w:val="0"/>
              <w:autoSpaceDN w:val="0"/>
              <w:adjustRightInd w:val="0"/>
              <w:ind w:right="138"/>
              <w:rPr>
                <w:szCs w:val="24"/>
              </w:rPr>
            </w:pPr>
            <w:r w:rsidRPr="00F95ECB">
              <w:rPr>
                <w:spacing w:val="-1"/>
                <w:sz w:val="20"/>
                <w:szCs w:val="20"/>
              </w:rPr>
              <w:t>The governing</w:t>
            </w:r>
            <w:r w:rsidRPr="00F95ECB">
              <w:rPr>
                <w:spacing w:val="-2"/>
                <w:sz w:val="20"/>
                <w:szCs w:val="20"/>
              </w:rPr>
              <w:t xml:space="preserve"> </w:t>
            </w:r>
            <w:r w:rsidRPr="00F95ECB">
              <w:rPr>
                <w:spacing w:val="-1"/>
                <w:sz w:val="20"/>
                <w:szCs w:val="20"/>
              </w:rPr>
              <w:t>board</w:t>
            </w:r>
            <w:r w:rsidRPr="00F95ECB">
              <w:rPr>
                <w:spacing w:val="1"/>
                <w:sz w:val="20"/>
                <w:szCs w:val="20"/>
              </w:rPr>
              <w:t xml:space="preserve"> </w:t>
            </w:r>
            <w:r w:rsidRPr="00F95ECB">
              <w:rPr>
                <w:spacing w:val="-1"/>
                <w:sz w:val="20"/>
                <w:szCs w:val="20"/>
              </w:rPr>
              <w:t>is</w:t>
            </w:r>
            <w:r w:rsidRPr="00F95ECB">
              <w:rPr>
                <w:sz w:val="20"/>
                <w:szCs w:val="20"/>
              </w:rPr>
              <w:t xml:space="preserve"> </w:t>
            </w:r>
            <w:r w:rsidRPr="00F95ECB">
              <w:rPr>
                <w:spacing w:val="-1"/>
                <w:sz w:val="20"/>
                <w:szCs w:val="20"/>
              </w:rPr>
              <w:t>an</w:t>
            </w:r>
            <w:r w:rsidRPr="00F95ECB">
              <w:rPr>
                <w:spacing w:val="1"/>
                <w:sz w:val="20"/>
                <w:szCs w:val="20"/>
              </w:rPr>
              <w:t xml:space="preserve"> </w:t>
            </w:r>
            <w:r w:rsidRPr="00F95ECB">
              <w:rPr>
                <w:spacing w:val="-1"/>
                <w:sz w:val="20"/>
                <w:szCs w:val="20"/>
              </w:rPr>
              <w:t>independent, policy-making</w:t>
            </w:r>
            <w:r w:rsidRPr="00F95ECB">
              <w:rPr>
                <w:spacing w:val="1"/>
                <w:sz w:val="20"/>
                <w:szCs w:val="20"/>
              </w:rPr>
              <w:t xml:space="preserve"> </w:t>
            </w:r>
            <w:r w:rsidRPr="00F95ECB">
              <w:rPr>
                <w:spacing w:val="-1"/>
                <w:sz w:val="20"/>
                <w:szCs w:val="20"/>
              </w:rPr>
              <w:t>body that reflects</w:t>
            </w:r>
            <w:r w:rsidRPr="00F95ECB">
              <w:rPr>
                <w:sz w:val="20"/>
                <w:szCs w:val="20"/>
              </w:rPr>
              <w:t xml:space="preserve"> </w:t>
            </w:r>
            <w:r w:rsidRPr="00F95ECB">
              <w:rPr>
                <w:spacing w:val="-1"/>
                <w:sz w:val="20"/>
                <w:szCs w:val="20"/>
              </w:rPr>
              <w:t>the</w:t>
            </w:r>
            <w:r w:rsidRPr="00F95ECB">
              <w:rPr>
                <w:spacing w:val="45"/>
                <w:sz w:val="20"/>
                <w:szCs w:val="20"/>
              </w:rPr>
              <w:t xml:space="preserve"> </w:t>
            </w:r>
            <w:r w:rsidRPr="00F95ECB">
              <w:rPr>
                <w:spacing w:val="-1"/>
                <w:sz w:val="20"/>
                <w:szCs w:val="20"/>
              </w:rPr>
              <w:t>public</w:t>
            </w:r>
            <w:r w:rsidRPr="00F95ECB">
              <w:rPr>
                <w:sz w:val="20"/>
                <w:szCs w:val="20"/>
              </w:rPr>
              <w:t xml:space="preserve"> </w:t>
            </w:r>
            <w:r w:rsidRPr="00F95ECB">
              <w:rPr>
                <w:spacing w:val="-1"/>
                <w:sz w:val="20"/>
                <w:szCs w:val="20"/>
              </w:rPr>
              <w:t>interest</w:t>
            </w:r>
            <w:r w:rsidRPr="00F95ECB">
              <w:rPr>
                <w:spacing w:val="-2"/>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institution’s educational</w:t>
            </w:r>
            <w:r w:rsidRPr="00F95ECB">
              <w:rPr>
                <w:spacing w:val="-2"/>
                <w:sz w:val="20"/>
                <w:szCs w:val="20"/>
              </w:rPr>
              <w:t xml:space="preserve"> </w:t>
            </w:r>
            <w:r w:rsidRPr="00F95ECB">
              <w:rPr>
                <w:spacing w:val="-1"/>
                <w:sz w:val="20"/>
                <w:szCs w:val="20"/>
              </w:rPr>
              <w:t>quality.</w:t>
            </w:r>
            <w:r w:rsidRPr="00F95ECB">
              <w:rPr>
                <w:sz w:val="20"/>
                <w:szCs w:val="20"/>
              </w:rPr>
              <w:t xml:space="preserve"> It</w:t>
            </w:r>
            <w:r w:rsidRPr="00F95ECB">
              <w:rPr>
                <w:spacing w:val="-1"/>
                <w:sz w:val="20"/>
                <w:szCs w:val="20"/>
              </w:rPr>
              <w:t xml:space="preserve"> advocates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and</w:t>
            </w:r>
            <w:r w:rsidRPr="00F95ECB">
              <w:rPr>
                <w:spacing w:val="47"/>
                <w:sz w:val="20"/>
                <w:szCs w:val="20"/>
              </w:rPr>
              <w:t xml:space="preserve"> </w:t>
            </w:r>
            <w:r w:rsidRPr="00F95ECB">
              <w:rPr>
                <w:spacing w:val="-1"/>
                <w:sz w:val="20"/>
                <w:szCs w:val="20"/>
              </w:rPr>
              <w:t>defends</w:t>
            </w:r>
            <w:r w:rsidRPr="00F95ECB">
              <w:rPr>
                <w:sz w:val="20"/>
                <w:szCs w:val="20"/>
              </w:rPr>
              <w:t xml:space="preserve"> </w:t>
            </w:r>
            <w:r w:rsidRPr="00F95ECB">
              <w:rPr>
                <w:spacing w:val="-1"/>
                <w:sz w:val="20"/>
                <w:szCs w:val="20"/>
              </w:rPr>
              <w:t>the institution</w:t>
            </w:r>
            <w:r w:rsidRPr="00F95ECB">
              <w:rPr>
                <w:spacing w:val="1"/>
                <w:sz w:val="20"/>
                <w:szCs w:val="20"/>
              </w:rPr>
              <w:t xml:space="preserve"> </w:t>
            </w:r>
            <w:r w:rsidRPr="00F95ECB">
              <w:rPr>
                <w:spacing w:val="-1"/>
                <w:sz w:val="20"/>
                <w:szCs w:val="20"/>
              </w:rPr>
              <w:t>and protects</w:t>
            </w:r>
            <w:r w:rsidRPr="00F95ECB">
              <w:rPr>
                <w:sz w:val="20"/>
                <w:szCs w:val="20"/>
              </w:rPr>
              <w:t xml:space="preserve"> </w:t>
            </w:r>
            <w:r w:rsidRPr="00F95ECB">
              <w:rPr>
                <w:spacing w:val="-1"/>
                <w:sz w:val="20"/>
                <w:szCs w:val="20"/>
              </w:rPr>
              <w:t>it from</w:t>
            </w:r>
            <w:r w:rsidRPr="00F95ECB">
              <w:rPr>
                <w:spacing w:val="-2"/>
                <w:sz w:val="20"/>
                <w:szCs w:val="20"/>
              </w:rPr>
              <w:t xml:space="preserve"> </w:t>
            </w:r>
            <w:r w:rsidRPr="00F95ECB">
              <w:rPr>
                <w:spacing w:val="-1"/>
                <w:sz w:val="20"/>
                <w:szCs w:val="20"/>
              </w:rPr>
              <w:t>undue</w:t>
            </w:r>
            <w:r w:rsidRPr="00F95ECB">
              <w:rPr>
                <w:sz w:val="20"/>
                <w:szCs w:val="20"/>
              </w:rPr>
              <w:t xml:space="preserve"> </w:t>
            </w:r>
            <w:r w:rsidRPr="00F95ECB">
              <w:rPr>
                <w:spacing w:val="-1"/>
                <w:sz w:val="20"/>
                <w:szCs w:val="20"/>
              </w:rPr>
              <w:t>influence or political</w:t>
            </w:r>
            <w:r w:rsidRPr="00F95ECB">
              <w:rPr>
                <w:spacing w:val="53"/>
                <w:sz w:val="20"/>
                <w:szCs w:val="20"/>
              </w:rPr>
              <w:t xml:space="preserve"> </w:t>
            </w:r>
            <w:r w:rsidRPr="00F95ECB">
              <w:rPr>
                <w:spacing w:val="-1"/>
                <w:sz w:val="20"/>
                <w:szCs w:val="20"/>
              </w:rPr>
              <w:t>pressure. (ER</w:t>
            </w:r>
            <w:r w:rsidRPr="00F95ECB">
              <w:rPr>
                <w:spacing w:val="-2"/>
                <w:sz w:val="20"/>
                <w:szCs w:val="20"/>
              </w:rPr>
              <w:t xml:space="preserve"> </w:t>
            </w:r>
            <w:r w:rsidRPr="00F95ECB">
              <w:rPr>
                <w:sz w:val="20"/>
                <w:szCs w:val="20"/>
              </w:rPr>
              <w:t>7)</w:t>
            </w:r>
          </w:p>
        </w:tc>
        <w:tc>
          <w:tcPr>
            <w:tcW w:w="964" w:type="dxa"/>
            <w:tcBorders>
              <w:top w:val="single" w:sz="4" w:space="0" w:color="000000"/>
              <w:left w:val="single" w:sz="4" w:space="0" w:color="000000"/>
              <w:bottom w:val="single" w:sz="4" w:space="0" w:color="000000"/>
              <w:right w:val="single" w:sz="4" w:space="0" w:color="000000"/>
            </w:tcBorders>
          </w:tcPr>
          <w:p w14:paraId="41E0DE99"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6AC8733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67481B0D" w14:textId="77777777" w:rsidTr="00C54DBD">
        <w:trPr>
          <w:trHeight w:hRule="exact" w:val="1160"/>
        </w:trPr>
        <w:tc>
          <w:tcPr>
            <w:tcW w:w="712" w:type="dxa"/>
            <w:tcBorders>
              <w:top w:val="single" w:sz="4" w:space="0" w:color="000000"/>
              <w:left w:val="single" w:sz="4" w:space="0" w:color="000000"/>
              <w:bottom w:val="single" w:sz="4" w:space="0" w:color="000000"/>
              <w:right w:val="single" w:sz="4" w:space="0" w:color="000000"/>
            </w:tcBorders>
          </w:tcPr>
          <w:p w14:paraId="10BD0C5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3F8EBE32" w14:textId="77777777" w:rsidR="00F95ECB" w:rsidRPr="00F95ECB" w:rsidRDefault="00F95ECB" w:rsidP="00F95ECB">
            <w:pPr>
              <w:widowControl w:val="0"/>
              <w:kinsoku w:val="0"/>
              <w:overflowPunct w:val="0"/>
              <w:autoSpaceDE w:val="0"/>
              <w:autoSpaceDN w:val="0"/>
              <w:adjustRightInd w:val="0"/>
              <w:ind w:right="244"/>
              <w:rPr>
                <w:szCs w:val="24"/>
              </w:rPr>
            </w:pPr>
            <w:r w:rsidRPr="00F95ECB">
              <w:rPr>
                <w:spacing w:val="-1"/>
                <w:sz w:val="20"/>
                <w:szCs w:val="20"/>
              </w:rPr>
              <w:t>The governing</w:t>
            </w:r>
            <w:r w:rsidRPr="00F95ECB">
              <w:rPr>
                <w:spacing w:val="-2"/>
                <w:sz w:val="20"/>
                <w:szCs w:val="20"/>
              </w:rPr>
              <w:t xml:space="preserve"> </w:t>
            </w:r>
            <w:r w:rsidRPr="00F95ECB">
              <w:rPr>
                <w:spacing w:val="-1"/>
                <w:sz w:val="20"/>
                <w:szCs w:val="20"/>
              </w:rPr>
              <w:t>board</w:t>
            </w:r>
            <w:r w:rsidRPr="00F95ECB">
              <w:rPr>
                <w:spacing w:val="1"/>
                <w:sz w:val="20"/>
                <w:szCs w:val="20"/>
              </w:rPr>
              <w:t xml:space="preserve"> </w:t>
            </w:r>
            <w:r w:rsidRPr="00F95ECB">
              <w:rPr>
                <w:spacing w:val="-1"/>
                <w:sz w:val="20"/>
                <w:szCs w:val="20"/>
              </w:rPr>
              <w:t>establishes</w:t>
            </w:r>
            <w:r w:rsidRPr="00F95ECB">
              <w:rPr>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consistent with</w:t>
            </w:r>
            <w:r w:rsidRPr="00F95ECB">
              <w:rPr>
                <w:spacing w:val="1"/>
                <w:sz w:val="20"/>
                <w:szCs w:val="20"/>
              </w:rPr>
              <w:t xml:space="preserve"> </w:t>
            </w:r>
            <w:r w:rsidRPr="00F95ECB">
              <w:rPr>
                <w:spacing w:val="-1"/>
                <w:sz w:val="20"/>
                <w:szCs w:val="20"/>
              </w:rPr>
              <w:t>the</w:t>
            </w:r>
            <w:r w:rsidRPr="00F95ECB">
              <w:rPr>
                <w:spacing w:val="39"/>
                <w:sz w:val="20"/>
                <w:szCs w:val="20"/>
              </w:rPr>
              <w:t xml:space="preserve"> </w:t>
            </w:r>
            <w:r w:rsidRPr="00F95ECB">
              <w:rPr>
                <w:spacing w:val="-1"/>
                <w:sz w:val="20"/>
                <w:szCs w:val="20"/>
              </w:rPr>
              <w:t>college/district/system mission to</w:t>
            </w:r>
            <w:r w:rsidRPr="00F95ECB">
              <w:rPr>
                <w:spacing w:val="1"/>
                <w:sz w:val="20"/>
                <w:szCs w:val="20"/>
              </w:rPr>
              <w:t xml:space="preserve"> </w:t>
            </w:r>
            <w:r w:rsidRPr="00F95ECB">
              <w:rPr>
                <w:spacing w:val="-1"/>
                <w:sz w:val="20"/>
                <w:szCs w:val="20"/>
              </w:rPr>
              <w:t>ensure the</w:t>
            </w:r>
            <w:r w:rsidRPr="00F95ECB">
              <w:rPr>
                <w:sz w:val="20"/>
                <w:szCs w:val="20"/>
              </w:rPr>
              <w:t xml:space="preserve"> </w:t>
            </w:r>
            <w:r w:rsidRPr="00F95ECB">
              <w:rPr>
                <w:spacing w:val="-1"/>
                <w:sz w:val="20"/>
                <w:szCs w:val="20"/>
              </w:rPr>
              <w:t>quality,</w:t>
            </w:r>
            <w:r w:rsidRPr="00F95ECB">
              <w:rPr>
                <w:sz w:val="20"/>
                <w:szCs w:val="20"/>
              </w:rPr>
              <w:t xml:space="preserve"> </w:t>
            </w:r>
            <w:r w:rsidRPr="00F95ECB">
              <w:rPr>
                <w:spacing w:val="-1"/>
                <w:sz w:val="20"/>
                <w:szCs w:val="20"/>
              </w:rPr>
              <w:t>integrity,</w:t>
            </w:r>
            <w:r w:rsidRPr="00F95ECB">
              <w:rPr>
                <w:sz w:val="20"/>
                <w:szCs w:val="20"/>
              </w:rPr>
              <w:t xml:space="preserve"> </w:t>
            </w:r>
            <w:r w:rsidRPr="00F95ECB">
              <w:rPr>
                <w:spacing w:val="-1"/>
                <w:sz w:val="20"/>
                <w:szCs w:val="20"/>
              </w:rPr>
              <w:t>and</w:t>
            </w:r>
            <w:r w:rsidRPr="00F95ECB">
              <w:rPr>
                <w:spacing w:val="45"/>
                <w:sz w:val="20"/>
                <w:szCs w:val="20"/>
              </w:rPr>
              <w:t xml:space="preserve"> </w:t>
            </w:r>
            <w:r w:rsidRPr="00F95ECB">
              <w:rPr>
                <w:spacing w:val="-1"/>
                <w:sz w:val="20"/>
                <w:szCs w:val="20"/>
              </w:rPr>
              <w:t xml:space="preserve">improvement </w:t>
            </w:r>
            <w:r w:rsidRPr="00F95ECB">
              <w:rPr>
                <w:sz w:val="20"/>
                <w:szCs w:val="20"/>
              </w:rPr>
              <w:t xml:space="preserve">of </w:t>
            </w:r>
            <w:r w:rsidRPr="00F95ECB">
              <w:rPr>
                <w:spacing w:val="-1"/>
                <w:sz w:val="20"/>
                <w:szCs w:val="20"/>
              </w:rPr>
              <w:t>student learning programs</w:t>
            </w:r>
            <w:r w:rsidRPr="00F95ECB">
              <w:rPr>
                <w:sz w:val="20"/>
                <w:szCs w:val="20"/>
              </w:rPr>
              <w:t xml:space="preserve"> </w:t>
            </w:r>
            <w:r w:rsidRPr="00F95ECB">
              <w:rPr>
                <w:spacing w:val="-1"/>
                <w:sz w:val="20"/>
                <w:szCs w:val="20"/>
              </w:rPr>
              <w:t>and services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the resources</w:t>
            </w:r>
            <w:r w:rsidRPr="00F95ECB">
              <w:rPr>
                <w:spacing w:val="39"/>
                <w:sz w:val="20"/>
                <w:szCs w:val="20"/>
              </w:rPr>
              <w:t xml:space="preserve"> </w:t>
            </w:r>
            <w:r w:rsidRPr="00F95ECB">
              <w:rPr>
                <w:spacing w:val="-1"/>
                <w:sz w:val="20"/>
                <w:szCs w:val="20"/>
              </w:rPr>
              <w:t>necessary to</w:t>
            </w:r>
            <w:r w:rsidRPr="00F95ECB">
              <w:rPr>
                <w:spacing w:val="1"/>
                <w:sz w:val="20"/>
                <w:szCs w:val="20"/>
              </w:rPr>
              <w:t xml:space="preserve"> </w:t>
            </w:r>
            <w:r w:rsidRPr="00F95ECB">
              <w:rPr>
                <w:spacing w:val="-1"/>
                <w:sz w:val="20"/>
                <w:szCs w:val="20"/>
              </w:rPr>
              <w:t>support them.</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governing board has ultimate</w:t>
            </w:r>
            <w:r w:rsidRPr="00F95ECB">
              <w:rPr>
                <w:sz w:val="20"/>
                <w:szCs w:val="20"/>
              </w:rPr>
              <w:t xml:space="preserve"> </w:t>
            </w:r>
            <w:r w:rsidRPr="00F95ECB">
              <w:rPr>
                <w:spacing w:val="-1"/>
                <w:sz w:val="20"/>
                <w:szCs w:val="20"/>
              </w:rPr>
              <w:t>responsibility</w:t>
            </w:r>
            <w:r w:rsidRPr="00F95ECB">
              <w:rPr>
                <w:spacing w:val="43"/>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educational</w:t>
            </w:r>
            <w:r w:rsidRPr="00F95ECB">
              <w:rPr>
                <w:spacing w:val="-2"/>
                <w:sz w:val="20"/>
                <w:szCs w:val="20"/>
              </w:rPr>
              <w:t xml:space="preserve"> </w:t>
            </w:r>
            <w:r w:rsidRPr="00F95ECB">
              <w:rPr>
                <w:spacing w:val="-1"/>
                <w:sz w:val="20"/>
                <w:szCs w:val="20"/>
              </w:rPr>
              <w:t>quality,</w:t>
            </w:r>
            <w:r w:rsidRPr="00F95ECB">
              <w:rPr>
                <w:sz w:val="20"/>
                <w:szCs w:val="20"/>
              </w:rPr>
              <w:t xml:space="preserve"> </w:t>
            </w:r>
            <w:r w:rsidRPr="00F95ECB">
              <w:rPr>
                <w:spacing w:val="-1"/>
                <w:sz w:val="20"/>
                <w:szCs w:val="20"/>
              </w:rPr>
              <w:t>legal</w:t>
            </w:r>
            <w:r w:rsidRPr="00F95ECB">
              <w:rPr>
                <w:spacing w:val="-2"/>
                <w:sz w:val="20"/>
                <w:szCs w:val="20"/>
              </w:rPr>
              <w:t xml:space="preserve"> </w:t>
            </w:r>
            <w:r w:rsidRPr="00F95ECB">
              <w:rPr>
                <w:spacing w:val="-1"/>
                <w:sz w:val="20"/>
                <w:szCs w:val="20"/>
              </w:rPr>
              <w:t>matters,</w:t>
            </w:r>
            <w:r w:rsidRPr="00F95ECB">
              <w:rPr>
                <w:sz w:val="20"/>
                <w:szCs w:val="20"/>
              </w:rPr>
              <w:t xml:space="preserve"> </w:t>
            </w:r>
            <w:r w:rsidRPr="00F95ECB">
              <w:rPr>
                <w:spacing w:val="-1"/>
                <w:sz w:val="20"/>
                <w:szCs w:val="20"/>
              </w:rPr>
              <w:t>and financial integrity and stability.</w:t>
            </w:r>
          </w:p>
        </w:tc>
        <w:tc>
          <w:tcPr>
            <w:tcW w:w="964" w:type="dxa"/>
            <w:tcBorders>
              <w:top w:val="single" w:sz="4" w:space="0" w:color="000000"/>
              <w:left w:val="single" w:sz="4" w:space="0" w:color="000000"/>
              <w:bottom w:val="single" w:sz="4" w:space="0" w:color="000000"/>
              <w:right w:val="single" w:sz="4" w:space="0" w:color="000000"/>
            </w:tcBorders>
          </w:tcPr>
          <w:p w14:paraId="6223492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7EBB01F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7AF0AB9B"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5442C153"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1FFF73CE"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260A79D5"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0CB73E30"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7DF4413B"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6.</w:t>
            </w:r>
          </w:p>
        </w:tc>
        <w:tc>
          <w:tcPr>
            <w:tcW w:w="6379" w:type="dxa"/>
            <w:tcBorders>
              <w:top w:val="single" w:sz="4" w:space="0" w:color="000000"/>
              <w:left w:val="single" w:sz="4" w:space="0" w:color="000000"/>
              <w:bottom w:val="single" w:sz="4" w:space="0" w:color="000000"/>
              <w:right w:val="single" w:sz="4" w:space="0" w:color="000000"/>
            </w:tcBorders>
          </w:tcPr>
          <w:p w14:paraId="1E77723E" w14:textId="77777777" w:rsidR="00F95ECB" w:rsidRPr="00F95ECB" w:rsidRDefault="00F95ECB" w:rsidP="00F95ECB">
            <w:pPr>
              <w:widowControl w:val="0"/>
              <w:kinsoku w:val="0"/>
              <w:overflowPunct w:val="0"/>
              <w:autoSpaceDE w:val="0"/>
              <w:autoSpaceDN w:val="0"/>
              <w:adjustRightInd w:val="0"/>
              <w:spacing w:line="239" w:lineRule="auto"/>
              <w:ind w:right="37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z w:val="20"/>
                <w:szCs w:val="20"/>
              </w:rPr>
              <w:t>or</w:t>
            </w:r>
            <w:r w:rsidRPr="00F95ECB">
              <w:rPr>
                <w:spacing w:val="-1"/>
                <w:sz w:val="20"/>
                <w:szCs w:val="20"/>
              </w:rPr>
              <w:t xml:space="preserve"> the governing board publishes</w:t>
            </w:r>
            <w:r w:rsidRPr="00F95ECB">
              <w:rPr>
                <w:sz w:val="20"/>
                <w:szCs w:val="20"/>
              </w:rPr>
              <w:t xml:space="preserve"> </w:t>
            </w:r>
            <w:r w:rsidRPr="00F95ECB">
              <w:rPr>
                <w:spacing w:val="-1"/>
                <w:sz w:val="20"/>
                <w:szCs w:val="20"/>
              </w:rPr>
              <w:t>the board bylaws</w:t>
            </w:r>
            <w:r w:rsidRPr="00F95ECB">
              <w:rPr>
                <w:sz w:val="20"/>
                <w:szCs w:val="20"/>
              </w:rPr>
              <w:t xml:space="preserve"> </w:t>
            </w:r>
            <w:r w:rsidRPr="00F95ECB">
              <w:rPr>
                <w:spacing w:val="-1"/>
                <w:sz w:val="20"/>
                <w:szCs w:val="20"/>
              </w:rPr>
              <w:t>and</w:t>
            </w:r>
            <w:r w:rsidRPr="00F95ECB">
              <w:rPr>
                <w:spacing w:val="51"/>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specifying</w:t>
            </w:r>
            <w:r w:rsidRPr="00F95ECB">
              <w:rPr>
                <w:spacing w:val="1"/>
                <w:sz w:val="20"/>
                <w:szCs w:val="20"/>
              </w:rPr>
              <w:t xml:space="preserve"> </w:t>
            </w:r>
            <w:r w:rsidRPr="00F95ECB">
              <w:rPr>
                <w:spacing w:val="-1"/>
                <w:sz w:val="20"/>
                <w:szCs w:val="20"/>
              </w:rPr>
              <w:t>the board’s</w:t>
            </w:r>
            <w:r w:rsidRPr="00F95ECB">
              <w:rPr>
                <w:sz w:val="20"/>
                <w:szCs w:val="20"/>
              </w:rPr>
              <w:t xml:space="preserve"> </w:t>
            </w:r>
            <w:r w:rsidRPr="00F95ECB">
              <w:rPr>
                <w:spacing w:val="-1"/>
                <w:sz w:val="20"/>
                <w:szCs w:val="20"/>
              </w:rPr>
              <w:t>size, duties, responsibilities,</w:t>
            </w:r>
            <w:r w:rsidRPr="00F95ECB">
              <w:rPr>
                <w:sz w:val="20"/>
                <w:szCs w:val="20"/>
              </w:rPr>
              <w:t xml:space="preserve"> </w:t>
            </w:r>
            <w:r w:rsidRPr="00F95ECB">
              <w:rPr>
                <w:spacing w:val="-1"/>
                <w:sz w:val="20"/>
                <w:szCs w:val="20"/>
              </w:rPr>
              <w:t>structure,</w:t>
            </w:r>
            <w:r w:rsidRPr="00F95ECB">
              <w:rPr>
                <w:sz w:val="20"/>
                <w:szCs w:val="20"/>
              </w:rPr>
              <w:t xml:space="preserve"> </w:t>
            </w:r>
            <w:r w:rsidRPr="00F95ECB">
              <w:rPr>
                <w:spacing w:val="-1"/>
                <w:sz w:val="20"/>
                <w:szCs w:val="20"/>
              </w:rPr>
              <w:t>and</w:t>
            </w:r>
            <w:r w:rsidRPr="00F95ECB">
              <w:rPr>
                <w:spacing w:val="53"/>
                <w:sz w:val="20"/>
                <w:szCs w:val="20"/>
              </w:rPr>
              <w:t xml:space="preserve"> </w:t>
            </w:r>
            <w:r w:rsidRPr="00F95ECB">
              <w:rPr>
                <w:spacing w:val="-1"/>
                <w:sz w:val="20"/>
                <w:szCs w:val="20"/>
              </w:rPr>
              <w:t>operating procedures.</w:t>
            </w:r>
          </w:p>
        </w:tc>
        <w:tc>
          <w:tcPr>
            <w:tcW w:w="964" w:type="dxa"/>
            <w:tcBorders>
              <w:top w:val="single" w:sz="4" w:space="0" w:color="000000"/>
              <w:left w:val="single" w:sz="4" w:space="0" w:color="000000"/>
              <w:bottom w:val="single" w:sz="4" w:space="0" w:color="000000"/>
              <w:right w:val="single" w:sz="4" w:space="0" w:color="000000"/>
            </w:tcBorders>
          </w:tcPr>
          <w:p w14:paraId="67666719"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5E8E1B3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58FBE417"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6CD9812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7.</w:t>
            </w:r>
          </w:p>
        </w:tc>
        <w:tc>
          <w:tcPr>
            <w:tcW w:w="6379" w:type="dxa"/>
            <w:tcBorders>
              <w:top w:val="single" w:sz="4" w:space="0" w:color="000000"/>
              <w:left w:val="single" w:sz="4" w:space="0" w:color="000000"/>
              <w:bottom w:val="single" w:sz="4" w:space="0" w:color="000000"/>
              <w:right w:val="single" w:sz="4" w:space="0" w:color="000000"/>
            </w:tcBorders>
          </w:tcPr>
          <w:p w14:paraId="6F3D1E44" w14:textId="77777777" w:rsidR="00F95ECB" w:rsidRPr="00F95ECB" w:rsidRDefault="00F95ECB" w:rsidP="00F95ECB">
            <w:pPr>
              <w:widowControl w:val="0"/>
              <w:kinsoku w:val="0"/>
              <w:overflowPunct w:val="0"/>
              <w:autoSpaceDE w:val="0"/>
              <w:autoSpaceDN w:val="0"/>
              <w:adjustRightInd w:val="0"/>
              <w:ind w:right="493"/>
              <w:rPr>
                <w:szCs w:val="24"/>
              </w:rPr>
            </w:pPr>
            <w:r w:rsidRPr="00F95ECB">
              <w:rPr>
                <w:spacing w:val="-1"/>
                <w:sz w:val="20"/>
                <w:szCs w:val="20"/>
              </w:rPr>
              <w:t>The governing</w:t>
            </w:r>
            <w:r w:rsidRPr="00F95ECB">
              <w:rPr>
                <w:spacing w:val="-2"/>
                <w:sz w:val="20"/>
                <w:szCs w:val="20"/>
              </w:rPr>
              <w:t xml:space="preserve"> </w:t>
            </w:r>
            <w:r w:rsidRPr="00F95ECB">
              <w:rPr>
                <w:spacing w:val="-1"/>
                <w:sz w:val="20"/>
                <w:szCs w:val="20"/>
              </w:rPr>
              <w:t>board</w:t>
            </w:r>
            <w:r w:rsidRPr="00F95ECB">
              <w:rPr>
                <w:spacing w:val="1"/>
                <w:sz w:val="20"/>
                <w:szCs w:val="20"/>
              </w:rPr>
              <w:t xml:space="preserve"> </w:t>
            </w:r>
            <w:r w:rsidRPr="00F95ECB">
              <w:rPr>
                <w:spacing w:val="-1"/>
                <w:sz w:val="20"/>
                <w:szCs w:val="20"/>
              </w:rPr>
              <w:t>acts</w:t>
            </w:r>
            <w:r w:rsidRPr="00F95ECB">
              <w:rPr>
                <w:sz w:val="20"/>
                <w:szCs w:val="20"/>
              </w:rPr>
              <w:t xml:space="preserve"> </w:t>
            </w:r>
            <w:r w:rsidRPr="00F95ECB">
              <w:rPr>
                <w:spacing w:val="-1"/>
                <w:sz w:val="20"/>
                <w:szCs w:val="20"/>
              </w:rPr>
              <w:t xml:space="preserve">in </w:t>
            </w:r>
            <w:r w:rsidRPr="00F95ECB">
              <w:rPr>
                <w:sz w:val="20"/>
                <w:szCs w:val="20"/>
              </w:rPr>
              <w:t>a</w:t>
            </w:r>
            <w:r w:rsidRPr="00F95ECB">
              <w:rPr>
                <w:spacing w:val="-1"/>
                <w:sz w:val="20"/>
                <w:szCs w:val="20"/>
              </w:rPr>
              <w:t xml:space="preserve"> manner consistent with its</w:t>
            </w:r>
            <w:r w:rsidRPr="00F95ECB">
              <w:rPr>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and</w:t>
            </w:r>
            <w:r w:rsidRPr="00F95ECB">
              <w:rPr>
                <w:spacing w:val="45"/>
                <w:sz w:val="20"/>
                <w:szCs w:val="20"/>
              </w:rPr>
              <w:t xml:space="preserve"> </w:t>
            </w:r>
            <w:r w:rsidRPr="00F95ECB">
              <w:rPr>
                <w:spacing w:val="-1"/>
                <w:sz w:val="20"/>
                <w:szCs w:val="20"/>
              </w:rPr>
              <w:t>bylaws. The board regularly assesses</w:t>
            </w:r>
            <w:r w:rsidRPr="00F95ECB">
              <w:rPr>
                <w:sz w:val="20"/>
                <w:szCs w:val="20"/>
              </w:rPr>
              <w:t xml:space="preserve"> </w:t>
            </w:r>
            <w:r w:rsidRPr="00F95ECB">
              <w:rPr>
                <w:spacing w:val="-1"/>
                <w:sz w:val="20"/>
                <w:szCs w:val="20"/>
              </w:rPr>
              <w:t>its policies</w:t>
            </w:r>
            <w:r w:rsidRPr="00F95ECB">
              <w:rPr>
                <w:sz w:val="20"/>
                <w:szCs w:val="20"/>
              </w:rPr>
              <w:t xml:space="preserve"> </w:t>
            </w:r>
            <w:r w:rsidRPr="00F95ECB">
              <w:rPr>
                <w:spacing w:val="-1"/>
                <w:sz w:val="20"/>
                <w:szCs w:val="20"/>
              </w:rPr>
              <w:t>and bylaws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their</w:t>
            </w:r>
            <w:r w:rsidRPr="00F95ECB">
              <w:rPr>
                <w:spacing w:val="51"/>
                <w:sz w:val="20"/>
                <w:szCs w:val="20"/>
              </w:rPr>
              <w:t xml:space="preserve"> </w:t>
            </w:r>
            <w:r w:rsidRPr="00F95ECB">
              <w:rPr>
                <w:spacing w:val="-1"/>
                <w:sz w:val="20"/>
                <w:szCs w:val="20"/>
              </w:rPr>
              <w:t>effectiveness</w:t>
            </w:r>
            <w:r w:rsidRPr="00F95ECB">
              <w:rPr>
                <w:sz w:val="20"/>
                <w:szCs w:val="20"/>
              </w:rPr>
              <w:t xml:space="preserve"> </w:t>
            </w:r>
            <w:r w:rsidRPr="00F95ECB">
              <w:rPr>
                <w:spacing w:val="-1"/>
                <w:sz w:val="20"/>
                <w:szCs w:val="20"/>
              </w:rPr>
              <w:t>in fulfilling the</w:t>
            </w:r>
            <w:r w:rsidRPr="00F95ECB">
              <w:rPr>
                <w:spacing w:val="-3"/>
                <w:sz w:val="20"/>
                <w:szCs w:val="20"/>
              </w:rPr>
              <w:t xml:space="preserve"> </w:t>
            </w:r>
            <w:r w:rsidRPr="00F95ECB">
              <w:rPr>
                <w:spacing w:val="-1"/>
                <w:sz w:val="20"/>
                <w:szCs w:val="20"/>
              </w:rPr>
              <w:t>college/district/system mission</w:t>
            </w:r>
            <w:r w:rsidRPr="00F95ECB">
              <w:rPr>
                <w:spacing w:val="1"/>
                <w:sz w:val="20"/>
                <w:szCs w:val="20"/>
              </w:rPr>
              <w:t xml:space="preserve"> </w:t>
            </w:r>
            <w:r w:rsidRPr="00F95ECB">
              <w:rPr>
                <w:spacing w:val="-1"/>
                <w:sz w:val="20"/>
                <w:szCs w:val="20"/>
              </w:rPr>
              <w:t>and revises</w:t>
            </w:r>
            <w:r w:rsidRPr="00F95ECB">
              <w:rPr>
                <w:spacing w:val="57"/>
                <w:sz w:val="20"/>
                <w:szCs w:val="20"/>
              </w:rPr>
              <w:t xml:space="preserve"> </w:t>
            </w:r>
            <w:r w:rsidRPr="00F95ECB">
              <w:rPr>
                <w:spacing w:val="-1"/>
                <w:sz w:val="20"/>
                <w:szCs w:val="20"/>
              </w:rPr>
              <w:t>them</w:t>
            </w:r>
            <w:r w:rsidRPr="00F95ECB">
              <w:rPr>
                <w:spacing w:val="-2"/>
                <w:sz w:val="20"/>
                <w:szCs w:val="20"/>
              </w:rPr>
              <w:t xml:space="preserve"> </w:t>
            </w:r>
            <w:r w:rsidRPr="00F95ECB">
              <w:rPr>
                <w:spacing w:val="-1"/>
                <w:sz w:val="20"/>
                <w:szCs w:val="20"/>
              </w:rPr>
              <w:t>as</w:t>
            </w:r>
            <w:r w:rsidRPr="00F95ECB">
              <w:rPr>
                <w:sz w:val="20"/>
                <w:szCs w:val="20"/>
              </w:rPr>
              <w:t xml:space="preserve"> </w:t>
            </w:r>
            <w:r w:rsidRPr="00F95ECB">
              <w:rPr>
                <w:spacing w:val="-1"/>
                <w:sz w:val="20"/>
                <w:szCs w:val="20"/>
              </w:rPr>
              <w:t>necessary.</w:t>
            </w:r>
          </w:p>
        </w:tc>
        <w:tc>
          <w:tcPr>
            <w:tcW w:w="964" w:type="dxa"/>
            <w:tcBorders>
              <w:top w:val="single" w:sz="4" w:space="0" w:color="000000"/>
              <w:left w:val="single" w:sz="4" w:space="0" w:color="000000"/>
              <w:bottom w:val="single" w:sz="4" w:space="0" w:color="000000"/>
              <w:right w:val="single" w:sz="4" w:space="0" w:color="000000"/>
            </w:tcBorders>
          </w:tcPr>
          <w:p w14:paraId="16BF1A35"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3C5D0E57"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2D751F36"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526A20F1"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8.</w:t>
            </w:r>
          </w:p>
        </w:tc>
        <w:tc>
          <w:tcPr>
            <w:tcW w:w="6379" w:type="dxa"/>
            <w:tcBorders>
              <w:top w:val="single" w:sz="4" w:space="0" w:color="000000"/>
              <w:left w:val="single" w:sz="4" w:space="0" w:color="000000"/>
              <w:bottom w:val="single" w:sz="4" w:space="0" w:color="000000"/>
              <w:right w:val="single" w:sz="4" w:space="0" w:color="000000"/>
            </w:tcBorders>
          </w:tcPr>
          <w:p w14:paraId="4C7EAE8B" w14:textId="77777777" w:rsidR="00F95ECB" w:rsidRPr="00F95ECB" w:rsidRDefault="00F95ECB" w:rsidP="00F95ECB">
            <w:pPr>
              <w:widowControl w:val="0"/>
              <w:kinsoku w:val="0"/>
              <w:overflowPunct w:val="0"/>
              <w:autoSpaceDE w:val="0"/>
              <w:autoSpaceDN w:val="0"/>
              <w:adjustRightInd w:val="0"/>
              <w:spacing w:line="239" w:lineRule="auto"/>
              <w:ind w:right="297"/>
              <w:rPr>
                <w:szCs w:val="24"/>
              </w:rPr>
            </w:pPr>
            <w:r w:rsidRPr="00F95ECB">
              <w:rPr>
                <w:spacing w:val="-1"/>
                <w:sz w:val="20"/>
                <w:szCs w:val="20"/>
              </w:rPr>
              <w:t>To</w:t>
            </w:r>
            <w:r w:rsidRPr="00F95ECB">
              <w:rPr>
                <w:spacing w:val="1"/>
                <w:sz w:val="20"/>
                <w:szCs w:val="20"/>
              </w:rPr>
              <w:t xml:space="preserve"> </w:t>
            </w:r>
            <w:r w:rsidRPr="00F95ECB">
              <w:rPr>
                <w:spacing w:val="-1"/>
                <w:sz w:val="20"/>
                <w:szCs w:val="20"/>
              </w:rPr>
              <w:t>ensure the</w:t>
            </w:r>
            <w:r w:rsidRPr="00F95ECB">
              <w:rPr>
                <w:sz w:val="20"/>
                <w:szCs w:val="20"/>
              </w:rPr>
              <w:t xml:space="preserve"> </w:t>
            </w:r>
            <w:r w:rsidRPr="00F95ECB">
              <w:rPr>
                <w:spacing w:val="-1"/>
                <w:sz w:val="20"/>
                <w:szCs w:val="20"/>
              </w:rPr>
              <w:t>institution is</w:t>
            </w:r>
            <w:r w:rsidRPr="00F95ECB">
              <w:rPr>
                <w:sz w:val="20"/>
                <w:szCs w:val="20"/>
              </w:rPr>
              <w:t xml:space="preserve"> </w:t>
            </w:r>
            <w:r w:rsidRPr="00F95ECB">
              <w:rPr>
                <w:spacing w:val="-1"/>
                <w:sz w:val="20"/>
                <w:szCs w:val="20"/>
              </w:rPr>
              <w:t>accomplishing</w:t>
            </w:r>
            <w:r w:rsidRPr="00F95ECB">
              <w:rPr>
                <w:spacing w:val="1"/>
                <w:sz w:val="20"/>
                <w:szCs w:val="20"/>
              </w:rPr>
              <w:t xml:space="preserve"> </w:t>
            </w:r>
            <w:r w:rsidRPr="00F95ECB">
              <w:rPr>
                <w:spacing w:val="-1"/>
                <w:sz w:val="20"/>
                <w:szCs w:val="20"/>
              </w:rPr>
              <w:t>its goals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student success, the</w:t>
            </w:r>
            <w:r w:rsidRPr="00F95ECB">
              <w:rPr>
                <w:spacing w:val="51"/>
                <w:sz w:val="20"/>
                <w:szCs w:val="20"/>
              </w:rPr>
              <w:t xml:space="preserve"> </w:t>
            </w:r>
            <w:r w:rsidRPr="00F95ECB">
              <w:rPr>
                <w:spacing w:val="-1"/>
                <w:sz w:val="20"/>
                <w:szCs w:val="20"/>
              </w:rPr>
              <w:t>governing board regularly reviews key indicators of</w:t>
            </w:r>
            <w:r w:rsidRPr="00F95ECB">
              <w:rPr>
                <w:sz w:val="20"/>
                <w:szCs w:val="20"/>
              </w:rPr>
              <w:t xml:space="preserve"> </w:t>
            </w:r>
            <w:r w:rsidRPr="00F95ECB">
              <w:rPr>
                <w:spacing w:val="-1"/>
                <w:sz w:val="20"/>
                <w:szCs w:val="20"/>
              </w:rPr>
              <w:t>student learning</w:t>
            </w:r>
            <w:r w:rsidRPr="00F95ECB">
              <w:rPr>
                <w:spacing w:val="1"/>
                <w:sz w:val="20"/>
                <w:szCs w:val="20"/>
              </w:rPr>
              <w:t xml:space="preserve"> </w:t>
            </w:r>
            <w:r w:rsidRPr="00F95ECB">
              <w:rPr>
                <w:spacing w:val="-1"/>
                <w:sz w:val="20"/>
                <w:szCs w:val="20"/>
              </w:rPr>
              <w:t>and</w:t>
            </w:r>
            <w:r w:rsidRPr="00F95ECB">
              <w:rPr>
                <w:spacing w:val="49"/>
                <w:sz w:val="20"/>
                <w:szCs w:val="20"/>
              </w:rPr>
              <w:t xml:space="preserve"> </w:t>
            </w:r>
            <w:r w:rsidRPr="00F95ECB">
              <w:rPr>
                <w:spacing w:val="-1"/>
                <w:sz w:val="20"/>
                <w:szCs w:val="20"/>
              </w:rPr>
              <w:t>achievement and institutional plans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improving academic</w:t>
            </w:r>
            <w:r w:rsidRPr="00F95ECB">
              <w:rPr>
                <w:sz w:val="20"/>
                <w:szCs w:val="20"/>
              </w:rPr>
              <w:t xml:space="preserve"> </w:t>
            </w:r>
            <w:r w:rsidRPr="00F95ECB">
              <w:rPr>
                <w:spacing w:val="-1"/>
                <w:sz w:val="20"/>
                <w:szCs w:val="20"/>
              </w:rPr>
              <w:t>quality.</w:t>
            </w:r>
          </w:p>
        </w:tc>
        <w:tc>
          <w:tcPr>
            <w:tcW w:w="964" w:type="dxa"/>
            <w:tcBorders>
              <w:top w:val="single" w:sz="4" w:space="0" w:color="000000"/>
              <w:left w:val="single" w:sz="4" w:space="0" w:color="000000"/>
              <w:bottom w:val="single" w:sz="4" w:space="0" w:color="000000"/>
              <w:right w:val="single" w:sz="4" w:space="0" w:color="000000"/>
            </w:tcBorders>
          </w:tcPr>
          <w:p w14:paraId="32FAE10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5D980E9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01018610"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013B185D"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9.</w:t>
            </w:r>
          </w:p>
        </w:tc>
        <w:tc>
          <w:tcPr>
            <w:tcW w:w="6379" w:type="dxa"/>
            <w:tcBorders>
              <w:top w:val="single" w:sz="4" w:space="0" w:color="000000"/>
              <w:left w:val="single" w:sz="4" w:space="0" w:color="000000"/>
              <w:bottom w:val="single" w:sz="4" w:space="0" w:color="000000"/>
              <w:right w:val="single" w:sz="4" w:space="0" w:color="000000"/>
            </w:tcBorders>
          </w:tcPr>
          <w:p w14:paraId="53224EAC" w14:textId="77777777" w:rsidR="00F95ECB" w:rsidRPr="00F95ECB" w:rsidRDefault="00F95ECB" w:rsidP="00F95ECB">
            <w:pPr>
              <w:widowControl w:val="0"/>
              <w:kinsoku w:val="0"/>
              <w:overflowPunct w:val="0"/>
              <w:autoSpaceDE w:val="0"/>
              <w:autoSpaceDN w:val="0"/>
              <w:adjustRightInd w:val="0"/>
              <w:ind w:right="148"/>
              <w:rPr>
                <w:szCs w:val="24"/>
              </w:rPr>
            </w:pPr>
            <w:r w:rsidRPr="00F95ECB">
              <w:rPr>
                <w:spacing w:val="-1"/>
                <w:sz w:val="20"/>
                <w:szCs w:val="20"/>
              </w:rPr>
              <w:t>The governing</w:t>
            </w:r>
            <w:r w:rsidRPr="00F95ECB">
              <w:rPr>
                <w:spacing w:val="-2"/>
                <w:sz w:val="20"/>
                <w:szCs w:val="20"/>
              </w:rPr>
              <w:t xml:space="preserve"> </w:t>
            </w:r>
            <w:r w:rsidRPr="00F95ECB">
              <w:rPr>
                <w:spacing w:val="-1"/>
                <w:sz w:val="20"/>
                <w:szCs w:val="20"/>
              </w:rPr>
              <w:t>board has</w:t>
            </w:r>
            <w:r w:rsidRPr="00F95ECB">
              <w:rPr>
                <w:sz w:val="20"/>
                <w:szCs w:val="20"/>
              </w:rPr>
              <w:t xml:space="preserve"> </w:t>
            </w:r>
            <w:r w:rsidRPr="00F95ECB">
              <w:rPr>
                <w:spacing w:val="-1"/>
                <w:sz w:val="20"/>
                <w:szCs w:val="20"/>
              </w:rPr>
              <w:t>an ongoing</w:t>
            </w:r>
            <w:r w:rsidRPr="00F95ECB">
              <w:rPr>
                <w:spacing w:val="1"/>
                <w:sz w:val="20"/>
                <w:szCs w:val="20"/>
              </w:rPr>
              <w:t xml:space="preserve"> </w:t>
            </w:r>
            <w:r w:rsidRPr="00F95ECB">
              <w:rPr>
                <w:spacing w:val="-1"/>
                <w:sz w:val="20"/>
                <w:szCs w:val="20"/>
              </w:rPr>
              <w:t>training program</w:t>
            </w:r>
            <w:r w:rsidRPr="00F95ECB">
              <w:rPr>
                <w:spacing w:val="-2"/>
                <w:sz w:val="20"/>
                <w:szCs w:val="20"/>
              </w:rPr>
              <w:t xml:space="preserve"> </w:t>
            </w:r>
            <w:r w:rsidRPr="00F95ECB">
              <w:rPr>
                <w:spacing w:val="-1"/>
                <w:sz w:val="20"/>
                <w:szCs w:val="20"/>
              </w:rPr>
              <w:t>for board</w:t>
            </w:r>
            <w:r w:rsidRPr="00F95ECB">
              <w:rPr>
                <w:spacing w:val="47"/>
                <w:sz w:val="20"/>
                <w:szCs w:val="20"/>
              </w:rPr>
              <w:t xml:space="preserve"> </w:t>
            </w:r>
            <w:r w:rsidRPr="00F95ECB">
              <w:rPr>
                <w:spacing w:val="-1"/>
                <w:sz w:val="20"/>
                <w:szCs w:val="20"/>
              </w:rPr>
              <w:t>development,</w:t>
            </w:r>
            <w:r w:rsidRPr="00F95ECB">
              <w:rPr>
                <w:sz w:val="20"/>
                <w:szCs w:val="20"/>
              </w:rPr>
              <w:t xml:space="preserve"> </w:t>
            </w:r>
            <w:r w:rsidRPr="00F95ECB">
              <w:rPr>
                <w:spacing w:val="-1"/>
                <w:sz w:val="20"/>
                <w:szCs w:val="20"/>
              </w:rPr>
              <w:t>including new</w:t>
            </w:r>
            <w:r w:rsidRPr="00F95ECB">
              <w:rPr>
                <w:spacing w:val="-2"/>
                <w:sz w:val="20"/>
                <w:szCs w:val="20"/>
              </w:rPr>
              <w:t xml:space="preserve"> </w:t>
            </w:r>
            <w:r w:rsidRPr="00F95ECB">
              <w:rPr>
                <w:spacing w:val="-1"/>
                <w:sz w:val="20"/>
                <w:szCs w:val="20"/>
              </w:rPr>
              <w:t>member</w:t>
            </w:r>
            <w:r w:rsidRPr="00F95ECB">
              <w:rPr>
                <w:sz w:val="20"/>
                <w:szCs w:val="20"/>
              </w:rPr>
              <w:t xml:space="preserve"> </w:t>
            </w:r>
            <w:r w:rsidRPr="00F95ECB">
              <w:rPr>
                <w:spacing w:val="-1"/>
                <w:sz w:val="20"/>
                <w:szCs w:val="20"/>
              </w:rPr>
              <w:t xml:space="preserve">orientation. </w:t>
            </w:r>
            <w:r w:rsidRPr="00F95ECB">
              <w:rPr>
                <w:sz w:val="20"/>
                <w:szCs w:val="20"/>
              </w:rPr>
              <w:t>It</w:t>
            </w:r>
            <w:r w:rsidRPr="00F95ECB">
              <w:rPr>
                <w:spacing w:val="-2"/>
                <w:sz w:val="20"/>
                <w:szCs w:val="20"/>
              </w:rPr>
              <w:t xml:space="preserve"> </w:t>
            </w:r>
            <w:r w:rsidRPr="00F95ECB">
              <w:rPr>
                <w:spacing w:val="-1"/>
                <w:sz w:val="20"/>
                <w:szCs w:val="20"/>
              </w:rPr>
              <w:t>has</w:t>
            </w:r>
            <w:r w:rsidRPr="00F95ECB">
              <w:rPr>
                <w:sz w:val="20"/>
                <w:szCs w:val="20"/>
              </w:rPr>
              <w:t xml:space="preserve"> a</w:t>
            </w:r>
            <w:r w:rsidRPr="00F95ECB">
              <w:rPr>
                <w:spacing w:val="-3"/>
                <w:sz w:val="20"/>
                <w:szCs w:val="20"/>
              </w:rPr>
              <w:t xml:space="preserve"> </w:t>
            </w:r>
            <w:r w:rsidRPr="00F95ECB">
              <w:rPr>
                <w:spacing w:val="-1"/>
                <w:sz w:val="20"/>
                <w:szCs w:val="20"/>
              </w:rPr>
              <w:t>mechanism</w:t>
            </w:r>
            <w:r w:rsidRPr="00F95ECB">
              <w:rPr>
                <w:spacing w:val="-2"/>
                <w:sz w:val="20"/>
                <w:szCs w:val="20"/>
              </w:rPr>
              <w:t xml:space="preserve"> </w:t>
            </w:r>
            <w:r w:rsidRPr="00F95ECB">
              <w:rPr>
                <w:sz w:val="20"/>
                <w:szCs w:val="20"/>
              </w:rPr>
              <w:t>for</w:t>
            </w:r>
            <w:r w:rsidRPr="00F95ECB">
              <w:rPr>
                <w:spacing w:val="35"/>
                <w:sz w:val="20"/>
                <w:szCs w:val="20"/>
              </w:rPr>
              <w:t xml:space="preserve"> </w:t>
            </w:r>
            <w:r w:rsidRPr="00F95ECB">
              <w:rPr>
                <w:spacing w:val="-1"/>
                <w:sz w:val="20"/>
                <w:szCs w:val="20"/>
              </w:rPr>
              <w:t>providing for</w:t>
            </w:r>
            <w:r w:rsidRPr="00F95ECB">
              <w:rPr>
                <w:sz w:val="20"/>
                <w:szCs w:val="20"/>
              </w:rPr>
              <w:t xml:space="preserve"> </w:t>
            </w:r>
            <w:r w:rsidRPr="00F95ECB">
              <w:rPr>
                <w:spacing w:val="-1"/>
                <w:sz w:val="20"/>
                <w:szCs w:val="20"/>
              </w:rPr>
              <w:t>continuity of board membership</w:t>
            </w:r>
            <w:r w:rsidRPr="00F95ECB">
              <w:rPr>
                <w:spacing w:val="1"/>
                <w:sz w:val="20"/>
                <w:szCs w:val="20"/>
              </w:rPr>
              <w:t xml:space="preserve"> </w:t>
            </w:r>
            <w:r w:rsidRPr="00F95ECB">
              <w:rPr>
                <w:spacing w:val="-1"/>
                <w:sz w:val="20"/>
                <w:szCs w:val="20"/>
              </w:rPr>
              <w:t>and staggered</w:t>
            </w:r>
            <w:r w:rsidRPr="00F95ECB">
              <w:rPr>
                <w:spacing w:val="1"/>
                <w:sz w:val="20"/>
                <w:szCs w:val="20"/>
              </w:rPr>
              <w:t xml:space="preserve"> </w:t>
            </w:r>
            <w:r w:rsidRPr="00F95ECB">
              <w:rPr>
                <w:spacing w:val="-1"/>
                <w:sz w:val="20"/>
                <w:szCs w:val="20"/>
              </w:rPr>
              <w:t>terms</w:t>
            </w:r>
            <w:r w:rsidRPr="00F95ECB">
              <w:rPr>
                <w:sz w:val="20"/>
                <w:szCs w:val="20"/>
              </w:rPr>
              <w:t xml:space="preserve"> of</w:t>
            </w:r>
            <w:r w:rsidRPr="00F95ECB">
              <w:rPr>
                <w:spacing w:val="-1"/>
                <w:sz w:val="20"/>
                <w:szCs w:val="20"/>
              </w:rPr>
              <w:t xml:space="preserve"> office.</w:t>
            </w:r>
          </w:p>
        </w:tc>
        <w:tc>
          <w:tcPr>
            <w:tcW w:w="964" w:type="dxa"/>
            <w:tcBorders>
              <w:top w:val="single" w:sz="4" w:space="0" w:color="000000"/>
              <w:left w:val="single" w:sz="4" w:space="0" w:color="000000"/>
              <w:bottom w:val="single" w:sz="4" w:space="0" w:color="000000"/>
              <w:right w:val="single" w:sz="4" w:space="0" w:color="000000"/>
            </w:tcBorders>
          </w:tcPr>
          <w:p w14:paraId="663100BD"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00F6395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1932D5DA" w14:textId="77777777" w:rsidTr="00C54DBD">
        <w:trPr>
          <w:trHeight w:hRule="exact" w:val="1620"/>
        </w:trPr>
        <w:tc>
          <w:tcPr>
            <w:tcW w:w="712" w:type="dxa"/>
            <w:tcBorders>
              <w:top w:val="single" w:sz="4" w:space="0" w:color="000000"/>
              <w:left w:val="single" w:sz="4" w:space="0" w:color="000000"/>
              <w:bottom w:val="single" w:sz="4" w:space="0" w:color="000000"/>
              <w:right w:val="single" w:sz="4" w:space="0" w:color="000000"/>
            </w:tcBorders>
          </w:tcPr>
          <w:p w14:paraId="3280B8AE"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10.</w:t>
            </w:r>
          </w:p>
        </w:tc>
        <w:tc>
          <w:tcPr>
            <w:tcW w:w="6379" w:type="dxa"/>
            <w:tcBorders>
              <w:top w:val="single" w:sz="4" w:space="0" w:color="000000"/>
              <w:left w:val="single" w:sz="4" w:space="0" w:color="000000"/>
              <w:bottom w:val="single" w:sz="4" w:space="0" w:color="000000"/>
              <w:right w:val="single" w:sz="4" w:space="0" w:color="000000"/>
            </w:tcBorders>
          </w:tcPr>
          <w:p w14:paraId="0F39B847" w14:textId="77777777" w:rsidR="00F95ECB" w:rsidRPr="00F95ECB" w:rsidRDefault="00F95ECB" w:rsidP="00F95ECB">
            <w:pPr>
              <w:widowControl w:val="0"/>
              <w:kinsoku w:val="0"/>
              <w:overflowPunct w:val="0"/>
              <w:autoSpaceDE w:val="0"/>
              <w:autoSpaceDN w:val="0"/>
              <w:adjustRightInd w:val="0"/>
              <w:ind w:right="127"/>
              <w:rPr>
                <w:szCs w:val="24"/>
              </w:rPr>
            </w:pPr>
            <w:r w:rsidRPr="00F95ECB">
              <w:rPr>
                <w:spacing w:val="-1"/>
                <w:sz w:val="20"/>
                <w:szCs w:val="20"/>
              </w:rPr>
              <w:t>Board policies and/or bylaws</w:t>
            </w:r>
            <w:r w:rsidRPr="00F95ECB">
              <w:rPr>
                <w:spacing w:val="-2"/>
                <w:sz w:val="20"/>
                <w:szCs w:val="20"/>
              </w:rPr>
              <w:t xml:space="preserve"> </w:t>
            </w:r>
            <w:r w:rsidRPr="00F95ECB">
              <w:rPr>
                <w:spacing w:val="-1"/>
                <w:sz w:val="20"/>
                <w:szCs w:val="20"/>
              </w:rPr>
              <w:t>clearly establish</w:t>
            </w:r>
            <w:r w:rsidRPr="00F95ECB">
              <w:rPr>
                <w:spacing w:val="1"/>
                <w:sz w:val="20"/>
                <w:szCs w:val="20"/>
              </w:rPr>
              <w:t xml:space="preserve"> </w:t>
            </w:r>
            <w:r w:rsidRPr="00F95ECB">
              <w:rPr>
                <w:sz w:val="20"/>
                <w:szCs w:val="20"/>
              </w:rPr>
              <w:t>a</w:t>
            </w:r>
            <w:r w:rsidRPr="00F95ECB">
              <w:rPr>
                <w:spacing w:val="-1"/>
                <w:sz w:val="20"/>
                <w:szCs w:val="20"/>
              </w:rPr>
              <w:t xml:space="preserve"> process</w:t>
            </w:r>
            <w:r w:rsidRPr="00F95ECB">
              <w:rPr>
                <w:sz w:val="20"/>
                <w:szCs w:val="20"/>
              </w:rPr>
              <w:t xml:space="preserve"> </w:t>
            </w:r>
            <w:r w:rsidRPr="00F95ECB">
              <w:rPr>
                <w:spacing w:val="-1"/>
                <w:sz w:val="20"/>
                <w:szCs w:val="20"/>
              </w:rPr>
              <w:t>for board</w:t>
            </w:r>
            <w:r w:rsidRPr="00F95ECB">
              <w:rPr>
                <w:spacing w:val="45"/>
                <w:sz w:val="20"/>
                <w:szCs w:val="20"/>
              </w:rPr>
              <w:t xml:space="preserve"> </w:t>
            </w:r>
            <w:r w:rsidRPr="00F95ECB">
              <w:rPr>
                <w:spacing w:val="-1"/>
                <w:sz w:val="20"/>
                <w:szCs w:val="20"/>
              </w:rPr>
              <w:t>evaluation. The</w:t>
            </w:r>
            <w:r w:rsidRPr="00F95ECB">
              <w:rPr>
                <w:sz w:val="20"/>
                <w:szCs w:val="20"/>
              </w:rPr>
              <w:t xml:space="preserve"> </w:t>
            </w:r>
            <w:r w:rsidRPr="00F95ECB">
              <w:rPr>
                <w:spacing w:val="-1"/>
                <w:sz w:val="20"/>
                <w:szCs w:val="20"/>
              </w:rPr>
              <w:t>evaluation assesses</w:t>
            </w:r>
            <w:r w:rsidRPr="00F95ECB">
              <w:rPr>
                <w:sz w:val="20"/>
                <w:szCs w:val="20"/>
              </w:rPr>
              <w:t xml:space="preserve"> </w:t>
            </w:r>
            <w:r w:rsidRPr="00F95ECB">
              <w:rPr>
                <w:spacing w:val="-1"/>
                <w:sz w:val="20"/>
                <w:szCs w:val="20"/>
              </w:rPr>
              <w:t>the board’s effectiveness</w:t>
            </w:r>
            <w:r w:rsidRPr="00F95ECB">
              <w:rPr>
                <w:sz w:val="20"/>
                <w:szCs w:val="20"/>
              </w:rPr>
              <w:t xml:space="preserve"> </w:t>
            </w:r>
            <w:r w:rsidRPr="00F95ECB">
              <w:rPr>
                <w:spacing w:val="-1"/>
                <w:sz w:val="20"/>
                <w:szCs w:val="20"/>
              </w:rPr>
              <w:t>in promoting</w:t>
            </w:r>
            <w:r w:rsidRPr="00F95ECB">
              <w:rPr>
                <w:spacing w:val="47"/>
                <w:sz w:val="20"/>
                <w:szCs w:val="20"/>
              </w:rPr>
              <w:t xml:space="preserve"> </w:t>
            </w:r>
            <w:r w:rsidRPr="00F95ECB">
              <w:rPr>
                <w:spacing w:val="-1"/>
                <w:sz w:val="20"/>
                <w:szCs w:val="20"/>
              </w:rPr>
              <w:t>and sustaining academic</w:t>
            </w:r>
            <w:r w:rsidRPr="00F95ECB">
              <w:rPr>
                <w:sz w:val="20"/>
                <w:szCs w:val="20"/>
              </w:rPr>
              <w:t xml:space="preserve"> </w:t>
            </w:r>
            <w:r w:rsidRPr="00F95ECB">
              <w:rPr>
                <w:spacing w:val="-1"/>
                <w:sz w:val="20"/>
                <w:szCs w:val="20"/>
              </w:rPr>
              <w:t>quality and</w:t>
            </w:r>
            <w:r w:rsidRPr="00F95ECB">
              <w:rPr>
                <w:spacing w:val="1"/>
                <w:sz w:val="20"/>
                <w:szCs w:val="20"/>
              </w:rPr>
              <w:t xml:space="preserve"> </w:t>
            </w:r>
            <w:r w:rsidRPr="00F95ECB">
              <w:rPr>
                <w:spacing w:val="-1"/>
                <w:sz w:val="20"/>
                <w:szCs w:val="20"/>
              </w:rPr>
              <w:t>institutional effectiveness.</w:t>
            </w:r>
            <w:r w:rsidRPr="00F95ECB">
              <w:rPr>
                <w:sz w:val="20"/>
                <w:szCs w:val="20"/>
              </w:rPr>
              <w:t xml:space="preserve"> </w:t>
            </w:r>
            <w:r w:rsidRPr="00F95ECB">
              <w:rPr>
                <w:spacing w:val="-1"/>
                <w:sz w:val="20"/>
                <w:szCs w:val="20"/>
              </w:rPr>
              <w:t>The</w:t>
            </w:r>
            <w:r w:rsidRPr="00F95ECB">
              <w:rPr>
                <w:spacing w:val="41"/>
                <w:sz w:val="20"/>
                <w:szCs w:val="20"/>
              </w:rPr>
              <w:t xml:space="preserve"> </w:t>
            </w:r>
            <w:r w:rsidRPr="00F95ECB">
              <w:rPr>
                <w:spacing w:val="-1"/>
                <w:sz w:val="20"/>
                <w:szCs w:val="20"/>
              </w:rPr>
              <w:t>governing board regularly evaluates</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practices</w:t>
            </w:r>
            <w:r w:rsidRPr="00F95ECB">
              <w:rPr>
                <w:sz w:val="20"/>
                <w:szCs w:val="20"/>
              </w:rPr>
              <w:t xml:space="preserve"> </w:t>
            </w:r>
            <w:r w:rsidRPr="00F95ECB">
              <w:rPr>
                <w:spacing w:val="-1"/>
                <w:sz w:val="20"/>
                <w:szCs w:val="20"/>
              </w:rPr>
              <w:t>and performance,</w:t>
            </w:r>
            <w:r w:rsidRPr="00F95ECB">
              <w:rPr>
                <w:sz w:val="20"/>
                <w:szCs w:val="20"/>
              </w:rPr>
              <w:t xml:space="preserve"> </w:t>
            </w:r>
            <w:r w:rsidRPr="00F95ECB">
              <w:rPr>
                <w:spacing w:val="-1"/>
                <w:sz w:val="20"/>
                <w:szCs w:val="20"/>
              </w:rPr>
              <w:t>including</w:t>
            </w:r>
            <w:r w:rsidRPr="00F95ECB">
              <w:rPr>
                <w:spacing w:val="43"/>
                <w:sz w:val="20"/>
                <w:szCs w:val="20"/>
              </w:rPr>
              <w:t xml:space="preserve"> </w:t>
            </w:r>
            <w:r w:rsidRPr="00F95ECB">
              <w:rPr>
                <w:spacing w:val="-1"/>
                <w:sz w:val="20"/>
                <w:szCs w:val="20"/>
              </w:rPr>
              <w:t>full</w:t>
            </w:r>
            <w:r w:rsidRPr="00F95ECB">
              <w:rPr>
                <w:spacing w:val="-2"/>
                <w:sz w:val="20"/>
                <w:szCs w:val="20"/>
              </w:rPr>
              <w:t xml:space="preserve"> </w:t>
            </w:r>
            <w:r w:rsidRPr="00F95ECB">
              <w:rPr>
                <w:spacing w:val="-1"/>
                <w:sz w:val="20"/>
                <w:szCs w:val="20"/>
              </w:rPr>
              <w:t>participation in board</w:t>
            </w:r>
            <w:r w:rsidRPr="00F95ECB">
              <w:rPr>
                <w:spacing w:val="1"/>
                <w:sz w:val="20"/>
                <w:szCs w:val="20"/>
              </w:rPr>
              <w:t xml:space="preserve"> </w:t>
            </w:r>
            <w:r w:rsidRPr="00F95ECB">
              <w:rPr>
                <w:spacing w:val="-1"/>
                <w:sz w:val="20"/>
                <w:szCs w:val="20"/>
              </w:rPr>
              <w:t>training,</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makes</w:t>
            </w:r>
            <w:r w:rsidRPr="00F95ECB">
              <w:rPr>
                <w:sz w:val="20"/>
                <w:szCs w:val="20"/>
              </w:rPr>
              <w:t xml:space="preserve"> </w:t>
            </w:r>
            <w:r w:rsidRPr="00F95ECB">
              <w:rPr>
                <w:spacing w:val="-1"/>
                <w:sz w:val="20"/>
                <w:szCs w:val="20"/>
              </w:rPr>
              <w:t>public</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results.</w:t>
            </w:r>
            <w:r w:rsidRPr="00F95ECB">
              <w:rPr>
                <w:sz w:val="20"/>
                <w:szCs w:val="20"/>
              </w:rPr>
              <w:t xml:space="preserve"> </w:t>
            </w:r>
            <w:r w:rsidRPr="00F95ECB">
              <w:rPr>
                <w:spacing w:val="-1"/>
                <w:sz w:val="20"/>
                <w:szCs w:val="20"/>
              </w:rPr>
              <w:t>The results</w:t>
            </w:r>
            <w:r w:rsidRPr="00F95ECB">
              <w:rPr>
                <w:spacing w:val="49"/>
                <w:sz w:val="20"/>
                <w:szCs w:val="20"/>
              </w:rPr>
              <w:t xml:space="preserve"> </w:t>
            </w:r>
            <w:r w:rsidRPr="00F95ECB">
              <w:rPr>
                <w:spacing w:val="-1"/>
                <w:sz w:val="20"/>
                <w:szCs w:val="20"/>
              </w:rPr>
              <w:t>are used to</w:t>
            </w:r>
            <w:r w:rsidRPr="00F95ECB">
              <w:rPr>
                <w:spacing w:val="1"/>
                <w:sz w:val="20"/>
                <w:szCs w:val="20"/>
              </w:rPr>
              <w:t xml:space="preserve"> </w:t>
            </w:r>
            <w:r w:rsidRPr="00F95ECB">
              <w:rPr>
                <w:spacing w:val="-1"/>
                <w:sz w:val="20"/>
                <w:szCs w:val="20"/>
              </w:rPr>
              <w:t>improve board performance,</w:t>
            </w:r>
            <w:r w:rsidRPr="00F95ECB">
              <w:rPr>
                <w:sz w:val="20"/>
                <w:szCs w:val="20"/>
              </w:rPr>
              <w:t xml:space="preserve"> </w:t>
            </w:r>
            <w:r w:rsidRPr="00F95ECB">
              <w:rPr>
                <w:spacing w:val="-1"/>
                <w:sz w:val="20"/>
                <w:szCs w:val="20"/>
              </w:rPr>
              <w:t>academic</w:t>
            </w:r>
            <w:r w:rsidRPr="00F95ECB">
              <w:rPr>
                <w:sz w:val="20"/>
                <w:szCs w:val="20"/>
              </w:rPr>
              <w:t xml:space="preserve"> </w:t>
            </w:r>
            <w:r w:rsidRPr="00F95ECB">
              <w:rPr>
                <w:spacing w:val="-1"/>
                <w:sz w:val="20"/>
                <w:szCs w:val="20"/>
              </w:rPr>
              <w:t>quality,</w:t>
            </w:r>
            <w:r w:rsidRPr="00F95ECB">
              <w:rPr>
                <w:sz w:val="20"/>
                <w:szCs w:val="20"/>
              </w:rPr>
              <w:t xml:space="preserve"> </w:t>
            </w:r>
            <w:r w:rsidRPr="00F95ECB">
              <w:rPr>
                <w:spacing w:val="-1"/>
                <w:sz w:val="20"/>
                <w:szCs w:val="20"/>
              </w:rPr>
              <w:t>and institutional</w:t>
            </w:r>
            <w:r w:rsidRPr="00F95ECB">
              <w:rPr>
                <w:spacing w:val="46"/>
                <w:sz w:val="20"/>
                <w:szCs w:val="20"/>
              </w:rPr>
              <w:t xml:space="preserve"> </w:t>
            </w:r>
            <w:r w:rsidRPr="00F95ECB">
              <w:rPr>
                <w:spacing w:val="-1"/>
                <w:sz w:val="20"/>
                <w:szCs w:val="20"/>
              </w:rPr>
              <w:t>effectiveness.</w:t>
            </w:r>
          </w:p>
        </w:tc>
        <w:tc>
          <w:tcPr>
            <w:tcW w:w="964" w:type="dxa"/>
            <w:tcBorders>
              <w:top w:val="single" w:sz="4" w:space="0" w:color="000000"/>
              <w:left w:val="single" w:sz="4" w:space="0" w:color="000000"/>
              <w:bottom w:val="single" w:sz="4" w:space="0" w:color="000000"/>
              <w:right w:val="single" w:sz="4" w:space="0" w:color="000000"/>
            </w:tcBorders>
          </w:tcPr>
          <w:p w14:paraId="345F2471"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4105DE6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19CCA95D" w14:textId="77777777" w:rsidTr="00C54DBD">
        <w:trPr>
          <w:trHeight w:hRule="exact" w:val="1850"/>
        </w:trPr>
        <w:tc>
          <w:tcPr>
            <w:tcW w:w="712" w:type="dxa"/>
            <w:tcBorders>
              <w:top w:val="single" w:sz="4" w:space="0" w:color="000000"/>
              <w:left w:val="single" w:sz="4" w:space="0" w:color="000000"/>
              <w:bottom w:val="single" w:sz="4" w:space="0" w:color="000000"/>
              <w:right w:val="single" w:sz="4" w:space="0" w:color="000000"/>
            </w:tcBorders>
          </w:tcPr>
          <w:p w14:paraId="4E42CAAF"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11.</w:t>
            </w:r>
          </w:p>
        </w:tc>
        <w:tc>
          <w:tcPr>
            <w:tcW w:w="6379" w:type="dxa"/>
            <w:tcBorders>
              <w:top w:val="single" w:sz="4" w:space="0" w:color="000000"/>
              <w:left w:val="single" w:sz="4" w:space="0" w:color="000000"/>
              <w:bottom w:val="single" w:sz="4" w:space="0" w:color="000000"/>
              <w:right w:val="single" w:sz="4" w:space="0" w:color="000000"/>
            </w:tcBorders>
          </w:tcPr>
          <w:p w14:paraId="73668824" w14:textId="77777777" w:rsidR="00F95ECB" w:rsidRPr="00F95ECB" w:rsidRDefault="00F95ECB" w:rsidP="00F95ECB">
            <w:pPr>
              <w:widowControl w:val="0"/>
              <w:kinsoku w:val="0"/>
              <w:overflowPunct w:val="0"/>
              <w:autoSpaceDE w:val="0"/>
              <w:autoSpaceDN w:val="0"/>
              <w:adjustRightInd w:val="0"/>
              <w:ind w:right="149"/>
              <w:rPr>
                <w:szCs w:val="24"/>
              </w:rPr>
            </w:pPr>
            <w:r w:rsidRPr="00F95ECB">
              <w:rPr>
                <w:spacing w:val="-1"/>
                <w:sz w:val="20"/>
                <w:szCs w:val="20"/>
              </w:rPr>
              <w:t>The governing</w:t>
            </w:r>
            <w:r w:rsidRPr="00F95ECB">
              <w:rPr>
                <w:spacing w:val="-2"/>
                <w:sz w:val="20"/>
                <w:szCs w:val="20"/>
              </w:rPr>
              <w:t xml:space="preserve"> </w:t>
            </w:r>
            <w:r w:rsidRPr="00F95ECB">
              <w:rPr>
                <w:spacing w:val="-1"/>
                <w:sz w:val="20"/>
                <w:szCs w:val="20"/>
              </w:rPr>
              <w:t xml:space="preserve">board upholds </w:t>
            </w:r>
            <w:r w:rsidRPr="00F95ECB">
              <w:rPr>
                <w:sz w:val="20"/>
                <w:szCs w:val="20"/>
              </w:rPr>
              <w:t xml:space="preserve">a </w:t>
            </w:r>
            <w:r w:rsidRPr="00F95ECB">
              <w:rPr>
                <w:spacing w:val="-1"/>
                <w:sz w:val="20"/>
                <w:szCs w:val="20"/>
              </w:rPr>
              <w:t xml:space="preserve">code </w:t>
            </w:r>
            <w:r w:rsidRPr="00F95ECB">
              <w:rPr>
                <w:sz w:val="20"/>
                <w:szCs w:val="20"/>
              </w:rPr>
              <w:t>of</w:t>
            </w:r>
            <w:r w:rsidRPr="00F95ECB">
              <w:rPr>
                <w:spacing w:val="-1"/>
                <w:sz w:val="20"/>
                <w:szCs w:val="20"/>
              </w:rPr>
              <w:t xml:space="preserve"> ethics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conflict of</w:t>
            </w:r>
            <w:r w:rsidRPr="00F95ECB">
              <w:rPr>
                <w:sz w:val="20"/>
                <w:szCs w:val="20"/>
              </w:rPr>
              <w:t xml:space="preserve"> </w:t>
            </w:r>
            <w:r w:rsidRPr="00F95ECB">
              <w:rPr>
                <w:spacing w:val="-1"/>
                <w:sz w:val="20"/>
                <w:szCs w:val="20"/>
              </w:rPr>
              <w:t>interest policy,</w:t>
            </w:r>
            <w:r w:rsidRPr="00F95ECB">
              <w:rPr>
                <w:spacing w:val="49"/>
                <w:sz w:val="20"/>
                <w:szCs w:val="20"/>
              </w:rPr>
              <w:t xml:space="preserve"> </w:t>
            </w:r>
            <w:r w:rsidRPr="00F95ECB">
              <w:rPr>
                <w:spacing w:val="-1"/>
                <w:sz w:val="20"/>
                <w:szCs w:val="20"/>
              </w:rPr>
              <w:t>and individual</w:t>
            </w:r>
            <w:r w:rsidRPr="00F95ECB">
              <w:rPr>
                <w:spacing w:val="-2"/>
                <w:sz w:val="20"/>
                <w:szCs w:val="20"/>
              </w:rPr>
              <w:t xml:space="preserve"> </w:t>
            </w:r>
            <w:r w:rsidRPr="00F95ECB">
              <w:rPr>
                <w:spacing w:val="-1"/>
                <w:sz w:val="20"/>
                <w:szCs w:val="20"/>
              </w:rPr>
              <w:t>board</w:t>
            </w:r>
            <w:r w:rsidRPr="00F95ECB">
              <w:rPr>
                <w:spacing w:val="1"/>
                <w:sz w:val="20"/>
                <w:szCs w:val="20"/>
              </w:rPr>
              <w:t xml:space="preserve"> </w:t>
            </w:r>
            <w:r w:rsidRPr="00F95ECB">
              <w:rPr>
                <w:spacing w:val="-1"/>
                <w:sz w:val="20"/>
                <w:szCs w:val="20"/>
              </w:rPr>
              <w:t>members</w:t>
            </w:r>
            <w:r w:rsidRPr="00F95ECB">
              <w:rPr>
                <w:sz w:val="20"/>
                <w:szCs w:val="20"/>
              </w:rPr>
              <w:t xml:space="preserve"> </w:t>
            </w:r>
            <w:r w:rsidRPr="00F95ECB">
              <w:rPr>
                <w:spacing w:val="-1"/>
                <w:sz w:val="20"/>
                <w:szCs w:val="20"/>
              </w:rPr>
              <w:t>adhere to</w:t>
            </w:r>
            <w:r w:rsidRPr="00F95ECB">
              <w:rPr>
                <w:spacing w:val="1"/>
                <w:sz w:val="20"/>
                <w:szCs w:val="20"/>
              </w:rPr>
              <w:t xml:space="preserve"> </w:t>
            </w:r>
            <w:r w:rsidRPr="00F95ECB">
              <w:rPr>
                <w:spacing w:val="-1"/>
                <w:sz w:val="20"/>
                <w:szCs w:val="20"/>
              </w:rPr>
              <w:t>the code.</w:t>
            </w:r>
            <w:r w:rsidRPr="00F95ECB">
              <w:rPr>
                <w:sz w:val="20"/>
                <w:szCs w:val="20"/>
              </w:rPr>
              <w:t xml:space="preserve"> </w:t>
            </w:r>
            <w:r w:rsidRPr="00F95ECB">
              <w:rPr>
                <w:spacing w:val="-1"/>
                <w:sz w:val="20"/>
                <w:szCs w:val="20"/>
              </w:rPr>
              <w:t>The board has</w:t>
            </w:r>
            <w:r w:rsidRPr="00F95ECB">
              <w:rPr>
                <w:sz w:val="20"/>
                <w:szCs w:val="20"/>
              </w:rPr>
              <w:t xml:space="preserve"> a</w:t>
            </w:r>
            <w:r w:rsidRPr="00F95ECB">
              <w:rPr>
                <w:spacing w:val="-1"/>
                <w:sz w:val="20"/>
                <w:szCs w:val="20"/>
              </w:rPr>
              <w:t xml:space="preserve"> clearly</w:t>
            </w:r>
            <w:r w:rsidRPr="00F95ECB">
              <w:rPr>
                <w:spacing w:val="47"/>
                <w:sz w:val="20"/>
                <w:szCs w:val="20"/>
              </w:rPr>
              <w:t xml:space="preserve"> </w:t>
            </w:r>
            <w:r w:rsidRPr="00F95ECB">
              <w:rPr>
                <w:spacing w:val="-1"/>
                <w:sz w:val="20"/>
                <w:szCs w:val="20"/>
              </w:rPr>
              <w:t>defined policy for dealing with behavior</w:t>
            </w:r>
            <w:r w:rsidRPr="00F95ECB">
              <w:rPr>
                <w:sz w:val="20"/>
                <w:szCs w:val="20"/>
              </w:rPr>
              <w:t xml:space="preserve"> </w:t>
            </w:r>
            <w:r w:rsidRPr="00F95ECB">
              <w:rPr>
                <w:spacing w:val="-1"/>
                <w:sz w:val="20"/>
                <w:szCs w:val="20"/>
              </w:rPr>
              <w:t>that violates</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code</w:t>
            </w:r>
            <w:r w:rsidRPr="00F95ECB">
              <w:rPr>
                <w:sz w:val="20"/>
                <w:szCs w:val="20"/>
              </w:rPr>
              <w:t xml:space="preserve"> </w:t>
            </w:r>
            <w:r w:rsidRPr="00F95ECB">
              <w:rPr>
                <w:spacing w:val="-1"/>
                <w:sz w:val="20"/>
                <w:szCs w:val="20"/>
              </w:rPr>
              <w:t>and</w:t>
            </w:r>
            <w:r w:rsidRPr="00F95ECB">
              <w:rPr>
                <w:spacing w:val="43"/>
                <w:sz w:val="20"/>
                <w:szCs w:val="20"/>
              </w:rPr>
              <w:t xml:space="preserve"> </w:t>
            </w:r>
            <w:r w:rsidRPr="00F95ECB">
              <w:rPr>
                <w:spacing w:val="-1"/>
                <w:sz w:val="20"/>
                <w:szCs w:val="20"/>
              </w:rPr>
              <w:t>implements</w:t>
            </w:r>
            <w:r w:rsidRPr="00F95ECB">
              <w:rPr>
                <w:sz w:val="20"/>
                <w:szCs w:val="20"/>
              </w:rPr>
              <w:t xml:space="preserve"> </w:t>
            </w:r>
            <w:r w:rsidRPr="00F95ECB">
              <w:rPr>
                <w:spacing w:val="-1"/>
                <w:sz w:val="20"/>
                <w:szCs w:val="20"/>
              </w:rPr>
              <w:t>it</w:t>
            </w:r>
            <w:r w:rsidRPr="00F95ECB">
              <w:rPr>
                <w:spacing w:val="1"/>
                <w:sz w:val="20"/>
                <w:szCs w:val="20"/>
              </w:rPr>
              <w:t xml:space="preserve"> </w:t>
            </w:r>
            <w:r w:rsidRPr="00F95ECB">
              <w:rPr>
                <w:spacing w:val="-1"/>
                <w:sz w:val="20"/>
                <w:szCs w:val="20"/>
              </w:rPr>
              <w:t>when necessary.</w:t>
            </w:r>
            <w:r w:rsidRPr="00F95ECB">
              <w:rPr>
                <w:sz w:val="20"/>
                <w:szCs w:val="20"/>
              </w:rPr>
              <w:t xml:space="preserve"> A</w:t>
            </w:r>
            <w:r w:rsidRPr="00F95ECB">
              <w:rPr>
                <w:spacing w:val="1"/>
                <w:sz w:val="20"/>
                <w:szCs w:val="20"/>
              </w:rPr>
              <w:t xml:space="preserve"> </w:t>
            </w:r>
            <w:r w:rsidRPr="00F95ECB">
              <w:rPr>
                <w:spacing w:val="-1"/>
                <w:sz w:val="20"/>
                <w:szCs w:val="20"/>
              </w:rPr>
              <w:t>majority of</w:t>
            </w:r>
            <w:r w:rsidRPr="00F95ECB">
              <w:rPr>
                <w:sz w:val="20"/>
                <w:szCs w:val="20"/>
              </w:rPr>
              <w:t xml:space="preserve"> </w:t>
            </w:r>
            <w:r w:rsidRPr="00F95ECB">
              <w:rPr>
                <w:spacing w:val="-1"/>
                <w:sz w:val="20"/>
                <w:szCs w:val="20"/>
              </w:rPr>
              <w:t>the board</w:t>
            </w:r>
            <w:r w:rsidRPr="00F95ECB">
              <w:rPr>
                <w:spacing w:val="1"/>
                <w:sz w:val="20"/>
                <w:szCs w:val="20"/>
              </w:rPr>
              <w:t xml:space="preserve"> </w:t>
            </w:r>
            <w:r w:rsidRPr="00F95ECB">
              <w:rPr>
                <w:spacing w:val="-2"/>
                <w:sz w:val="20"/>
                <w:szCs w:val="20"/>
              </w:rPr>
              <w:t>members</w:t>
            </w:r>
            <w:r w:rsidRPr="00F95ECB">
              <w:rPr>
                <w:sz w:val="20"/>
                <w:szCs w:val="20"/>
              </w:rPr>
              <w:t xml:space="preserve"> </w:t>
            </w:r>
            <w:r w:rsidRPr="00F95ECB">
              <w:rPr>
                <w:spacing w:val="-1"/>
                <w:sz w:val="20"/>
                <w:szCs w:val="20"/>
              </w:rPr>
              <w:t>have no</w:t>
            </w:r>
            <w:r w:rsidRPr="00F95ECB">
              <w:rPr>
                <w:spacing w:val="49"/>
                <w:sz w:val="20"/>
                <w:szCs w:val="20"/>
              </w:rPr>
              <w:t xml:space="preserve"> </w:t>
            </w:r>
            <w:r w:rsidRPr="00F95ECB">
              <w:rPr>
                <w:spacing w:val="-1"/>
                <w:sz w:val="20"/>
                <w:szCs w:val="20"/>
              </w:rPr>
              <w:t>employment,</w:t>
            </w:r>
            <w:r w:rsidRPr="00F95ECB">
              <w:rPr>
                <w:sz w:val="20"/>
                <w:szCs w:val="20"/>
              </w:rPr>
              <w:t xml:space="preserve"> </w:t>
            </w:r>
            <w:r w:rsidRPr="00F95ECB">
              <w:rPr>
                <w:spacing w:val="-1"/>
                <w:sz w:val="20"/>
                <w:szCs w:val="20"/>
              </w:rPr>
              <w:t>family,</w:t>
            </w:r>
            <w:r w:rsidRPr="00F95ECB">
              <w:rPr>
                <w:sz w:val="20"/>
                <w:szCs w:val="20"/>
              </w:rPr>
              <w:t xml:space="preserve"> </w:t>
            </w:r>
            <w:r w:rsidRPr="00F95ECB">
              <w:rPr>
                <w:spacing w:val="-1"/>
                <w:sz w:val="20"/>
                <w:szCs w:val="20"/>
              </w:rPr>
              <w:t>ownership, or other personal</w:t>
            </w:r>
            <w:r w:rsidRPr="00F95ECB">
              <w:rPr>
                <w:spacing w:val="-2"/>
                <w:sz w:val="20"/>
                <w:szCs w:val="20"/>
              </w:rPr>
              <w:t xml:space="preserve"> </w:t>
            </w:r>
            <w:r w:rsidRPr="00F95ECB">
              <w:rPr>
                <w:spacing w:val="-1"/>
                <w:sz w:val="20"/>
                <w:szCs w:val="20"/>
              </w:rPr>
              <w:t>financial interest in the</w:t>
            </w:r>
            <w:r w:rsidRPr="00F95ECB">
              <w:rPr>
                <w:spacing w:val="53"/>
                <w:sz w:val="20"/>
                <w:szCs w:val="20"/>
              </w:rPr>
              <w:t xml:space="preserve"> </w:t>
            </w:r>
            <w:r w:rsidRPr="00F95ECB">
              <w:rPr>
                <w:spacing w:val="-1"/>
                <w:sz w:val="20"/>
                <w:szCs w:val="20"/>
              </w:rPr>
              <w:t>institution. Board member</w:t>
            </w:r>
            <w:r w:rsidRPr="00F95ECB">
              <w:rPr>
                <w:sz w:val="20"/>
                <w:szCs w:val="20"/>
              </w:rPr>
              <w:t xml:space="preserve"> </w:t>
            </w:r>
            <w:r w:rsidRPr="00F95ECB">
              <w:rPr>
                <w:spacing w:val="-1"/>
                <w:sz w:val="20"/>
                <w:szCs w:val="20"/>
              </w:rPr>
              <w:t>interests</w:t>
            </w:r>
            <w:r w:rsidRPr="00F95ECB">
              <w:rPr>
                <w:sz w:val="20"/>
                <w:szCs w:val="20"/>
              </w:rPr>
              <w:t xml:space="preserve"> </w:t>
            </w:r>
            <w:r w:rsidRPr="00F95ECB">
              <w:rPr>
                <w:spacing w:val="-1"/>
                <w:sz w:val="20"/>
                <w:szCs w:val="20"/>
              </w:rPr>
              <w:t>are disclosed</w:t>
            </w:r>
            <w:r w:rsidRPr="00F95ECB">
              <w:rPr>
                <w:spacing w:val="1"/>
                <w:sz w:val="20"/>
                <w:szCs w:val="20"/>
              </w:rPr>
              <w:t xml:space="preserve"> </w:t>
            </w:r>
            <w:r w:rsidRPr="00F95ECB">
              <w:rPr>
                <w:spacing w:val="-1"/>
                <w:sz w:val="20"/>
                <w:szCs w:val="20"/>
              </w:rPr>
              <w:t>and do not interfere with</w:t>
            </w:r>
            <w:r w:rsidRPr="00F95ECB">
              <w:rPr>
                <w:spacing w:val="53"/>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impartiality</w:t>
            </w:r>
            <w:r w:rsidRPr="00F95ECB">
              <w:rPr>
                <w:spacing w:val="1"/>
                <w:sz w:val="20"/>
                <w:szCs w:val="20"/>
              </w:rPr>
              <w:t xml:space="preserve"> </w:t>
            </w:r>
            <w:r w:rsidRPr="00F95ECB">
              <w:rPr>
                <w:spacing w:val="-1"/>
                <w:sz w:val="20"/>
                <w:szCs w:val="20"/>
              </w:rPr>
              <w:t xml:space="preserve">of governing body members </w:t>
            </w:r>
            <w:r w:rsidRPr="00F95ECB">
              <w:rPr>
                <w:sz w:val="20"/>
                <w:szCs w:val="20"/>
              </w:rPr>
              <w:t>or</w:t>
            </w:r>
            <w:r w:rsidRPr="00F95ECB">
              <w:rPr>
                <w:spacing w:val="-1"/>
                <w:sz w:val="20"/>
                <w:szCs w:val="20"/>
              </w:rPr>
              <w:t xml:space="preserve"> outweigh the</w:t>
            </w:r>
            <w:r w:rsidRPr="00F95ECB">
              <w:rPr>
                <w:sz w:val="20"/>
                <w:szCs w:val="20"/>
              </w:rPr>
              <w:t xml:space="preserve"> </w:t>
            </w:r>
            <w:r w:rsidRPr="00F95ECB">
              <w:rPr>
                <w:spacing w:val="-1"/>
                <w:sz w:val="20"/>
                <w:szCs w:val="20"/>
              </w:rPr>
              <w:t>greater duty to</w:t>
            </w:r>
            <w:r w:rsidRPr="00F95ECB">
              <w:rPr>
                <w:spacing w:val="45"/>
                <w:sz w:val="20"/>
                <w:szCs w:val="20"/>
              </w:rPr>
              <w:t xml:space="preserve"> </w:t>
            </w:r>
            <w:r w:rsidRPr="00F95ECB">
              <w:rPr>
                <w:spacing w:val="-1"/>
                <w:sz w:val="20"/>
                <w:szCs w:val="20"/>
              </w:rPr>
              <w:t>secure and</w:t>
            </w:r>
            <w:r w:rsidRPr="00F95ECB">
              <w:rPr>
                <w:spacing w:val="1"/>
                <w:sz w:val="20"/>
                <w:szCs w:val="20"/>
              </w:rPr>
              <w:t xml:space="preserve"> </w:t>
            </w:r>
            <w:r w:rsidRPr="00F95ECB">
              <w:rPr>
                <w:spacing w:val="-1"/>
                <w:sz w:val="20"/>
                <w:szCs w:val="20"/>
              </w:rPr>
              <w:t>ensure the</w:t>
            </w:r>
            <w:r w:rsidRPr="00F95ECB">
              <w:rPr>
                <w:sz w:val="20"/>
                <w:szCs w:val="20"/>
              </w:rPr>
              <w:t xml:space="preserve"> </w:t>
            </w:r>
            <w:r w:rsidRPr="00F95ECB">
              <w:rPr>
                <w:spacing w:val="-1"/>
                <w:sz w:val="20"/>
                <w:szCs w:val="20"/>
              </w:rPr>
              <w:t>academic</w:t>
            </w:r>
            <w:r w:rsidRPr="00F95ECB">
              <w:rPr>
                <w:sz w:val="20"/>
                <w:szCs w:val="20"/>
              </w:rPr>
              <w:t xml:space="preserve"> </w:t>
            </w:r>
            <w:r w:rsidRPr="00F95ECB">
              <w:rPr>
                <w:spacing w:val="-1"/>
                <w:sz w:val="20"/>
                <w:szCs w:val="20"/>
              </w:rPr>
              <w:t>and fiscal</w:t>
            </w:r>
            <w:r w:rsidRPr="00F95ECB">
              <w:rPr>
                <w:sz w:val="20"/>
                <w:szCs w:val="20"/>
              </w:rPr>
              <w:t xml:space="preserve"> </w:t>
            </w:r>
            <w:r w:rsidRPr="00F95ECB">
              <w:rPr>
                <w:spacing w:val="-1"/>
                <w:sz w:val="20"/>
                <w:szCs w:val="20"/>
              </w:rPr>
              <w:t>integrity of</w:t>
            </w:r>
            <w:r w:rsidRPr="00F95ECB">
              <w:rPr>
                <w:sz w:val="20"/>
                <w:szCs w:val="20"/>
              </w:rPr>
              <w:t xml:space="preserve"> </w:t>
            </w:r>
            <w:r w:rsidRPr="00F95ECB">
              <w:rPr>
                <w:spacing w:val="-1"/>
                <w:sz w:val="20"/>
                <w:szCs w:val="20"/>
              </w:rPr>
              <w:t>the institution. (ER</w:t>
            </w:r>
            <w:r w:rsidRPr="00F95ECB">
              <w:rPr>
                <w:spacing w:val="-2"/>
                <w:sz w:val="20"/>
                <w:szCs w:val="20"/>
              </w:rPr>
              <w:t xml:space="preserve"> </w:t>
            </w:r>
            <w:r w:rsidRPr="00F95ECB">
              <w:rPr>
                <w:spacing w:val="-1"/>
                <w:sz w:val="20"/>
                <w:szCs w:val="20"/>
              </w:rPr>
              <w:t>7)</w:t>
            </w:r>
          </w:p>
        </w:tc>
        <w:tc>
          <w:tcPr>
            <w:tcW w:w="964" w:type="dxa"/>
            <w:tcBorders>
              <w:top w:val="single" w:sz="4" w:space="0" w:color="000000"/>
              <w:left w:val="single" w:sz="4" w:space="0" w:color="000000"/>
              <w:bottom w:val="single" w:sz="4" w:space="0" w:color="000000"/>
              <w:right w:val="single" w:sz="4" w:space="0" w:color="000000"/>
            </w:tcBorders>
          </w:tcPr>
          <w:p w14:paraId="3F81D4D9"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72CF67C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74602448"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5B8A22A2"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12.</w:t>
            </w:r>
          </w:p>
        </w:tc>
        <w:tc>
          <w:tcPr>
            <w:tcW w:w="6379" w:type="dxa"/>
            <w:tcBorders>
              <w:top w:val="single" w:sz="4" w:space="0" w:color="000000"/>
              <w:left w:val="single" w:sz="4" w:space="0" w:color="000000"/>
              <w:bottom w:val="single" w:sz="4" w:space="0" w:color="000000"/>
              <w:right w:val="single" w:sz="4" w:space="0" w:color="000000"/>
            </w:tcBorders>
          </w:tcPr>
          <w:p w14:paraId="5D5F967D" w14:textId="77777777" w:rsidR="00F95ECB" w:rsidRPr="00F95ECB" w:rsidRDefault="00F95ECB" w:rsidP="00F95ECB">
            <w:pPr>
              <w:widowControl w:val="0"/>
              <w:kinsoku w:val="0"/>
              <w:overflowPunct w:val="0"/>
              <w:autoSpaceDE w:val="0"/>
              <w:autoSpaceDN w:val="0"/>
              <w:adjustRightInd w:val="0"/>
              <w:ind w:right="267"/>
              <w:rPr>
                <w:szCs w:val="24"/>
              </w:rPr>
            </w:pPr>
            <w:r w:rsidRPr="00F95ECB">
              <w:rPr>
                <w:spacing w:val="-1"/>
                <w:sz w:val="20"/>
                <w:szCs w:val="20"/>
              </w:rPr>
              <w:t>The governing</w:t>
            </w:r>
            <w:r w:rsidRPr="00F95ECB">
              <w:rPr>
                <w:spacing w:val="-2"/>
                <w:sz w:val="20"/>
                <w:szCs w:val="20"/>
              </w:rPr>
              <w:t xml:space="preserve"> </w:t>
            </w:r>
            <w:r w:rsidRPr="00F95ECB">
              <w:rPr>
                <w:spacing w:val="-1"/>
                <w:sz w:val="20"/>
                <w:szCs w:val="20"/>
              </w:rPr>
              <w:t>board delegates</w:t>
            </w:r>
            <w:r w:rsidRPr="00F95ECB">
              <w:rPr>
                <w:sz w:val="20"/>
                <w:szCs w:val="20"/>
              </w:rPr>
              <w:t xml:space="preserve"> </w:t>
            </w:r>
            <w:r w:rsidRPr="00F95ECB">
              <w:rPr>
                <w:spacing w:val="-1"/>
                <w:sz w:val="20"/>
                <w:szCs w:val="20"/>
              </w:rPr>
              <w:t>full responsibility and authority to</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CEO</w:t>
            </w:r>
            <w:r w:rsidRPr="00F95ECB">
              <w:rPr>
                <w:spacing w:val="47"/>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 xml:space="preserve">implement </w:t>
            </w:r>
            <w:r w:rsidRPr="00F95ECB">
              <w:rPr>
                <w:sz w:val="20"/>
                <w:szCs w:val="20"/>
              </w:rPr>
              <w:t>and</w:t>
            </w:r>
            <w:r w:rsidRPr="00F95ECB">
              <w:rPr>
                <w:spacing w:val="-1"/>
                <w:sz w:val="20"/>
                <w:szCs w:val="20"/>
              </w:rPr>
              <w:t xml:space="preserve"> administer board policies without</w:t>
            </w:r>
            <w:r w:rsidRPr="00F95ECB">
              <w:rPr>
                <w:spacing w:val="-2"/>
                <w:sz w:val="20"/>
                <w:szCs w:val="20"/>
              </w:rPr>
              <w:t xml:space="preserve"> </w:t>
            </w:r>
            <w:r w:rsidRPr="00F95ECB">
              <w:rPr>
                <w:spacing w:val="-1"/>
                <w:sz w:val="20"/>
                <w:szCs w:val="20"/>
              </w:rPr>
              <w:t>board</w:t>
            </w:r>
            <w:r w:rsidRPr="00F95ECB">
              <w:rPr>
                <w:spacing w:val="1"/>
                <w:sz w:val="20"/>
                <w:szCs w:val="20"/>
              </w:rPr>
              <w:t xml:space="preserve"> </w:t>
            </w:r>
            <w:r w:rsidRPr="00F95ECB">
              <w:rPr>
                <w:spacing w:val="-1"/>
                <w:sz w:val="20"/>
                <w:szCs w:val="20"/>
              </w:rPr>
              <w:t>interference</w:t>
            </w:r>
            <w:r w:rsidRPr="00F95ECB">
              <w:rPr>
                <w:sz w:val="20"/>
                <w:szCs w:val="20"/>
              </w:rPr>
              <w:t xml:space="preserve"> </w:t>
            </w:r>
            <w:r w:rsidRPr="00F95ECB">
              <w:rPr>
                <w:spacing w:val="-1"/>
                <w:sz w:val="20"/>
                <w:szCs w:val="20"/>
              </w:rPr>
              <w:t>and</w:t>
            </w:r>
            <w:r w:rsidRPr="00F95ECB">
              <w:rPr>
                <w:spacing w:val="39"/>
                <w:sz w:val="20"/>
                <w:szCs w:val="20"/>
              </w:rPr>
              <w:t xml:space="preserve"> </w:t>
            </w:r>
            <w:r w:rsidRPr="00F95ECB">
              <w:rPr>
                <w:spacing w:val="-1"/>
                <w:sz w:val="20"/>
                <w:szCs w:val="20"/>
              </w:rPr>
              <w:t>holds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CEO accountable for</w:t>
            </w:r>
            <w:r w:rsidRPr="00F95ECB">
              <w:rPr>
                <w:sz w:val="20"/>
                <w:szCs w:val="20"/>
              </w:rPr>
              <w:t xml:space="preserve"> </w:t>
            </w:r>
            <w:r w:rsidRPr="00F95ECB">
              <w:rPr>
                <w:spacing w:val="-1"/>
                <w:sz w:val="20"/>
                <w:szCs w:val="20"/>
              </w:rPr>
              <w:t>the operation</w:t>
            </w:r>
            <w:r w:rsidRPr="00F95ECB">
              <w:rPr>
                <w:spacing w:val="-2"/>
                <w:sz w:val="20"/>
                <w:szCs w:val="20"/>
              </w:rPr>
              <w:t xml:space="preserve"> </w:t>
            </w:r>
            <w:r w:rsidRPr="00F95ECB">
              <w:rPr>
                <w:sz w:val="20"/>
                <w:szCs w:val="20"/>
              </w:rPr>
              <w:t>of</w:t>
            </w:r>
            <w:r w:rsidRPr="00F95ECB">
              <w:rPr>
                <w:spacing w:val="-1"/>
                <w:sz w:val="20"/>
                <w:szCs w:val="20"/>
              </w:rPr>
              <w:t xml:space="preserve"> the district/system</w:t>
            </w:r>
            <w:r w:rsidRPr="00F95ECB">
              <w:rPr>
                <w:spacing w:val="-2"/>
                <w:sz w:val="20"/>
                <w:szCs w:val="20"/>
              </w:rPr>
              <w:t xml:space="preserve"> </w:t>
            </w:r>
            <w:r w:rsidRPr="00F95ECB">
              <w:rPr>
                <w:sz w:val="20"/>
                <w:szCs w:val="20"/>
              </w:rPr>
              <w:t>or</w:t>
            </w:r>
            <w:r w:rsidRPr="00F95ECB">
              <w:rPr>
                <w:spacing w:val="49"/>
                <w:sz w:val="20"/>
                <w:szCs w:val="20"/>
              </w:rPr>
              <w:t xml:space="preserve"> </w:t>
            </w:r>
            <w:r w:rsidRPr="00F95ECB">
              <w:rPr>
                <w:spacing w:val="-1"/>
                <w:sz w:val="20"/>
                <w:szCs w:val="20"/>
              </w:rPr>
              <w:t>college, respectively.</w:t>
            </w:r>
          </w:p>
        </w:tc>
        <w:tc>
          <w:tcPr>
            <w:tcW w:w="964" w:type="dxa"/>
            <w:tcBorders>
              <w:top w:val="single" w:sz="4" w:space="0" w:color="000000"/>
              <w:left w:val="single" w:sz="4" w:space="0" w:color="000000"/>
              <w:bottom w:val="single" w:sz="4" w:space="0" w:color="000000"/>
              <w:right w:val="single" w:sz="4" w:space="0" w:color="000000"/>
            </w:tcBorders>
          </w:tcPr>
          <w:p w14:paraId="371D19FE"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727B0448"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25B37462" w14:textId="77777777" w:rsidTr="00C54DBD">
        <w:trPr>
          <w:trHeight w:hRule="exact" w:val="1160"/>
        </w:trPr>
        <w:tc>
          <w:tcPr>
            <w:tcW w:w="712" w:type="dxa"/>
            <w:tcBorders>
              <w:top w:val="single" w:sz="4" w:space="0" w:color="000000"/>
              <w:left w:val="single" w:sz="4" w:space="0" w:color="000000"/>
              <w:bottom w:val="single" w:sz="4" w:space="0" w:color="000000"/>
              <w:right w:val="single" w:sz="4" w:space="0" w:color="000000"/>
            </w:tcBorders>
          </w:tcPr>
          <w:p w14:paraId="275CCE2D"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13.</w:t>
            </w:r>
          </w:p>
        </w:tc>
        <w:tc>
          <w:tcPr>
            <w:tcW w:w="6379" w:type="dxa"/>
            <w:tcBorders>
              <w:top w:val="single" w:sz="4" w:space="0" w:color="000000"/>
              <w:left w:val="single" w:sz="4" w:space="0" w:color="000000"/>
              <w:bottom w:val="single" w:sz="4" w:space="0" w:color="000000"/>
              <w:right w:val="single" w:sz="4" w:space="0" w:color="000000"/>
            </w:tcBorders>
          </w:tcPr>
          <w:p w14:paraId="2E5E5D1B" w14:textId="77777777" w:rsidR="00F95ECB" w:rsidRPr="00F95ECB" w:rsidRDefault="00F95ECB" w:rsidP="00F95ECB">
            <w:pPr>
              <w:widowControl w:val="0"/>
              <w:kinsoku w:val="0"/>
              <w:overflowPunct w:val="0"/>
              <w:autoSpaceDE w:val="0"/>
              <w:autoSpaceDN w:val="0"/>
              <w:adjustRightInd w:val="0"/>
              <w:ind w:right="216"/>
              <w:rPr>
                <w:szCs w:val="24"/>
              </w:rPr>
            </w:pPr>
            <w:r w:rsidRPr="00F95ECB">
              <w:rPr>
                <w:spacing w:val="-1"/>
                <w:sz w:val="20"/>
                <w:szCs w:val="20"/>
              </w:rPr>
              <w:t>The governing</w:t>
            </w:r>
            <w:r w:rsidRPr="00F95ECB">
              <w:rPr>
                <w:spacing w:val="-2"/>
                <w:sz w:val="20"/>
                <w:szCs w:val="20"/>
              </w:rPr>
              <w:t xml:space="preserve"> </w:t>
            </w:r>
            <w:r w:rsidRPr="00F95ECB">
              <w:rPr>
                <w:spacing w:val="-1"/>
                <w:sz w:val="20"/>
                <w:szCs w:val="20"/>
              </w:rPr>
              <w:t>board</w:t>
            </w:r>
            <w:r w:rsidRPr="00F95ECB">
              <w:rPr>
                <w:spacing w:val="1"/>
                <w:sz w:val="20"/>
                <w:szCs w:val="20"/>
              </w:rPr>
              <w:t xml:space="preserve"> </w:t>
            </w:r>
            <w:r w:rsidRPr="00F95ECB">
              <w:rPr>
                <w:spacing w:val="-1"/>
                <w:sz w:val="20"/>
                <w:szCs w:val="20"/>
              </w:rPr>
              <w:t>is</w:t>
            </w:r>
            <w:r w:rsidRPr="00F95ECB">
              <w:rPr>
                <w:sz w:val="20"/>
                <w:szCs w:val="20"/>
              </w:rPr>
              <w:t xml:space="preserve"> </w:t>
            </w:r>
            <w:r w:rsidRPr="00F95ECB">
              <w:rPr>
                <w:spacing w:val="-1"/>
                <w:sz w:val="20"/>
                <w:szCs w:val="20"/>
              </w:rPr>
              <w:t>informed</w:t>
            </w:r>
            <w:r w:rsidRPr="00F95ECB">
              <w:rPr>
                <w:spacing w:val="1"/>
                <w:sz w:val="20"/>
                <w:szCs w:val="20"/>
              </w:rPr>
              <w:t xml:space="preserve"> </w:t>
            </w:r>
            <w:r w:rsidRPr="00F95ECB">
              <w:rPr>
                <w:spacing w:val="-1"/>
                <w:sz w:val="20"/>
                <w:szCs w:val="20"/>
              </w:rPr>
              <w:t>about the Eligibility Requirements,</w:t>
            </w:r>
            <w:r w:rsidRPr="00F95ECB">
              <w:rPr>
                <w:sz w:val="20"/>
                <w:szCs w:val="20"/>
              </w:rPr>
              <w:t xml:space="preserve"> </w:t>
            </w:r>
            <w:r w:rsidRPr="00F95ECB">
              <w:rPr>
                <w:spacing w:val="-1"/>
                <w:sz w:val="20"/>
                <w:szCs w:val="20"/>
              </w:rPr>
              <w:t>the</w:t>
            </w:r>
            <w:r w:rsidRPr="00F95ECB">
              <w:rPr>
                <w:spacing w:val="47"/>
                <w:sz w:val="20"/>
                <w:szCs w:val="20"/>
              </w:rPr>
              <w:t xml:space="preserve"> </w:t>
            </w:r>
            <w:r w:rsidRPr="00F95ECB">
              <w:rPr>
                <w:spacing w:val="-1"/>
                <w:sz w:val="20"/>
                <w:szCs w:val="20"/>
              </w:rPr>
              <w:t>Accreditation Standards,</w:t>
            </w:r>
            <w:r w:rsidRPr="00F95ECB">
              <w:rPr>
                <w:sz w:val="20"/>
                <w:szCs w:val="20"/>
              </w:rPr>
              <w:t xml:space="preserve"> </w:t>
            </w:r>
            <w:r w:rsidRPr="00F95ECB">
              <w:rPr>
                <w:spacing w:val="-1"/>
                <w:sz w:val="20"/>
                <w:szCs w:val="20"/>
              </w:rPr>
              <w:t>Commission policies,</w:t>
            </w:r>
            <w:r w:rsidRPr="00F95ECB">
              <w:rPr>
                <w:sz w:val="20"/>
                <w:szCs w:val="20"/>
              </w:rPr>
              <w:t xml:space="preserve"> </w:t>
            </w:r>
            <w:r w:rsidRPr="00F95ECB">
              <w:rPr>
                <w:spacing w:val="-1"/>
                <w:sz w:val="20"/>
                <w:szCs w:val="20"/>
              </w:rPr>
              <w:t>accreditation processes, and</w:t>
            </w:r>
            <w:r w:rsidRPr="00F95ECB">
              <w:rPr>
                <w:spacing w:val="47"/>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college’s accredited status,</w:t>
            </w:r>
            <w:r w:rsidRPr="00F95ECB">
              <w:rPr>
                <w:sz w:val="20"/>
                <w:szCs w:val="20"/>
              </w:rPr>
              <w:t xml:space="preserve"> </w:t>
            </w:r>
            <w:r w:rsidRPr="00F95ECB">
              <w:rPr>
                <w:spacing w:val="-1"/>
                <w:sz w:val="20"/>
                <w:szCs w:val="20"/>
              </w:rPr>
              <w:t>and supports through policy the</w:t>
            </w:r>
            <w:r w:rsidRPr="00F95ECB">
              <w:rPr>
                <w:sz w:val="20"/>
                <w:szCs w:val="20"/>
              </w:rPr>
              <w:t xml:space="preserve"> </w:t>
            </w:r>
            <w:r w:rsidRPr="00F95ECB">
              <w:rPr>
                <w:spacing w:val="-1"/>
                <w:sz w:val="20"/>
                <w:szCs w:val="20"/>
              </w:rPr>
              <w:t>college’s</w:t>
            </w:r>
            <w:r w:rsidRPr="00F95ECB">
              <w:rPr>
                <w:spacing w:val="49"/>
                <w:sz w:val="20"/>
                <w:szCs w:val="20"/>
              </w:rPr>
              <w:t xml:space="preserve"> </w:t>
            </w:r>
            <w:r w:rsidRPr="00F95ECB">
              <w:rPr>
                <w:spacing w:val="-1"/>
                <w:sz w:val="20"/>
                <w:szCs w:val="20"/>
              </w:rPr>
              <w:t>efforts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improve and</w:t>
            </w:r>
            <w:r w:rsidRPr="00F95ECB">
              <w:rPr>
                <w:spacing w:val="1"/>
                <w:sz w:val="20"/>
                <w:szCs w:val="20"/>
              </w:rPr>
              <w:t xml:space="preserve"> </w:t>
            </w:r>
            <w:r w:rsidRPr="00F95ECB">
              <w:rPr>
                <w:spacing w:val="-1"/>
                <w:sz w:val="20"/>
                <w:szCs w:val="20"/>
              </w:rPr>
              <w:t>excel.</w:t>
            </w:r>
            <w:r w:rsidRPr="00F95ECB">
              <w:rPr>
                <w:spacing w:val="-2"/>
                <w:sz w:val="20"/>
                <w:szCs w:val="20"/>
              </w:rPr>
              <w:t xml:space="preserve"> </w:t>
            </w:r>
            <w:r w:rsidRPr="00F95ECB">
              <w:rPr>
                <w:spacing w:val="-1"/>
                <w:sz w:val="20"/>
                <w:szCs w:val="20"/>
              </w:rPr>
              <w:t>The board participates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evaluation of</w:t>
            </w:r>
            <w:r w:rsidRPr="00F95ECB">
              <w:rPr>
                <w:spacing w:val="43"/>
                <w:sz w:val="20"/>
                <w:szCs w:val="20"/>
              </w:rPr>
              <w:t xml:space="preserve"> </w:t>
            </w:r>
            <w:r w:rsidRPr="00F95ECB">
              <w:rPr>
                <w:spacing w:val="-1"/>
                <w:sz w:val="20"/>
                <w:szCs w:val="20"/>
              </w:rPr>
              <w:t>governing board roles</w:t>
            </w:r>
            <w:r w:rsidRPr="00F95ECB">
              <w:rPr>
                <w:sz w:val="20"/>
                <w:szCs w:val="20"/>
              </w:rPr>
              <w:t xml:space="preserve"> </w:t>
            </w:r>
            <w:r w:rsidRPr="00F95ECB">
              <w:rPr>
                <w:spacing w:val="-1"/>
                <w:sz w:val="20"/>
                <w:szCs w:val="20"/>
              </w:rPr>
              <w:t>and functions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the accreditation process.</w:t>
            </w:r>
          </w:p>
        </w:tc>
        <w:tc>
          <w:tcPr>
            <w:tcW w:w="964" w:type="dxa"/>
            <w:tcBorders>
              <w:top w:val="single" w:sz="4" w:space="0" w:color="000000"/>
              <w:left w:val="single" w:sz="4" w:space="0" w:color="000000"/>
              <w:bottom w:val="single" w:sz="4" w:space="0" w:color="000000"/>
              <w:right w:val="single" w:sz="4" w:space="0" w:color="000000"/>
            </w:tcBorders>
          </w:tcPr>
          <w:p w14:paraId="75269698" w14:textId="77777777" w:rsidR="00F95ECB" w:rsidRPr="00F95ECB" w:rsidRDefault="00F95ECB" w:rsidP="00F95ECB">
            <w:pPr>
              <w:widowControl w:val="0"/>
              <w:autoSpaceDE w:val="0"/>
              <w:autoSpaceDN w:val="0"/>
              <w:adjustRightInd w:val="0"/>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646C317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67069380"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7084A39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D.</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2B860AAA"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 xml:space="preserve">Multi-College Districts </w:t>
            </w:r>
            <w:r w:rsidRPr="00F95ECB">
              <w:rPr>
                <w:b/>
                <w:bCs/>
                <w:sz w:val="20"/>
                <w:szCs w:val="20"/>
              </w:rPr>
              <w:t>or</w:t>
            </w:r>
            <w:r w:rsidRPr="00F95ECB">
              <w:rPr>
                <w:b/>
                <w:bCs/>
                <w:spacing w:val="-1"/>
                <w:sz w:val="20"/>
                <w:szCs w:val="20"/>
              </w:rPr>
              <w:t xml:space="preserve"> Systems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5053F7FE"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405DBC1E" w14:textId="77777777" w:rsidR="00F95ECB" w:rsidRPr="00F95ECB" w:rsidRDefault="00F95ECB" w:rsidP="00F95ECB">
            <w:pPr>
              <w:widowControl w:val="0"/>
              <w:autoSpaceDE w:val="0"/>
              <w:autoSpaceDN w:val="0"/>
              <w:adjustRightInd w:val="0"/>
              <w:jc w:val="center"/>
              <w:rPr>
                <w:szCs w:val="24"/>
              </w:rPr>
            </w:pPr>
          </w:p>
        </w:tc>
      </w:tr>
      <w:tr w:rsidR="00F95ECB" w:rsidRPr="00F95ECB" w14:paraId="0C859FCC"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02559615"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lastRenderedPageBreak/>
              <w:t>1.</w:t>
            </w:r>
          </w:p>
        </w:tc>
        <w:tc>
          <w:tcPr>
            <w:tcW w:w="6379" w:type="dxa"/>
            <w:tcBorders>
              <w:top w:val="single" w:sz="4" w:space="0" w:color="000000"/>
              <w:left w:val="single" w:sz="4" w:space="0" w:color="000000"/>
              <w:bottom w:val="single" w:sz="4" w:space="0" w:color="000000"/>
              <w:right w:val="single" w:sz="4" w:space="0" w:color="000000"/>
            </w:tcBorders>
          </w:tcPr>
          <w:p w14:paraId="286B4B6B" w14:textId="77777777" w:rsidR="00F95ECB" w:rsidRPr="00F95ECB" w:rsidRDefault="00F95ECB" w:rsidP="00F95ECB">
            <w:pPr>
              <w:widowControl w:val="0"/>
              <w:kinsoku w:val="0"/>
              <w:overflowPunct w:val="0"/>
              <w:autoSpaceDE w:val="0"/>
              <w:autoSpaceDN w:val="0"/>
              <w:adjustRightInd w:val="0"/>
              <w:ind w:right="298"/>
              <w:rPr>
                <w:szCs w:val="24"/>
              </w:rPr>
            </w:pPr>
            <w:r w:rsidRPr="00F95ECB">
              <w:rPr>
                <w:sz w:val="20"/>
                <w:szCs w:val="20"/>
              </w:rPr>
              <w:t>In</w:t>
            </w:r>
            <w:r w:rsidRPr="00F95ECB">
              <w:rPr>
                <w:spacing w:val="-1"/>
                <w:sz w:val="20"/>
                <w:szCs w:val="20"/>
              </w:rPr>
              <w:t xml:space="preserve"> multi-college</w:t>
            </w:r>
            <w:r w:rsidRPr="00F95ECB">
              <w:rPr>
                <w:sz w:val="20"/>
                <w:szCs w:val="20"/>
              </w:rPr>
              <w:t xml:space="preserve"> </w:t>
            </w:r>
            <w:r w:rsidRPr="00F95ECB">
              <w:rPr>
                <w:spacing w:val="-1"/>
                <w:sz w:val="20"/>
                <w:szCs w:val="20"/>
              </w:rPr>
              <w:t xml:space="preserve">districts </w:t>
            </w:r>
            <w:r w:rsidRPr="00F95ECB">
              <w:rPr>
                <w:sz w:val="20"/>
                <w:szCs w:val="20"/>
              </w:rPr>
              <w:t>or</w:t>
            </w:r>
            <w:r w:rsidRPr="00F95ECB">
              <w:rPr>
                <w:spacing w:val="-1"/>
                <w:sz w:val="20"/>
                <w:szCs w:val="20"/>
              </w:rPr>
              <w:t xml:space="preserve"> systems,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district/system CEO provides</w:t>
            </w:r>
            <w:r w:rsidRPr="00F95ECB">
              <w:rPr>
                <w:spacing w:val="51"/>
                <w:sz w:val="20"/>
                <w:szCs w:val="20"/>
              </w:rPr>
              <w:t xml:space="preserve"> </w:t>
            </w:r>
            <w:r w:rsidRPr="00F95ECB">
              <w:rPr>
                <w:spacing w:val="-1"/>
                <w:sz w:val="20"/>
                <w:szCs w:val="20"/>
              </w:rPr>
              <w:t>leadership</w:t>
            </w:r>
            <w:r w:rsidRPr="00F95ECB">
              <w:rPr>
                <w:spacing w:val="1"/>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setting</w:t>
            </w:r>
            <w:r w:rsidRPr="00F95ECB">
              <w:rPr>
                <w:spacing w:val="1"/>
                <w:sz w:val="20"/>
                <w:szCs w:val="20"/>
              </w:rPr>
              <w:t xml:space="preserve"> </w:t>
            </w:r>
            <w:r w:rsidRPr="00F95ECB">
              <w:rPr>
                <w:spacing w:val="-1"/>
                <w:sz w:val="20"/>
                <w:szCs w:val="20"/>
              </w:rPr>
              <w:t>and communicating</w:t>
            </w:r>
            <w:r w:rsidRPr="00F95ECB">
              <w:rPr>
                <w:spacing w:val="1"/>
                <w:sz w:val="20"/>
                <w:szCs w:val="20"/>
              </w:rPr>
              <w:t xml:space="preserve"> </w:t>
            </w:r>
            <w:r w:rsidRPr="00F95ECB">
              <w:rPr>
                <w:spacing w:val="-1"/>
                <w:sz w:val="20"/>
                <w:szCs w:val="20"/>
              </w:rPr>
              <w:t>expectations of</w:t>
            </w:r>
            <w:r w:rsidRPr="00F95ECB">
              <w:rPr>
                <w:sz w:val="20"/>
                <w:szCs w:val="20"/>
              </w:rPr>
              <w:t xml:space="preserve"> </w:t>
            </w:r>
            <w:r w:rsidRPr="00F95ECB">
              <w:rPr>
                <w:spacing w:val="-1"/>
                <w:sz w:val="20"/>
                <w:szCs w:val="20"/>
              </w:rPr>
              <w:t>educational</w:t>
            </w:r>
            <w:r w:rsidRPr="00F95ECB">
              <w:rPr>
                <w:spacing w:val="29"/>
                <w:sz w:val="20"/>
                <w:szCs w:val="20"/>
              </w:rPr>
              <w:t xml:space="preserve"> </w:t>
            </w:r>
            <w:r w:rsidRPr="00F95ECB">
              <w:rPr>
                <w:spacing w:val="-1"/>
                <w:sz w:val="20"/>
                <w:szCs w:val="20"/>
              </w:rPr>
              <w:t>excellence</w:t>
            </w:r>
            <w:r w:rsidRPr="00F95ECB">
              <w:rPr>
                <w:sz w:val="20"/>
                <w:szCs w:val="20"/>
              </w:rPr>
              <w:t xml:space="preserve"> </w:t>
            </w:r>
            <w:r w:rsidRPr="00F95ECB">
              <w:rPr>
                <w:spacing w:val="-1"/>
                <w:sz w:val="20"/>
                <w:szCs w:val="20"/>
              </w:rPr>
              <w:t>and integrity throughout the district/system</w:t>
            </w:r>
            <w:r w:rsidRPr="00F95ECB">
              <w:rPr>
                <w:spacing w:val="-2"/>
                <w:sz w:val="20"/>
                <w:szCs w:val="20"/>
              </w:rPr>
              <w:t xml:space="preserve"> </w:t>
            </w:r>
            <w:r w:rsidRPr="00F95ECB">
              <w:rPr>
                <w:spacing w:val="-1"/>
                <w:sz w:val="20"/>
                <w:szCs w:val="20"/>
              </w:rPr>
              <w:t>and assures</w:t>
            </w:r>
            <w:r w:rsidRPr="00F95ECB">
              <w:rPr>
                <w:sz w:val="20"/>
                <w:szCs w:val="20"/>
              </w:rPr>
              <w:t xml:space="preserve"> </w:t>
            </w:r>
            <w:r w:rsidRPr="00F95ECB">
              <w:rPr>
                <w:spacing w:val="-1"/>
                <w:sz w:val="20"/>
                <w:szCs w:val="20"/>
              </w:rPr>
              <w:t>support</w:t>
            </w:r>
            <w:r w:rsidRPr="00F95ECB">
              <w:rPr>
                <w:spacing w:val="59"/>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the effective</w:t>
            </w:r>
            <w:r w:rsidRPr="00F95ECB">
              <w:rPr>
                <w:sz w:val="20"/>
                <w:szCs w:val="20"/>
              </w:rPr>
              <w:t xml:space="preserve"> </w:t>
            </w:r>
            <w:r w:rsidRPr="00F95ECB">
              <w:rPr>
                <w:spacing w:val="-1"/>
                <w:sz w:val="20"/>
                <w:szCs w:val="20"/>
              </w:rPr>
              <w:t xml:space="preserve">operation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colleges.</w:t>
            </w:r>
            <w:r w:rsidRPr="00F95ECB">
              <w:rPr>
                <w:spacing w:val="-2"/>
                <w:sz w:val="20"/>
                <w:szCs w:val="20"/>
              </w:rPr>
              <w:t xml:space="preserve"> </w:t>
            </w:r>
            <w:r w:rsidRPr="00F95ECB">
              <w:rPr>
                <w:spacing w:val="-1"/>
                <w:sz w:val="20"/>
                <w:szCs w:val="20"/>
              </w:rPr>
              <w:t>Working with</w:t>
            </w:r>
            <w:r w:rsidRPr="00F95ECB">
              <w:rPr>
                <w:spacing w:val="1"/>
                <w:sz w:val="20"/>
                <w:szCs w:val="20"/>
              </w:rPr>
              <w:t xml:space="preserve"> </w:t>
            </w:r>
            <w:r w:rsidRPr="00F95ECB">
              <w:rPr>
                <w:spacing w:val="-1"/>
                <w:sz w:val="20"/>
                <w:szCs w:val="20"/>
              </w:rPr>
              <w:t>the colleges,</w:t>
            </w:r>
            <w:r w:rsidRPr="00F95ECB">
              <w:rPr>
                <w:sz w:val="20"/>
                <w:szCs w:val="20"/>
              </w:rPr>
              <w:t xml:space="preserve"> </w:t>
            </w:r>
            <w:r w:rsidRPr="00F95ECB">
              <w:rPr>
                <w:spacing w:val="-1"/>
                <w:sz w:val="20"/>
                <w:szCs w:val="20"/>
              </w:rPr>
              <w:t>the</w:t>
            </w:r>
            <w:r w:rsidRPr="00F95ECB">
              <w:rPr>
                <w:spacing w:val="49"/>
                <w:sz w:val="20"/>
                <w:szCs w:val="20"/>
              </w:rPr>
              <w:t xml:space="preserve"> </w:t>
            </w:r>
            <w:r w:rsidRPr="00F95ECB">
              <w:rPr>
                <w:spacing w:val="-1"/>
                <w:sz w:val="20"/>
                <w:szCs w:val="20"/>
              </w:rPr>
              <w:t>district/system CEO</w:t>
            </w:r>
            <w:r w:rsidRPr="00F95ECB">
              <w:rPr>
                <w:sz w:val="20"/>
                <w:szCs w:val="20"/>
              </w:rPr>
              <w:t xml:space="preserve"> </w:t>
            </w:r>
            <w:r w:rsidRPr="00F95ECB">
              <w:rPr>
                <w:spacing w:val="-1"/>
                <w:sz w:val="20"/>
                <w:szCs w:val="20"/>
              </w:rPr>
              <w:t>establishes</w:t>
            </w:r>
            <w:r w:rsidRPr="00F95ECB">
              <w:rPr>
                <w:sz w:val="20"/>
                <w:szCs w:val="20"/>
              </w:rPr>
              <w:t xml:space="preserve"> </w:t>
            </w:r>
            <w:r w:rsidRPr="00F95ECB">
              <w:rPr>
                <w:spacing w:val="-1"/>
                <w:sz w:val="20"/>
                <w:szCs w:val="20"/>
              </w:rPr>
              <w:t>clearly defined roles, authority and</w:t>
            </w:r>
            <w:r w:rsidRPr="00F95ECB">
              <w:rPr>
                <w:spacing w:val="51"/>
                <w:sz w:val="20"/>
                <w:szCs w:val="20"/>
              </w:rPr>
              <w:t xml:space="preserve"> </w:t>
            </w:r>
            <w:r w:rsidRPr="00F95ECB">
              <w:rPr>
                <w:spacing w:val="-1"/>
                <w:sz w:val="20"/>
                <w:szCs w:val="20"/>
              </w:rPr>
              <w:t>responsibility between</w:t>
            </w:r>
            <w:r w:rsidRPr="00F95ECB">
              <w:rPr>
                <w:spacing w:val="1"/>
                <w:sz w:val="20"/>
                <w:szCs w:val="20"/>
              </w:rPr>
              <w:t xml:space="preserve"> </w:t>
            </w:r>
            <w:r w:rsidRPr="00F95ECB">
              <w:rPr>
                <w:spacing w:val="-1"/>
                <w:sz w:val="20"/>
                <w:szCs w:val="20"/>
              </w:rPr>
              <w:t>the colleges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the district/system.</w:t>
            </w:r>
          </w:p>
        </w:tc>
        <w:tc>
          <w:tcPr>
            <w:tcW w:w="964" w:type="dxa"/>
            <w:tcBorders>
              <w:top w:val="single" w:sz="4" w:space="0" w:color="000000"/>
              <w:left w:val="single" w:sz="4" w:space="0" w:color="000000"/>
              <w:bottom w:val="single" w:sz="4" w:space="0" w:color="000000"/>
              <w:right w:val="single" w:sz="4" w:space="0" w:color="000000"/>
            </w:tcBorders>
          </w:tcPr>
          <w:p w14:paraId="37390CA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22A7702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27FB3C3F" w14:textId="77777777" w:rsidTr="00C54DBD">
        <w:trPr>
          <w:trHeight w:hRule="exact" w:val="2080"/>
        </w:trPr>
        <w:tc>
          <w:tcPr>
            <w:tcW w:w="712" w:type="dxa"/>
            <w:tcBorders>
              <w:top w:val="single" w:sz="4" w:space="0" w:color="000000"/>
              <w:left w:val="single" w:sz="4" w:space="0" w:color="000000"/>
              <w:bottom w:val="single" w:sz="4" w:space="0" w:color="000000"/>
              <w:right w:val="single" w:sz="4" w:space="0" w:color="000000"/>
            </w:tcBorders>
          </w:tcPr>
          <w:p w14:paraId="7D50079C"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0240D5D9" w14:textId="77777777" w:rsidR="00F95ECB" w:rsidRPr="00F95ECB" w:rsidRDefault="00F95ECB" w:rsidP="00F95ECB">
            <w:pPr>
              <w:widowControl w:val="0"/>
              <w:kinsoku w:val="0"/>
              <w:overflowPunct w:val="0"/>
              <w:autoSpaceDE w:val="0"/>
              <w:autoSpaceDN w:val="0"/>
              <w:adjustRightInd w:val="0"/>
              <w:ind w:right="198"/>
              <w:rPr>
                <w:szCs w:val="24"/>
              </w:rPr>
            </w:pPr>
            <w:r w:rsidRPr="00F95ECB">
              <w:rPr>
                <w:spacing w:val="-1"/>
                <w:sz w:val="20"/>
                <w:szCs w:val="20"/>
              </w:rPr>
              <w:t>The district/system</w:t>
            </w:r>
            <w:r w:rsidRPr="00F95ECB">
              <w:rPr>
                <w:spacing w:val="-2"/>
                <w:sz w:val="20"/>
                <w:szCs w:val="20"/>
              </w:rPr>
              <w:t xml:space="preserve"> </w:t>
            </w:r>
            <w:r w:rsidRPr="00F95ECB">
              <w:rPr>
                <w:spacing w:val="-1"/>
                <w:sz w:val="20"/>
                <w:szCs w:val="20"/>
              </w:rPr>
              <w:t>CEO</w:t>
            </w:r>
            <w:r w:rsidRPr="00F95ECB">
              <w:rPr>
                <w:sz w:val="20"/>
                <w:szCs w:val="20"/>
              </w:rPr>
              <w:t xml:space="preserve"> </w:t>
            </w:r>
            <w:r w:rsidRPr="00F95ECB">
              <w:rPr>
                <w:spacing w:val="-1"/>
                <w:sz w:val="20"/>
                <w:szCs w:val="20"/>
              </w:rPr>
              <w:t>clearly delineates, documents,</w:t>
            </w:r>
            <w:r w:rsidRPr="00F95ECB">
              <w:rPr>
                <w:sz w:val="20"/>
                <w:szCs w:val="20"/>
              </w:rPr>
              <w:t xml:space="preserve"> </w:t>
            </w:r>
            <w:r w:rsidRPr="00F95ECB">
              <w:rPr>
                <w:spacing w:val="-1"/>
                <w:sz w:val="20"/>
                <w:szCs w:val="20"/>
              </w:rPr>
              <w:t>and</w:t>
            </w:r>
            <w:r w:rsidRPr="00F95ECB">
              <w:rPr>
                <w:spacing w:val="-2"/>
                <w:sz w:val="20"/>
                <w:szCs w:val="20"/>
              </w:rPr>
              <w:t xml:space="preserve"> </w:t>
            </w:r>
            <w:r w:rsidRPr="00F95ECB">
              <w:rPr>
                <w:spacing w:val="-1"/>
                <w:sz w:val="20"/>
                <w:szCs w:val="20"/>
              </w:rPr>
              <w:t>communicates</w:t>
            </w:r>
            <w:r w:rsidRPr="00F95ECB">
              <w:rPr>
                <w:spacing w:val="43"/>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operational</w:t>
            </w:r>
            <w:r w:rsidRPr="00F95ECB">
              <w:rPr>
                <w:spacing w:val="-2"/>
                <w:sz w:val="20"/>
                <w:szCs w:val="20"/>
              </w:rPr>
              <w:t xml:space="preserve"> </w:t>
            </w:r>
            <w:r w:rsidRPr="00F95ECB">
              <w:rPr>
                <w:spacing w:val="-1"/>
                <w:sz w:val="20"/>
                <w:szCs w:val="20"/>
              </w:rPr>
              <w:t>responsibilities</w:t>
            </w:r>
            <w:r w:rsidRPr="00F95ECB">
              <w:rPr>
                <w:sz w:val="20"/>
                <w:szCs w:val="20"/>
              </w:rPr>
              <w:t xml:space="preserve"> </w:t>
            </w:r>
            <w:r w:rsidRPr="00F95ECB">
              <w:rPr>
                <w:spacing w:val="-1"/>
                <w:sz w:val="20"/>
                <w:szCs w:val="20"/>
              </w:rPr>
              <w:t>and functions of</w:t>
            </w:r>
            <w:r w:rsidRPr="00F95ECB">
              <w:rPr>
                <w:sz w:val="20"/>
                <w:szCs w:val="20"/>
              </w:rPr>
              <w:t xml:space="preserve"> </w:t>
            </w:r>
            <w:r w:rsidRPr="00F95ECB">
              <w:rPr>
                <w:spacing w:val="-1"/>
                <w:sz w:val="20"/>
                <w:szCs w:val="20"/>
              </w:rPr>
              <w:t>the district/system</w:t>
            </w:r>
            <w:r w:rsidRPr="00F95ECB">
              <w:rPr>
                <w:spacing w:val="-2"/>
                <w:sz w:val="20"/>
                <w:szCs w:val="20"/>
              </w:rPr>
              <w:t xml:space="preserve"> </w:t>
            </w:r>
            <w:r w:rsidRPr="00F95ECB">
              <w:rPr>
                <w:sz w:val="20"/>
                <w:szCs w:val="20"/>
              </w:rPr>
              <w:t>from</w:t>
            </w:r>
            <w:r w:rsidRPr="00F95ECB">
              <w:rPr>
                <w:spacing w:val="57"/>
                <w:sz w:val="20"/>
                <w:szCs w:val="20"/>
              </w:rPr>
              <w:t xml:space="preserve"> </w:t>
            </w:r>
            <w:r w:rsidRPr="00F95ECB">
              <w:rPr>
                <w:spacing w:val="-1"/>
                <w:sz w:val="20"/>
                <w:szCs w:val="20"/>
              </w:rPr>
              <w:t>those of</w:t>
            </w:r>
            <w:r w:rsidRPr="00F95ECB">
              <w:rPr>
                <w:sz w:val="20"/>
                <w:szCs w:val="20"/>
              </w:rPr>
              <w:t xml:space="preserve"> </w:t>
            </w:r>
            <w:r w:rsidRPr="00F95ECB">
              <w:rPr>
                <w:spacing w:val="-1"/>
                <w:sz w:val="20"/>
                <w:szCs w:val="20"/>
              </w:rPr>
              <w:t>the colleges</w:t>
            </w:r>
            <w:r w:rsidRPr="00F95ECB">
              <w:rPr>
                <w:sz w:val="20"/>
                <w:szCs w:val="20"/>
              </w:rPr>
              <w:t xml:space="preserve"> </w:t>
            </w:r>
            <w:r w:rsidRPr="00F95ECB">
              <w:rPr>
                <w:spacing w:val="-1"/>
                <w:sz w:val="20"/>
                <w:szCs w:val="20"/>
              </w:rPr>
              <w:t>and consistently adheres to</w:t>
            </w:r>
            <w:r w:rsidRPr="00F95ECB">
              <w:rPr>
                <w:spacing w:val="1"/>
                <w:sz w:val="20"/>
                <w:szCs w:val="20"/>
              </w:rPr>
              <w:t xml:space="preserve"> </w:t>
            </w:r>
            <w:r w:rsidRPr="00F95ECB">
              <w:rPr>
                <w:spacing w:val="-1"/>
                <w:sz w:val="20"/>
                <w:szCs w:val="20"/>
              </w:rPr>
              <w:t>this delineation</w:t>
            </w:r>
            <w:r w:rsidRPr="00F95ECB">
              <w:rPr>
                <w:spacing w:val="1"/>
                <w:sz w:val="20"/>
                <w:szCs w:val="20"/>
              </w:rPr>
              <w:t xml:space="preserve"> </w:t>
            </w:r>
            <w:r w:rsidRPr="00F95ECB">
              <w:rPr>
                <w:spacing w:val="-1"/>
                <w:sz w:val="20"/>
                <w:szCs w:val="20"/>
              </w:rPr>
              <w:t>in practice.</w:t>
            </w:r>
            <w:r w:rsidRPr="00F95ECB">
              <w:rPr>
                <w:spacing w:val="53"/>
                <w:sz w:val="20"/>
                <w:szCs w:val="20"/>
              </w:rPr>
              <w:t xml:space="preserve"> </w:t>
            </w:r>
            <w:r w:rsidRPr="00F95ECB">
              <w:rPr>
                <w:spacing w:val="-1"/>
                <w:sz w:val="20"/>
                <w:szCs w:val="20"/>
              </w:rPr>
              <w:t>The district/system</w:t>
            </w:r>
            <w:r w:rsidRPr="00F95ECB">
              <w:rPr>
                <w:spacing w:val="-2"/>
                <w:sz w:val="20"/>
                <w:szCs w:val="20"/>
              </w:rPr>
              <w:t xml:space="preserve"> </w:t>
            </w:r>
            <w:r w:rsidRPr="00F95ECB">
              <w:rPr>
                <w:spacing w:val="-1"/>
                <w:sz w:val="20"/>
                <w:szCs w:val="20"/>
              </w:rPr>
              <w:t>CEO</w:t>
            </w:r>
            <w:r w:rsidRPr="00F95ECB">
              <w:rPr>
                <w:sz w:val="20"/>
                <w:szCs w:val="20"/>
              </w:rPr>
              <w:t xml:space="preserve"> </w:t>
            </w:r>
            <w:r w:rsidRPr="00F95ECB">
              <w:rPr>
                <w:spacing w:val="-1"/>
                <w:sz w:val="20"/>
                <w:szCs w:val="20"/>
              </w:rPr>
              <w:t>ensures</w:t>
            </w:r>
            <w:r w:rsidRPr="00F95ECB">
              <w:rPr>
                <w:sz w:val="20"/>
                <w:szCs w:val="20"/>
              </w:rPr>
              <w:t xml:space="preserve"> </w:t>
            </w:r>
            <w:r w:rsidRPr="00F95ECB">
              <w:rPr>
                <w:spacing w:val="-1"/>
                <w:sz w:val="20"/>
                <w:szCs w:val="20"/>
              </w:rPr>
              <w:t>that the</w:t>
            </w:r>
            <w:r w:rsidRPr="00F95ECB">
              <w:rPr>
                <w:sz w:val="20"/>
                <w:szCs w:val="20"/>
              </w:rPr>
              <w:t xml:space="preserve"> </w:t>
            </w:r>
            <w:r w:rsidRPr="00F95ECB">
              <w:rPr>
                <w:spacing w:val="-1"/>
                <w:sz w:val="20"/>
                <w:szCs w:val="20"/>
              </w:rPr>
              <w:t>colleges receive effective</w:t>
            </w:r>
            <w:r w:rsidRPr="00F95ECB">
              <w:rPr>
                <w:sz w:val="20"/>
                <w:szCs w:val="20"/>
              </w:rPr>
              <w:t xml:space="preserve"> </w:t>
            </w:r>
            <w:r w:rsidRPr="00F95ECB">
              <w:rPr>
                <w:spacing w:val="-1"/>
                <w:sz w:val="20"/>
                <w:szCs w:val="20"/>
              </w:rPr>
              <w:t>and</w:t>
            </w:r>
            <w:r w:rsidRPr="00F95ECB">
              <w:rPr>
                <w:spacing w:val="51"/>
                <w:sz w:val="20"/>
                <w:szCs w:val="20"/>
              </w:rPr>
              <w:t xml:space="preserve"> </w:t>
            </w:r>
            <w:r w:rsidRPr="00F95ECB">
              <w:rPr>
                <w:spacing w:val="-1"/>
                <w:sz w:val="20"/>
                <w:szCs w:val="20"/>
              </w:rPr>
              <w:t>adequate district/system</w:t>
            </w:r>
            <w:r w:rsidRPr="00F95ECB">
              <w:rPr>
                <w:spacing w:val="-2"/>
                <w:sz w:val="20"/>
                <w:szCs w:val="20"/>
              </w:rPr>
              <w:t xml:space="preserve"> </w:t>
            </w:r>
            <w:r w:rsidRPr="00F95ECB">
              <w:rPr>
                <w:spacing w:val="-1"/>
                <w:sz w:val="20"/>
                <w:szCs w:val="20"/>
              </w:rPr>
              <w:t>provided services</w:t>
            </w:r>
            <w:r w:rsidRPr="00F95ECB">
              <w:rPr>
                <w:sz w:val="20"/>
                <w:szCs w:val="20"/>
              </w:rPr>
              <w:t xml:space="preserve"> </w:t>
            </w:r>
            <w:r w:rsidRPr="00F95ECB">
              <w:rPr>
                <w:spacing w:val="-1"/>
                <w:sz w:val="20"/>
                <w:szCs w:val="20"/>
              </w:rPr>
              <w:t>to support the</w:t>
            </w:r>
            <w:r w:rsidRPr="00F95ECB">
              <w:rPr>
                <w:sz w:val="20"/>
                <w:szCs w:val="20"/>
              </w:rPr>
              <w:t xml:space="preserve"> </w:t>
            </w:r>
            <w:r w:rsidRPr="00F95ECB">
              <w:rPr>
                <w:spacing w:val="-1"/>
                <w:sz w:val="20"/>
                <w:szCs w:val="20"/>
              </w:rPr>
              <w:t>colleges</w:t>
            </w:r>
            <w:r w:rsidRPr="00F95ECB">
              <w:rPr>
                <w:sz w:val="20"/>
                <w:szCs w:val="20"/>
              </w:rPr>
              <w:t xml:space="preserve"> </w:t>
            </w:r>
            <w:r w:rsidRPr="00F95ECB">
              <w:rPr>
                <w:spacing w:val="-1"/>
                <w:sz w:val="20"/>
                <w:szCs w:val="20"/>
              </w:rPr>
              <w:t>in</w:t>
            </w:r>
            <w:r w:rsidRPr="00F95ECB">
              <w:rPr>
                <w:spacing w:val="53"/>
                <w:sz w:val="20"/>
                <w:szCs w:val="20"/>
              </w:rPr>
              <w:t xml:space="preserve"> </w:t>
            </w:r>
            <w:r w:rsidRPr="00F95ECB">
              <w:rPr>
                <w:spacing w:val="-1"/>
                <w:sz w:val="20"/>
                <w:szCs w:val="20"/>
              </w:rPr>
              <w:t>achieving</w:t>
            </w:r>
            <w:r w:rsidRPr="00F95ECB">
              <w:rPr>
                <w:spacing w:val="1"/>
                <w:sz w:val="20"/>
                <w:szCs w:val="20"/>
              </w:rPr>
              <w:t xml:space="preserve"> </w:t>
            </w:r>
            <w:r w:rsidRPr="00F95ECB">
              <w:rPr>
                <w:spacing w:val="-1"/>
                <w:sz w:val="20"/>
                <w:szCs w:val="20"/>
              </w:rPr>
              <w:t>their missions.</w:t>
            </w:r>
            <w:r w:rsidRPr="00F95ECB">
              <w:rPr>
                <w:spacing w:val="-2"/>
                <w:sz w:val="20"/>
                <w:szCs w:val="20"/>
              </w:rPr>
              <w:t xml:space="preserve"> </w:t>
            </w:r>
            <w:r w:rsidRPr="00F95ECB">
              <w:rPr>
                <w:spacing w:val="-1"/>
                <w:sz w:val="20"/>
                <w:szCs w:val="20"/>
              </w:rPr>
              <w:t>Where</w:t>
            </w:r>
            <w:r w:rsidRPr="00F95ECB">
              <w:rPr>
                <w:sz w:val="20"/>
                <w:szCs w:val="20"/>
              </w:rPr>
              <w:t xml:space="preserve"> a</w:t>
            </w:r>
            <w:r w:rsidRPr="00F95ECB">
              <w:rPr>
                <w:spacing w:val="-1"/>
                <w:sz w:val="20"/>
                <w:szCs w:val="20"/>
              </w:rPr>
              <w:t xml:space="preserve"> district/system</w:t>
            </w:r>
            <w:r w:rsidRPr="00F95ECB">
              <w:rPr>
                <w:spacing w:val="-2"/>
                <w:sz w:val="20"/>
                <w:szCs w:val="20"/>
              </w:rPr>
              <w:t xml:space="preserve"> </w:t>
            </w:r>
            <w:r w:rsidRPr="00F95ECB">
              <w:rPr>
                <w:spacing w:val="-1"/>
                <w:sz w:val="20"/>
                <w:szCs w:val="20"/>
              </w:rPr>
              <w:t>has</w:t>
            </w:r>
            <w:r w:rsidRPr="00F95ECB">
              <w:rPr>
                <w:sz w:val="20"/>
                <w:szCs w:val="20"/>
              </w:rPr>
              <w:t xml:space="preserve"> </w:t>
            </w:r>
            <w:r w:rsidRPr="00F95ECB">
              <w:rPr>
                <w:spacing w:val="-1"/>
                <w:sz w:val="20"/>
                <w:szCs w:val="20"/>
              </w:rPr>
              <w:t xml:space="preserve">responsibility </w:t>
            </w:r>
            <w:r w:rsidRPr="00F95ECB">
              <w:rPr>
                <w:sz w:val="20"/>
                <w:szCs w:val="20"/>
              </w:rPr>
              <w:t>for</w:t>
            </w:r>
            <w:r w:rsidRPr="00F95ECB">
              <w:rPr>
                <w:spacing w:val="53"/>
                <w:sz w:val="20"/>
                <w:szCs w:val="20"/>
              </w:rPr>
              <w:t xml:space="preserve"> </w:t>
            </w:r>
            <w:r w:rsidRPr="00F95ECB">
              <w:rPr>
                <w:spacing w:val="-1"/>
                <w:sz w:val="20"/>
                <w:szCs w:val="20"/>
              </w:rPr>
              <w:t>resources,</w:t>
            </w:r>
            <w:r w:rsidRPr="00F95ECB">
              <w:rPr>
                <w:sz w:val="20"/>
                <w:szCs w:val="20"/>
              </w:rPr>
              <w:t xml:space="preserve"> </w:t>
            </w:r>
            <w:r w:rsidRPr="00F95ECB">
              <w:rPr>
                <w:spacing w:val="-1"/>
                <w:sz w:val="20"/>
                <w:szCs w:val="20"/>
              </w:rPr>
              <w:t xml:space="preserve">allocation </w:t>
            </w:r>
            <w:r w:rsidRPr="00F95ECB">
              <w:rPr>
                <w:sz w:val="20"/>
                <w:szCs w:val="20"/>
              </w:rPr>
              <w:t>of</w:t>
            </w:r>
            <w:r w:rsidRPr="00F95ECB">
              <w:rPr>
                <w:spacing w:val="-1"/>
                <w:sz w:val="20"/>
                <w:szCs w:val="20"/>
              </w:rPr>
              <w:t xml:space="preserve"> resources,</w:t>
            </w:r>
            <w:r w:rsidRPr="00F95ECB">
              <w:rPr>
                <w:sz w:val="20"/>
                <w:szCs w:val="20"/>
              </w:rPr>
              <w:t xml:space="preserve"> </w:t>
            </w:r>
            <w:r w:rsidRPr="00F95ECB">
              <w:rPr>
                <w:spacing w:val="-1"/>
                <w:sz w:val="20"/>
                <w:szCs w:val="20"/>
              </w:rPr>
              <w:t>and planning, it is</w:t>
            </w:r>
            <w:r w:rsidRPr="00F95ECB">
              <w:rPr>
                <w:sz w:val="20"/>
                <w:szCs w:val="20"/>
              </w:rPr>
              <w:t xml:space="preserve"> </w:t>
            </w:r>
            <w:r w:rsidRPr="00F95ECB">
              <w:rPr>
                <w:spacing w:val="-1"/>
                <w:sz w:val="20"/>
                <w:szCs w:val="20"/>
              </w:rPr>
              <w:t>evaluated</w:t>
            </w:r>
            <w:r w:rsidRPr="00F95ECB">
              <w:rPr>
                <w:spacing w:val="1"/>
                <w:sz w:val="20"/>
                <w:szCs w:val="20"/>
              </w:rPr>
              <w:t xml:space="preserve"> </w:t>
            </w:r>
            <w:r w:rsidRPr="00F95ECB">
              <w:rPr>
                <w:spacing w:val="-1"/>
                <w:sz w:val="20"/>
                <w:szCs w:val="20"/>
              </w:rPr>
              <w:t>against the</w:t>
            </w:r>
            <w:r w:rsidRPr="00F95ECB">
              <w:rPr>
                <w:spacing w:val="45"/>
                <w:sz w:val="20"/>
                <w:szCs w:val="20"/>
              </w:rPr>
              <w:t xml:space="preserve"> </w:t>
            </w:r>
            <w:r w:rsidRPr="00F95ECB">
              <w:rPr>
                <w:spacing w:val="-1"/>
                <w:sz w:val="20"/>
                <w:szCs w:val="20"/>
              </w:rPr>
              <w:t>Standards,</w:t>
            </w:r>
            <w:r w:rsidRPr="00F95ECB">
              <w:rPr>
                <w:sz w:val="20"/>
                <w:szCs w:val="20"/>
              </w:rPr>
              <w:t xml:space="preserve"> </w:t>
            </w:r>
            <w:r w:rsidRPr="00F95ECB">
              <w:rPr>
                <w:spacing w:val="-1"/>
                <w:sz w:val="20"/>
                <w:szCs w:val="20"/>
              </w:rPr>
              <w:t>and its</w:t>
            </w:r>
            <w:r w:rsidRPr="00F95ECB">
              <w:rPr>
                <w:sz w:val="20"/>
                <w:szCs w:val="20"/>
              </w:rPr>
              <w:t xml:space="preserve"> </w:t>
            </w:r>
            <w:r w:rsidRPr="00F95ECB">
              <w:rPr>
                <w:spacing w:val="-1"/>
                <w:sz w:val="20"/>
                <w:szCs w:val="20"/>
              </w:rPr>
              <w:t>performance</w:t>
            </w:r>
            <w:r w:rsidRPr="00F95ECB">
              <w:rPr>
                <w:sz w:val="20"/>
                <w:szCs w:val="20"/>
              </w:rPr>
              <w:t xml:space="preserve"> </w:t>
            </w:r>
            <w:r w:rsidRPr="00F95ECB">
              <w:rPr>
                <w:spacing w:val="-1"/>
                <w:sz w:val="20"/>
                <w:szCs w:val="20"/>
              </w:rPr>
              <w:t>is</w:t>
            </w:r>
            <w:r w:rsidRPr="00F95ECB">
              <w:rPr>
                <w:sz w:val="20"/>
                <w:szCs w:val="20"/>
              </w:rPr>
              <w:t xml:space="preserve"> </w:t>
            </w:r>
            <w:r w:rsidRPr="00F95ECB">
              <w:rPr>
                <w:spacing w:val="-1"/>
                <w:sz w:val="20"/>
                <w:szCs w:val="20"/>
              </w:rPr>
              <w:t>reflected</w:t>
            </w:r>
            <w:r w:rsidRPr="00F95ECB">
              <w:rPr>
                <w:spacing w:val="1"/>
                <w:sz w:val="20"/>
                <w:szCs w:val="20"/>
              </w:rPr>
              <w:t xml:space="preserve"> </w:t>
            </w:r>
            <w:r w:rsidRPr="00F95ECB">
              <w:rPr>
                <w:spacing w:val="-1"/>
                <w:sz w:val="20"/>
                <w:szCs w:val="20"/>
              </w:rPr>
              <w:t>in the</w:t>
            </w:r>
            <w:r w:rsidRPr="00F95ECB">
              <w:rPr>
                <w:sz w:val="20"/>
                <w:szCs w:val="20"/>
              </w:rPr>
              <w:t xml:space="preserve"> </w:t>
            </w:r>
            <w:r w:rsidRPr="00F95ECB">
              <w:rPr>
                <w:spacing w:val="-1"/>
                <w:sz w:val="20"/>
                <w:szCs w:val="20"/>
              </w:rPr>
              <w:t>accredited</w:t>
            </w:r>
            <w:r w:rsidRPr="00F95ECB">
              <w:rPr>
                <w:spacing w:val="-2"/>
                <w:sz w:val="20"/>
                <w:szCs w:val="20"/>
              </w:rPr>
              <w:t xml:space="preserve"> </w:t>
            </w:r>
            <w:r w:rsidRPr="00F95ECB">
              <w:rPr>
                <w:spacing w:val="-1"/>
                <w:sz w:val="20"/>
                <w:szCs w:val="20"/>
              </w:rPr>
              <w:t>status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the</w:t>
            </w:r>
            <w:r w:rsidRPr="00F95ECB">
              <w:rPr>
                <w:spacing w:val="45"/>
                <w:sz w:val="20"/>
                <w:szCs w:val="20"/>
              </w:rPr>
              <w:t xml:space="preserve"> </w:t>
            </w:r>
            <w:r w:rsidRPr="00F95ECB">
              <w:rPr>
                <w:spacing w:val="-1"/>
                <w:sz w:val="20"/>
                <w:szCs w:val="20"/>
              </w:rPr>
              <w:t>institution.</w:t>
            </w:r>
          </w:p>
        </w:tc>
        <w:tc>
          <w:tcPr>
            <w:tcW w:w="964" w:type="dxa"/>
            <w:tcBorders>
              <w:top w:val="single" w:sz="4" w:space="0" w:color="000000"/>
              <w:left w:val="single" w:sz="4" w:space="0" w:color="000000"/>
              <w:bottom w:val="single" w:sz="4" w:space="0" w:color="000000"/>
              <w:right w:val="single" w:sz="4" w:space="0" w:color="000000"/>
            </w:tcBorders>
          </w:tcPr>
          <w:p w14:paraId="0C58A826"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403763C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bl>
    <w:p w14:paraId="6C431693" w14:textId="77777777" w:rsidR="00F95ECB" w:rsidRPr="00F95ECB" w:rsidRDefault="00F95ECB" w:rsidP="00F95ECB">
      <w:pPr>
        <w:widowControl w:val="0"/>
        <w:autoSpaceDE w:val="0"/>
        <w:autoSpaceDN w:val="0"/>
        <w:adjustRightInd w:val="0"/>
        <w:rPr>
          <w:szCs w:val="24"/>
        </w:rPr>
      </w:pPr>
      <w:r w:rsidRPr="00F95ECB">
        <w:rPr>
          <w:szCs w:val="24"/>
        </w:rPr>
        <w:br w:type="page"/>
      </w:r>
    </w:p>
    <w:tbl>
      <w:tblPr>
        <w:tblW w:w="0" w:type="auto"/>
        <w:tblInd w:w="111" w:type="dxa"/>
        <w:tblLayout w:type="fixed"/>
        <w:tblCellMar>
          <w:left w:w="0" w:type="dxa"/>
          <w:right w:w="0" w:type="dxa"/>
        </w:tblCellMar>
        <w:tblLook w:val="0000" w:firstRow="0" w:lastRow="0" w:firstColumn="0" w:lastColumn="0" w:noHBand="0" w:noVBand="0"/>
      </w:tblPr>
      <w:tblGrid>
        <w:gridCol w:w="712"/>
        <w:gridCol w:w="6379"/>
        <w:gridCol w:w="964"/>
        <w:gridCol w:w="936"/>
      </w:tblGrid>
      <w:tr w:rsidR="00F95ECB" w:rsidRPr="00F95ECB" w14:paraId="183D03D0"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64C5EF80"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1881E322"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49F35CD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766BAE6F"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77C81162"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514FE01A" w14:textId="77777777" w:rsidR="00F95ECB" w:rsidRPr="00F95ECB" w:rsidRDefault="00F95ECB" w:rsidP="00F95ECB">
            <w:pPr>
              <w:widowControl w:val="0"/>
              <w:kinsoku w:val="0"/>
              <w:overflowPunct w:val="0"/>
              <w:autoSpaceDE w:val="0"/>
              <w:autoSpaceDN w:val="0"/>
              <w:adjustRightInd w:val="0"/>
              <w:ind w:right="158"/>
              <w:rPr>
                <w:szCs w:val="24"/>
              </w:rPr>
            </w:pPr>
            <w:r w:rsidRPr="00F95ECB">
              <w:rPr>
                <w:spacing w:val="-1"/>
                <w:sz w:val="20"/>
                <w:szCs w:val="20"/>
              </w:rPr>
              <w:t>The district/system</w:t>
            </w:r>
            <w:r w:rsidRPr="00F95ECB">
              <w:rPr>
                <w:spacing w:val="-2"/>
                <w:sz w:val="20"/>
                <w:szCs w:val="20"/>
              </w:rPr>
              <w:t xml:space="preserve"> </w:t>
            </w:r>
            <w:r w:rsidRPr="00F95ECB">
              <w:rPr>
                <w:spacing w:val="-1"/>
                <w:sz w:val="20"/>
                <w:szCs w:val="20"/>
              </w:rPr>
              <w:t>has</w:t>
            </w:r>
            <w:r w:rsidRPr="00F95ECB">
              <w:rPr>
                <w:sz w:val="20"/>
                <w:szCs w:val="20"/>
              </w:rPr>
              <w:t xml:space="preserve"> a</w:t>
            </w:r>
            <w:r w:rsidRPr="00F95ECB">
              <w:rPr>
                <w:spacing w:val="-1"/>
                <w:sz w:val="20"/>
                <w:szCs w:val="20"/>
              </w:rPr>
              <w:t xml:space="preserve"> policy for</w:t>
            </w:r>
            <w:r w:rsidRPr="00F95ECB">
              <w:rPr>
                <w:sz w:val="20"/>
                <w:szCs w:val="20"/>
              </w:rPr>
              <w:t xml:space="preserve"> </w:t>
            </w:r>
            <w:r w:rsidRPr="00F95ECB">
              <w:rPr>
                <w:spacing w:val="-1"/>
                <w:sz w:val="20"/>
                <w:szCs w:val="20"/>
              </w:rPr>
              <w:t>allocation and reallocation of resources</w:t>
            </w:r>
            <w:r w:rsidRPr="00F95ECB">
              <w:rPr>
                <w:spacing w:val="52"/>
                <w:sz w:val="20"/>
                <w:szCs w:val="20"/>
              </w:rPr>
              <w:t xml:space="preserve"> </w:t>
            </w:r>
            <w:r w:rsidRPr="00F95ECB">
              <w:rPr>
                <w:spacing w:val="-1"/>
                <w:sz w:val="20"/>
                <w:szCs w:val="20"/>
              </w:rPr>
              <w:t>that are</w:t>
            </w:r>
            <w:r w:rsidRPr="00F95ECB">
              <w:rPr>
                <w:sz w:val="20"/>
                <w:szCs w:val="20"/>
              </w:rPr>
              <w:t xml:space="preserve"> </w:t>
            </w:r>
            <w:r w:rsidRPr="00F95ECB">
              <w:rPr>
                <w:spacing w:val="-1"/>
                <w:sz w:val="20"/>
                <w:szCs w:val="20"/>
              </w:rPr>
              <w:t>adequate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support the</w:t>
            </w:r>
            <w:r w:rsidRPr="00F95ECB">
              <w:rPr>
                <w:sz w:val="20"/>
                <w:szCs w:val="20"/>
              </w:rPr>
              <w:t xml:space="preserve"> </w:t>
            </w:r>
            <w:r w:rsidRPr="00F95ECB">
              <w:rPr>
                <w:spacing w:val="-1"/>
                <w:sz w:val="20"/>
                <w:szCs w:val="20"/>
              </w:rPr>
              <w:t xml:space="preserve">effective operations and sustainability </w:t>
            </w:r>
            <w:r w:rsidRPr="00F95ECB">
              <w:rPr>
                <w:sz w:val="20"/>
                <w:szCs w:val="20"/>
              </w:rPr>
              <w:t xml:space="preserve">of </w:t>
            </w:r>
            <w:r w:rsidRPr="00F95ECB">
              <w:rPr>
                <w:spacing w:val="-1"/>
                <w:sz w:val="20"/>
                <w:szCs w:val="20"/>
              </w:rPr>
              <w:t>the</w:t>
            </w:r>
            <w:r w:rsidRPr="00F95ECB">
              <w:rPr>
                <w:spacing w:val="49"/>
                <w:sz w:val="20"/>
                <w:szCs w:val="20"/>
              </w:rPr>
              <w:t xml:space="preserve"> </w:t>
            </w:r>
            <w:r w:rsidRPr="00F95ECB">
              <w:rPr>
                <w:spacing w:val="-1"/>
                <w:sz w:val="20"/>
                <w:szCs w:val="20"/>
              </w:rPr>
              <w:t>colleges</w:t>
            </w:r>
            <w:r w:rsidRPr="00F95ECB">
              <w:rPr>
                <w:sz w:val="20"/>
                <w:szCs w:val="20"/>
              </w:rPr>
              <w:t xml:space="preserve"> </w:t>
            </w:r>
            <w:r w:rsidRPr="00F95ECB">
              <w:rPr>
                <w:spacing w:val="-1"/>
                <w:sz w:val="20"/>
                <w:szCs w:val="20"/>
              </w:rPr>
              <w:t>and district/system.</w:t>
            </w:r>
            <w:r w:rsidRPr="00F95ECB">
              <w:rPr>
                <w:spacing w:val="1"/>
                <w:sz w:val="20"/>
                <w:szCs w:val="20"/>
              </w:rPr>
              <w:t xml:space="preserve"> </w:t>
            </w:r>
            <w:r w:rsidRPr="00F95ECB">
              <w:rPr>
                <w:spacing w:val="-1"/>
                <w:sz w:val="20"/>
                <w:szCs w:val="20"/>
              </w:rPr>
              <w:t>The district/system</w:t>
            </w:r>
            <w:r w:rsidRPr="00F95ECB">
              <w:rPr>
                <w:spacing w:val="-2"/>
                <w:sz w:val="20"/>
                <w:szCs w:val="20"/>
              </w:rPr>
              <w:t xml:space="preserve"> </w:t>
            </w:r>
            <w:r w:rsidRPr="00F95ECB">
              <w:rPr>
                <w:spacing w:val="-1"/>
                <w:sz w:val="20"/>
                <w:szCs w:val="20"/>
              </w:rPr>
              <w:t>CEO</w:t>
            </w:r>
            <w:r w:rsidRPr="00F95ECB">
              <w:rPr>
                <w:sz w:val="20"/>
                <w:szCs w:val="20"/>
              </w:rPr>
              <w:t xml:space="preserve"> </w:t>
            </w:r>
            <w:r w:rsidRPr="00F95ECB">
              <w:rPr>
                <w:spacing w:val="-1"/>
                <w:sz w:val="20"/>
                <w:szCs w:val="20"/>
              </w:rPr>
              <w:t>ensures</w:t>
            </w:r>
            <w:r w:rsidRPr="00F95ECB">
              <w:rPr>
                <w:sz w:val="20"/>
                <w:szCs w:val="20"/>
              </w:rPr>
              <w:t xml:space="preserve"> </w:t>
            </w:r>
            <w:r w:rsidRPr="00F95ECB">
              <w:rPr>
                <w:spacing w:val="-1"/>
                <w:sz w:val="20"/>
                <w:szCs w:val="20"/>
              </w:rPr>
              <w:t>effective</w:t>
            </w:r>
            <w:r w:rsidRPr="00F95ECB">
              <w:rPr>
                <w:spacing w:val="51"/>
                <w:sz w:val="20"/>
                <w:szCs w:val="20"/>
              </w:rPr>
              <w:t xml:space="preserve"> </w:t>
            </w:r>
            <w:r w:rsidRPr="00F95ECB">
              <w:rPr>
                <w:spacing w:val="-1"/>
                <w:sz w:val="20"/>
                <w:szCs w:val="20"/>
              </w:rPr>
              <w:t>control</w:t>
            </w:r>
            <w:r w:rsidRPr="00F95ECB">
              <w:rPr>
                <w:spacing w:val="-2"/>
                <w:sz w:val="20"/>
                <w:szCs w:val="20"/>
              </w:rPr>
              <w:t xml:space="preserve"> </w:t>
            </w:r>
            <w:r w:rsidRPr="00F95ECB">
              <w:rPr>
                <w:sz w:val="20"/>
                <w:szCs w:val="20"/>
              </w:rPr>
              <w:t>of</w:t>
            </w:r>
            <w:r w:rsidRPr="00F95ECB">
              <w:rPr>
                <w:spacing w:val="-1"/>
                <w:sz w:val="20"/>
                <w:szCs w:val="20"/>
              </w:rPr>
              <w:t xml:space="preserve"> expenditures.</w:t>
            </w:r>
          </w:p>
        </w:tc>
        <w:tc>
          <w:tcPr>
            <w:tcW w:w="964" w:type="dxa"/>
            <w:tcBorders>
              <w:top w:val="single" w:sz="4" w:space="0" w:color="000000"/>
              <w:left w:val="single" w:sz="4" w:space="0" w:color="000000"/>
              <w:bottom w:val="single" w:sz="4" w:space="0" w:color="000000"/>
              <w:right w:val="single" w:sz="4" w:space="0" w:color="000000"/>
            </w:tcBorders>
          </w:tcPr>
          <w:p w14:paraId="005516E6" w14:textId="77777777" w:rsidR="00F95ECB" w:rsidRPr="00F95ECB" w:rsidRDefault="00F95ECB" w:rsidP="00F95ECB">
            <w:pPr>
              <w:widowControl w:val="0"/>
              <w:autoSpaceDE w:val="0"/>
              <w:autoSpaceDN w:val="0"/>
              <w:adjustRightInd w:val="0"/>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5B5C13A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1CD924DB"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1C0FD7B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26D2E624" w14:textId="77777777" w:rsidR="00F95ECB" w:rsidRPr="00F95ECB" w:rsidRDefault="00F95ECB" w:rsidP="00F95ECB">
            <w:pPr>
              <w:widowControl w:val="0"/>
              <w:kinsoku w:val="0"/>
              <w:overflowPunct w:val="0"/>
              <w:autoSpaceDE w:val="0"/>
              <w:autoSpaceDN w:val="0"/>
              <w:adjustRightInd w:val="0"/>
              <w:ind w:right="193"/>
              <w:rPr>
                <w:szCs w:val="24"/>
              </w:rPr>
            </w:pPr>
            <w:r w:rsidRPr="00F95ECB">
              <w:rPr>
                <w:spacing w:val="-1"/>
                <w:sz w:val="20"/>
                <w:szCs w:val="20"/>
              </w:rPr>
              <w:t>The</w:t>
            </w:r>
            <w:r w:rsidRPr="00F95ECB">
              <w:rPr>
                <w:sz w:val="20"/>
                <w:szCs w:val="20"/>
              </w:rPr>
              <w:t xml:space="preserve"> </w:t>
            </w:r>
            <w:r w:rsidRPr="00F95ECB">
              <w:rPr>
                <w:spacing w:val="-1"/>
                <w:sz w:val="20"/>
                <w:szCs w:val="20"/>
              </w:rPr>
              <w:t xml:space="preserve">CEO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district or</w:t>
            </w:r>
            <w:r w:rsidRPr="00F95ECB">
              <w:rPr>
                <w:sz w:val="20"/>
                <w:szCs w:val="20"/>
              </w:rPr>
              <w:t xml:space="preserve"> </w:t>
            </w:r>
            <w:r w:rsidRPr="00F95ECB">
              <w:rPr>
                <w:spacing w:val="-1"/>
                <w:sz w:val="20"/>
                <w:szCs w:val="20"/>
              </w:rPr>
              <w:t>system</w:t>
            </w:r>
            <w:r w:rsidRPr="00F95ECB">
              <w:rPr>
                <w:spacing w:val="-2"/>
                <w:sz w:val="20"/>
                <w:szCs w:val="20"/>
              </w:rPr>
              <w:t xml:space="preserve"> </w:t>
            </w:r>
            <w:r w:rsidRPr="00F95ECB">
              <w:rPr>
                <w:spacing w:val="-1"/>
                <w:sz w:val="20"/>
                <w:szCs w:val="20"/>
              </w:rPr>
              <w:t>delegates</w:t>
            </w:r>
            <w:r w:rsidRPr="00F95ECB">
              <w:rPr>
                <w:sz w:val="20"/>
                <w:szCs w:val="20"/>
              </w:rPr>
              <w:t xml:space="preserve"> </w:t>
            </w:r>
            <w:r w:rsidRPr="00F95ECB">
              <w:rPr>
                <w:spacing w:val="-1"/>
                <w:sz w:val="20"/>
                <w:szCs w:val="20"/>
              </w:rPr>
              <w:t>full responsibility and</w:t>
            </w:r>
            <w:r w:rsidRPr="00F95ECB">
              <w:rPr>
                <w:spacing w:val="1"/>
                <w:sz w:val="20"/>
                <w:szCs w:val="20"/>
              </w:rPr>
              <w:t xml:space="preserve"> </w:t>
            </w:r>
            <w:r w:rsidRPr="00F95ECB">
              <w:rPr>
                <w:spacing w:val="-1"/>
                <w:sz w:val="20"/>
                <w:szCs w:val="20"/>
              </w:rPr>
              <w:t>authority</w:t>
            </w:r>
            <w:r w:rsidRPr="00F95ECB">
              <w:rPr>
                <w:spacing w:val="47"/>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CEOs of the</w:t>
            </w:r>
            <w:r w:rsidRPr="00F95ECB">
              <w:rPr>
                <w:sz w:val="20"/>
                <w:szCs w:val="20"/>
              </w:rPr>
              <w:t xml:space="preserve"> </w:t>
            </w:r>
            <w:r w:rsidRPr="00F95ECB">
              <w:rPr>
                <w:spacing w:val="-1"/>
                <w:sz w:val="20"/>
                <w:szCs w:val="20"/>
              </w:rPr>
              <w:t>colleges</w:t>
            </w:r>
            <w:r w:rsidRPr="00F95ECB">
              <w:rPr>
                <w:sz w:val="20"/>
                <w:szCs w:val="20"/>
              </w:rPr>
              <w:t xml:space="preserve"> </w:t>
            </w:r>
            <w:r w:rsidRPr="00F95ECB">
              <w:rPr>
                <w:spacing w:val="-1"/>
                <w:sz w:val="20"/>
                <w:szCs w:val="20"/>
              </w:rPr>
              <w:t>to implement and</w:t>
            </w:r>
            <w:r w:rsidRPr="00F95ECB">
              <w:rPr>
                <w:spacing w:val="1"/>
                <w:sz w:val="20"/>
                <w:szCs w:val="20"/>
              </w:rPr>
              <w:t xml:space="preserve"> </w:t>
            </w:r>
            <w:r w:rsidRPr="00F95ECB">
              <w:rPr>
                <w:spacing w:val="-1"/>
                <w:sz w:val="20"/>
                <w:szCs w:val="20"/>
              </w:rPr>
              <w:t>administer</w:t>
            </w:r>
            <w:r w:rsidRPr="00F95ECB">
              <w:rPr>
                <w:sz w:val="20"/>
                <w:szCs w:val="20"/>
              </w:rPr>
              <w:t xml:space="preserve"> </w:t>
            </w:r>
            <w:r w:rsidRPr="00F95ECB">
              <w:rPr>
                <w:spacing w:val="-1"/>
                <w:sz w:val="20"/>
                <w:szCs w:val="20"/>
              </w:rPr>
              <w:t>delegated</w:t>
            </w:r>
            <w:r w:rsidRPr="00F95ECB">
              <w:rPr>
                <w:spacing w:val="31"/>
                <w:sz w:val="20"/>
                <w:szCs w:val="20"/>
              </w:rPr>
              <w:t xml:space="preserve"> </w:t>
            </w:r>
            <w:r w:rsidRPr="00F95ECB">
              <w:rPr>
                <w:spacing w:val="-1"/>
                <w:sz w:val="20"/>
                <w:szCs w:val="20"/>
              </w:rPr>
              <w:t>district/system policies without interference and holds</w:t>
            </w:r>
            <w:r w:rsidRPr="00F95ECB">
              <w:rPr>
                <w:sz w:val="20"/>
                <w:szCs w:val="20"/>
              </w:rPr>
              <w:t xml:space="preserve"> </w:t>
            </w:r>
            <w:r w:rsidRPr="00F95ECB">
              <w:rPr>
                <w:spacing w:val="-1"/>
                <w:sz w:val="20"/>
                <w:szCs w:val="20"/>
              </w:rPr>
              <w:t>college</w:t>
            </w:r>
            <w:r w:rsidRPr="00F95ECB">
              <w:rPr>
                <w:sz w:val="20"/>
                <w:szCs w:val="20"/>
              </w:rPr>
              <w:t xml:space="preserve"> </w:t>
            </w:r>
            <w:r w:rsidRPr="00F95ECB">
              <w:rPr>
                <w:spacing w:val="-1"/>
                <w:sz w:val="20"/>
                <w:szCs w:val="20"/>
              </w:rPr>
              <w:t>CEO’s</w:t>
            </w:r>
            <w:r w:rsidRPr="00F95ECB">
              <w:rPr>
                <w:spacing w:val="51"/>
                <w:sz w:val="20"/>
                <w:szCs w:val="20"/>
              </w:rPr>
              <w:t xml:space="preserve"> </w:t>
            </w:r>
            <w:r w:rsidRPr="00F95ECB">
              <w:rPr>
                <w:spacing w:val="-1"/>
                <w:sz w:val="20"/>
                <w:szCs w:val="20"/>
              </w:rPr>
              <w:t>accountable for</w:t>
            </w:r>
            <w:r w:rsidRPr="00F95ECB">
              <w:rPr>
                <w:sz w:val="20"/>
                <w:szCs w:val="20"/>
              </w:rPr>
              <w:t xml:space="preserve"> </w:t>
            </w:r>
            <w:r w:rsidRPr="00F95ECB">
              <w:rPr>
                <w:spacing w:val="-1"/>
                <w:sz w:val="20"/>
                <w:szCs w:val="20"/>
              </w:rPr>
              <w:t>the operation</w:t>
            </w:r>
            <w:r w:rsidRPr="00F95ECB">
              <w:rPr>
                <w:spacing w:val="-2"/>
                <w:sz w:val="20"/>
                <w:szCs w:val="20"/>
              </w:rPr>
              <w:t xml:space="preserve">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colleges.</w:t>
            </w:r>
          </w:p>
        </w:tc>
        <w:tc>
          <w:tcPr>
            <w:tcW w:w="964" w:type="dxa"/>
            <w:tcBorders>
              <w:top w:val="single" w:sz="4" w:space="0" w:color="000000"/>
              <w:left w:val="single" w:sz="4" w:space="0" w:color="000000"/>
              <w:bottom w:val="single" w:sz="4" w:space="0" w:color="000000"/>
              <w:right w:val="single" w:sz="4" w:space="0" w:color="000000"/>
            </w:tcBorders>
          </w:tcPr>
          <w:p w14:paraId="03D3AD14"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6AA37C0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02066D5E"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5167AE0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118B9BBC" w14:textId="77777777" w:rsidR="00F95ECB" w:rsidRPr="00F95ECB" w:rsidRDefault="00F95ECB" w:rsidP="00F95ECB">
            <w:pPr>
              <w:widowControl w:val="0"/>
              <w:kinsoku w:val="0"/>
              <w:overflowPunct w:val="0"/>
              <w:autoSpaceDE w:val="0"/>
              <w:autoSpaceDN w:val="0"/>
              <w:adjustRightInd w:val="0"/>
              <w:spacing w:line="239" w:lineRule="auto"/>
              <w:ind w:right="154"/>
              <w:rPr>
                <w:szCs w:val="24"/>
              </w:rPr>
            </w:pPr>
            <w:r w:rsidRPr="00F95ECB">
              <w:rPr>
                <w:spacing w:val="-1"/>
                <w:sz w:val="20"/>
                <w:szCs w:val="20"/>
              </w:rPr>
              <w:t>District/system planning</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evaluation</w:t>
            </w:r>
            <w:r w:rsidRPr="00F95ECB">
              <w:rPr>
                <w:spacing w:val="1"/>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integrated with college planning</w:t>
            </w:r>
            <w:r w:rsidRPr="00F95ECB">
              <w:rPr>
                <w:spacing w:val="49"/>
                <w:sz w:val="20"/>
                <w:szCs w:val="20"/>
              </w:rPr>
              <w:t xml:space="preserve"> </w:t>
            </w:r>
            <w:r w:rsidRPr="00F95ECB">
              <w:rPr>
                <w:spacing w:val="-1"/>
                <w:sz w:val="20"/>
                <w:szCs w:val="20"/>
              </w:rPr>
              <w:t>and evaluation to</w:t>
            </w:r>
            <w:r w:rsidRPr="00F95ECB">
              <w:rPr>
                <w:spacing w:val="1"/>
                <w:sz w:val="20"/>
                <w:szCs w:val="20"/>
              </w:rPr>
              <w:t xml:space="preserve"> </w:t>
            </w:r>
            <w:r w:rsidRPr="00F95ECB">
              <w:rPr>
                <w:spacing w:val="-1"/>
                <w:sz w:val="20"/>
                <w:szCs w:val="20"/>
              </w:rPr>
              <w:t>improve student learning and achievement and</w:t>
            </w:r>
            <w:r w:rsidRPr="00F95ECB">
              <w:rPr>
                <w:spacing w:val="37"/>
                <w:sz w:val="20"/>
                <w:szCs w:val="20"/>
              </w:rPr>
              <w:t xml:space="preserve"> </w:t>
            </w:r>
            <w:r w:rsidRPr="00F95ECB">
              <w:rPr>
                <w:spacing w:val="-1"/>
                <w:sz w:val="20"/>
                <w:szCs w:val="20"/>
              </w:rPr>
              <w:t>institutional effectiveness.</w:t>
            </w:r>
          </w:p>
        </w:tc>
        <w:tc>
          <w:tcPr>
            <w:tcW w:w="964" w:type="dxa"/>
            <w:tcBorders>
              <w:top w:val="single" w:sz="4" w:space="0" w:color="000000"/>
              <w:left w:val="single" w:sz="4" w:space="0" w:color="000000"/>
              <w:bottom w:val="single" w:sz="4" w:space="0" w:color="000000"/>
              <w:right w:val="single" w:sz="4" w:space="0" w:color="000000"/>
            </w:tcBorders>
          </w:tcPr>
          <w:p w14:paraId="33E22B5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06A4F98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428D079E"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4B9E6C2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6.</w:t>
            </w:r>
          </w:p>
        </w:tc>
        <w:tc>
          <w:tcPr>
            <w:tcW w:w="6379" w:type="dxa"/>
            <w:tcBorders>
              <w:top w:val="single" w:sz="4" w:space="0" w:color="000000"/>
              <w:left w:val="single" w:sz="4" w:space="0" w:color="000000"/>
              <w:bottom w:val="single" w:sz="4" w:space="0" w:color="000000"/>
              <w:right w:val="single" w:sz="4" w:space="0" w:color="000000"/>
            </w:tcBorders>
          </w:tcPr>
          <w:p w14:paraId="17A77561" w14:textId="77777777" w:rsidR="00F95ECB" w:rsidRPr="00F95ECB" w:rsidRDefault="00F95ECB" w:rsidP="00F95ECB">
            <w:pPr>
              <w:widowControl w:val="0"/>
              <w:kinsoku w:val="0"/>
              <w:overflowPunct w:val="0"/>
              <w:autoSpaceDE w:val="0"/>
              <w:autoSpaceDN w:val="0"/>
              <w:adjustRightInd w:val="0"/>
              <w:ind w:right="349"/>
              <w:rPr>
                <w:szCs w:val="24"/>
              </w:rPr>
            </w:pPr>
            <w:r w:rsidRPr="00F95ECB">
              <w:rPr>
                <w:spacing w:val="-1"/>
                <w:sz w:val="20"/>
                <w:szCs w:val="20"/>
              </w:rPr>
              <w:t>Communication between</w:t>
            </w:r>
            <w:r w:rsidRPr="00F95ECB">
              <w:rPr>
                <w:spacing w:val="1"/>
                <w:sz w:val="20"/>
                <w:szCs w:val="20"/>
              </w:rPr>
              <w:t xml:space="preserve"> </w:t>
            </w:r>
            <w:r w:rsidRPr="00F95ECB">
              <w:rPr>
                <w:spacing w:val="-1"/>
                <w:sz w:val="20"/>
                <w:szCs w:val="20"/>
              </w:rPr>
              <w:t>colleges</w:t>
            </w:r>
            <w:r w:rsidRPr="00F95ECB">
              <w:rPr>
                <w:sz w:val="20"/>
                <w:szCs w:val="20"/>
              </w:rPr>
              <w:t xml:space="preserve"> </w:t>
            </w:r>
            <w:r w:rsidRPr="00F95ECB">
              <w:rPr>
                <w:spacing w:val="-1"/>
                <w:sz w:val="20"/>
                <w:szCs w:val="20"/>
              </w:rPr>
              <w:t>and districts/systems</w:t>
            </w:r>
            <w:r w:rsidRPr="00F95ECB">
              <w:rPr>
                <w:sz w:val="20"/>
                <w:szCs w:val="20"/>
              </w:rPr>
              <w:t xml:space="preserve"> </w:t>
            </w:r>
            <w:r w:rsidRPr="00F95ECB">
              <w:rPr>
                <w:spacing w:val="-1"/>
                <w:sz w:val="20"/>
                <w:szCs w:val="20"/>
              </w:rPr>
              <w:t>ensures effective</w:t>
            </w:r>
            <w:r w:rsidRPr="00F95ECB">
              <w:rPr>
                <w:spacing w:val="45"/>
                <w:sz w:val="20"/>
                <w:szCs w:val="20"/>
              </w:rPr>
              <w:t xml:space="preserve"> </w:t>
            </w:r>
            <w:r w:rsidRPr="00F95ECB">
              <w:rPr>
                <w:spacing w:val="-1"/>
                <w:sz w:val="20"/>
                <w:szCs w:val="20"/>
              </w:rPr>
              <w:t xml:space="preserve">operations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colleges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 xml:space="preserve">should </w:t>
            </w:r>
            <w:r w:rsidRPr="00F95ECB">
              <w:rPr>
                <w:sz w:val="20"/>
                <w:szCs w:val="20"/>
              </w:rPr>
              <w:t xml:space="preserve">be </w:t>
            </w:r>
            <w:r w:rsidRPr="00F95ECB">
              <w:rPr>
                <w:spacing w:val="-1"/>
                <w:sz w:val="20"/>
                <w:szCs w:val="20"/>
              </w:rPr>
              <w:t>timely,</w:t>
            </w:r>
            <w:r w:rsidRPr="00F95ECB">
              <w:rPr>
                <w:sz w:val="20"/>
                <w:szCs w:val="20"/>
              </w:rPr>
              <w:t xml:space="preserve"> </w:t>
            </w:r>
            <w:r w:rsidRPr="00F95ECB">
              <w:rPr>
                <w:spacing w:val="-1"/>
                <w:sz w:val="20"/>
                <w:szCs w:val="20"/>
              </w:rPr>
              <w:t>accurate, and</w:t>
            </w:r>
            <w:r w:rsidRPr="00F95ECB">
              <w:rPr>
                <w:spacing w:val="1"/>
                <w:sz w:val="20"/>
                <w:szCs w:val="20"/>
              </w:rPr>
              <w:t xml:space="preserve"> </w:t>
            </w:r>
            <w:r w:rsidRPr="00F95ECB">
              <w:rPr>
                <w:spacing w:val="-1"/>
                <w:sz w:val="20"/>
                <w:szCs w:val="20"/>
              </w:rPr>
              <w:t>complete</w:t>
            </w:r>
            <w:r w:rsidRPr="00F95ECB">
              <w:rPr>
                <w:sz w:val="20"/>
                <w:szCs w:val="20"/>
              </w:rPr>
              <w:t xml:space="preserve"> in</w:t>
            </w:r>
            <w:r w:rsidRPr="00F95ECB">
              <w:rPr>
                <w:spacing w:val="27"/>
                <w:sz w:val="20"/>
                <w:szCs w:val="20"/>
              </w:rPr>
              <w:t xml:space="preserve"> </w:t>
            </w:r>
            <w:r w:rsidRPr="00F95ECB">
              <w:rPr>
                <w:spacing w:val="-1"/>
                <w:sz w:val="20"/>
                <w:szCs w:val="20"/>
              </w:rPr>
              <w:t>order for the</w:t>
            </w:r>
            <w:r w:rsidRPr="00F95ECB">
              <w:rPr>
                <w:sz w:val="20"/>
                <w:szCs w:val="20"/>
              </w:rPr>
              <w:t xml:space="preserve"> </w:t>
            </w:r>
            <w:r w:rsidRPr="00F95ECB">
              <w:rPr>
                <w:spacing w:val="-1"/>
                <w:sz w:val="20"/>
                <w:szCs w:val="20"/>
              </w:rPr>
              <w:t>colleges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make</w:t>
            </w:r>
            <w:r w:rsidRPr="00F95ECB">
              <w:rPr>
                <w:sz w:val="20"/>
                <w:szCs w:val="20"/>
              </w:rPr>
              <w:t xml:space="preserve"> </w:t>
            </w:r>
            <w:r w:rsidRPr="00F95ECB">
              <w:rPr>
                <w:spacing w:val="-1"/>
                <w:sz w:val="20"/>
                <w:szCs w:val="20"/>
              </w:rPr>
              <w:t>decisions</w:t>
            </w:r>
            <w:r w:rsidRPr="00F95ECB">
              <w:rPr>
                <w:sz w:val="20"/>
                <w:szCs w:val="20"/>
              </w:rPr>
              <w:t xml:space="preserve"> </w:t>
            </w:r>
            <w:r w:rsidRPr="00F95ECB">
              <w:rPr>
                <w:spacing w:val="-1"/>
                <w:sz w:val="20"/>
                <w:szCs w:val="20"/>
              </w:rPr>
              <w:t>effectively.</w:t>
            </w:r>
          </w:p>
        </w:tc>
        <w:tc>
          <w:tcPr>
            <w:tcW w:w="964" w:type="dxa"/>
            <w:tcBorders>
              <w:top w:val="single" w:sz="4" w:space="0" w:color="000000"/>
              <w:left w:val="single" w:sz="4" w:space="0" w:color="000000"/>
              <w:bottom w:val="single" w:sz="4" w:space="0" w:color="000000"/>
              <w:right w:val="single" w:sz="4" w:space="0" w:color="000000"/>
            </w:tcBorders>
          </w:tcPr>
          <w:p w14:paraId="0E4EBB9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7D806AC5"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4E5E03CF" w14:textId="77777777" w:rsidTr="00C54DBD">
        <w:trPr>
          <w:trHeight w:hRule="exact" w:val="1391"/>
        </w:trPr>
        <w:tc>
          <w:tcPr>
            <w:tcW w:w="712" w:type="dxa"/>
            <w:tcBorders>
              <w:top w:val="single" w:sz="4" w:space="0" w:color="000000"/>
              <w:left w:val="single" w:sz="4" w:space="0" w:color="000000"/>
              <w:bottom w:val="single" w:sz="4" w:space="0" w:color="000000"/>
              <w:right w:val="single" w:sz="4" w:space="0" w:color="000000"/>
            </w:tcBorders>
          </w:tcPr>
          <w:p w14:paraId="376A2293"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7.</w:t>
            </w:r>
          </w:p>
        </w:tc>
        <w:tc>
          <w:tcPr>
            <w:tcW w:w="6379" w:type="dxa"/>
            <w:tcBorders>
              <w:top w:val="single" w:sz="4" w:space="0" w:color="000000"/>
              <w:left w:val="single" w:sz="4" w:space="0" w:color="000000"/>
              <w:bottom w:val="single" w:sz="4" w:space="0" w:color="000000"/>
              <w:right w:val="single" w:sz="4" w:space="0" w:color="000000"/>
            </w:tcBorders>
          </w:tcPr>
          <w:p w14:paraId="7DBD23A3" w14:textId="77777777" w:rsidR="00F95ECB" w:rsidRPr="00F95ECB" w:rsidRDefault="00F95ECB" w:rsidP="00F95ECB">
            <w:pPr>
              <w:widowControl w:val="0"/>
              <w:kinsoku w:val="0"/>
              <w:overflowPunct w:val="0"/>
              <w:autoSpaceDE w:val="0"/>
              <w:autoSpaceDN w:val="0"/>
              <w:adjustRightInd w:val="0"/>
              <w:ind w:right="177"/>
              <w:rPr>
                <w:szCs w:val="24"/>
              </w:rPr>
            </w:pPr>
            <w:r w:rsidRPr="00F95ECB">
              <w:rPr>
                <w:spacing w:val="-1"/>
                <w:sz w:val="20"/>
                <w:szCs w:val="20"/>
              </w:rPr>
              <w:t>The district/system</w:t>
            </w:r>
            <w:r w:rsidRPr="00F95ECB">
              <w:rPr>
                <w:spacing w:val="-2"/>
                <w:sz w:val="20"/>
                <w:szCs w:val="20"/>
              </w:rPr>
              <w:t xml:space="preserve"> </w:t>
            </w:r>
            <w:r w:rsidRPr="00F95ECB">
              <w:rPr>
                <w:spacing w:val="-1"/>
                <w:sz w:val="20"/>
                <w:szCs w:val="20"/>
              </w:rPr>
              <w:t>CEO</w:t>
            </w:r>
            <w:r w:rsidRPr="00F95ECB">
              <w:rPr>
                <w:sz w:val="20"/>
                <w:szCs w:val="20"/>
              </w:rPr>
              <w:t xml:space="preserve"> </w:t>
            </w:r>
            <w:r w:rsidRPr="00F95ECB">
              <w:rPr>
                <w:spacing w:val="-1"/>
                <w:sz w:val="20"/>
                <w:szCs w:val="20"/>
              </w:rPr>
              <w:t>regularly evaluates</w:t>
            </w:r>
            <w:r w:rsidRPr="00F95ECB">
              <w:rPr>
                <w:spacing w:val="-2"/>
                <w:sz w:val="20"/>
                <w:szCs w:val="20"/>
              </w:rPr>
              <w:t xml:space="preserve"> </w:t>
            </w:r>
            <w:r w:rsidRPr="00F95ECB">
              <w:rPr>
                <w:spacing w:val="-1"/>
                <w:sz w:val="20"/>
                <w:szCs w:val="20"/>
              </w:rPr>
              <w:t>district/system and college</w:t>
            </w:r>
            <w:r w:rsidRPr="00F95ECB">
              <w:rPr>
                <w:sz w:val="20"/>
                <w:szCs w:val="20"/>
              </w:rPr>
              <w:t xml:space="preserve"> </w:t>
            </w:r>
            <w:r w:rsidRPr="00F95ECB">
              <w:rPr>
                <w:spacing w:val="-1"/>
                <w:sz w:val="20"/>
                <w:szCs w:val="20"/>
              </w:rPr>
              <w:t>role</w:t>
            </w:r>
            <w:r w:rsidRPr="00F95ECB">
              <w:rPr>
                <w:spacing w:val="61"/>
                <w:sz w:val="20"/>
                <w:szCs w:val="20"/>
              </w:rPr>
              <w:t xml:space="preserve"> </w:t>
            </w:r>
            <w:r w:rsidRPr="00F95ECB">
              <w:rPr>
                <w:spacing w:val="-1"/>
                <w:sz w:val="20"/>
                <w:szCs w:val="20"/>
              </w:rPr>
              <w:t>delineations, governance and decision-making processes</w:t>
            </w:r>
            <w:r w:rsidRPr="00F95ECB">
              <w:rPr>
                <w:sz w:val="20"/>
                <w:szCs w:val="20"/>
              </w:rPr>
              <w:t xml:space="preserve"> </w:t>
            </w:r>
            <w:r w:rsidRPr="00F95ECB">
              <w:rPr>
                <w:spacing w:val="-1"/>
                <w:sz w:val="20"/>
                <w:szCs w:val="20"/>
              </w:rPr>
              <w:t>to assure</w:t>
            </w:r>
            <w:r w:rsidRPr="00F95ECB">
              <w:rPr>
                <w:sz w:val="20"/>
                <w:szCs w:val="20"/>
              </w:rPr>
              <w:t xml:space="preserve"> </w:t>
            </w:r>
            <w:r w:rsidRPr="00F95ECB">
              <w:rPr>
                <w:spacing w:val="-1"/>
                <w:sz w:val="20"/>
                <w:szCs w:val="20"/>
              </w:rPr>
              <w:t>their</w:t>
            </w:r>
            <w:r w:rsidRPr="00F95ECB">
              <w:rPr>
                <w:spacing w:val="49"/>
                <w:sz w:val="20"/>
                <w:szCs w:val="20"/>
              </w:rPr>
              <w:t xml:space="preserve"> </w:t>
            </w:r>
            <w:r w:rsidRPr="00F95ECB">
              <w:rPr>
                <w:spacing w:val="-1"/>
                <w:sz w:val="20"/>
                <w:szCs w:val="20"/>
              </w:rPr>
              <w:t>integrity and</w:t>
            </w:r>
            <w:r w:rsidRPr="00F95ECB">
              <w:rPr>
                <w:spacing w:val="1"/>
                <w:sz w:val="20"/>
                <w:szCs w:val="20"/>
              </w:rPr>
              <w:t xml:space="preserve"> </w:t>
            </w:r>
            <w:r w:rsidRPr="00F95ECB">
              <w:rPr>
                <w:spacing w:val="-1"/>
                <w:sz w:val="20"/>
                <w:szCs w:val="20"/>
              </w:rPr>
              <w:t>effectiveness</w:t>
            </w:r>
            <w:r w:rsidRPr="00F95ECB">
              <w:rPr>
                <w:sz w:val="20"/>
                <w:szCs w:val="20"/>
              </w:rPr>
              <w:t xml:space="preserve"> </w:t>
            </w:r>
            <w:r w:rsidRPr="00F95ECB">
              <w:rPr>
                <w:spacing w:val="-1"/>
                <w:sz w:val="20"/>
                <w:szCs w:val="20"/>
              </w:rPr>
              <w:t>in</w:t>
            </w:r>
            <w:r w:rsidRPr="00F95ECB">
              <w:rPr>
                <w:spacing w:val="-2"/>
                <w:sz w:val="20"/>
                <w:szCs w:val="20"/>
              </w:rPr>
              <w:t xml:space="preserve"> </w:t>
            </w:r>
            <w:r w:rsidRPr="00F95ECB">
              <w:rPr>
                <w:spacing w:val="-1"/>
                <w:sz w:val="20"/>
                <w:szCs w:val="20"/>
              </w:rPr>
              <w:t>assisting</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colleges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meeting educational</w:t>
            </w:r>
            <w:r w:rsidRPr="00F95ECB">
              <w:rPr>
                <w:spacing w:val="41"/>
                <w:sz w:val="20"/>
                <w:szCs w:val="20"/>
              </w:rPr>
              <w:t xml:space="preserve"> </w:t>
            </w:r>
            <w:r w:rsidRPr="00F95ECB">
              <w:rPr>
                <w:spacing w:val="-1"/>
                <w:sz w:val="20"/>
                <w:szCs w:val="20"/>
              </w:rPr>
              <w:t>goals for student achievement and</w:t>
            </w:r>
            <w:r w:rsidRPr="00F95ECB">
              <w:rPr>
                <w:spacing w:val="1"/>
                <w:sz w:val="20"/>
                <w:szCs w:val="20"/>
              </w:rPr>
              <w:t xml:space="preserve"> </w:t>
            </w:r>
            <w:r w:rsidRPr="00F95ECB">
              <w:rPr>
                <w:spacing w:val="-1"/>
                <w:sz w:val="20"/>
                <w:szCs w:val="20"/>
              </w:rPr>
              <w:t>learning.</w:t>
            </w:r>
            <w:r w:rsidRPr="00F95ECB">
              <w:rPr>
                <w:spacing w:val="-2"/>
                <w:sz w:val="20"/>
                <w:szCs w:val="20"/>
              </w:rPr>
              <w:t xml:space="preserve"> </w:t>
            </w:r>
            <w:r w:rsidRPr="00F95ECB">
              <w:rPr>
                <w:spacing w:val="-1"/>
                <w:sz w:val="20"/>
                <w:szCs w:val="20"/>
              </w:rPr>
              <w:t>The district/system</w:t>
            </w:r>
            <w:r w:rsidRPr="00F95ECB">
              <w:rPr>
                <w:spacing w:val="-2"/>
                <w:sz w:val="20"/>
                <w:szCs w:val="20"/>
              </w:rPr>
              <w:t xml:space="preserve"> </w:t>
            </w:r>
            <w:r w:rsidRPr="00F95ECB">
              <w:rPr>
                <w:spacing w:val="-1"/>
                <w:sz w:val="20"/>
                <w:szCs w:val="20"/>
              </w:rPr>
              <w:t>widely</w:t>
            </w:r>
            <w:r w:rsidRPr="00F95ECB">
              <w:rPr>
                <w:spacing w:val="53"/>
                <w:sz w:val="20"/>
                <w:szCs w:val="20"/>
              </w:rPr>
              <w:t xml:space="preserve"> </w:t>
            </w:r>
            <w:r w:rsidRPr="00F95ECB">
              <w:rPr>
                <w:spacing w:val="-1"/>
                <w:sz w:val="20"/>
                <w:szCs w:val="20"/>
              </w:rPr>
              <w:t>communicates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 xml:space="preserve">results </w:t>
            </w:r>
            <w:r w:rsidRPr="00F95ECB">
              <w:rPr>
                <w:sz w:val="20"/>
                <w:szCs w:val="20"/>
              </w:rPr>
              <w:t xml:space="preserve">of </w:t>
            </w:r>
            <w:r w:rsidRPr="00F95ECB">
              <w:rPr>
                <w:spacing w:val="-1"/>
                <w:sz w:val="20"/>
                <w:szCs w:val="20"/>
              </w:rPr>
              <w:t>these</w:t>
            </w:r>
            <w:r w:rsidRPr="00F95ECB">
              <w:rPr>
                <w:sz w:val="20"/>
                <w:szCs w:val="20"/>
              </w:rPr>
              <w:t xml:space="preserve"> </w:t>
            </w:r>
            <w:r w:rsidRPr="00F95ECB">
              <w:rPr>
                <w:spacing w:val="-1"/>
                <w:sz w:val="20"/>
                <w:szCs w:val="20"/>
              </w:rPr>
              <w:t>evaluations</w:t>
            </w:r>
            <w:r w:rsidRPr="00F95ECB">
              <w:rPr>
                <w:sz w:val="20"/>
                <w:szCs w:val="20"/>
              </w:rPr>
              <w:t xml:space="preserve"> </w:t>
            </w:r>
            <w:r w:rsidRPr="00F95ECB">
              <w:rPr>
                <w:spacing w:val="-1"/>
                <w:sz w:val="20"/>
                <w:szCs w:val="20"/>
              </w:rPr>
              <w:t>and uses</w:t>
            </w:r>
            <w:r w:rsidRPr="00F95ECB">
              <w:rPr>
                <w:sz w:val="20"/>
                <w:szCs w:val="20"/>
              </w:rPr>
              <w:t xml:space="preserve"> </w:t>
            </w:r>
            <w:r w:rsidRPr="00F95ECB">
              <w:rPr>
                <w:spacing w:val="-1"/>
                <w:sz w:val="20"/>
                <w:szCs w:val="20"/>
              </w:rPr>
              <w:t>them</w:t>
            </w:r>
            <w:r w:rsidRPr="00F95ECB">
              <w:rPr>
                <w:spacing w:val="-2"/>
                <w:sz w:val="20"/>
                <w:szCs w:val="20"/>
              </w:rPr>
              <w:t xml:space="preserve"> </w:t>
            </w:r>
            <w:r w:rsidRPr="00F95ECB">
              <w:rPr>
                <w:spacing w:val="-1"/>
                <w:sz w:val="20"/>
                <w:szCs w:val="20"/>
              </w:rPr>
              <w:t>as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basis for</w:t>
            </w:r>
            <w:r w:rsidRPr="00F95ECB">
              <w:rPr>
                <w:spacing w:val="43"/>
                <w:sz w:val="20"/>
                <w:szCs w:val="20"/>
              </w:rPr>
              <w:t xml:space="preserve"> </w:t>
            </w:r>
            <w:r w:rsidRPr="00F95ECB">
              <w:rPr>
                <w:spacing w:val="-1"/>
                <w:sz w:val="20"/>
                <w:szCs w:val="20"/>
              </w:rPr>
              <w:t>improvement.</w:t>
            </w:r>
          </w:p>
        </w:tc>
        <w:tc>
          <w:tcPr>
            <w:tcW w:w="964" w:type="dxa"/>
            <w:tcBorders>
              <w:top w:val="single" w:sz="4" w:space="0" w:color="000000"/>
              <w:left w:val="single" w:sz="4" w:space="0" w:color="000000"/>
              <w:bottom w:val="single" w:sz="4" w:space="0" w:color="000000"/>
              <w:right w:val="single" w:sz="4" w:space="0" w:color="000000"/>
            </w:tcBorders>
          </w:tcPr>
          <w:p w14:paraId="5C0D13EE" w14:textId="77777777" w:rsidR="00F95ECB" w:rsidRPr="00F95ECB" w:rsidRDefault="00F95ECB" w:rsidP="00F95ECB">
            <w:pPr>
              <w:widowControl w:val="0"/>
              <w:autoSpaceDE w:val="0"/>
              <w:autoSpaceDN w:val="0"/>
              <w:adjustRightInd w:val="0"/>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7CC28B11"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r>
      <w:tr w:rsidR="00F95ECB" w:rsidRPr="00F95ECB" w14:paraId="2CAF11D2" w14:textId="77777777" w:rsidTr="00C54DBD">
        <w:trPr>
          <w:trHeight w:hRule="exact" w:val="240"/>
        </w:trPr>
        <w:tc>
          <w:tcPr>
            <w:tcW w:w="8991" w:type="dxa"/>
            <w:gridSpan w:val="4"/>
            <w:tcBorders>
              <w:top w:val="single" w:sz="4" w:space="0" w:color="000000"/>
              <w:left w:val="single" w:sz="4" w:space="0" w:color="000000"/>
              <w:bottom w:val="single" w:sz="4" w:space="0" w:color="000000"/>
              <w:right w:val="single" w:sz="4" w:space="0" w:color="000000"/>
            </w:tcBorders>
            <w:shd w:val="clear" w:color="auto" w:fill="DADADA"/>
          </w:tcPr>
          <w:p w14:paraId="07C50720"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Catalog</w:t>
            </w:r>
            <w:r w:rsidRPr="00F95ECB">
              <w:rPr>
                <w:b/>
                <w:bCs/>
                <w:spacing w:val="1"/>
                <w:sz w:val="20"/>
                <w:szCs w:val="20"/>
              </w:rPr>
              <w:t xml:space="preserve"> </w:t>
            </w:r>
            <w:r w:rsidRPr="00F95ECB">
              <w:rPr>
                <w:b/>
                <w:bCs/>
                <w:spacing w:val="-1"/>
                <w:sz w:val="20"/>
                <w:szCs w:val="20"/>
              </w:rPr>
              <w:t>Requirements</w:t>
            </w:r>
          </w:p>
        </w:tc>
      </w:tr>
      <w:tr w:rsidR="00F95ECB" w:rsidRPr="00F95ECB" w14:paraId="5FA45270" w14:textId="77777777" w:rsidTr="00C54DBD">
        <w:trPr>
          <w:trHeight w:hRule="exact" w:val="240"/>
        </w:trPr>
        <w:tc>
          <w:tcPr>
            <w:tcW w:w="712" w:type="dxa"/>
            <w:tcBorders>
              <w:top w:val="single" w:sz="4" w:space="0" w:color="000000"/>
              <w:left w:val="single" w:sz="4" w:space="0" w:color="000000"/>
              <w:bottom w:val="single" w:sz="4" w:space="0" w:color="auto"/>
              <w:right w:val="single" w:sz="4" w:space="0" w:color="000000"/>
            </w:tcBorders>
          </w:tcPr>
          <w:p w14:paraId="534B6BCC"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000000"/>
              <w:left w:val="single" w:sz="4" w:space="0" w:color="000000"/>
              <w:bottom w:val="single" w:sz="4" w:space="0" w:color="auto"/>
              <w:right w:val="single" w:sz="4" w:space="0" w:color="000000"/>
            </w:tcBorders>
          </w:tcPr>
          <w:p w14:paraId="0F734808"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auto"/>
              <w:right w:val="single" w:sz="4" w:space="0" w:color="000000"/>
            </w:tcBorders>
          </w:tcPr>
          <w:p w14:paraId="549F02FE"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auto"/>
              <w:right w:val="single" w:sz="4" w:space="0" w:color="000000"/>
            </w:tcBorders>
          </w:tcPr>
          <w:p w14:paraId="7342AAEE"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6D9EB9BC" w14:textId="77777777" w:rsidTr="00C54DBD">
        <w:trPr>
          <w:trHeight w:val="6909"/>
        </w:trPr>
        <w:tc>
          <w:tcPr>
            <w:tcW w:w="712" w:type="dxa"/>
            <w:tcBorders>
              <w:top w:val="single" w:sz="4" w:space="0" w:color="auto"/>
              <w:left w:val="single" w:sz="4" w:space="0" w:color="auto"/>
              <w:bottom w:val="single" w:sz="4" w:space="0" w:color="auto"/>
              <w:right w:val="single" w:sz="4" w:space="0" w:color="auto"/>
            </w:tcBorders>
          </w:tcPr>
          <w:p w14:paraId="3DFB74C5"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auto"/>
              <w:left w:val="single" w:sz="4" w:space="0" w:color="auto"/>
              <w:bottom w:val="single" w:sz="4" w:space="0" w:color="auto"/>
              <w:right w:val="single" w:sz="4" w:space="0" w:color="auto"/>
            </w:tcBorders>
          </w:tcPr>
          <w:p w14:paraId="72BB7A7C" w14:textId="77777777" w:rsidR="00F95ECB" w:rsidRPr="00F95ECB" w:rsidRDefault="00F95ECB" w:rsidP="00F95ECB">
            <w:pPr>
              <w:widowControl w:val="0"/>
              <w:kinsoku w:val="0"/>
              <w:overflowPunct w:val="0"/>
              <w:autoSpaceDE w:val="0"/>
              <w:autoSpaceDN w:val="0"/>
              <w:adjustRightInd w:val="0"/>
              <w:ind w:right="358"/>
              <w:rPr>
                <w:spacing w:val="-1"/>
                <w:sz w:val="20"/>
                <w:szCs w:val="20"/>
              </w:rPr>
            </w:pPr>
            <w:r w:rsidRPr="00F95ECB">
              <w:rPr>
                <w:spacing w:val="-1"/>
                <w:sz w:val="20"/>
                <w:szCs w:val="20"/>
              </w:rPr>
              <w:t xml:space="preserve">The following list </w:t>
            </w:r>
            <w:r w:rsidRPr="00F95ECB">
              <w:rPr>
                <w:sz w:val="20"/>
                <w:szCs w:val="20"/>
              </w:rPr>
              <w:t>of</w:t>
            </w:r>
            <w:r w:rsidRPr="00F95ECB">
              <w:rPr>
                <w:spacing w:val="-1"/>
                <w:sz w:val="20"/>
                <w:szCs w:val="20"/>
              </w:rPr>
              <w:t xml:space="preserve"> required information</w:t>
            </w:r>
            <w:r w:rsidRPr="00F95ECB">
              <w:rPr>
                <w:spacing w:val="1"/>
                <w:sz w:val="20"/>
                <w:szCs w:val="20"/>
              </w:rPr>
              <w:t xml:space="preserve"> </w:t>
            </w:r>
            <w:r w:rsidRPr="00F95ECB">
              <w:rPr>
                <w:spacing w:val="-1"/>
                <w:sz w:val="20"/>
                <w:szCs w:val="20"/>
              </w:rPr>
              <w:t>must</w:t>
            </w:r>
            <w:r w:rsidRPr="00F95ECB">
              <w:rPr>
                <w:spacing w:val="-2"/>
                <w:sz w:val="20"/>
                <w:szCs w:val="20"/>
              </w:rPr>
              <w:t xml:space="preserve"> </w:t>
            </w:r>
            <w:r w:rsidRPr="00F95ECB">
              <w:rPr>
                <w:sz w:val="20"/>
                <w:szCs w:val="20"/>
              </w:rPr>
              <w:t xml:space="preserve">be </w:t>
            </w:r>
            <w:r w:rsidRPr="00F95ECB">
              <w:rPr>
                <w:spacing w:val="-1"/>
                <w:sz w:val="20"/>
                <w:szCs w:val="20"/>
              </w:rPr>
              <w:t>included in</w:t>
            </w:r>
            <w:r w:rsidRPr="00F95ECB">
              <w:rPr>
                <w:spacing w:val="1"/>
                <w:sz w:val="20"/>
                <w:szCs w:val="20"/>
              </w:rPr>
              <w:t xml:space="preserve"> </w:t>
            </w:r>
            <w:r w:rsidRPr="00F95ECB">
              <w:rPr>
                <w:spacing w:val="-1"/>
                <w:sz w:val="20"/>
                <w:szCs w:val="20"/>
              </w:rPr>
              <w:t>the college</w:t>
            </w:r>
            <w:r w:rsidRPr="00F95ECB">
              <w:rPr>
                <w:spacing w:val="47"/>
                <w:sz w:val="20"/>
                <w:szCs w:val="20"/>
              </w:rPr>
              <w:t xml:space="preserve"> </w:t>
            </w:r>
            <w:r w:rsidRPr="00F95ECB">
              <w:rPr>
                <w:spacing w:val="-1"/>
                <w:sz w:val="20"/>
                <w:szCs w:val="20"/>
              </w:rPr>
              <w:t>catalog.</w:t>
            </w:r>
          </w:p>
          <w:p w14:paraId="1D56EDD8" w14:textId="77777777" w:rsidR="00F95ECB" w:rsidRPr="002905EE" w:rsidRDefault="00F95ECB" w:rsidP="002905EE">
            <w:pPr>
              <w:rPr>
                <w:b/>
                <w:sz w:val="20"/>
                <w:szCs w:val="20"/>
              </w:rPr>
            </w:pPr>
            <w:bookmarkStart w:id="30" w:name="_Toc496601580"/>
            <w:r w:rsidRPr="002905EE">
              <w:rPr>
                <w:b/>
                <w:sz w:val="20"/>
                <w:szCs w:val="20"/>
              </w:rPr>
              <w:t>General Information</w:t>
            </w:r>
            <w:bookmarkEnd w:id="30"/>
          </w:p>
          <w:p w14:paraId="2AEF489E" w14:textId="77777777" w:rsidR="00F95ECB" w:rsidRPr="00F95ECB" w:rsidRDefault="00F95ECB" w:rsidP="003F5027">
            <w:pPr>
              <w:widowControl w:val="0"/>
              <w:numPr>
                <w:ilvl w:val="1"/>
                <w:numId w:val="46"/>
              </w:numPr>
              <w:tabs>
                <w:tab w:val="left" w:pos="564"/>
              </w:tabs>
              <w:kinsoku w:val="0"/>
              <w:overflowPunct w:val="0"/>
              <w:autoSpaceDE w:val="0"/>
              <w:autoSpaceDN w:val="0"/>
              <w:adjustRightInd w:val="0"/>
              <w:ind w:right="643" w:hanging="180"/>
              <w:rPr>
                <w:spacing w:val="-1"/>
                <w:sz w:val="20"/>
                <w:szCs w:val="20"/>
              </w:rPr>
            </w:pPr>
            <w:r w:rsidRPr="00F95ECB">
              <w:rPr>
                <w:spacing w:val="-1"/>
                <w:sz w:val="20"/>
                <w:szCs w:val="20"/>
              </w:rPr>
              <w:t>Official Name,</w:t>
            </w:r>
            <w:r w:rsidRPr="00F95ECB">
              <w:rPr>
                <w:sz w:val="20"/>
                <w:szCs w:val="20"/>
              </w:rPr>
              <w:t xml:space="preserve"> </w:t>
            </w:r>
            <w:r w:rsidRPr="00F95ECB">
              <w:rPr>
                <w:spacing w:val="-1"/>
                <w:sz w:val="20"/>
                <w:szCs w:val="20"/>
              </w:rPr>
              <w:t>Address(es), Telephone Number(s),</w:t>
            </w:r>
            <w:r w:rsidRPr="00F95ECB">
              <w:rPr>
                <w:sz w:val="20"/>
                <w:szCs w:val="20"/>
              </w:rPr>
              <w:t xml:space="preserve"> </w:t>
            </w:r>
            <w:r w:rsidRPr="00F95ECB">
              <w:rPr>
                <w:spacing w:val="-1"/>
                <w:sz w:val="20"/>
                <w:szCs w:val="20"/>
              </w:rPr>
              <w:t>and Website</w:t>
            </w:r>
            <w:r w:rsidRPr="00F95ECB">
              <w:rPr>
                <w:spacing w:val="37"/>
                <w:sz w:val="20"/>
                <w:szCs w:val="20"/>
              </w:rPr>
              <w:t xml:space="preserve"> </w:t>
            </w:r>
            <w:r w:rsidRPr="00F95ECB">
              <w:rPr>
                <w:spacing w:val="-1"/>
                <w:sz w:val="20"/>
                <w:szCs w:val="20"/>
              </w:rPr>
              <w:t xml:space="preserve">Address </w:t>
            </w:r>
            <w:r w:rsidRPr="00F95ECB">
              <w:rPr>
                <w:sz w:val="20"/>
                <w:szCs w:val="20"/>
              </w:rPr>
              <w:t>of</w:t>
            </w:r>
            <w:r w:rsidRPr="00F95ECB">
              <w:rPr>
                <w:spacing w:val="-1"/>
                <w:sz w:val="20"/>
                <w:szCs w:val="20"/>
              </w:rPr>
              <w:t xml:space="preserve"> the Institution</w:t>
            </w:r>
          </w:p>
          <w:p w14:paraId="38C1A460" w14:textId="77777777" w:rsidR="00F95ECB" w:rsidRPr="00F95ECB" w:rsidRDefault="00F95ECB" w:rsidP="003F5027">
            <w:pPr>
              <w:widowControl w:val="0"/>
              <w:numPr>
                <w:ilvl w:val="1"/>
                <w:numId w:val="46"/>
              </w:numPr>
              <w:tabs>
                <w:tab w:val="left" w:pos="564"/>
              </w:tabs>
              <w:kinsoku w:val="0"/>
              <w:overflowPunct w:val="0"/>
              <w:autoSpaceDE w:val="0"/>
              <w:autoSpaceDN w:val="0"/>
              <w:adjustRightInd w:val="0"/>
              <w:spacing w:line="229" w:lineRule="exact"/>
              <w:ind w:left="563"/>
              <w:rPr>
                <w:spacing w:val="-1"/>
                <w:sz w:val="20"/>
                <w:szCs w:val="20"/>
              </w:rPr>
            </w:pPr>
            <w:r w:rsidRPr="00F95ECB">
              <w:rPr>
                <w:spacing w:val="-1"/>
                <w:sz w:val="20"/>
                <w:szCs w:val="20"/>
              </w:rPr>
              <w:t>Educational</w:t>
            </w:r>
            <w:r w:rsidRPr="00F95ECB">
              <w:rPr>
                <w:spacing w:val="-2"/>
                <w:sz w:val="20"/>
                <w:szCs w:val="20"/>
              </w:rPr>
              <w:t xml:space="preserve"> </w:t>
            </w:r>
            <w:r w:rsidRPr="00F95ECB">
              <w:rPr>
                <w:spacing w:val="-1"/>
                <w:sz w:val="20"/>
                <w:szCs w:val="20"/>
              </w:rPr>
              <w:t>Mission</w:t>
            </w:r>
          </w:p>
          <w:p w14:paraId="77CBBB95" w14:textId="77777777" w:rsidR="00F95ECB" w:rsidRPr="00F95ECB" w:rsidRDefault="00F95ECB" w:rsidP="003F5027">
            <w:pPr>
              <w:widowControl w:val="0"/>
              <w:numPr>
                <w:ilvl w:val="1"/>
                <w:numId w:val="46"/>
              </w:numPr>
              <w:tabs>
                <w:tab w:val="left" w:pos="563"/>
              </w:tabs>
              <w:kinsoku w:val="0"/>
              <w:overflowPunct w:val="0"/>
              <w:autoSpaceDE w:val="0"/>
              <w:autoSpaceDN w:val="0"/>
              <w:adjustRightInd w:val="0"/>
              <w:ind w:right="1137" w:hanging="180"/>
              <w:rPr>
                <w:szCs w:val="24"/>
              </w:rPr>
            </w:pPr>
            <w:r w:rsidRPr="00F95ECB">
              <w:rPr>
                <w:spacing w:val="-1"/>
                <w:sz w:val="20"/>
                <w:szCs w:val="20"/>
              </w:rPr>
              <w:t xml:space="preserve">Representation </w:t>
            </w:r>
            <w:r w:rsidRPr="00F95ECB">
              <w:rPr>
                <w:sz w:val="20"/>
                <w:szCs w:val="20"/>
              </w:rPr>
              <w:t>of</w:t>
            </w:r>
            <w:r w:rsidRPr="00F95ECB">
              <w:rPr>
                <w:spacing w:val="-1"/>
                <w:sz w:val="20"/>
                <w:szCs w:val="20"/>
              </w:rPr>
              <w:t xml:space="preserve"> accredited status with ACCJC,</w:t>
            </w:r>
            <w:r w:rsidRPr="00F95ECB">
              <w:rPr>
                <w:sz w:val="20"/>
                <w:szCs w:val="20"/>
              </w:rPr>
              <w:t xml:space="preserve"> </w:t>
            </w:r>
            <w:r w:rsidRPr="00F95ECB">
              <w:rPr>
                <w:spacing w:val="-1"/>
                <w:sz w:val="20"/>
                <w:szCs w:val="20"/>
              </w:rPr>
              <w:t>and with</w:t>
            </w:r>
            <w:r w:rsidRPr="00F95ECB">
              <w:rPr>
                <w:spacing w:val="33"/>
                <w:sz w:val="20"/>
                <w:szCs w:val="20"/>
              </w:rPr>
              <w:t xml:space="preserve"> </w:t>
            </w:r>
            <w:r w:rsidRPr="00F95ECB">
              <w:rPr>
                <w:spacing w:val="-1"/>
                <w:sz w:val="20"/>
                <w:szCs w:val="20"/>
              </w:rPr>
              <w:t>programmatic</w:t>
            </w:r>
            <w:r w:rsidRPr="00F95ECB">
              <w:rPr>
                <w:sz w:val="20"/>
                <w:szCs w:val="20"/>
              </w:rPr>
              <w:t xml:space="preserve"> </w:t>
            </w:r>
            <w:r w:rsidRPr="00F95ECB">
              <w:rPr>
                <w:spacing w:val="-1"/>
                <w:sz w:val="20"/>
                <w:szCs w:val="20"/>
              </w:rPr>
              <w:t>accreditors</w:t>
            </w:r>
            <w:r w:rsidRPr="00F95ECB">
              <w:rPr>
                <w:sz w:val="20"/>
                <w:szCs w:val="20"/>
              </w:rPr>
              <w:t xml:space="preserve"> </w:t>
            </w:r>
            <w:r w:rsidRPr="00F95ECB">
              <w:rPr>
                <w:spacing w:val="-1"/>
                <w:sz w:val="20"/>
                <w:szCs w:val="20"/>
              </w:rPr>
              <w:t>if</w:t>
            </w:r>
            <w:r w:rsidRPr="00F95ECB">
              <w:rPr>
                <w:sz w:val="20"/>
                <w:szCs w:val="20"/>
              </w:rPr>
              <w:t xml:space="preserve"> </w:t>
            </w:r>
            <w:r w:rsidRPr="00F95ECB">
              <w:rPr>
                <w:spacing w:val="-1"/>
                <w:sz w:val="20"/>
                <w:szCs w:val="20"/>
              </w:rPr>
              <w:t>any</w:t>
            </w:r>
          </w:p>
          <w:p w14:paraId="5DE8329F" w14:textId="77777777" w:rsidR="00F95ECB" w:rsidRPr="00F95ECB" w:rsidRDefault="00F95ECB" w:rsidP="003F5027">
            <w:pPr>
              <w:widowControl w:val="0"/>
              <w:numPr>
                <w:ilvl w:val="0"/>
                <w:numId w:val="45"/>
              </w:numPr>
              <w:tabs>
                <w:tab w:val="left" w:pos="563"/>
              </w:tabs>
              <w:kinsoku w:val="0"/>
              <w:overflowPunct w:val="0"/>
              <w:autoSpaceDE w:val="0"/>
              <w:autoSpaceDN w:val="0"/>
              <w:adjustRightInd w:val="0"/>
              <w:spacing w:line="226" w:lineRule="exact"/>
              <w:rPr>
                <w:spacing w:val="-1"/>
                <w:sz w:val="20"/>
                <w:szCs w:val="20"/>
              </w:rPr>
            </w:pPr>
            <w:r w:rsidRPr="00F95ECB">
              <w:rPr>
                <w:spacing w:val="-1"/>
                <w:sz w:val="20"/>
                <w:szCs w:val="20"/>
              </w:rPr>
              <w:t>Course, Program,</w:t>
            </w:r>
            <w:r w:rsidRPr="00F95ECB">
              <w:rPr>
                <w:sz w:val="20"/>
                <w:szCs w:val="20"/>
              </w:rPr>
              <w:t xml:space="preserve"> </w:t>
            </w:r>
            <w:r w:rsidRPr="00F95ECB">
              <w:rPr>
                <w:spacing w:val="-1"/>
                <w:sz w:val="20"/>
                <w:szCs w:val="20"/>
              </w:rPr>
              <w:t>and Degree</w:t>
            </w:r>
            <w:r w:rsidRPr="00F95ECB">
              <w:rPr>
                <w:sz w:val="20"/>
                <w:szCs w:val="20"/>
              </w:rPr>
              <w:t xml:space="preserve"> </w:t>
            </w:r>
            <w:r w:rsidRPr="00F95ECB">
              <w:rPr>
                <w:spacing w:val="-1"/>
                <w:sz w:val="20"/>
                <w:szCs w:val="20"/>
              </w:rPr>
              <w:t>Offerings</w:t>
            </w:r>
          </w:p>
          <w:p w14:paraId="2FEAE264" w14:textId="77777777" w:rsidR="00F95ECB" w:rsidRPr="00F95ECB" w:rsidRDefault="00F95ECB" w:rsidP="003F5027">
            <w:pPr>
              <w:widowControl w:val="0"/>
              <w:numPr>
                <w:ilvl w:val="0"/>
                <w:numId w:val="45"/>
              </w:numPr>
              <w:tabs>
                <w:tab w:val="left" w:pos="563"/>
              </w:tabs>
              <w:kinsoku w:val="0"/>
              <w:overflowPunct w:val="0"/>
              <w:autoSpaceDE w:val="0"/>
              <w:autoSpaceDN w:val="0"/>
              <w:adjustRightInd w:val="0"/>
              <w:rPr>
                <w:spacing w:val="-1"/>
                <w:sz w:val="20"/>
                <w:szCs w:val="20"/>
              </w:rPr>
            </w:pPr>
            <w:r w:rsidRPr="00F95ECB">
              <w:rPr>
                <w:spacing w:val="-1"/>
                <w:sz w:val="20"/>
                <w:szCs w:val="20"/>
              </w:rPr>
              <w:t>Student Learning Outcomes</w:t>
            </w:r>
            <w:r w:rsidRPr="00F95ECB">
              <w:rPr>
                <w:spacing w:val="1"/>
                <w:sz w:val="20"/>
                <w:szCs w:val="20"/>
              </w:rPr>
              <w:t xml:space="preserve"> </w:t>
            </w:r>
            <w:r w:rsidRPr="00F95ECB">
              <w:rPr>
                <w:spacing w:val="-1"/>
                <w:sz w:val="20"/>
                <w:szCs w:val="20"/>
              </w:rPr>
              <w:t>for Programs</w:t>
            </w:r>
            <w:r w:rsidRPr="00F95ECB">
              <w:rPr>
                <w:sz w:val="20"/>
                <w:szCs w:val="20"/>
              </w:rPr>
              <w:t xml:space="preserve"> </w:t>
            </w:r>
            <w:r w:rsidRPr="00F95ECB">
              <w:rPr>
                <w:spacing w:val="-1"/>
                <w:sz w:val="20"/>
                <w:szCs w:val="20"/>
              </w:rPr>
              <w:t>and Degrees</w:t>
            </w:r>
          </w:p>
          <w:p w14:paraId="60FBEDFE" w14:textId="77777777" w:rsidR="00F95ECB" w:rsidRPr="00F95ECB" w:rsidRDefault="00F95ECB" w:rsidP="003F5027">
            <w:pPr>
              <w:widowControl w:val="0"/>
              <w:numPr>
                <w:ilvl w:val="0"/>
                <w:numId w:val="45"/>
              </w:numPr>
              <w:tabs>
                <w:tab w:val="left" w:pos="563"/>
              </w:tabs>
              <w:kinsoku w:val="0"/>
              <w:overflowPunct w:val="0"/>
              <w:autoSpaceDE w:val="0"/>
              <w:autoSpaceDN w:val="0"/>
              <w:adjustRightInd w:val="0"/>
              <w:spacing w:line="230" w:lineRule="exact"/>
              <w:rPr>
                <w:spacing w:val="-1"/>
                <w:sz w:val="20"/>
                <w:szCs w:val="20"/>
              </w:rPr>
            </w:pPr>
            <w:r w:rsidRPr="00F95ECB">
              <w:rPr>
                <w:spacing w:val="-1"/>
                <w:sz w:val="20"/>
                <w:szCs w:val="20"/>
              </w:rPr>
              <w:t>Academic</w:t>
            </w:r>
            <w:r w:rsidRPr="00F95ECB">
              <w:rPr>
                <w:sz w:val="20"/>
                <w:szCs w:val="20"/>
              </w:rPr>
              <w:t xml:space="preserve"> </w:t>
            </w:r>
            <w:r w:rsidRPr="00F95ECB">
              <w:rPr>
                <w:spacing w:val="-1"/>
                <w:sz w:val="20"/>
                <w:szCs w:val="20"/>
              </w:rPr>
              <w:t>Calendar</w:t>
            </w:r>
            <w:r w:rsidRPr="00F95ECB">
              <w:rPr>
                <w:sz w:val="20"/>
                <w:szCs w:val="20"/>
              </w:rPr>
              <w:t xml:space="preserve"> </w:t>
            </w:r>
            <w:r w:rsidRPr="00F95ECB">
              <w:rPr>
                <w:spacing w:val="-1"/>
                <w:sz w:val="20"/>
                <w:szCs w:val="20"/>
              </w:rPr>
              <w:t>and Program</w:t>
            </w:r>
            <w:r w:rsidRPr="00F95ECB">
              <w:rPr>
                <w:spacing w:val="-2"/>
                <w:sz w:val="20"/>
                <w:szCs w:val="20"/>
              </w:rPr>
              <w:t xml:space="preserve"> </w:t>
            </w:r>
            <w:r w:rsidRPr="00F95ECB">
              <w:rPr>
                <w:spacing w:val="-1"/>
                <w:sz w:val="20"/>
                <w:szCs w:val="20"/>
              </w:rPr>
              <w:t>Length,</w:t>
            </w:r>
          </w:p>
          <w:p w14:paraId="3BE6170B" w14:textId="77777777" w:rsidR="00F95ECB" w:rsidRPr="00F95ECB" w:rsidRDefault="00F95ECB" w:rsidP="003F5027">
            <w:pPr>
              <w:widowControl w:val="0"/>
              <w:numPr>
                <w:ilvl w:val="0"/>
                <w:numId w:val="45"/>
              </w:numPr>
              <w:tabs>
                <w:tab w:val="left" w:pos="563"/>
              </w:tabs>
              <w:kinsoku w:val="0"/>
              <w:overflowPunct w:val="0"/>
              <w:autoSpaceDE w:val="0"/>
              <w:autoSpaceDN w:val="0"/>
              <w:adjustRightInd w:val="0"/>
              <w:spacing w:line="230" w:lineRule="exact"/>
              <w:rPr>
                <w:spacing w:val="-1"/>
                <w:sz w:val="20"/>
                <w:szCs w:val="20"/>
              </w:rPr>
            </w:pPr>
            <w:r w:rsidRPr="00F95ECB">
              <w:rPr>
                <w:spacing w:val="-1"/>
                <w:sz w:val="20"/>
                <w:szCs w:val="20"/>
              </w:rPr>
              <w:t>Academic</w:t>
            </w:r>
            <w:r w:rsidRPr="00F95ECB">
              <w:rPr>
                <w:sz w:val="20"/>
                <w:szCs w:val="20"/>
              </w:rPr>
              <w:t xml:space="preserve"> </w:t>
            </w:r>
            <w:r w:rsidRPr="00F95ECB">
              <w:rPr>
                <w:spacing w:val="-1"/>
                <w:sz w:val="20"/>
                <w:szCs w:val="20"/>
              </w:rPr>
              <w:t>Freedom</w:t>
            </w:r>
            <w:r w:rsidRPr="00F95ECB">
              <w:rPr>
                <w:spacing w:val="-2"/>
                <w:sz w:val="20"/>
                <w:szCs w:val="20"/>
              </w:rPr>
              <w:t xml:space="preserve"> </w:t>
            </w:r>
            <w:r w:rsidRPr="00F95ECB">
              <w:rPr>
                <w:spacing w:val="-1"/>
                <w:sz w:val="20"/>
                <w:szCs w:val="20"/>
              </w:rPr>
              <w:t>Statement</w:t>
            </w:r>
          </w:p>
          <w:p w14:paraId="050EDECF" w14:textId="77777777" w:rsidR="00F95ECB" w:rsidRPr="00F95ECB" w:rsidRDefault="00F95ECB" w:rsidP="003F5027">
            <w:pPr>
              <w:widowControl w:val="0"/>
              <w:numPr>
                <w:ilvl w:val="0"/>
                <w:numId w:val="45"/>
              </w:numPr>
              <w:tabs>
                <w:tab w:val="left" w:pos="564"/>
              </w:tabs>
              <w:kinsoku w:val="0"/>
              <w:overflowPunct w:val="0"/>
              <w:autoSpaceDE w:val="0"/>
              <w:autoSpaceDN w:val="0"/>
              <w:adjustRightInd w:val="0"/>
              <w:rPr>
                <w:spacing w:val="-1"/>
                <w:sz w:val="20"/>
                <w:szCs w:val="20"/>
              </w:rPr>
            </w:pPr>
            <w:r w:rsidRPr="00F95ECB">
              <w:rPr>
                <w:spacing w:val="-1"/>
                <w:sz w:val="20"/>
                <w:szCs w:val="20"/>
              </w:rPr>
              <w:t>Available Student</w:t>
            </w:r>
            <w:r w:rsidRPr="00F95ECB">
              <w:rPr>
                <w:spacing w:val="-2"/>
                <w:sz w:val="20"/>
                <w:szCs w:val="20"/>
              </w:rPr>
              <w:t xml:space="preserve"> </w:t>
            </w:r>
            <w:r w:rsidRPr="00F95ECB">
              <w:rPr>
                <w:spacing w:val="-1"/>
                <w:sz w:val="20"/>
                <w:szCs w:val="20"/>
              </w:rPr>
              <w:t>Financial</w:t>
            </w:r>
            <w:r w:rsidRPr="00F95ECB">
              <w:rPr>
                <w:spacing w:val="-2"/>
                <w:sz w:val="20"/>
                <w:szCs w:val="20"/>
              </w:rPr>
              <w:t xml:space="preserve"> </w:t>
            </w:r>
            <w:r w:rsidRPr="00F95ECB">
              <w:rPr>
                <w:spacing w:val="-1"/>
                <w:sz w:val="20"/>
                <w:szCs w:val="20"/>
              </w:rPr>
              <w:t>Aid</w:t>
            </w:r>
          </w:p>
          <w:p w14:paraId="26866E90" w14:textId="77777777" w:rsidR="00F95ECB" w:rsidRPr="00F95ECB" w:rsidRDefault="00F95ECB" w:rsidP="003F5027">
            <w:pPr>
              <w:widowControl w:val="0"/>
              <w:numPr>
                <w:ilvl w:val="0"/>
                <w:numId w:val="45"/>
              </w:numPr>
              <w:tabs>
                <w:tab w:val="left" w:pos="564"/>
              </w:tabs>
              <w:kinsoku w:val="0"/>
              <w:overflowPunct w:val="0"/>
              <w:autoSpaceDE w:val="0"/>
              <w:autoSpaceDN w:val="0"/>
              <w:adjustRightInd w:val="0"/>
              <w:spacing w:line="230" w:lineRule="exact"/>
              <w:rPr>
                <w:sz w:val="20"/>
                <w:szCs w:val="20"/>
              </w:rPr>
            </w:pPr>
            <w:r w:rsidRPr="00F95ECB">
              <w:rPr>
                <w:spacing w:val="-1"/>
                <w:sz w:val="20"/>
                <w:szCs w:val="20"/>
              </w:rPr>
              <w:t>Available Learning Resources</w:t>
            </w:r>
          </w:p>
          <w:p w14:paraId="0E4C491B" w14:textId="77777777" w:rsidR="00F95ECB" w:rsidRPr="00F95ECB" w:rsidRDefault="00F95ECB" w:rsidP="003F5027">
            <w:pPr>
              <w:widowControl w:val="0"/>
              <w:numPr>
                <w:ilvl w:val="0"/>
                <w:numId w:val="45"/>
              </w:numPr>
              <w:tabs>
                <w:tab w:val="left" w:pos="564"/>
              </w:tabs>
              <w:kinsoku w:val="0"/>
              <w:overflowPunct w:val="0"/>
              <w:autoSpaceDE w:val="0"/>
              <w:autoSpaceDN w:val="0"/>
              <w:adjustRightInd w:val="0"/>
              <w:spacing w:line="230" w:lineRule="exact"/>
              <w:rPr>
                <w:spacing w:val="-1"/>
                <w:sz w:val="20"/>
                <w:szCs w:val="20"/>
              </w:rPr>
            </w:pPr>
            <w:r w:rsidRPr="00F95ECB">
              <w:rPr>
                <w:spacing w:val="-1"/>
                <w:sz w:val="20"/>
                <w:szCs w:val="20"/>
              </w:rPr>
              <w:t>Names</w:t>
            </w:r>
            <w:r w:rsidRPr="00F95ECB">
              <w:rPr>
                <w:sz w:val="20"/>
                <w:szCs w:val="20"/>
              </w:rPr>
              <w:t xml:space="preserve"> </w:t>
            </w:r>
            <w:r w:rsidRPr="00F95ECB">
              <w:rPr>
                <w:spacing w:val="-1"/>
                <w:sz w:val="20"/>
                <w:szCs w:val="20"/>
              </w:rPr>
              <w:t>and Degrees of Administrators and Faculty</w:t>
            </w:r>
          </w:p>
          <w:p w14:paraId="1F9D4C87" w14:textId="77777777" w:rsidR="00F95ECB" w:rsidRPr="00F95ECB" w:rsidRDefault="00F95ECB" w:rsidP="003F5027">
            <w:pPr>
              <w:widowControl w:val="0"/>
              <w:numPr>
                <w:ilvl w:val="0"/>
                <w:numId w:val="45"/>
              </w:numPr>
              <w:tabs>
                <w:tab w:val="left" w:pos="564"/>
              </w:tabs>
              <w:kinsoku w:val="0"/>
              <w:overflowPunct w:val="0"/>
              <w:autoSpaceDE w:val="0"/>
              <w:autoSpaceDN w:val="0"/>
              <w:adjustRightInd w:val="0"/>
              <w:rPr>
                <w:spacing w:val="-1"/>
                <w:sz w:val="20"/>
                <w:szCs w:val="20"/>
              </w:rPr>
            </w:pPr>
            <w:r w:rsidRPr="00F95ECB">
              <w:rPr>
                <w:spacing w:val="-1"/>
                <w:sz w:val="20"/>
                <w:szCs w:val="20"/>
              </w:rPr>
              <w:t>Names</w:t>
            </w:r>
            <w:r w:rsidRPr="00F95ECB">
              <w:rPr>
                <w:sz w:val="20"/>
                <w:szCs w:val="20"/>
              </w:rPr>
              <w:t xml:space="preserve"> of</w:t>
            </w:r>
            <w:r w:rsidRPr="00F95ECB">
              <w:rPr>
                <w:spacing w:val="-1"/>
                <w:sz w:val="20"/>
                <w:szCs w:val="20"/>
              </w:rPr>
              <w:t xml:space="preserve"> Governing</w:t>
            </w:r>
            <w:r w:rsidRPr="00F95ECB">
              <w:rPr>
                <w:spacing w:val="1"/>
                <w:sz w:val="20"/>
                <w:szCs w:val="20"/>
              </w:rPr>
              <w:t xml:space="preserve"> </w:t>
            </w:r>
            <w:r w:rsidRPr="00F95ECB">
              <w:rPr>
                <w:spacing w:val="-1"/>
                <w:sz w:val="20"/>
                <w:szCs w:val="20"/>
              </w:rPr>
              <w:t>Board Members</w:t>
            </w:r>
          </w:p>
          <w:p w14:paraId="708DA7F6" w14:textId="77777777" w:rsidR="00F95ECB" w:rsidRPr="00F95ECB" w:rsidRDefault="00F95ECB" w:rsidP="00F95ECB">
            <w:pPr>
              <w:widowControl w:val="0"/>
              <w:kinsoku w:val="0"/>
              <w:overflowPunct w:val="0"/>
              <w:autoSpaceDE w:val="0"/>
              <w:autoSpaceDN w:val="0"/>
              <w:adjustRightInd w:val="0"/>
              <w:spacing w:before="2"/>
              <w:rPr>
                <w:sz w:val="20"/>
                <w:szCs w:val="20"/>
              </w:rPr>
            </w:pPr>
          </w:p>
          <w:p w14:paraId="05718F2B" w14:textId="77777777" w:rsidR="00F95ECB" w:rsidRPr="002905EE" w:rsidRDefault="00F95ECB" w:rsidP="002905EE">
            <w:pPr>
              <w:rPr>
                <w:b/>
                <w:sz w:val="20"/>
                <w:szCs w:val="20"/>
              </w:rPr>
            </w:pPr>
            <w:bookmarkStart w:id="31" w:name="_Toc496601581"/>
            <w:r w:rsidRPr="002905EE">
              <w:rPr>
                <w:b/>
                <w:sz w:val="20"/>
                <w:szCs w:val="20"/>
              </w:rPr>
              <w:t>Requirements</w:t>
            </w:r>
            <w:bookmarkEnd w:id="31"/>
          </w:p>
          <w:p w14:paraId="708E0F67" w14:textId="77777777" w:rsidR="00F95ECB" w:rsidRPr="00F95ECB" w:rsidRDefault="00F95ECB" w:rsidP="003F5027">
            <w:pPr>
              <w:widowControl w:val="0"/>
              <w:numPr>
                <w:ilvl w:val="1"/>
                <w:numId w:val="44"/>
              </w:numPr>
              <w:tabs>
                <w:tab w:val="left" w:pos="564"/>
              </w:tabs>
              <w:kinsoku w:val="0"/>
              <w:overflowPunct w:val="0"/>
              <w:autoSpaceDE w:val="0"/>
              <w:autoSpaceDN w:val="0"/>
              <w:adjustRightInd w:val="0"/>
              <w:spacing w:line="229" w:lineRule="exact"/>
              <w:rPr>
                <w:spacing w:val="-1"/>
                <w:sz w:val="20"/>
                <w:szCs w:val="20"/>
              </w:rPr>
            </w:pPr>
            <w:r w:rsidRPr="00F95ECB">
              <w:rPr>
                <w:spacing w:val="-1"/>
                <w:sz w:val="20"/>
                <w:szCs w:val="20"/>
              </w:rPr>
              <w:t>Admissions</w:t>
            </w:r>
          </w:p>
          <w:p w14:paraId="14F1D7C2" w14:textId="77777777" w:rsidR="00F95ECB" w:rsidRPr="00F95ECB" w:rsidRDefault="00F95ECB" w:rsidP="003F5027">
            <w:pPr>
              <w:widowControl w:val="0"/>
              <w:numPr>
                <w:ilvl w:val="1"/>
                <w:numId w:val="44"/>
              </w:numPr>
              <w:tabs>
                <w:tab w:val="left" w:pos="564"/>
              </w:tabs>
              <w:kinsoku w:val="0"/>
              <w:overflowPunct w:val="0"/>
              <w:autoSpaceDE w:val="0"/>
              <w:autoSpaceDN w:val="0"/>
              <w:adjustRightInd w:val="0"/>
              <w:spacing w:line="230" w:lineRule="exact"/>
              <w:rPr>
                <w:spacing w:val="-1"/>
                <w:sz w:val="20"/>
                <w:szCs w:val="20"/>
              </w:rPr>
            </w:pPr>
            <w:r w:rsidRPr="00F95ECB">
              <w:rPr>
                <w:spacing w:val="-1"/>
                <w:sz w:val="20"/>
                <w:szCs w:val="20"/>
              </w:rPr>
              <w:t>Student Tuition,</w:t>
            </w:r>
            <w:r w:rsidRPr="00F95ECB">
              <w:rPr>
                <w:sz w:val="20"/>
                <w:szCs w:val="20"/>
              </w:rPr>
              <w:t xml:space="preserve"> </w:t>
            </w:r>
            <w:r w:rsidRPr="00F95ECB">
              <w:rPr>
                <w:spacing w:val="-1"/>
                <w:sz w:val="20"/>
                <w:szCs w:val="20"/>
              </w:rPr>
              <w:t>Fees,</w:t>
            </w:r>
            <w:r w:rsidRPr="00F95ECB">
              <w:rPr>
                <w:sz w:val="20"/>
                <w:szCs w:val="20"/>
              </w:rPr>
              <w:t xml:space="preserve"> </w:t>
            </w:r>
            <w:r w:rsidRPr="00F95ECB">
              <w:rPr>
                <w:spacing w:val="-1"/>
                <w:sz w:val="20"/>
                <w:szCs w:val="20"/>
              </w:rPr>
              <w:t>and Other</w:t>
            </w:r>
            <w:r w:rsidRPr="00F95ECB">
              <w:rPr>
                <w:sz w:val="20"/>
                <w:szCs w:val="20"/>
              </w:rPr>
              <w:t xml:space="preserve"> </w:t>
            </w:r>
            <w:r w:rsidRPr="00F95ECB">
              <w:rPr>
                <w:spacing w:val="-1"/>
                <w:sz w:val="20"/>
                <w:szCs w:val="20"/>
              </w:rPr>
              <w:t>Financial Obligations</w:t>
            </w:r>
          </w:p>
          <w:p w14:paraId="1CEEF257" w14:textId="77777777" w:rsidR="00F95ECB" w:rsidRPr="00F95ECB" w:rsidRDefault="00F95ECB" w:rsidP="003F5027">
            <w:pPr>
              <w:widowControl w:val="0"/>
              <w:numPr>
                <w:ilvl w:val="1"/>
                <w:numId w:val="44"/>
              </w:numPr>
              <w:tabs>
                <w:tab w:val="left" w:pos="564"/>
              </w:tabs>
              <w:kinsoku w:val="0"/>
              <w:overflowPunct w:val="0"/>
              <w:autoSpaceDE w:val="0"/>
              <w:autoSpaceDN w:val="0"/>
              <w:adjustRightInd w:val="0"/>
              <w:rPr>
                <w:sz w:val="20"/>
                <w:szCs w:val="20"/>
              </w:rPr>
            </w:pPr>
            <w:r w:rsidRPr="00F95ECB">
              <w:rPr>
                <w:spacing w:val="-1"/>
                <w:sz w:val="20"/>
                <w:szCs w:val="20"/>
              </w:rPr>
              <w:t>Degrees, Certificates,</w:t>
            </w:r>
            <w:r w:rsidRPr="00F95ECB">
              <w:rPr>
                <w:sz w:val="20"/>
                <w:szCs w:val="20"/>
              </w:rPr>
              <w:t xml:space="preserve"> </w:t>
            </w:r>
            <w:r w:rsidRPr="00F95ECB">
              <w:rPr>
                <w:spacing w:val="-1"/>
                <w:sz w:val="20"/>
                <w:szCs w:val="20"/>
              </w:rPr>
              <w:t>Graduation</w:t>
            </w:r>
            <w:r w:rsidRPr="00F95ECB">
              <w:rPr>
                <w:spacing w:val="1"/>
                <w:sz w:val="20"/>
                <w:szCs w:val="20"/>
              </w:rPr>
              <w:t xml:space="preserve"> </w:t>
            </w:r>
            <w:r w:rsidRPr="00F95ECB">
              <w:rPr>
                <w:spacing w:val="-1"/>
                <w:sz w:val="20"/>
                <w:szCs w:val="20"/>
              </w:rPr>
              <w:t>and Transfer</w:t>
            </w:r>
          </w:p>
          <w:p w14:paraId="15D3A450" w14:textId="77777777" w:rsidR="00F95ECB" w:rsidRPr="00F95ECB" w:rsidRDefault="00F95ECB" w:rsidP="00F95ECB">
            <w:pPr>
              <w:widowControl w:val="0"/>
              <w:kinsoku w:val="0"/>
              <w:overflowPunct w:val="0"/>
              <w:autoSpaceDE w:val="0"/>
              <w:autoSpaceDN w:val="0"/>
              <w:adjustRightInd w:val="0"/>
              <w:spacing w:before="2"/>
              <w:rPr>
                <w:sz w:val="20"/>
                <w:szCs w:val="20"/>
              </w:rPr>
            </w:pPr>
          </w:p>
          <w:p w14:paraId="73534715" w14:textId="77777777" w:rsidR="00F95ECB" w:rsidRPr="002905EE" w:rsidRDefault="00F95ECB" w:rsidP="002905EE">
            <w:pPr>
              <w:rPr>
                <w:b/>
                <w:sz w:val="20"/>
                <w:szCs w:val="20"/>
              </w:rPr>
            </w:pPr>
            <w:bookmarkStart w:id="32" w:name="_Toc496601582"/>
            <w:r w:rsidRPr="002905EE">
              <w:rPr>
                <w:b/>
                <w:sz w:val="20"/>
                <w:szCs w:val="20"/>
              </w:rPr>
              <w:t>Major Policies and Procedures Affecting</w:t>
            </w:r>
            <w:r w:rsidRPr="002905EE">
              <w:rPr>
                <w:b/>
                <w:spacing w:val="1"/>
                <w:sz w:val="20"/>
                <w:szCs w:val="20"/>
              </w:rPr>
              <w:t xml:space="preserve"> </w:t>
            </w:r>
            <w:r w:rsidRPr="002905EE">
              <w:rPr>
                <w:b/>
                <w:sz w:val="20"/>
                <w:szCs w:val="20"/>
              </w:rPr>
              <w:t>Students</w:t>
            </w:r>
            <w:bookmarkEnd w:id="32"/>
          </w:p>
          <w:p w14:paraId="5CDAEF68" w14:textId="77777777" w:rsidR="00F95ECB" w:rsidRPr="00F95ECB" w:rsidRDefault="00F95ECB" w:rsidP="003F5027">
            <w:pPr>
              <w:widowControl w:val="0"/>
              <w:numPr>
                <w:ilvl w:val="1"/>
                <w:numId w:val="44"/>
              </w:numPr>
              <w:tabs>
                <w:tab w:val="left" w:pos="564"/>
              </w:tabs>
              <w:kinsoku w:val="0"/>
              <w:overflowPunct w:val="0"/>
              <w:autoSpaceDE w:val="0"/>
              <w:autoSpaceDN w:val="0"/>
              <w:adjustRightInd w:val="0"/>
              <w:spacing w:line="229" w:lineRule="exact"/>
              <w:rPr>
                <w:spacing w:val="-1"/>
                <w:sz w:val="20"/>
                <w:szCs w:val="20"/>
              </w:rPr>
            </w:pPr>
            <w:r w:rsidRPr="00F95ECB">
              <w:rPr>
                <w:spacing w:val="-1"/>
                <w:sz w:val="20"/>
                <w:szCs w:val="20"/>
              </w:rPr>
              <w:t>Academic</w:t>
            </w:r>
            <w:r w:rsidRPr="00F95ECB">
              <w:rPr>
                <w:sz w:val="20"/>
                <w:szCs w:val="20"/>
              </w:rPr>
              <w:t xml:space="preserve"> </w:t>
            </w:r>
            <w:r w:rsidRPr="00F95ECB">
              <w:rPr>
                <w:spacing w:val="-1"/>
                <w:sz w:val="20"/>
                <w:szCs w:val="20"/>
              </w:rPr>
              <w:t>Regulations, including Academic</w:t>
            </w:r>
            <w:r w:rsidRPr="00F95ECB">
              <w:rPr>
                <w:sz w:val="20"/>
                <w:szCs w:val="20"/>
              </w:rPr>
              <w:t xml:space="preserve"> </w:t>
            </w:r>
            <w:r w:rsidRPr="00F95ECB">
              <w:rPr>
                <w:spacing w:val="-1"/>
                <w:sz w:val="20"/>
                <w:szCs w:val="20"/>
              </w:rPr>
              <w:t>Honesty</w:t>
            </w:r>
          </w:p>
          <w:p w14:paraId="561F4F82" w14:textId="77777777" w:rsidR="00F95ECB" w:rsidRPr="00F95ECB" w:rsidRDefault="00F95ECB" w:rsidP="003F5027">
            <w:pPr>
              <w:widowControl w:val="0"/>
              <w:numPr>
                <w:ilvl w:val="1"/>
                <w:numId w:val="44"/>
              </w:numPr>
              <w:tabs>
                <w:tab w:val="left" w:pos="564"/>
              </w:tabs>
              <w:kinsoku w:val="0"/>
              <w:overflowPunct w:val="0"/>
              <w:autoSpaceDE w:val="0"/>
              <w:autoSpaceDN w:val="0"/>
              <w:adjustRightInd w:val="0"/>
              <w:spacing w:line="230" w:lineRule="exact"/>
              <w:rPr>
                <w:spacing w:val="-1"/>
                <w:sz w:val="20"/>
                <w:szCs w:val="20"/>
              </w:rPr>
            </w:pPr>
            <w:r w:rsidRPr="00F95ECB">
              <w:rPr>
                <w:spacing w:val="-1"/>
                <w:sz w:val="20"/>
                <w:szCs w:val="20"/>
              </w:rPr>
              <w:t>Nondiscrimination</w:t>
            </w:r>
          </w:p>
          <w:p w14:paraId="0A3A0931" w14:textId="77777777" w:rsidR="00F95ECB" w:rsidRPr="00F95ECB" w:rsidRDefault="00F95ECB" w:rsidP="003F5027">
            <w:pPr>
              <w:widowControl w:val="0"/>
              <w:numPr>
                <w:ilvl w:val="1"/>
                <w:numId w:val="44"/>
              </w:numPr>
              <w:tabs>
                <w:tab w:val="left" w:pos="564"/>
              </w:tabs>
              <w:kinsoku w:val="0"/>
              <w:overflowPunct w:val="0"/>
              <w:autoSpaceDE w:val="0"/>
              <w:autoSpaceDN w:val="0"/>
              <w:adjustRightInd w:val="0"/>
              <w:spacing w:line="230" w:lineRule="exact"/>
              <w:rPr>
                <w:spacing w:val="-1"/>
                <w:sz w:val="20"/>
                <w:szCs w:val="20"/>
              </w:rPr>
            </w:pPr>
            <w:r w:rsidRPr="00F95ECB">
              <w:rPr>
                <w:spacing w:val="-1"/>
                <w:sz w:val="20"/>
                <w:szCs w:val="20"/>
              </w:rPr>
              <w:t>Acceptance</w:t>
            </w:r>
            <w:r w:rsidRPr="00F95ECB">
              <w:rPr>
                <w:sz w:val="20"/>
                <w:szCs w:val="20"/>
              </w:rPr>
              <w:t xml:space="preserve"> </w:t>
            </w:r>
            <w:r w:rsidRPr="00F95ECB">
              <w:rPr>
                <w:spacing w:val="-1"/>
                <w:sz w:val="20"/>
                <w:szCs w:val="20"/>
              </w:rPr>
              <w:t>and Transfer of Credits2</w:t>
            </w:r>
          </w:p>
          <w:p w14:paraId="6F7F63E8" w14:textId="77777777" w:rsidR="00F95ECB" w:rsidRPr="00F95ECB" w:rsidRDefault="00F95ECB" w:rsidP="003F5027">
            <w:pPr>
              <w:widowControl w:val="0"/>
              <w:numPr>
                <w:ilvl w:val="1"/>
                <w:numId w:val="44"/>
              </w:numPr>
              <w:tabs>
                <w:tab w:val="left" w:pos="564"/>
              </w:tabs>
              <w:kinsoku w:val="0"/>
              <w:overflowPunct w:val="0"/>
              <w:autoSpaceDE w:val="0"/>
              <w:autoSpaceDN w:val="0"/>
              <w:adjustRightInd w:val="0"/>
              <w:rPr>
                <w:sz w:val="20"/>
                <w:szCs w:val="20"/>
              </w:rPr>
            </w:pPr>
            <w:r w:rsidRPr="00F95ECB">
              <w:rPr>
                <w:spacing w:val="-1"/>
                <w:sz w:val="20"/>
                <w:szCs w:val="20"/>
              </w:rPr>
              <w:t>Transcripts</w:t>
            </w:r>
          </w:p>
          <w:p w14:paraId="0528A396" w14:textId="77777777" w:rsidR="00F95ECB" w:rsidRPr="00F95ECB" w:rsidRDefault="00F95ECB" w:rsidP="003F5027">
            <w:pPr>
              <w:widowControl w:val="0"/>
              <w:numPr>
                <w:ilvl w:val="1"/>
                <w:numId w:val="44"/>
              </w:numPr>
              <w:tabs>
                <w:tab w:val="left" w:pos="564"/>
              </w:tabs>
              <w:kinsoku w:val="0"/>
              <w:overflowPunct w:val="0"/>
              <w:autoSpaceDE w:val="0"/>
              <w:autoSpaceDN w:val="0"/>
              <w:adjustRightInd w:val="0"/>
              <w:spacing w:line="230" w:lineRule="exact"/>
              <w:rPr>
                <w:sz w:val="20"/>
                <w:szCs w:val="20"/>
              </w:rPr>
            </w:pPr>
            <w:r w:rsidRPr="00F95ECB">
              <w:rPr>
                <w:spacing w:val="-1"/>
                <w:sz w:val="20"/>
                <w:szCs w:val="20"/>
              </w:rPr>
              <w:t>Grievance and</w:t>
            </w:r>
            <w:r w:rsidRPr="00F95ECB">
              <w:rPr>
                <w:spacing w:val="1"/>
                <w:sz w:val="20"/>
                <w:szCs w:val="20"/>
              </w:rPr>
              <w:t xml:space="preserve"> </w:t>
            </w:r>
            <w:r w:rsidRPr="00F95ECB">
              <w:rPr>
                <w:spacing w:val="-1"/>
                <w:sz w:val="20"/>
                <w:szCs w:val="20"/>
              </w:rPr>
              <w:t>Complaint Procedures</w:t>
            </w:r>
          </w:p>
          <w:p w14:paraId="03185EFA" w14:textId="77777777" w:rsidR="00F95ECB" w:rsidRPr="00F95ECB" w:rsidRDefault="00F95ECB" w:rsidP="003F5027">
            <w:pPr>
              <w:widowControl w:val="0"/>
              <w:numPr>
                <w:ilvl w:val="1"/>
                <w:numId w:val="44"/>
              </w:numPr>
              <w:tabs>
                <w:tab w:val="left" w:pos="564"/>
              </w:tabs>
              <w:kinsoku w:val="0"/>
              <w:overflowPunct w:val="0"/>
              <w:autoSpaceDE w:val="0"/>
              <w:autoSpaceDN w:val="0"/>
              <w:adjustRightInd w:val="0"/>
              <w:spacing w:line="230" w:lineRule="exact"/>
              <w:rPr>
                <w:szCs w:val="24"/>
              </w:rPr>
            </w:pPr>
            <w:r w:rsidRPr="00F95ECB">
              <w:rPr>
                <w:spacing w:val="-1"/>
                <w:sz w:val="20"/>
                <w:szCs w:val="20"/>
              </w:rPr>
              <w:t>Sexual Harassment</w:t>
            </w:r>
          </w:p>
        </w:tc>
        <w:tc>
          <w:tcPr>
            <w:tcW w:w="964" w:type="dxa"/>
            <w:tcBorders>
              <w:top w:val="single" w:sz="4" w:space="0" w:color="auto"/>
              <w:left w:val="single" w:sz="4" w:space="0" w:color="auto"/>
              <w:bottom w:val="single" w:sz="4" w:space="0" w:color="auto"/>
              <w:right w:val="single" w:sz="4" w:space="0" w:color="auto"/>
            </w:tcBorders>
          </w:tcPr>
          <w:p w14:paraId="59005A1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p w14:paraId="7D8DD457"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4517FB3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440DB005"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5C26826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4C64F03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57618A6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5406C83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233BAE1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43916B9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3CDA2AA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18A3CAA6" w14:textId="77777777" w:rsidR="00F95ECB" w:rsidRPr="00F95ECB" w:rsidRDefault="00F95ECB" w:rsidP="00F95ECB">
            <w:pPr>
              <w:widowControl w:val="0"/>
              <w:autoSpaceDE w:val="0"/>
              <w:autoSpaceDN w:val="0"/>
              <w:adjustRightInd w:val="0"/>
              <w:jc w:val="center"/>
              <w:rPr>
                <w:szCs w:val="24"/>
              </w:rPr>
            </w:pPr>
          </w:p>
          <w:p w14:paraId="5EA204B1" w14:textId="77777777" w:rsidR="00F95ECB" w:rsidRPr="00F95ECB" w:rsidRDefault="00F95ECB" w:rsidP="00F95ECB">
            <w:pPr>
              <w:widowControl w:val="0"/>
              <w:autoSpaceDE w:val="0"/>
              <w:autoSpaceDN w:val="0"/>
              <w:adjustRightInd w:val="0"/>
              <w:jc w:val="center"/>
              <w:rPr>
                <w:szCs w:val="24"/>
              </w:rPr>
            </w:pPr>
          </w:p>
          <w:p w14:paraId="089AD199" w14:textId="77777777" w:rsidR="00F95ECB" w:rsidRPr="00F95ECB" w:rsidRDefault="00F95ECB" w:rsidP="00F95ECB">
            <w:pPr>
              <w:widowControl w:val="0"/>
              <w:autoSpaceDE w:val="0"/>
              <w:autoSpaceDN w:val="0"/>
              <w:adjustRightInd w:val="0"/>
              <w:jc w:val="center"/>
              <w:rPr>
                <w:szCs w:val="24"/>
              </w:rPr>
            </w:pPr>
          </w:p>
          <w:p w14:paraId="36677F26" w14:textId="77777777" w:rsidR="00F95ECB" w:rsidRPr="00F95ECB" w:rsidRDefault="00F95ECB" w:rsidP="00F95ECB">
            <w:pPr>
              <w:widowControl w:val="0"/>
              <w:autoSpaceDE w:val="0"/>
              <w:autoSpaceDN w:val="0"/>
              <w:adjustRightInd w:val="0"/>
              <w:jc w:val="center"/>
              <w:rPr>
                <w:szCs w:val="24"/>
              </w:rPr>
            </w:pPr>
          </w:p>
          <w:p w14:paraId="3B85A0DC" w14:textId="77777777" w:rsidR="00F95ECB" w:rsidRPr="00F95ECB" w:rsidRDefault="00F95ECB" w:rsidP="00F95ECB">
            <w:pPr>
              <w:widowControl w:val="0"/>
              <w:autoSpaceDE w:val="0"/>
              <w:autoSpaceDN w:val="0"/>
              <w:adjustRightInd w:val="0"/>
              <w:jc w:val="center"/>
              <w:rPr>
                <w:szCs w:val="24"/>
              </w:rPr>
            </w:pPr>
          </w:p>
          <w:p w14:paraId="1078D96A" w14:textId="77777777" w:rsidR="00F95ECB" w:rsidRPr="00F95ECB" w:rsidRDefault="00F95ECB" w:rsidP="00F95ECB">
            <w:pPr>
              <w:widowControl w:val="0"/>
              <w:autoSpaceDE w:val="0"/>
              <w:autoSpaceDN w:val="0"/>
              <w:adjustRightInd w:val="0"/>
              <w:jc w:val="center"/>
              <w:rPr>
                <w:szCs w:val="24"/>
              </w:rPr>
            </w:pPr>
          </w:p>
          <w:p w14:paraId="0739618C" w14:textId="77777777" w:rsidR="00F95ECB" w:rsidRPr="00F95ECB" w:rsidRDefault="00F95ECB" w:rsidP="00F95ECB">
            <w:pPr>
              <w:widowControl w:val="0"/>
              <w:autoSpaceDE w:val="0"/>
              <w:autoSpaceDN w:val="0"/>
              <w:adjustRightInd w:val="0"/>
              <w:jc w:val="center"/>
              <w:rPr>
                <w:szCs w:val="24"/>
              </w:rPr>
            </w:pPr>
            <w:r w:rsidRPr="00F95ECB">
              <w:rPr>
                <w:szCs w:val="24"/>
              </w:rPr>
              <w:t>P</w:t>
            </w:r>
          </w:p>
          <w:p w14:paraId="3F5FE784" w14:textId="77777777" w:rsidR="00F95ECB" w:rsidRPr="00F95ECB" w:rsidRDefault="00F95ECB" w:rsidP="00F95ECB">
            <w:pPr>
              <w:widowControl w:val="0"/>
              <w:autoSpaceDE w:val="0"/>
              <w:autoSpaceDN w:val="0"/>
              <w:adjustRightInd w:val="0"/>
              <w:jc w:val="center"/>
              <w:rPr>
                <w:szCs w:val="24"/>
              </w:rPr>
            </w:pPr>
          </w:p>
          <w:p w14:paraId="5D417A82" w14:textId="77777777" w:rsidR="00F95ECB" w:rsidRPr="00F95ECB" w:rsidRDefault="00F95ECB" w:rsidP="00F95ECB">
            <w:pPr>
              <w:widowControl w:val="0"/>
              <w:autoSpaceDE w:val="0"/>
              <w:autoSpaceDN w:val="0"/>
              <w:adjustRightInd w:val="0"/>
              <w:jc w:val="center"/>
              <w:rPr>
                <w:szCs w:val="24"/>
              </w:rPr>
            </w:pPr>
          </w:p>
          <w:p w14:paraId="3405B8F9" w14:textId="77777777" w:rsidR="00F95ECB" w:rsidRPr="00F95ECB" w:rsidRDefault="00F95ECB" w:rsidP="00F95ECB">
            <w:pPr>
              <w:widowControl w:val="0"/>
              <w:autoSpaceDE w:val="0"/>
              <w:autoSpaceDN w:val="0"/>
              <w:adjustRightInd w:val="0"/>
              <w:jc w:val="center"/>
              <w:rPr>
                <w:szCs w:val="24"/>
              </w:rPr>
            </w:pPr>
          </w:p>
          <w:p w14:paraId="5A9609F0" w14:textId="77777777" w:rsidR="00F95ECB" w:rsidRPr="00F95ECB" w:rsidRDefault="00F95ECB" w:rsidP="00F95ECB">
            <w:pPr>
              <w:widowControl w:val="0"/>
              <w:autoSpaceDE w:val="0"/>
              <w:autoSpaceDN w:val="0"/>
              <w:adjustRightInd w:val="0"/>
              <w:jc w:val="center"/>
              <w:rPr>
                <w:szCs w:val="24"/>
              </w:rPr>
            </w:pPr>
          </w:p>
          <w:p w14:paraId="49082217" w14:textId="77777777" w:rsidR="00F95ECB" w:rsidRPr="00F95ECB" w:rsidRDefault="00F95ECB" w:rsidP="00F95ECB">
            <w:pPr>
              <w:widowControl w:val="0"/>
              <w:autoSpaceDE w:val="0"/>
              <w:autoSpaceDN w:val="0"/>
              <w:adjustRightInd w:val="0"/>
              <w:jc w:val="center"/>
              <w:rPr>
                <w:szCs w:val="24"/>
              </w:rPr>
            </w:pPr>
            <w:r w:rsidRPr="00F95ECB">
              <w:rPr>
                <w:szCs w:val="24"/>
              </w:rPr>
              <w:t>P</w:t>
            </w:r>
          </w:p>
        </w:tc>
        <w:tc>
          <w:tcPr>
            <w:tcW w:w="936" w:type="dxa"/>
            <w:tcBorders>
              <w:top w:val="single" w:sz="4" w:space="0" w:color="auto"/>
              <w:left w:val="single" w:sz="4" w:space="0" w:color="auto"/>
              <w:bottom w:val="single" w:sz="4" w:space="0" w:color="auto"/>
              <w:right w:val="single" w:sz="4" w:space="0" w:color="auto"/>
            </w:tcBorders>
          </w:tcPr>
          <w:p w14:paraId="5810A76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p w14:paraId="11F29BC5" w14:textId="77777777" w:rsidR="00F95ECB" w:rsidRPr="00F95ECB" w:rsidRDefault="00F95ECB" w:rsidP="00F95ECB">
            <w:pPr>
              <w:widowControl w:val="0"/>
              <w:autoSpaceDE w:val="0"/>
              <w:autoSpaceDN w:val="0"/>
              <w:adjustRightInd w:val="0"/>
              <w:jc w:val="center"/>
              <w:rPr>
                <w:szCs w:val="24"/>
              </w:rPr>
            </w:pPr>
          </w:p>
          <w:p w14:paraId="234E9262" w14:textId="77777777" w:rsidR="00F95ECB" w:rsidRPr="00F95ECB" w:rsidRDefault="00F95ECB" w:rsidP="00F95ECB">
            <w:pPr>
              <w:widowControl w:val="0"/>
              <w:autoSpaceDE w:val="0"/>
              <w:autoSpaceDN w:val="0"/>
              <w:adjustRightInd w:val="0"/>
              <w:jc w:val="center"/>
              <w:rPr>
                <w:szCs w:val="24"/>
              </w:rPr>
            </w:pPr>
          </w:p>
          <w:p w14:paraId="18528DD3" w14:textId="77777777" w:rsidR="00F95ECB" w:rsidRPr="00F95ECB" w:rsidRDefault="00F95ECB" w:rsidP="00F95ECB">
            <w:pPr>
              <w:widowControl w:val="0"/>
              <w:autoSpaceDE w:val="0"/>
              <w:autoSpaceDN w:val="0"/>
              <w:adjustRightInd w:val="0"/>
              <w:jc w:val="center"/>
              <w:rPr>
                <w:szCs w:val="24"/>
              </w:rPr>
            </w:pPr>
          </w:p>
          <w:p w14:paraId="3217916C" w14:textId="77777777" w:rsidR="00F95ECB" w:rsidRPr="00F95ECB" w:rsidRDefault="00F95ECB" w:rsidP="00F95ECB">
            <w:pPr>
              <w:widowControl w:val="0"/>
              <w:autoSpaceDE w:val="0"/>
              <w:autoSpaceDN w:val="0"/>
              <w:adjustRightInd w:val="0"/>
              <w:jc w:val="center"/>
              <w:rPr>
                <w:szCs w:val="24"/>
              </w:rPr>
            </w:pPr>
          </w:p>
          <w:p w14:paraId="4D32B7CC" w14:textId="77777777" w:rsidR="00F95ECB" w:rsidRPr="00F95ECB" w:rsidRDefault="00F95ECB" w:rsidP="00F95ECB">
            <w:pPr>
              <w:widowControl w:val="0"/>
              <w:autoSpaceDE w:val="0"/>
              <w:autoSpaceDN w:val="0"/>
              <w:adjustRightInd w:val="0"/>
              <w:jc w:val="center"/>
              <w:rPr>
                <w:szCs w:val="24"/>
              </w:rPr>
            </w:pPr>
          </w:p>
          <w:p w14:paraId="2DC1E59A" w14:textId="77777777" w:rsidR="00F95ECB" w:rsidRPr="00F95ECB" w:rsidRDefault="00F95ECB" w:rsidP="00F95ECB">
            <w:pPr>
              <w:widowControl w:val="0"/>
              <w:autoSpaceDE w:val="0"/>
              <w:autoSpaceDN w:val="0"/>
              <w:adjustRightInd w:val="0"/>
              <w:jc w:val="center"/>
              <w:rPr>
                <w:szCs w:val="24"/>
              </w:rPr>
            </w:pPr>
          </w:p>
          <w:p w14:paraId="02920C48" w14:textId="77777777" w:rsidR="00F95ECB" w:rsidRPr="00F95ECB" w:rsidRDefault="00F95ECB" w:rsidP="00F95ECB">
            <w:pPr>
              <w:widowControl w:val="0"/>
              <w:autoSpaceDE w:val="0"/>
              <w:autoSpaceDN w:val="0"/>
              <w:adjustRightInd w:val="0"/>
              <w:jc w:val="center"/>
              <w:rPr>
                <w:szCs w:val="24"/>
              </w:rPr>
            </w:pPr>
          </w:p>
          <w:p w14:paraId="37EDD6A3" w14:textId="77777777" w:rsidR="00F95ECB" w:rsidRPr="00F95ECB" w:rsidRDefault="00F95ECB" w:rsidP="00F95ECB">
            <w:pPr>
              <w:widowControl w:val="0"/>
              <w:autoSpaceDE w:val="0"/>
              <w:autoSpaceDN w:val="0"/>
              <w:adjustRightInd w:val="0"/>
              <w:jc w:val="center"/>
              <w:rPr>
                <w:szCs w:val="24"/>
              </w:rPr>
            </w:pPr>
          </w:p>
          <w:p w14:paraId="3A4FF2B3" w14:textId="77777777" w:rsidR="00F95ECB" w:rsidRPr="00F95ECB" w:rsidRDefault="00F95ECB" w:rsidP="00F95ECB">
            <w:pPr>
              <w:widowControl w:val="0"/>
              <w:autoSpaceDE w:val="0"/>
              <w:autoSpaceDN w:val="0"/>
              <w:adjustRightInd w:val="0"/>
              <w:jc w:val="center"/>
              <w:rPr>
                <w:szCs w:val="24"/>
              </w:rPr>
            </w:pPr>
          </w:p>
          <w:p w14:paraId="281E9273" w14:textId="77777777" w:rsidR="00F95ECB" w:rsidRPr="00F95ECB" w:rsidRDefault="00F95ECB" w:rsidP="00F95ECB">
            <w:pPr>
              <w:widowControl w:val="0"/>
              <w:autoSpaceDE w:val="0"/>
              <w:autoSpaceDN w:val="0"/>
              <w:adjustRightInd w:val="0"/>
              <w:jc w:val="center"/>
              <w:rPr>
                <w:szCs w:val="24"/>
              </w:rPr>
            </w:pPr>
          </w:p>
          <w:p w14:paraId="37E4FBF4" w14:textId="77777777" w:rsidR="00F95ECB" w:rsidRPr="00F95ECB" w:rsidRDefault="00F95ECB" w:rsidP="00F95ECB">
            <w:pPr>
              <w:widowControl w:val="0"/>
              <w:autoSpaceDE w:val="0"/>
              <w:autoSpaceDN w:val="0"/>
              <w:adjustRightInd w:val="0"/>
              <w:jc w:val="center"/>
              <w:rPr>
                <w:szCs w:val="24"/>
              </w:rPr>
            </w:pPr>
          </w:p>
          <w:p w14:paraId="66A27FA1" w14:textId="77777777" w:rsidR="00F95ECB" w:rsidRPr="00F95ECB" w:rsidRDefault="00F95ECB" w:rsidP="00F95ECB">
            <w:pPr>
              <w:widowControl w:val="0"/>
              <w:autoSpaceDE w:val="0"/>
              <w:autoSpaceDN w:val="0"/>
              <w:adjustRightInd w:val="0"/>
              <w:jc w:val="center"/>
              <w:rPr>
                <w:szCs w:val="24"/>
              </w:rPr>
            </w:pPr>
          </w:p>
          <w:p w14:paraId="030721FA" w14:textId="77777777" w:rsidR="00F95ECB" w:rsidRPr="00F95ECB" w:rsidRDefault="00F95ECB" w:rsidP="00F95ECB">
            <w:pPr>
              <w:widowControl w:val="0"/>
              <w:autoSpaceDE w:val="0"/>
              <w:autoSpaceDN w:val="0"/>
              <w:adjustRightInd w:val="0"/>
              <w:jc w:val="center"/>
              <w:rPr>
                <w:szCs w:val="24"/>
              </w:rPr>
            </w:pPr>
          </w:p>
          <w:p w14:paraId="43AF292B" w14:textId="77777777" w:rsidR="00F95ECB" w:rsidRPr="00F95ECB" w:rsidRDefault="00F95ECB" w:rsidP="00F95ECB">
            <w:pPr>
              <w:widowControl w:val="0"/>
              <w:autoSpaceDE w:val="0"/>
              <w:autoSpaceDN w:val="0"/>
              <w:adjustRightInd w:val="0"/>
              <w:jc w:val="center"/>
              <w:rPr>
                <w:szCs w:val="24"/>
              </w:rPr>
            </w:pPr>
          </w:p>
          <w:p w14:paraId="31CB3D0D" w14:textId="77777777" w:rsidR="00F95ECB" w:rsidRPr="00F95ECB" w:rsidRDefault="00F95ECB" w:rsidP="00F95ECB">
            <w:pPr>
              <w:widowControl w:val="0"/>
              <w:autoSpaceDE w:val="0"/>
              <w:autoSpaceDN w:val="0"/>
              <w:adjustRightInd w:val="0"/>
              <w:jc w:val="center"/>
              <w:rPr>
                <w:szCs w:val="24"/>
              </w:rPr>
            </w:pPr>
            <w:r w:rsidRPr="00F95ECB">
              <w:rPr>
                <w:szCs w:val="24"/>
              </w:rPr>
              <w:t>S</w:t>
            </w:r>
          </w:p>
          <w:p w14:paraId="5CF1F1D0" w14:textId="77777777" w:rsidR="00F95ECB" w:rsidRPr="00F95ECB" w:rsidRDefault="00F95ECB" w:rsidP="00F95ECB">
            <w:pPr>
              <w:widowControl w:val="0"/>
              <w:autoSpaceDE w:val="0"/>
              <w:autoSpaceDN w:val="0"/>
              <w:adjustRightInd w:val="0"/>
              <w:jc w:val="center"/>
              <w:rPr>
                <w:szCs w:val="24"/>
              </w:rPr>
            </w:pPr>
          </w:p>
          <w:p w14:paraId="48D6AD73" w14:textId="77777777" w:rsidR="00F95ECB" w:rsidRPr="00F95ECB" w:rsidRDefault="00F95ECB" w:rsidP="00F95ECB">
            <w:pPr>
              <w:widowControl w:val="0"/>
              <w:autoSpaceDE w:val="0"/>
              <w:autoSpaceDN w:val="0"/>
              <w:adjustRightInd w:val="0"/>
              <w:jc w:val="center"/>
              <w:rPr>
                <w:szCs w:val="24"/>
              </w:rPr>
            </w:pPr>
          </w:p>
          <w:p w14:paraId="6EC8FC67" w14:textId="77777777" w:rsidR="00F95ECB" w:rsidRPr="00F95ECB" w:rsidRDefault="00F95ECB" w:rsidP="00F95ECB">
            <w:pPr>
              <w:widowControl w:val="0"/>
              <w:autoSpaceDE w:val="0"/>
              <w:autoSpaceDN w:val="0"/>
              <w:adjustRightInd w:val="0"/>
              <w:jc w:val="center"/>
              <w:rPr>
                <w:szCs w:val="24"/>
              </w:rPr>
            </w:pPr>
          </w:p>
          <w:p w14:paraId="2F87DD47" w14:textId="77777777" w:rsidR="00F95ECB" w:rsidRPr="00F95ECB" w:rsidRDefault="00F95ECB" w:rsidP="00F95ECB">
            <w:pPr>
              <w:widowControl w:val="0"/>
              <w:autoSpaceDE w:val="0"/>
              <w:autoSpaceDN w:val="0"/>
              <w:adjustRightInd w:val="0"/>
              <w:jc w:val="center"/>
              <w:rPr>
                <w:szCs w:val="24"/>
              </w:rPr>
            </w:pPr>
          </w:p>
          <w:p w14:paraId="0A40A8F7" w14:textId="77777777" w:rsidR="00F95ECB" w:rsidRPr="00F95ECB" w:rsidRDefault="00F95ECB" w:rsidP="00F95ECB">
            <w:pPr>
              <w:widowControl w:val="0"/>
              <w:autoSpaceDE w:val="0"/>
              <w:autoSpaceDN w:val="0"/>
              <w:adjustRightInd w:val="0"/>
              <w:jc w:val="center"/>
              <w:rPr>
                <w:szCs w:val="24"/>
              </w:rPr>
            </w:pPr>
            <w:r w:rsidRPr="00F95ECB">
              <w:rPr>
                <w:szCs w:val="24"/>
              </w:rPr>
              <w:t>S</w:t>
            </w:r>
          </w:p>
        </w:tc>
      </w:tr>
    </w:tbl>
    <w:p w14:paraId="7D484F5D" w14:textId="77777777" w:rsidR="00F95ECB" w:rsidRPr="00F95ECB" w:rsidRDefault="00F95ECB" w:rsidP="00F95ECB">
      <w:pPr>
        <w:widowControl w:val="0"/>
        <w:autoSpaceDE w:val="0"/>
        <w:autoSpaceDN w:val="0"/>
        <w:adjustRightInd w:val="0"/>
        <w:rPr>
          <w:szCs w:val="24"/>
        </w:rPr>
      </w:pPr>
    </w:p>
    <w:p w14:paraId="5AF75488" w14:textId="77777777" w:rsidR="00540D5A" w:rsidRPr="002E2829" w:rsidRDefault="00540D5A">
      <w:pPr>
        <w:rPr>
          <w:szCs w:val="24"/>
        </w:rPr>
      </w:pPr>
    </w:p>
    <w:sectPr w:rsidR="00540D5A" w:rsidRPr="002E2829" w:rsidSect="002905EE">
      <w:type w:val="continuous"/>
      <w:pgSz w:w="12240" w:h="15840"/>
      <w:pgMar w:top="1440" w:right="1440" w:bottom="144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322EBD" w14:textId="77777777" w:rsidR="008D2AFE" w:rsidRDefault="008D2AFE">
      <w:r>
        <w:separator/>
      </w:r>
    </w:p>
  </w:endnote>
  <w:endnote w:type="continuationSeparator" w:id="0">
    <w:p w14:paraId="2258A3F2" w14:textId="77777777" w:rsidR="008D2AFE" w:rsidRDefault="008D2A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ecilia LT Std Light">
    <w:altName w:val="Caecilia LT Std Light"/>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BF0B22" w14:textId="22F3C45B" w:rsidR="00F8121B" w:rsidRDefault="00F8121B" w:rsidP="002905EE">
    <w:pPr>
      <w:pStyle w:val="Footer"/>
      <w:pBdr>
        <w:top w:val="single" w:sz="4" w:space="1" w:color="D9D9D9" w:themeColor="background1" w:themeShade="D9"/>
      </w:pBdr>
      <w:jc w:val="right"/>
      <w:rPr>
        <w:b/>
        <w:bCs/>
      </w:rPr>
    </w:pPr>
    <w:r>
      <w:t>Reedley College Self-Evaluation Report</w:t>
    </w:r>
    <w:r>
      <w:tab/>
    </w:r>
    <w:r>
      <w:tab/>
    </w:r>
    <w:sdt>
      <w:sdtPr>
        <w:id w:val="700512927"/>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rsidR="008E46B8" w:rsidRPr="008E46B8">
          <w:rPr>
            <w:b/>
            <w:bCs/>
            <w:noProof/>
          </w:rPr>
          <w:t>58</w:t>
        </w:r>
        <w:r>
          <w:rPr>
            <w:b/>
            <w:bCs/>
            <w:noProof/>
          </w:rPr>
          <w:fldChar w:fldCharType="end"/>
        </w:r>
        <w:r>
          <w:rPr>
            <w:b/>
            <w:bCs/>
          </w:rPr>
          <w:t xml:space="preserve"> | </w:t>
        </w:r>
        <w:r>
          <w:rPr>
            <w:color w:val="7F7F7F" w:themeColor="background1" w:themeShade="7F"/>
            <w:spacing w:val="60"/>
          </w:rPr>
          <w:t>Page</w:t>
        </w:r>
      </w:sdtContent>
    </w:sdt>
  </w:p>
  <w:p w14:paraId="06DFA94D" w14:textId="77777777" w:rsidR="00F8121B" w:rsidRDefault="00F8121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FAD75B" w14:textId="04FAE2B9" w:rsidR="00F8121B" w:rsidRDefault="00F8121B" w:rsidP="00F53596">
    <w:pPr>
      <w:pStyle w:val="Footer"/>
      <w:pBdr>
        <w:top w:val="single" w:sz="4" w:space="1" w:color="D9D9D9" w:themeColor="background1" w:themeShade="D9"/>
      </w:pBdr>
      <w:jc w:val="right"/>
      <w:rPr>
        <w:b/>
        <w:bCs/>
      </w:rPr>
    </w:pPr>
    <w:r>
      <w:t>Reedley College Self-Evaluation Report</w:t>
    </w:r>
    <w:r>
      <w:tab/>
    </w:r>
    <w:r>
      <w:tab/>
    </w:r>
    <w:sdt>
      <w:sdtPr>
        <w:id w:val="-1214575136"/>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rsidR="008E46B8" w:rsidRPr="008E46B8">
          <w:rPr>
            <w:b/>
            <w:bCs/>
            <w:noProof/>
          </w:rPr>
          <w:t>284</w:t>
        </w:r>
        <w:r>
          <w:rPr>
            <w:b/>
            <w:bCs/>
            <w:noProof/>
          </w:rPr>
          <w:fldChar w:fldCharType="end"/>
        </w:r>
        <w:r>
          <w:rPr>
            <w:b/>
            <w:bCs/>
          </w:rPr>
          <w:t xml:space="preserve"> | </w:t>
        </w:r>
        <w:r>
          <w:rPr>
            <w:color w:val="7F7F7F" w:themeColor="background1" w:themeShade="7F"/>
            <w:spacing w:val="60"/>
          </w:rPr>
          <w:t>Page</w:t>
        </w:r>
      </w:sdtContent>
    </w:sdt>
  </w:p>
  <w:p w14:paraId="4F93A533" w14:textId="77777777" w:rsidR="00F8121B" w:rsidRDefault="00F812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332707" w14:textId="77777777" w:rsidR="008D2AFE" w:rsidRDefault="008D2AFE">
      <w:r>
        <w:separator/>
      </w:r>
    </w:p>
  </w:footnote>
  <w:footnote w:type="continuationSeparator" w:id="0">
    <w:p w14:paraId="2C9667DD" w14:textId="77777777" w:rsidR="008D2AFE" w:rsidRDefault="008D2AF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2"/>
    <w:multiLevelType w:val="multilevel"/>
    <w:tmpl w:val="00000885"/>
    <w:lvl w:ilvl="0">
      <w:numFmt w:val="bullet"/>
      <w:lvlText w:val="•"/>
      <w:lvlJc w:val="left"/>
      <w:pPr>
        <w:ind w:left="622" w:hanging="120"/>
      </w:pPr>
      <w:rPr>
        <w:rFonts w:ascii="Times New Roman" w:hAnsi="Times New Roman"/>
        <w:b w:val="0"/>
        <w:sz w:val="20"/>
      </w:rPr>
    </w:lvl>
    <w:lvl w:ilvl="1">
      <w:numFmt w:val="bullet"/>
      <w:lvlText w:val="•"/>
      <w:lvlJc w:val="left"/>
      <w:pPr>
        <w:ind w:left="1197" w:hanging="120"/>
      </w:pPr>
    </w:lvl>
    <w:lvl w:ilvl="2">
      <w:numFmt w:val="bullet"/>
      <w:lvlText w:val="•"/>
      <w:lvlJc w:val="left"/>
      <w:pPr>
        <w:ind w:left="1771" w:hanging="120"/>
      </w:pPr>
    </w:lvl>
    <w:lvl w:ilvl="3">
      <w:numFmt w:val="bullet"/>
      <w:lvlText w:val="•"/>
      <w:lvlJc w:val="left"/>
      <w:pPr>
        <w:ind w:left="2346" w:hanging="120"/>
      </w:pPr>
    </w:lvl>
    <w:lvl w:ilvl="4">
      <w:numFmt w:val="bullet"/>
      <w:lvlText w:val="•"/>
      <w:lvlJc w:val="left"/>
      <w:pPr>
        <w:ind w:left="2920" w:hanging="120"/>
      </w:pPr>
    </w:lvl>
    <w:lvl w:ilvl="5">
      <w:numFmt w:val="bullet"/>
      <w:lvlText w:val="•"/>
      <w:lvlJc w:val="left"/>
      <w:pPr>
        <w:ind w:left="3495" w:hanging="120"/>
      </w:pPr>
    </w:lvl>
    <w:lvl w:ilvl="6">
      <w:numFmt w:val="bullet"/>
      <w:lvlText w:val="•"/>
      <w:lvlJc w:val="left"/>
      <w:pPr>
        <w:ind w:left="4069" w:hanging="120"/>
      </w:pPr>
    </w:lvl>
    <w:lvl w:ilvl="7">
      <w:numFmt w:val="bullet"/>
      <w:lvlText w:val="•"/>
      <w:lvlJc w:val="left"/>
      <w:pPr>
        <w:ind w:left="4644" w:hanging="120"/>
      </w:pPr>
    </w:lvl>
    <w:lvl w:ilvl="8">
      <w:numFmt w:val="bullet"/>
      <w:lvlText w:val="•"/>
      <w:lvlJc w:val="left"/>
      <w:pPr>
        <w:ind w:left="5218" w:hanging="120"/>
      </w:pPr>
    </w:lvl>
  </w:abstractNum>
  <w:abstractNum w:abstractNumId="1" w15:restartNumberingAfterBreak="0">
    <w:nsid w:val="00000403"/>
    <w:multiLevelType w:val="multilevel"/>
    <w:tmpl w:val="00000886"/>
    <w:lvl w:ilvl="0">
      <w:start w:val="1"/>
      <w:numFmt w:val="decimal"/>
      <w:lvlText w:val="%1."/>
      <w:lvlJc w:val="left"/>
      <w:pPr>
        <w:ind w:left="301" w:hanging="201"/>
      </w:pPr>
      <w:rPr>
        <w:rFonts w:ascii="Times New Roman" w:hAnsi="Times New Roman" w:cs="Times New Roman"/>
        <w:b/>
        <w:bCs/>
        <w:sz w:val="20"/>
        <w:szCs w:val="20"/>
      </w:rPr>
    </w:lvl>
    <w:lvl w:ilvl="1">
      <w:numFmt w:val="bullet"/>
      <w:lvlText w:val="•"/>
      <w:lvlJc w:val="left"/>
      <w:pPr>
        <w:ind w:left="623" w:hanging="120"/>
      </w:pPr>
      <w:rPr>
        <w:rFonts w:ascii="Times New Roman" w:hAnsi="Times New Roman"/>
        <w:b w:val="0"/>
        <w:sz w:val="20"/>
      </w:rPr>
    </w:lvl>
    <w:lvl w:ilvl="2">
      <w:numFmt w:val="bullet"/>
      <w:lvlText w:val="•"/>
      <w:lvlJc w:val="left"/>
      <w:pPr>
        <w:ind w:left="1261" w:hanging="120"/>
      </w:pPr>
    </w:lvl>
    <w:lvl w:ilvl="3">
      <w:numFmt w:val="bullet"/>
      <w:lvlText w:val="•"/>
      <w:lvlJc w:val="left"/>
      <w:pPr>
        <w:ind w:left="1899" w:hanging="120"/>
      </w:pPr>
    </w:lvl>
    <w:lvl w:ilvl="4">
      <w:numFmt w:val="bullet"/>
      <w:lvlText w:val="•"/>
      <w:lvlJc w:val="left"/>
      <w:pPr>
        <w:ind w:left="2537" w:hanging="120"/>
      </w:pPr>
    </w:lvl>
    <w:lvl w:ilvl="5">
      <w:numFmt w:val="bullet"/>
      <w:lvlText w:val="•"/>
      <w:lvlJc w:val="left"/>
      <w:pPr>
        <w:ind w:left="3176" w:hanging="120"/>
      </w:pPr>
    </w:lvl>
    <w:lvl w:ilvl="6">
      <w:numFmt w:val="bullet"/>
      <w:lvlText w:val="•"/>
      <w:lvlJc w:val="left"/>
      <w:pPr>
        <w:ind w:left="3814" w:hanging="120"/>
      </w:pPr>
    </w:lvl>
    <w:lvl w:ilvl="7">
      <w:numFmt w:val="bullet"/>
      <w:lvlText w:val="•"/>
      <w:lvlJc w:val="left"/>
      <w:pPr>
        <w:ind w:left="4452" w:hanging="120"/>
      </w:pPr>
    </w:lvl>
    <w:lvl w:ilvl="8">
      <w:numFmt w:val="bullet"/>
      <w:lvlText w:val="•"/>
      <w:lvlJc w:val="left"/>
      <w:pPr>
        <w:ind w:left="5091" w:hanging="120"/>
      </w:pPr>
    </w:lvl>
  </w:abstractNum>
  <w:abstractNum w:abstractNumId="2" w15:restartNumberingAfterBreak="0">
    <w:nsid w:val="00000404"/>
    <w:multiLevelType w:val="multilevel"/>
    <w:tmpl w:val="00000887"/>
    <w:lvl w:ilvl="0">
      <w:numFmt w:val="bullet"/>
      <w:lvlText w:val="•"/>
      <w:lvlJc w:val="left"/>
      <w:pPr>
        <w:ind w:left="563" w:hanging="120"/>
      </w:pPr>
      <w:rPr>
        <w:rFonts w:ascii="Times New Roman" w:hAnsi="Times New Roman"/>
        <w:b w:val="0"/>
        <w:sz w:val="20"/>
      </w:rPr>
    </w:lvl>
    <w:lvl w:ilvl="1">
      <w:numFmt w:val="bullet"/>
      <w:lvlText w:val="•"/>
      <w:lvlJc w:val="left"/>
      <w:pPr>
        <w:ind w:left="1143" w:hanging="120"/>
      </w:pPr>
    </w:lvl>
    <w:lvl w:ilvl="2">
      <w:numFmt w:val="bullet"/>
      <w:lvlText w:val="•"/>
      <w:lvlJc w:val="left"/>
      <w:pPr>
        <w:ind w:left="1723" w:hanging="120"/>
      </w:pPr>
    </w:lvl>
    <w:lvl w:ilvl="3">
      <w:numFmt w:val="bullet"/>
      <w:lvlText w:val="•"/>
      <w:lvlJc w:val="left"/>
      <w:pPr>
        <w:ind w:left="2304" w:hanging="120"/>
      </w:pPr>
    </w:lvl>
    <w:lvl w:ilvl="4">
      <w:numFmt w:val="bullet"/>
      <w:lvlText w:val="•"/>
      <w:lvlJc w:val="left"/>
      <w:pPr>
        <w:ind w:left="2884" w:hanging="120"/>
      </w:pPr>
    </w:lvl>
    <w:lvl w:ilvl="5">
      <w:numFmt w:val="bullet"/>
      <w:lvlText w:val="•"/>
      <w:lvlJc w:val="left"/>
      <w:pPr>
        <w:ind w:left="3465" w:hanging="120"/>
      </w:pPr>
    </w:lvl>
    <w:lvl w:ilvl="6">
      <w:numFmt w:val="bullet"/>
      <w:lvlText w:val="•"/>
      <w:lvlJc w:val="left"/>
      <w:pPr>
        <w:ind w:left="4045" w:hanging="120"/>
      </w:pPr>
    </w:lvl>
    <w:lvl w:ilvl="7">
      <w:numFmt w:val="bullet"/>
      <w:lvlText w:val="•"/>
      <w:lvlJc w:val="left"/>
      <w:pPr>
        <w:ind w:left="4626" w:hanging="120"/>
      </w:pPr>
    </w:lvl>
    <w:lvl w:ilvl="8">
      <w:numFmt w:val="bullet"/>
      <w:lvlText w:val="•"/>
      <w:lvlJc w:val="left"/>
      <w:pPr>
        <w:ind w:left="5206" w:hanging="120"/>
      </w:pPr>
    </w:lvl>
  </w:abstractNum>
  <w:abstractNum w:abstractNumId="3" w15:restartNumberingAfterBreak="0">
    <w:nsid w:val="00000405"/>
    <w:multiLevelType w:val="multilevel"/>
    <w:tmpl w:val="00000888"/>
    <w:lvl w:ilvl="0">
      <w:start w:val="2"/>
      <w:numFmt w:val="decimal"/>
      <w:lvlText w:val="%1."/>
      <w:lvlJc w:val="left"/>
      <w:pPr>
        <w:ind w:left="301" w:hanging="201"/>
      </w:pPr>
      <w:rPr>
        <w:rFonts w:ascii="Times New Roman" w:hAnsi="Times New Roman" w:cs="Times New Roman"/>
        <w:b/>
        <w:bCs/>
        <w:sz w:val="20"/>
        <w:szCs w:val="20"/>
      </w:rPr>
    </w:lvl>
    <w:lvl w:ilvl="1">
      <w:numFmt w:val="bullet"/>
      <w:lvlText w:val="•"/>
      <w:lvlJc w:val="left"/>
      <w:pPr>
        <w:ind w:left="563" w:hanging="120"/>
      </w:pPr>
      <w:rPr>
        <w:rFonts w:ascii="Times New Roman" w:hAnsi="Times New Roman"/>
        <w:b w:val="0"/>
        <w:sz w:val="20"/>
      </w:rPr>
    </w:lvl>
    <w:lvl w:ilvl="2">
      <w:numFmt w:val="bullet"/>
      <w:lvlText w:val="•"/>
      <w:lvlJc w:val="left"/>
      <w:pPr>
        <w:ind w:left="563" w:hanging="120"/>
      </w:pPr>
    </w:lvl>
    <w:lvl w:ilvl="3">
      <w:numFmt w:val="bullet"/>
      <w:lvlText w:val="•"/>
      <w:lvlJc w:val="left"/>
      <w:pPr>
        <w:ind w:left="1288" w:hanging="120"/>
      </w:pPr>
    </w:lvl>
    <w:lvl w:ilvl="4">
      <w:numFmt w:val="bullet"/>
      <w:lvlText w:val="•"/>
      <w:lvlJc w:val="left"/>
      <w:pPr>
        <w:ind w:left="2014" w:hanging="120"/>
      </w:pPr>
    </w:lvl>
    <w:lvl w:ilvl="5">
      <w:numFmt w:val="bullet"/>
      <w:lvlText w:val="•"/>
      <w:lvlJc w:val="left"/>
      <w:pPr>
        <w:ind w:left="2739" w:hanging="120"/>
      </w:pPr>
    </w:lvl>
    <w:lvl w:ilvl="6">
      <w:numFmt w:val="bullet"/>
      <w:lvlText w:val="•"/>
      <w:lvlJc w:val="left"/>
      <w:pPr>
        <w:ind w:left="3465" w:hanging="120"/>
      </w:pPr>
    </w:lvl>
    <w:lvl w:ilvl="7">
      <w:numFmt w:val="bullet"/>
      <w:lvlText w:val="•"/>
      <w:lvlJc w:val="left"/>
      <w:pPr>
        <w:ind w:left="4190" w:hanging="120"/>
      </w:pPr>
    </w:lvl>
    <w:lvl w:ilvl="8">
      <w:numFmt w:val="bullet"/>
      <w:lvlText w:val="•"/>
      <w:lvlJc w:val="left"/>
      <w:pPr>
        <w:ind w:left="4916" w:hanging="120"/>
      </w:pPr>
    </w:lvl>
  </w:abstractNum>
  <w:abstractNum w:abstractNumId="4" w15:restartNumberingAfterBreak="0">
    <w:nsid w:val="017475BF"/>
    <w:multiLevelType w:val="hybridMultilevel"/>
    <w:tmpl w:val="D3285B0C"/>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5" w15:restartNumberingAfterBreak="0">
    <w:nsid w:val="04724850"/>
    <w:multiLevelType w:val="hybridMultilevel"/>
    <w:tmpl w:val="DCF8BAD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0F2E52"/>
    <w:multiLevelType w:val="hybridMultilevel"/>
    <w:tmpl w:val="729A0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5140DD2"/>
    <w:multiLevelType w:val="hybridMultilevel"/>
    <w:tmpl w:val="BFF22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6A21838"/>
    <w:multiLevelType w:val="hybridMultilevel"/>
    <w:tmpl w:val="AFDAB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98C6C93"/>
    <w:multiLevelType w:val="multilevel"/>
    <w:tmpl w:val="1D161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9D01DFB"/>
    <w:multiLevelType w:val="hybridMultilevel"/>
    <w:tmpl w:val="DF401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A257068"/>
    <w:multiLevelType w:val="hybridMultilevel"/>
    <w:tmpl w:val="43EAE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527B01"/>
    <w:multiLevelType w:val="hybridMultilevel"/>
    <w:tmpl w:val="3C980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BD80889"/>
    <w:multiLevelType w:val="hybridMultilevel"/>
    <w:tmpl w:val="3F9CCD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11E47CF0"/>
    <w:multiLevelType w:val="hybridMultilevel"/>
    <w:tmpl w:val="9274DB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3FB3F61"/>
    <w:multiLevelType w:val="hybridMultilevel"/>
    <w:tmpl w:val="69BCB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9EE794A"/>
    <w:multiLevelType w:val="hybridMultilevel"/>
    <w:tmpl w:val="BC56BC76"/>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7" w15:restartNumberingAfterBreak="0">
    <w:nsid w:val="1C244056"/>
    <w:multiLevelType w:val="hybridMultilevel"/>
    <w:tmpl w:val="5A56F1D4"/>
    <w:lvl w:ilvl="0" w:tplc="F30EE3F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D807D46"/>
    <w:multiLevelType w:val="hybridMultilevel"/>
    <w:tmpl w:val="6E96CB7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E572A8D"/>
    <w:multiLevelType w:val="hybridMultilevel"/>
    <w:tmpl w:val="2056DA66"/>
    <w:lvl w:ilvl="0" w:tplc="2ABA6FFA">
      <w:start w:val="1"/>
      <w:numFmt w:val="bullet"/>
      <w:lvlText w:val=""/>
      <w:lvlJc w:val="left"/>
      <w:pPr>
        <w:ind w:left="1820" w:hanging="721"/>
      </w:pPr>
      <w:rPr>
        <w:rFonts w:ascii="Symbol" w:eastAsia="Times New Roman" w:hAnsi="Symbol" w:hint="default"/>
        <w:w w:val="99"/>
        <w:sz w:val="22"/>
      </w:rPr>
    </w:lvl>
    <w:lvl w:ilvl="1" w:tplc="548E45C6">
      <w:start w:val="1"/>
      <w:numFmt w:val="bullet"/>
      <w:lvlText w:val="•"/>
      <w:lvlJc w:val="left"/>
      <w:pPr>
        <w:ind w:left="2626" w:hanging="721"/>
      </w:pPr>
      <w:rPr>
        <w:rFonts w:hint="default"/>
      </w:rPr>
    </w:lvl>
    <w:lvl w:ilvl="2" w:tplc="2C7C0250">
      <w:start w:val="1"/>
      <w:numFmt w:val="bullet"/>
      <w:lvlText w:val="•"/>
      <w:lvlJc w:val="left"/>
      <w:pPr>
        <w:ind w:left="3432" w:hanging="721"/>
      </w:pPr>
      <w:rPr>
        <w:rFonts w:hint="default"/>
      </w:rPr>
    </w:lvl>
    <w:lvl w:ilvl="3" w:tplc="0EB8EA1A">
      <w:start w:val="1"/>
      <w:numFmt w:val="bullet"/>
      <w:lvlText w:val="•"/>
      <w:lvlJc w:val="left"/>
      <w:pPr>
        <w:ind w:left="4238" w:hanging="721"/>
      </w:pPr>
      <w:rPr>
        <w:rFonts w:hint="default"/>
      </w:rPr>
    </w:lvl>
    <w:lvl w:ilvl="4" w:tplc="70EEE1EE">
      <w:start w:val="1"/>
      <w:numFmt w:val="bullet"/>
      <w:lvlText w:val="•"/>
      <w:lvlJc w:val="left"/>
      <w:pPr>
        <w:ind w:left="5044" w:hanging="721"/>
      </w:pPr>
      <w:rPr>
        <w:rFonts w:hint="default"/>
      </w:rPr>
    </w:lvl>
    <w:lvl w:ilvl="5" w:tplc="F778675E">
      <w:start w:val="1"/>
      <w:numFmt w:val="bullet"/>
      <w:lvlText w:val="•"/>
      <w:lvlJc w:val="left"/>
      <w:pPr>
        <w:ind w:left="5850" w:hanging="721"/>
      </w:pPr>
      <w:rPr>
        <w:rFonts w:hint="default"/>
      </w:rPr>
    </w:lvl>
    <w:lvl w:ilvl="6" w:tplc="01FC71C4">
      <w:start w:val="1"/>
      <w:numFmt w:val="bullet"/>
      <w:lvlText w:val="•"/>
      <w:lvlJc w:val="left"/>
      <w:pPr>
        <w:ind w:left="6656" w:hanging="721"/>
      </w:pPr>
      <w:rPr>
        <w:rFonts w:hint="default"/>
      </w:rPr>
    </w:lvl>
    <w:lvl w:ilvl="7" w:tplc="D2C0C9AA">
      <w:start w:val="1"/>
      <w:numFmt w:val="bullet"/>
      <w:lvlText w:val="•"/>
      <w:lvlJc w:val="left"/>
      <w:pPr>
        <w:ind w:left="7462" w:hanging="721"/>
      </w:pPr>
      <w:rPr>
        <w:rFonts w:hint="default"/>
      </w:rPr>
    </w:lvl>
    <w:lvl w:ilvl="8" w:tplc="0510984E">
      <w:start w:val="1"/>
      <w:numFmt w:val="bullet"/>
      <w:lvlText w:val="•"/>
      <w:lvlJc w:val="left"/>
      <w:pPr>
        <w:ind w:left="8268" w:hanging="721"/>
      </w:pPr>
      <w:rPr>
        <w:rFonts w:hint="default"/>
      </w:rPr>
    </w:lvl>
  </w:abstractNum>
  <w:abstractNum w:abstractNumId="20" w15:restartNumberingAfterBreak="0">
    <w:nsid w:val="22821C86"/>
    <w:multiLevelType w:val="hybridMultilevel"/>
    <w:tmpl w:val="BC0C878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15:restartNumberingAfterBreak="0">
    <w:nsid w:val="2F22707D"/>
    <w:multiLevelType w:val="hybridMultilevel"/>
    <w:tmpl w:val="9418E52C"/>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2" w15:restartNumberingAfterBreak="0">
    <w:nsid w:val="30BF51DE"/>
    <w:multiLevelType w:val="hybridMultilevel"/>
    <w:tmpl w:val="107A8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3131DDF"/>
    <w:multiLevelType w:val="hybridMultilevel"/>
    <w:tmpl w:val="6AD02426"/>
    <w:lvl w:ilvl="0" w:tplc="0409000F">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36B5D06"/>
    <w:multiLevelType w:val="hybridMultilevel"/>
    <w:tmpl w:val="CFE8A31C"/>
    <w:lvl w:ilvl="0" w:tplc="E1B6BD26">
      <w:start w:val="1"/>
      <w:numFmt w:val="bullet"/>
      <w:lvlText w:val=""/>
      <w:lvlJc w:val="left"/>
      <w:pPr>
        <w:ind w:left="1820" w:hanging="721"/>
      </w:pPr>
      <w:rPr>
        <w:rFonts w:ascii="Symbol" w:eastAsia="Times New Roman" w:hAnsi="Symbol" w:hint="default"/>
        <w:sz w:val="24"/>
      </w:rPr>
    </w:lvl>
    <w:lvl w:ilvl="1" w:tplc="0658B798">
      <w:start w:val="1"/>
      <w:numFmt w:val="bullet"/>
      <w:lvlText w:val="•"/>
      <w:lvlJc w:val="left"/>
      <w:pPr>
        <w:ind w:left="2626" w:hanging="721"/>
      </w:pPr>
      <w:rPr>
        <w:rFonts w:hint="default"/>
      </w:rPr>
    </w:lvl>
    <w:lvl w:ilvl="2" w:tplc="D0B2F144">
      <w:start w:val="1"/>
      <w:numFmt w:val="bullet"/>
      <w:lvlText w:val="•"/>
      <w:lvlJc w:val="left"/>
      <w:pPr>
        <w:ind w:left="3432" w:hanging="721"/>
      </w:pPr>
      <w:rPr>
        <w:rFonts w:hint="default"/>
      </w:rPr>
    </w:lvl>
    <w:lvl w:ilvl="3" w:tplc="723A9A42">
      <w:start w:val="1"/>
      <w:numFmt w:val="bullet"/>
      <w:lvlText w:val="•"/>
      <w:lvlJc w:val="left"/>
      <w:pPr>
        <w:ind w:left="4238" w:hanging="721"/>
      </w:pPr>
      <w:rPr>
        <w:rFonts w:hint="default"/>
      </w:rPr>
    </w:lvl>
    <w:lvl w:ilvl="4" w:tplc="5BB6E24E">
      <w:start w:val="1"/>
      <w:numFmt w:val="bullet"/>
      <w:lvlText w:val="•"/>
      <w:lvlJc w:val="left"/>
      <w:pPr>
        <w:ind w:left="5044" w:hanging="721"/>
      </w:pPr>
      <w:rPr>
        <w:rFonts w:hint="default"/>
      </w:rPr>
    </w:lvl>
    <w:lvl w:ilvl="5" w:tplc="5D26DF80">
      <w:start w:val="1"/>
      <w:numFmt w:val="bullet"/>
      <w:lvlText w:val="•"/>
      <w:lvlJc w:val="left"/>
      <w:pPr>
        <w:ind w:left="5850" w:hanging="721"/>
      </w:pPr>
      <w:rPr>
        <w:rFonts w:hint="default"/>
      </w:rPr>
    </w:lvl>
    <w:lvl w:ilvl="6" w:tplc="DEC01C52">
      <w:start w:val="1"/>
      <w:numFmt w:val="bullet"/>
      <w:lvlText w:val="•"/>
      <w:lvlJc w:val="left"/>
      <w:pPr>
        <w:ind w:left="6656" w:hanging="721"/>
      </w:pPr>
      <w:rPr>
        <w:rFonts w:hint="default"/>
      </w:rPr>
    </w:lvl>
    <w:lvl w:ilvl="7" w:tplc="EB780242">
      <w:start w:val="1"/>
      <w:numFmt w:val="bullet"/>
      <w:lvlText w:val="•"/>
      <w:lvlJc w:val="left"/>
      <w:pPr>
        <w:ind w:left="7462" w:hanging="721"/>
      </w:pPr>
      <w:rPr>
        <w:rFonts w:hint="default"/>
      </w:rPr>
    </w:lvl>
    <w:lvl w:ilvl="8" w:tplc="F3661042">
      <w:start w:val="1"/>
      <w:numFmt w:val="bullet"/>
      <w:lvlText w:val="•"/>
      <w:lvlJc w:val="left"/>
      <w:pPr>
        <w:ind w:left="8268" w:hanging="721"/>
      </w:pPr>
      <w:rPr>
        <w:rFonts w:hint="default"/>
      </w:rPr>
    </w:lvl>
  </w:abstractNum>
  <w:abstractNum w:abstractNumId="25" w15:restartNumberingAfterBreak="0">
    <w:nsid w:val="35E25491"/>
    <w:multiLevelType w:val="hybridMultilevel"/>
    <w:tmpl w:val="06FE953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39DE313B"/>
    <w:multiLevelType w:val="hybridMultilevel"/>
    <w:tmpl w:val="C98EE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B655B53"/>
    <w:multiLevelType w:val="hybridMultilevel"/>
    <w:tmpl w:val="92E86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F321019"/>
    <w:multiLevelType w:val="hybridMultilevel"/>
    <w:tmpl w:val="43D84C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32A52E9"/>
    <w:multiLevelType w:val="hybridMultilevel"/>
    <w:tmpl w:val="DD22EB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67F29D3"/>
    <w:multiLevelType w:val="hybridMultilevel"/>
    <w:tmpl w:val="77488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7652ABE"/>
    <w:multiLevelType w:val="hybridMultilevel"/>
    <w:tmpl w:val="25707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7A07A4A"/>
    <w:multiLevelType w:val="hybridMultilevel"/>
    <w:tmpl w:val="8CAE5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AE56C24"/>
    <w:multiLevelType w:val="hybridMultilevel"/>
    <w:tmpl w:val="C8B68AA6"/>
    <w:lvl w:ilvl="0" w:tplc="7FFA4152">
      <w:start w:val="1"/>
      <w:numFmt w:val="upperRoman"/>
      <w:pStyle w:val="TOC1"/>
      <w:lvlText w:val="%1."/>
      <w:lvlJc w:val="left"/>
      <w:pPr>
        <w:ind w:left="576" w:hanging="576"/>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4" w15:restartNumberingAfterBreak="0">
    <w:nsid w:val="4D184CE0"/>
    <w:multiLevelType w:val="hybridMultilevel"/>
    <w:tmpl w:val="F7B45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D7E1DB9"/>
    <w:multiLevelType w:val="hybridMultilevel"/>
    <w:tmpl w:val="DFD22A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0201875"/>
    <w:multiLevelType w:val="hybridMultilevel"/>
    <w:tmpl w:val="0F4AF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0674DC0"/>
    <w:multiLevelType w:val="hybridMultilevel"/>
    <w:tmpl w:val="10AAB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49C214A"/>
    <w:multiLevelType w:val="hybridMultilevel"/>
    <w:tmpl w:val="9A5A1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64B52F4"/>
    <w:multiLevelType w:val="hybridMultilevel"/>
    <w:tmpl w:val="292ABA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57186CC0"/>
    <w:multiLevelType w:val="hybridMultilevel"/>
    <w:tmpl w:val="9E28E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8F87754"/>
    <w:multiLevelType w:val="hybridMultilevel"/>
    <w:tmpl w:val="25B86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B6C16DC"/>
    <w:multiLevelType w:val="hybridMultilevel"/>
    <w:tmpl w:val="3F227594"/>
    <w:lvl w:ilvl="0" w:tplc="04090005">
      <w:start w:val="1"/>
      <w:numFmt w:val="bullet"/>
      <w:lvlText w:val=""/>
      <w:lvlJc w:val="left"/>
      <w:pPr>
        <w:ind w:left="720" w:hanging="360"/>
      </w:pPr>
      <w:rPr>
        <w:rFonts w:ascii="Wingdings" w:hAnsi="Wingdings" w:hint="default"/>
      </w:rPr>
    </w:lvl>
    <w:lvl w:ilvl="1" w:tplc="0409000D">
      <w:start w:val="1"/>
      <w:numFmt w:val="bullet"/>
      <w:lvlText w:val=""/>
      <w:lvlJc w:val="left"/>
      <w:pPr>
        <w:ind w:left="1800" w:hanging="720"/>
      </w:pPr>
      <w:rPr>
        <w:rFonts w:ascii="Wingdings" w:hAnsi="Wingdings" w:hint="default"/>
      </w:rPr>
    </w:lvl>
    <w:lvl w:ilvl="2" w:tplc="A5B2101A">
      <w:numFmt w:val="bullet"/>
      <w:lvlText w:val=""/>
      <w:lvlJc w:val="left"/>
      <w:pPr>
        <w:ind w:left="2520" w:hanging="720"/>
      </w:pPr>
      <w:rPr>
        <w:rFonts w:ascii="Symbol" w:eastAsia="Times New Roman" w:hAnsi="Symbol"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43" w15:restartNumberingAfterBreak="0">
    <w:nsid w:val="5C334B50"/>
    <w:multiLevelType w:val="hybridMultilevel"/>
    <w:tmpl w:val="0F8A7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C712FD7"/>
    <w:multiLevelType w:val="hybridMultilevel"/>
    <w:tmpl w:val="1B6689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C93391E"/>
    <w:multiLevelType w:val="hybridMultilevel"/>
    <w:tmpl w:val="597E9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EE42C01"/>
    <w:multiLevelType w:val="hybridMultilevel"/>
    <w:tmpl w:val="DEC26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EF762C2"/>
    <w:multiLevelType w:val="hybridMultilevel"/>
    <w:tmpl w:val="D87816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3F91299"/>
    <w:multiLevelType w:val="hybridMultilevel"/>
    <w:tmpl w:val="5614A3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651700F3"/>
    <w:multiLevelType w:val="hybridMultilevel"/>
    <w:tmpl w:val="FF10A592"/>
    <w:lvl w:ilvl="0" w:tplc="E1FC3594">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50" w15:restartNumberingAfterBreak="0">
    <w:nsid w:val="67B71A1D"/>
    <w:multiLevelType w:val="hybridMultilevel"/>
    <w:tmpl w:val="097630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15:restartNumberingAfterBreak="0">
    <w:nsid w:val="6D73278E"/>
    <w:multiLevelType w:val="hybridMultilevel"/>
    <w:tmpl w:val="6532B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EDF35F4"/>
    <w:multiLevelType w:val="hybridMultilevel"/>
    <w:tmpl w:val="3C6C7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FFB4D1D"/>
    <w:multiLevelType w:val="hybridMultilevel"/>
    <w:tmpl w:val="D3AACF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0257D0A"/>
    <w:multiLevelType w:val="hybridMultilevel"/>
    <w:tmpl w:val="368E6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0583140"/>
    <w:multiLevelType w:val="hybridMultilevel"/>
    <w:tmpl w:val="F62EEC0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56" w15:restartNumberingAfterBreak="0">
    <w:nsid w:val="71550957"/>
    <w:multiLevelType w:val="hybridMultilevel"/>
    <w:tmpl w:val="E3B09C44"/>
    <w:lvl w:ilvl="0" w:tplc="04090001">
      <w:start w:val="1"/>
      <w:numFmt w:val="bullet"/>
      <w:lvlText w:val=""/>
      <w:lvlJc w:val="left"/>
      <w:pPr>
        <w:ind w:left="78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57" w15:restartNumberingAfterBreak="0">
    <w:nsid w:val="734A3E3D"/>
    <w:multiLevelType w:val="hybridMultilevel"/>
    <w:tmpl w:val="C2B2C55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749C6170"/>
    <w:multiLevelType w:val="hybridMultilevel"/>
    <w:tmpl w:val="49080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5DA7A35"/>
    <w:multiLevelType w:val="hybridMultilevel"/>
    <w:tmpl w:val="0AE69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6DE0152"/>
    <w:multiLevelType w:val="hybridMultilevel"/>
    <w:tmpl w:val="4C9EAC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76F450C2"/>
    <w:multiLevelType w:val="hybridMultilevel"/>
    <w:tmpl w:val="49CEB340"/>
    <w:lvl w:ilvl="0" w:tplc="04090001">
      <w:start w:val="1"/>
      <w:numFmt w:val="bullet"/>
      <w:lvlText w:val=""/>
      <w:lvlJc w:val="left"/>
      <w:pPr>
        <w:ind w:left="720" w:hanging="360"/>
      </w:pPr>
      <w:rPr>
        <w:rFonts w:ascii="Symbol" w:hAnsi="Symbol" w:hint="default"/>
      </w:rPr>
    </w:lvl>
    <w:lvl w:ilvl="1" w:tplc="35BCBC20">
      <w:numFmt w:val="bullet"/>
      <w:lvlText w:val="•"/>
      <w:lvlJc w:val="left"/>
      <w:pPr>
        <w:ind w:left="1800" w:hanging="72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A2F2412"/>
    <w:multiLevelType w:val="hybridMultilevel"/>
    <w:tmpl w:val="EA7089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C2A2348"/>
    <w:multiLevelType w:val="hybridMultilevel"/>
    <w:tmpl w:val="62CA3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C576A46"/>
    <w:multiLevelType w:val="hybridMultilevel"/>
    <w:tmpl w:val="75DAA512"/>
    <w:lvl w:ilvl="0" w:tplc="F30EE3F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7DA03414"/>
    <w:multiLevelType w:val="hybridMultilevel"/>
    <w:tmpl w:val="44C4A7B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num w:numId="1">
    <w:abstractNumId w:val="44"/>
  </w:num>
  <w:num w:numId="2">
    <w:abstractNumId w:val="7"/>
  </w:num>
  <w:num w:numId="3">
    <w:abstractNumId w:val="41"/>
  </w:num>
  <w:num w:numId="4">
    <w:abstractNumId w:val="55"/>
  </w:num>
  <w:num w:numId="5">
    <w:abstractNumId w:val="42"/>
  </w:num>
  <w:num w:numId="6">
    <w:abstractNumId w:val="60"/>
  </w:num>
  <w:num w:numId="7">
    <w:abstractNumId w:val="18"/>
  </w:num>
  <w:num w:numId="8">
    <w:abstractNumId w:val="57"/>
  </w:num>
  <w:num w:numId="9">
    <w:abstractNumId w:val="64"/>
  </w:num>
  <w:num w:numId="10">
    <w:abstractNumId w:val="17"/>
  </w:num>
  <w:num w:numId="11">
    <w:abstractNumId w:val="9"/>
  </w:num>
  <w:num w:numId="12">
    <w:abstractNumId w:val="61"/>
  </w:num>
  <w:num w:numId="13">
    <w:abstractNumId w:val="34"/>
  </w:num>
  <w:num w:numId="14">
    <w:abstractNumId w:val="8"/>
  </w:num>
  <w:num w:numId="15">
    <w:abstractNumId w:val="33"/>
  </w:num>
  <w:num w:numId="16">
    <w:abstractNumId w:val="46"/>
  </w:num>
  <w:num w:numId="17">
    <w:abstractNumId w:val="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0"/>
  </w:num>
  <w:num w:numId="20">
    <w:abstractNumId w:val="36"/>
  </w:num>
  <w:num w:numId="21">
    <w:abstractNumId w:val="30"/>
  </w:num>
  <w:num w:numId="2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num>
  <w:num w:numId="24">
    <w:abstractNumId w:val="37"/>
  </w:num>
  <w:num w:numId="25">
    <w:abstractNumId w:val="58"/>
  </w:num>
  <w:num w:numId="26">
    <w:abstractNumId w:val="32"/>
  </w:num>
  <w:num w:numId="27">
    <w:abstractNumId w:val="63"/>
  </w:num>
  <w:num w:numId="28">
    <w:abstractNumId w:val="43"/>
  </w:num>
  <w:num w:numId="29">
    <w:abstractNumId w:val="12"/>
  </w:num>
  <w:num w:numId="30">
    <w:abstractNumId w:val="31"/>
  </w:num>
  <w:num w:numId="31">
    <w:abstractNumId w:val="54"/>
  </w:num>
  <w:num w:numId="32">
    <w:abstractNumId w:val="28"/>
  </w:num>
  <w:num w:numId="33">
    <w:abstractNumId w:val="20"/>
  </w:num>
  <w:num w:numId="34">
    <w:abstractNumId w:val="29"/>
  </w:num>
  <w:num w:numId="35">
    <w:abstractNumId w:val="47"/>
  </w:num>
  <w:num w:numId="36">
    <w:abstractNumId w:val="19"/>
  </w:num>
  <w:num w:numId="37">
    <w:abstractNumId w:val="24"/>
  </w:num>
  <w:num w:numId="38">
    <w:abstractNumId w:val="10"/>
  </w:num>
  <w:num w:numId="39">
    <w:abstractNumId w:val="53"/>
  </w:num>
  <w:num w:numId="40">
    <w:abstractNumId w:val="45"/>
  </w:num>
  <w:num w:numId="41">
    <w:abstractNumId w:val="48"/>
  </w:num>
  <w:num w:numId="42">
    <w:abstractNumId w:val="5"/>
  </w:num>
  <w:num w:numId="43">
    <w:abstractNumId w:val="39"/>
  </w:num>
  <w:num w:numId="44">
    <w:abstractNumId w:val="3"/>
  </w:num>
  <w:num w:numId="45">
    <w:abstractNumId w:val="2"/>
  </w:num>
  <w:num w:numId="46">
    <w:abstractNumId w:val="1"/>
  </w:num>
  <w:num w:numId="47">
    <w:abstractNumId w:val="0"/>
  </w:num>
  <w:num w:numId="48">
    <w:abstractNumId w:val="4"/>
  </w:num>
  <w:num w:numId="49">
    <w:abstractNumId w:val="22"/>
  </w:num>
  <w:num w:numId="50">
    <w:abstractNumId w:val="26"/>
  </w:num>
  <w:num w:numId="51">
    <w:abstractNumId w:val="59"/>
  </w:num>
  <w:num w:numId="52">
    <w:abstractNumId w:val="35"/>
  </w:num>
  <w:num w:numId="53">
    <w:abstractNumId w:val="62"/>
  </w:num>
  <w:num w:numId="54">
    <w:abstractNumId w:val="52"/>
  </w:num>
  <w:num w:numId="55">
    <w:abstractNumId w:val="40"/>
  </w:num>
  <w:num w:numId="56">
    <w:abstractNumId w:val="27"/>
  </w:num>
  <w:num w:numId="57">
    <w:abstractNumId w:val="51"/>
  </w:num>
  <w:num w:numId="58">
    <w:abstractNumId w:val="13"/>
  </w:num>
  <w:num w:numId="59">
    <w:abstractNumId w:val="16"/>
  </w:num>
  <w:num w:numId="60">
    <w:abstractNumId w:val="38"/>
  </w:num>
  <w:num w:numId="61">
    <w:abstractNumId w:val="14"/>
  </w:num>
  <w:num w:numId="62">
    <w:abstractNumId w:val="15"/>
  </w:num>
  <w:num w:numId="63">
    <w:abstractNumId w:val="23"/>
  </w:num>
  <w:num w:numId="64">
    <w:abstractNumId w:val="6"/>
  </w:num>
  <w:num w:numId="65">
    <w:abstractNumId w:val="25"/>
  </w:num>
  <w:num w:numId="66">
    <w:abstractNumId w:val="49"/>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6C48"/>
    <w:rsid w:val="00000AFD"/>
    <w:rsid w:val="00001584"/>
    <w:rsid w:val="00001DFB"/>
    <w:rsid w:val="00003636"/>
    <w:rsid w:val="0000372E"/>
    <w:rsid w:val="000050D8"/>
    <w:rsid w:val="00005878"/>
    <w:rsid w:val="00012753"/>
    <w:rsid w:val="00015ACC"/>
    <w:rsid w:val="00015D2F"/>
    <w:rsid w:val="00017A45"/>
    <w:rsid w:val="0002199A"/>
    <w:rsid w:val="00023D0D"/>
    <w:rsid w:val="000250FA"/>
    <w:rsid w:val="00034E94"/>
    <w:rsid w:val="00035D47"/>
    <w:rsid w:val="00044486"/>
    <w:rsid w:val="00046A79"/>
    <w:rsid w:val="00053315"/>
    <w:rsid w:val="000535F4"/>
    <w:rsid w:val="00054275"/>
    <w:rsid w:val="00055A0A"/>
    <w:rsid w:val="000606B3"/>
    <w:rsid w:val="00060FB7"/>
    <w:rsid w:val="00063C10"/>
    <w:rsid w:val="00064CCA"/>
    <w:rsid w:val="000670F6"/>
    <w:rsid w:val="000675A4"/>
    <w:rsid w:val="00070816"/>
    <w:rsid w:val="0008268F"/>
    <w:rsid w:val="00084196"/>
    <w:rsid w:val="0008720C"/>
    <w:rsid w:val="00092C7B"/>
    <w:rsid w:val="000A033C"/>
    <w:rsid w:val="000A1C81"/>
    <w:rsid w:val="000A255E"/>
    <w:rsid w:val="000B1174"/>
    <w:rsid w:val="000B327D"/>
    <w:rsid w:val="000B65F6"/>
    <w:rsid w:val="000B662F"/>
    <w:rsid w:val="000C1A18"/>
    <w:rsid w:val="000C6C98"/>
    <w:rsid w:val="000C6FB1"/>
    <w:rsid w:val="000D3FD1"/>
    <w:rsid w:val="000E2F18"/>
    <w:rsid w:val="000E3713"/>
    <w:rsid w:val="000F30C0"/>
    <w:rsid w:val="000F3ECF"/>
    <w:rsid w:val="00101F56"/>
    <w:rsid w:val="001020DA"/>
    <w:rsid w:val="001039ED"/>
    <w:rsid w:val="001063A9"/>
    <w:rsid w:val="001065F4"/>
    <w:rsid w:val="00111841"/>
    <w:rsid w:val="00112ADB"/>
    <w:rsid w:val="001145F7"/>
    <w:rsid w:val="00117A8C"/>
    <w:rsid w:val="0012229E"/>
    <w:rsid w:val="00125D24"/>
    <w:rsid w:val="00127940"/>
    <w:rsid w:val="0013092F"/>
    <w:rsid w:val="001347BF"/>
    <w:rsid w:val="001367F4"/>
    <w:rsid w:val="00140B04"/>
    <w:rsid w:val="00140B55"/>
    <w:rsid w:val="00145B0E"/>
    <w:rsid w:val="001460E2"/>
    <w:rsid w:val="001516B6"/>
    <w:rsid w:val="00155273"/>
    <w:rsid w:val="00156ED4"/>
    <w:rsid w:val="001571AE"/>
    <w:rsid w:val="00161F22"/>
    <w:rsid w:val="00163725"/>
    <w:rsid w:val="001662C2"/>
    <w:rsid w:val="00170E5A"/>
    <w:rsid w:val="00171BE0"/>
    <w:rsid w:val="00175AF5"/>
    <w:rsid w:val="00175B9B"/>
    <w:rsid w:val="00176CEA"/>
    <w:rsid w:val="00177566"/>
    <w:rsid w:val="001809EF"/>
    <w:rsid w:val="001817BC"/>
    <w:rsid w:val="0018225C"/>
    <w:rsid w:val="001833B0"/>
    <w:rsid w:val="001848DF"/>
    <w:rsid w:val="00192ABA"/>
    <w:rsid w:val="001972B9"/>
    <w:rsid w:val="001A048B"/>
    <w:rsid w:val="001A15D3"/>
    <w:rsid w:val="001A2ABA"/>
    <w:rsid w:val="001A45E5"/>
    <w:rsid w:val="001A5E2C"/>
    <w:rsid w:val="001A796F"/>
    <w:rsid w:val="001B3E92"/>
    <w:rsid w:val="001B5E8E"/>
    <w:rsid w:val="001B6650"/>
    <w:rsid w:val="001B6C43"/>
    <w:rsid w:val="001B7304"/>
    <w:rsid w:val="001B784D"/>
    <w:rsid w:val="001C3138"/>
    <w:rsid w:val="001C44AA"/>
    <w:rsid w:val="001C781C"/>
    <w:rsid w:val="001D4990"/>
    <w:rsid w:val="001D546A"/>
    <w:rsid w:val="001D60D8"/>
    <w:rsid w:val="001E4659"/>
    <w:rsid w:val="001E4DAE"/>
    <w:rsid w:val="001E5C75"/>
    <w:rsid w:val="001F6190"/>
    <w:rsid w:val="001F61DE"/>
    <w:rsid w:val="001F6498"/>
    <w:rsid w:val="00201B3D"/>
    <w:rsid w:val="00201F5A"/>
    <w:rsid w:val="0020208D"/>
    <w:rsid w:val="0021032D"/>
    <w:rsid w:val="00210CBB"/>
    <w:rsid w:val="002123D3"/>
    <w:rsid w:val="00213C7E"/>
    <w:rsid w:val="00216416"/>
    <w:rsid w:val="00220DAE"/>
    <w:rsid w:val="002210DE"/>
    <w:rsid w:val="00223679"/>
    <w:rsid w:val="002242B0"/>
    <w:rsid w:val="002254C2"/>
    <w:rsid w:val="00225D4D"/>
    <w:rsid w:val="0022606A"/>
    <w:rsid w:val="00230787"/>
    <w:rsid w:val="00231285"/>
    <w:rsid w:val="00231E2A"/>
    <w:rsid w:val="0023311A"/>
    <w:rsid w:val="00233DB5"/>
    <w:rsid w:val="00240224"/>
    <w:rsid w:val="00241540"/>
    <w:rsid w:val="002462AF"/>
    <w:rsid w:val="00246CA5"/>
    <w:rsid w:val="00252496"/>
    <w:rsid w:val="0025255E"/>
    <w:rsid w:val="0025782B"/>
    <w:rsid w:val="00257BF8"/>
    <w:rsid w:val="0026286A"/>
    <w:rsid w:val="00262ECB"/>
    <w:rsid w:val="00267477"/>
    <w:rsid w:val="00273940"/>
    <w:rsid w:val="00273BBB"/>
    <w:rsid w:val="00276230"/>
    <w:rsid w:val="00276EA6"/>
    <w:rsid w:val="00277A1E"/>
    <w:rsid w:val="00282C55"/>
    <w:rsid w:val="0028302D"/>
    <w:rsid w:val="00284827"/>
    <w:rsid w:val="002860E0"/>
    <w:rsid w:val="0028700C"/>
    <w:rsid w:val="0029058E"/>
    <w:rsid w:val="002905EE"/>
    <w:rsid w:val="00293BFD"/>
    <w:rsid w:val="00296B81"/>
    <w:rsid w:val="002A1873"/>
    <w:rsid w:val="002A1B36"/>
    <w:rsid w:val="002A40BC"/>
    <w:rsid w:val="002B2BC8"/>
    <w:rsid w:val="002B6664"/>
    <w:rsid w:val="002B771E"/>
    <w:rsid w:val="002C51AB"/>
    <w:rsid w:val="002D1449"/>
    <w:rsid w:val="002D1C34"/>
    <w:rsid w:val="002D6852"/>
    <w:rsid w:val="002E2829"/>
    <w:rsid w:val="002E3A66"/>
    <w:rsid w:val="002F10BB"/>
    <w:rsid w:val="002F1BF5"/>
    <w:rsid w:val="002F28F6"/>
    <w:rsid w:val="002F6ECB"/>
    <w:rsid w:val="002F75C2"/>
    <w:rsid w:val="00300E80"/>
    <w:rsid w:val="00301ACA"/>
    <w:rsid w:val="00304AA0"/>
    <w:rsid w:val="0030711E"/>
    <w:rsid w:val="003135E4"/>
    <w:rsid w:val="00316257"/>
    <w:rsid w:val="00317963"/>
    <w:rsid w:val="00324A72"/>
    <w:rsid w:val="00324CF0"/>
    <w:rsid w:val="0033062A"/>
    <w:rsid w:val="0033216A"/>
    <w:rsid w:val="00333F87"/>
    <w:rsid w:val="003367EA"/>
    <w:rsid w:val="00337BD4"/>
    <w:rsid w:val="00345688"/>
    <w:rsid w:val="00352311"/>
    <w:rsid w:val="00354615"/>
    <w:rsid w:val="00360F24"/>
    <w:rsid w:val="00362C93"/>
    <w:rsid w:val="00364612"/>
    <w:rsid w:val="0036627D"/>
    <w:rsid w:val="00370BCB"/>
    <w:rsid w:val="00370D8E"/>
    <w:rsid w:val="00371441"/>
    <w:rsid w:val="00371E00"/>
    <w:rsid w:val="00373F72"/>
    <w:rsid w:val="0037430C"/>
    <w:rsid w:val="003753B8"/>
    <w:rsid w:val="00377792"/>
    <w:rsid w:val="003809A8"/>
    <w:rsid w:val="00384E87"/>
    <w:rsid w:val="00386747"/>
    <w:rsid w:val="003908CF"/>
    <w:rsid w:val="003926CA"/>
    <w:rsid w:val="003952CF"/>
    <w:rsid w:val="0039557C"/>
    <w:rsid w:val="00396994"/>
    <w:rsid w:val="003A0913"/>
    <w:rsid w:val="003A267C"/>
    <w:rsid w:val="003A2ED6"/>
    <w:rsid w:val="003A57D1"/>
    <w:rsid w:val="003B1DE7"/>
    <w:rsid w:val="003B3231"/>
    <w:rsid w:val="003B6787"/>
    <w:rsid w:val="003C1DAE"/>
    <w:rsid w:val="003C26AE"/>
    <w:rsid w:val="003D6B27"/>
    <w:rsid w:val="003E0CCE"/>
    <w:rsid w:val="003E3DB2"/>
    <w:rsid w:val="003F486F"/>
    <w:rsid w:val="003F5027"/>
    <w:rsid w:val="003F692F"/>
    <w:rsid w:val="00400A1E"/>
    <w:rsid w:val="00402623"/>
    <w:rsid w:val="00404E4A"/>
    <w:rsid w:val="00405BC3"/>
    <w:rsid w:val="00407012"/>
    <w:rsid w:val="00407071"/>
    <w:rsid w:val="004123CE"/>
    <w:rsid w:val="00414833"/>
    <w:rsid w:val="00414E52"/>
    <w:rsid w:val="004165CA"/>
    <w:rsid w:val="004224A7"/>
    <w:rsid w:val="00424E25"/>
    <w:rsid w:val="00424EDC"/>
    <w:rsid w:val="00425F1F"/>
    <w:rsid w:val="00426C6F"/>
    <w:rsid w:val="00427462"/>
    <w:rsid w:val="004277D8"/>
    <w:rsid w:val="00433F3D"/>
    <w:rsid w:val="00434363"/>
    <w:rsid w:val="004363B9"/>
    <w:rsid w:val="004408B3"/>
    <w:rsid w:val="00440AC7"/>
    <w:rsid w:val="004419E8"/>
    <w:rsid w:val="004421AA"/>
    <w:rsid w:val="00443895"/>
    <w:rsid w:val="00450995"/>
    <w:rsid w:val="00454F92"/>
    <w:rsid w:val="004565A0"/>
    <w:rsid w:val="00456C82"/>
    <w:rsid w:val="00457532"/>
    <w:rsid w:val="004618CB"/>
    <w:rsid w:val="00461D6D"/>
    <w:rsid w:val="004621EE"/>
    <w:rsid w:val="00463DFA"/>
    <w:rsid w:val="00464F6A"/>
    <w:rsid w:val="004665BB"/>
    <w:rsid w:val="00472644"/>
    <w:rsid w:val="00472AB5"/>
    <w:rsid w:val="00473C2D"/>
    <w:rsid w:val="00474BED"/>
    <w:rsid w:val="00475225"/>
    <w:rsid w:val="00475E69"/>
    <w:rsid w:val="00480155"/>
    <w:rsid w:val="0048302A"/>
    <w:rsid w:val="004834A7"/>
    <w:rsid w:val="00483A25"/>
    <w:rsid w:val="004867BE"/>
    <w:rsid w:val="00487511"/>
    <w:rsid w:val="00487B2F"/>
    <w:rsid w:val="00491A86"/>
    <w:rsid w:val="004926AC"/>
    <w:rsid w:val="004952E9"/>
    <w:rsid w:val="004960CC"/>
    <w:rsid w:val="004A527D"/>
    <w:rsid w:val="004B2BF8"/>
    <w:rsid w:val="004B318E"/>
    <w:rsid w:val="004B33D5"/>
    <w:rsid w:val="004B343B"/>
    <w:rsid w:val="004B42E4"/>
    <w:rsid w:val="004B53DB"/>
    <w:rsid w:val="004B7767"/>
    <w:rsid w:val="004C2FD4"/>
    <w:rsid w:val="004C3882"/>
    <w:rsid w:val="004D2919"/>
    <w:rsid w:val="004D359D"/>
    <w:rsid w:val="004D6CCE"/>
    <w:rsid w:val="004D6CCF"/>
    <w:rsid w:val="004E1DB0"/>
    <w:rsid w:val="004E3199"/>
    <w:rsid w:val="004E509D"/>
    <w:rsid w:val="004F5A30"/>
    <w:rsid w:val="0050161D"/>
    <w:rsid w:val="00502A3E"/>
    <w:rsid w:val="00506056"/>
    <w:rsid w:val="00510AB1"/>
    <w:rsid w:val="005114BC"/>
    <w:rsid w:val="00511753"/>
    <w:rsid w:val="00511E41"/>
    <w:rsid w:val="005163E9"/>
    <w:rsid w:val="00521F99"/>
    <w:rsid w:val="0052267A"/>
    <w:rsid w:val="00522A4D"/>
    <w:rsid w:val="0052388C"/>
    <w:rsid w:val="005270E4"/>
    <w:rsid w:val="00531276"/>
    <w:rsid w:val="00540D5A"/>
    <w:rsid w:val="00545690"/>
    <w:rsid w:val="005518F0"/>
    <w:rsid w:val="00555294"/>
    <w:rsid w:val="00557419"/>
    <w:rsid w:val="00557C1D"/>
    <w:rsid w:val="00561EDA"/>
    <w:rsid w:val="00570D19"/>
    <w:rsid w:val="00572E31"/>
    <w:rsid w:val="00572ED5"/>
    <w:rsid w:val="00575FA3"/>
    <w:rsid w:val="00576C66"/>
    <w:rsid w:val="00595CE7"/>
    <w:rsid w:val="00596BDE"/>
    <w:rsid w:val="005A2681"/>
    <w:rsid w:val="005A2879"/>
    <w:rsid w:val="005A3E0F"/>
    <w:rsid w:val="005A49BB"/>
    <w:rsid w:val="005B076D"/>
    <w:rsid w:val="005B211E"/>
    <w:rsid w:val="005B3A15"/>
    <w:rsid w:val="005B6373"/>
    <w:rsid w:val="005C014F"/>
    <w:rsid w:val="005C17B4"/>
    <w:rsid w:val="005C36D6"/>
    <w:rsid w:val="005C5C5E"/>
    <w:rsid w:val="005D54DE"/>
    <w:rsid w:val="005D5978"/>
    <w:rsid w:val="005D6524"/>
    <w:rsid w:val="005D6EDA"/>
    <w:rsid w:val="005E1F93"/>
    <w:rsid w:val="005E2513"/>
    <w:rsid w:val="005E5B91"/>
    <w:rsid w:val="005E6DEE"/>
    <w:rsid w:val="005E713B"/>
    <w:rsid w:val="005F04FD"/>
    <w:rsid w:val="005F1A3A"/>
    <w:rsid w:val="005F243A"/>
    <w:rsid w:val="005F3B9A"/>
    <w:rsid w:val="005F3C0F"/>
    <w:rsid w:val="006017B2"/>
    <w:rsid w:val="00602F20"/>
    <w:rsid w:val="00605586"/>
    <w:rsid w:val="00606C07"/>
    <w:rsid w:val="00606E8B"/>
    <w:rsid w:val="006076F5"/>
    <w:rsid w:val="0061264F"/>
    <w:rsid w:val="00621BCD"/>
    <w:rsid w:val="00622984"/>
    <w:rsid w:val="006232C8"/>
    <w:rsid w:val="00624EAF"/>
    <w:rsid w:val="006255B5"/>
    <w:rsid w:val="006275BD"/>
    <w:rsid w:val="00627C43"/>
    <w:rsid w:val="0063120F"/>
    <w:rsid w:val="00633650"/>
    <w:rsid w:val="0063398F"/>
    <w:rsid w:val="00635ABE"/>
    <w:rsid w:val="0063646A"/>
    <w:rsid w:val="00637DAC"/>
    <w:rsid w:val="00642117"/>
    <w:rsid w:val="006427DF"/>
    <w:rsid w:val="0065011B"/>
    <w:rsid w:val="00650829"/>
    <w:rsid w:val="00653AEE"/>
    <w:rsid w:val="00654FE6"/>
    <w:rsid w:val="0066032D"/>
    <w:rsid w:val="00667D0F"/>
    <w:rsid w:val="00672507"/>
    <w:rsid w:val="00672860"/>
    <w:rsid w:val="00674A83"/>
    <w:rsid w:val="00675953"/>
    <w:rsid w:val="00677E91"/>
    <w:rsid w:val="006841F2"/>
    <w:rsid w:val="00691F10"/>
    <w:rsid w:val="00693F9D"/>
    <w:rsid w:val="00695B84"/>
    <w:rsid w:val="00697498"/>
    <w:rsid w:val="006A269C"/>
    <w:rsid w:val="006A2BF0"/>
    <w:rsid w:val="006B00F9"/>
    <w:rsid w:val="006B0684"/>
    <w:rsid w:val="006B173B"/>
    <w:rsid w:val="006B1A35"/>
    <w:rsid w:val="006B20AE"/>
    <w:rsid w:val="006C14B4"/>
    <w:rsid w:val="006C2CB6"/>
    <w:rsid w:val="006D092B"/>
    <w:rsid w:val="006D2D8B"/>
    <w:rsid w:val="006D30AC"/>
    <w:rsid w:val="006D5130"/>
    <w:rsid w:val="006D7476"/>
    <w:rsid w:val="006E0241"/>
    <w:rsid w:val="006E4879"/>
    <w:rsid w:val="006E7653"/>
    <w:rsid w:val="006F1FAB"/>
    <w:rsid w:val="006F53AF"/>
    <w:rsid w:val="0070087B"/>
    <w:rsid w:val="00701D76"/>
    <w:rsid w:val="007046CA"/>
    <w:rsid w:val="00706377"/>
    <w:rsid w:val="0071339A"/>
    <w:rsid w:val="00715EBC"/>
    <w:rsid w:val="00717479"/>
    <w:rsid w:val="00717666"/>
    <w:rsid w:val="00734344"/>
    <w:rsid w:val="00736821"/>
    <w:rsid w:val="00740030"/>
    <w:rsid w:val="0074045D"/>
    <w:rsid w:val="00741259"/>
    <w:rsid w:val="00742475"/>
    <w:rsid w:val="007448C5"/>
    <w:rsid w:val="00746370"/>
    <w:rsid w:val="00751579"/>
    <w:rsid w:val="00751915"/>
    <w:rsid w:val="00752B5B"/>
    <w:rsid w:val="0075337E"/>
    <w:rsid w:val="00756B21"/>
    <w:rsid w:val="007633E2"/>
    <w:rsid w:val="007659E0"/>
    <w:rsid w:val="00765DCF"/>
    <w:rsid w:val="007666C7"/>
    <w:rsid w:val="00771592"/>
    <w:rsid w:val="00772079"/>
    <w:rsid w:val="00772EB3"/>
    <w:rsid w:val="007745B6"/>
    <w:rsid w:val="00775B80"/>
    <w:rsid w:val="00776ECE"/>
    <w:rsid w:val="007849C2"/>
    <w:rsid w:val="007926AF"/>
    <w:rsid w:val="00796753"/>
    <w:rsid w:val="007977D8"/>
    <w:rsid w:val="007A1C0A"/>
    <w:rsid w:val="007A2273"/>
    <w:rsid w:val="007A2D0A"/>
    <w:rsid w:val="007A58CA"/>
    <w:rsid w:val="007A776B"/>
    <w:rsid w:val="007B14B1"/>
    <w:rsid w:val="007B2E34"/>
    <w:rsid w:val="007B3F96"/>
    <w:rsid w:val="007C079E"/>
    <w:rsid w:val="007C14B7"/>
    <w:rsid w:val="007C1D73"/>
    <w:rsid w:val="007C37B3"/>
    <w:rsid w:val="007C466F"/>
    <w:rsid w:val="007C5930"/>
    <w:rsid w:val="007D076F"/>
    <w:rsid w:val="007D15E9"/>
    <w:rsid w:val="007D478B"/>
    <w:rsid w:val="007E1B33"/>
    <w:rsid w:val="007F22F0"/>
    <w:rsid w:val="007F43AC"/>
    <w:rsid w:val="007F4963"/>
    <w:rsid w:val="007F55A7"/>
    <w:rsid w:val="007F73AB"/>
    <w:rsid w:val="008014E7"/>
    <w:rsid w:val="00801631"/>
    <w:rsid w:val="00807E40"/>
    <w:rsid w:val="00812E93"/>
    <w:rsid w:val="00817BF6"/>
    <w:rsid w:val="00821397"/>
    <w:rsid w:val="00827604"/>
    <w:rsid w:val="00830227"/>
    <w:rsid w:val="008330DE"/>
    <w:rsid w:val="00834694"/>
    <w:rsid w:val="00834F7B"/>
    <w:rsid w:val="00835BC7"/>
    <w:rsid w:val="00836C27"/>
    <w:rsid w:val="00842483"/>
    <w:rsid w:val="008477F7"/>
    <w:rsid w:val="00847E69"/>
    <w:rsid w:val="00851010"/>
    <w:rsid w:val="00856EDD"/>
    <w:rsid w:val="00857E84"/>
    <w:rsid w:val="00860DBA"/>
    <w:rsid w:val="00861F75"/>
    <w:rsid w:val="0086377A"/>
    <w:rsid w:val="0086579F"/>
    <w:rsid w:val="0087049F"/>
    <w:rsid w:val="00871D24"/>
    <w:rsid w:val="008722A0"/>
    <w:rsid w:val="008749C6"/>
    <w:rsid w:val="00880DA3"/>
    <w:rsid w:val="0088268F"/>
    <w:rsid w:val="00883B1E"/>
    <w:rsid w:val="00886C48"/>
    <w:rsid w:val="0088717A"/>
    <w:rsid w:val="00896650"/>
    <w:rsid w:val="00897A76"/>
    <w:rsid w:val="008A09F3"/>
    <w:rsid w:val="008A2A69"/>
    <w:rsid w:val="008A42DC"/>
    <w:rsid w:val="008A4CFE"/>
    <w:rsid w:val="008B64F4"/>
    <w:rsid w:val="008B7A8B"/>
    <w:rsid w:val="008C0D72"/>
    <w:rsid w:val="008C313C"/>
    <w:rsid w:val="008C402D"/>
    <w:rsid w:val="008C443C"/>
    <w:rsid w:val="008C5839"/>
    <w:rsid w:val="008C6DA2"/>
    <w:rsid w:val="008D1311"/>
    <w:rsid w:val="008D2AFE"/>
    <w:rsid w:val="008D4A4D"/>
    <w:rsid w:val="008D6276"/>
    <w:rsid w:val="008E2BDF"/>
    <w:rsid w:val="008E46B8"/>
    <w:rsid w:val="008F68F8"/>
    <w:rsid w:val="008F73F5"/>
    <w:rsid w:val="00900F64"/>
    <w:rsid w:val="0090105E"/>
    <w:rsid w:val="009030A4"/>
    <w:rsid w:val="00905F08"/>
    <w:rsid w:val="0091069F"/>
    <w:rsid w:val="009202F7"/>
    <w:rsid w:val="00920DB5"/>
    <w:rsid w:val="009219FF"/>
    <w:rsid w:val="009237EB"/>
    <w:rsid w:val="009265EB"/>
    <w:rsid w:val="00930F96"/>
    <w:rsid w:val="00932B5D"/>
    <w:rsid w:val="00932F78"/>
    <w:rsid w:val="00933D0F"/>
    <w:rsid w:val="009372F9"/>
    <w:rsid w:val="00943652"/>
    <w:rsid w:val="00954CB8"/>
    <w:rsid w:val="00956C32"/>
    <w:rsid w:val="00956F3E"/>
    <w:rsid w:val="0096678C"/>
    <w:rsid w:val="009704A0"/>
    <w:rsid w:val="009746CA"/>
    <w:rsid w:val="00975568"/>
    <w:rsid w:val="0098640C"/>
    <w:rsid w:val="0098650A"/>
    <w:rsid w:val="009908F7"/>
    <w:rsid w:val="009937FC"/>
    <w:rsid w:val="00997E3E"/>
    <w:rsid w:val="009A0151"/>
    <w:rsid w:val="009A14C1"/>
    <w:rsid w:val="009A2B00"/>
    <w:rsid w:val="009A3A94"/>
    <w:rsid w:val="009A4DF3"/>
    <w:rsid w:val="009A5E1A"/>
    <w:rsid w:val="009B15CE"/>
    <w:rsid w:val="009B45FA"/>
    <w:rsid w:val="009B5CAC"/>
    <w:rsid w:val="009B5CCB"/>
    <w:rsid w:val="009C1ECD"/>
    <w:rsid w:val="009C454A"/>
    <w:rsid w:val="009C68B8"/>
    <w:rsid w:val="009D2FDB"/>
    <w:rsid w:val="009D3563"/>
    <w:rsid w:val="009D601D"/>
    <w:rsid w:val="009D68E1"/>
    <w:rsid w:val="009D7AE4"/>
    <w:rsid w:val="009D7F79"/>
    <w:rsid w:val="009E3A62"/>
    <w:rsid w:val="009E64E9"/>
    <w:rsid w:val="009E773E"/>
    <w:rsid w:val="009F2952"/>
    <w:rsid w:val="009F35AB"/>
    <w:rsid w:val="00A0093D"/>
    <w:rsid w:val="00A00AEB"/>
    <w:rsid w:val="00A01AD2"/>
    <w:rsid w:val="00A02C25"/>
    <w:rsid w:val="00A07F4C"/>
    <w:rsid w:val="00A102AF"/>
    <w:rsid w:val="00A103F0"/>
    <w:rsid w:val="00A11BB9"/>
    <w:rsid w:val="00A13A2B"/>
    <w:rsid w:val="00A16009"/>
    <w:rsid w:val="00A1610E"/>
    <w:rsid w:val="00A218A5"/>
    <w:rsid w:val="00A239D0"/>
    <w:rsid w:val="00A268E0"/>
    <w:rsid w:val="00A315FE"/>
    <w:rsid w:val="00A415E4"/>
    <w:rsid w:val="00A41DCB"/>
    <w:rsid w:val="00A44FB7"/>
    <w:rsid w:val="00A529A0"/>
    <w:rsid w:val="00A52C73"/>
    <w:rsid w:val="00A53690"/>
    <w:rsid w:val="00A63DDE"/>
    <w:rsid w:val="00A65DD8"/>
    <w:rsid w:val="00A67451"/>
    <w:rsid w:val="00A67934"/>
    <w:rsid w:val="00A7070D"/>
    <w:rsid w:val="00A729C2"/>
    <w:rsid w:val="00A819DC"/>
    <w:rsid w:val="00A8407C"/>
    <w:rsid w:val="00A856E8"/>
    <w:rsid w:val="00A86495"/>
    <w:rsid w:val="00A92DEF"/>
    <w:rsid w:val="00AB0F8D"/>
    <w:rsid w:val="00AB18BB"/>
    <w:rsid w:val="00AB204A"/>
    <w:rsid w:val="00AB30CB"/>
    <w:rsid w:val="00AB480C"/>
    <w:rsid w:val="00AB49E3"/>
    <w:rsid w:val="00AB7989"/>
    <w:rsid w:val="00AC3D5A"/>
    <w:rsid w:val="00AC6C28"/>
    <w:rsid w:val="00AD051C"/>
    <w:rsid w:val="00AD2797"/>
    <w:rsid w:val="00AD3B19"/>
    <w:rsid w:val="00AE29DF"/>
    <w:rsid w:val="00AE4885"/>
    <w:rsid w:val="00AF26A4"/>
    <w:rsid w:val="00AF5602"/>
    <w:rsid w:val="00B010A1"/>
    <w:rsid w:val="00B01816"/>
    <w:rsid w:val="00B02ABA"/>
    <w:rsid w:val="00B05032"/>
    <w:rsid w:val="00B05E7F"/>
    <w:rsid w:val="00B07479"/>
    <w:rsid w:val="00B12EBD"/>
    <w:rsid w:val="00B14221"/>
    <w:rsid w:val="00B14894"/>
    <w:rsid w:val="00B14F72"/>
    <w:rsid w:val="00B16900"/>
    <w:rsid w:val="00B16B3B"/>
    <w:rsid w:val="00B2093E"/>
    <w:rsid w:val="00B22200"/>
    <w:rsid w:val="00B2247B"/>
    <w:rsid w:val="00B22C87"/>
    <w:rsid w:val="00B24E68"/>
    <w:rsid w:val="00B269D4"/>
    <w:rsid w:val="00B278B5"/>
    <w:rsid w:val="00B303F7"/>
    <w:rsid w:val="00B33B7C"/>
    <w:rsid w:val="00B33D1E"/>
    <w:rsid w:val="00B33EC6"/>
    <w:rsid w:val="00B35734"/>
    <w:rsid w:val="00B403D5"/>
    <w:rsid w:val="00B41124"/>
    <w:rsid w:val="00B436F7"/>
    <w:rsid w:val="00B436FB"/>
    <w:rsid w:val="00B44B80"/>
    <w:rsid w:val="00B52BB6"/>
    <w:rsid w:val="00B53211"/>
    <w:rsid w:val="00B53FA0"/>
    <w:rsid w:val="00B577C0"/>
    <w:rsid w:val="00B60633"/>
    <w:rsid w:val="00B62512"/>
    <w:rsid w:val="00B6533E"/>
    <w:rsid w:val="00B653F3"/>
    <w:rsid w:val="00B65614"/>
    <w:rsid w:val="00B65DC4"/>
    <w:rsid w:val="00B6787D"/>
    <w:rsid w:val="00B7393C"/>
    <w:rsid w:val="00B76229"/>
    <w:rsid w:val="00B80792"/>
    <w:rsid w:val="00B83BD6"/>
    <w:rsid w:val="00B83F6D"/>
    <w:rsid w:val="00B91AC2"/>
    <w:rsid w:val="00B955A0"/>
    <w:rsid w:val="00B95F7B"/>
    <w:rsid w:val="00BA1E8D"/>
    <w:rsid w:val="00BA65C0"/>
    <w:rsid w:val="00BB0837"/>
    <w:rsid w:val="00BB1BCA"/>
    <w:rsid w:val="00BB2C08"/>
    <w:rsid w:val="00BC16D8"/>
    <w:rsid w:val="00BC1794"/>
    <w:rsid w:val="00BC21A2"/>
    <w:rsid w:val="00BC2822"/>
    <w:rsid w:val="00BC325A"/>
    <w:rsid w:val="00BC43DA"/>
    <w:rsid w:val="00BD1FB1"/>
    <w:rsid w:val="00BD3634"/>
    <w:rsid w:val="00BD4E5A"/>
    <w:rsid w:val="00BE0135"/>
    <w:rsid w:val="00BE293D"/>
    <w:rsid w:val="00BE45AF"/>
    <w:rsid w:val="00BE575C"/>
    <w:rsid w:val="00BF20C1"/>
    <w:rsid w:val="00C00FB5"/>
    <w:rsid w:val="00C01648"/>
    <w:rsid w:val="00C034F1"/>
    <w:rsid w:val="00C03DFE"/>
    <w:rsid w:val="00C05659"/>
    <w:rsid w:val="00C10497"/>
    <w:rsid w:val="00C12612"/>
    <w:rsid w:val="00C1564C"/>
    <w:rsid w:val="00C169B1"/>
    <w:rsid w:val="00C1798F"/>
    <w:rsid w:val="00C249D6"/>
    <w:rsid w:val="00C26D99"/>
    <w:rsid w:val="00C30406"/>
    <w:rsid w:val="00C317D1"/>
    <w:rsid w:val="00C330F5"/>
    <w:rsid w:val="00C33833"/>
    <w:rsid w:val="00C34505"/>
    <w:rsid w:val="00C46E29"/>
    <w:rsid w:val="00C4787C"/>
    <w:rsid w:val="00C47944"/>
    <w:rsid w:val="00C50AEB"/>
    <w:rsid w:val="00C517AD"/>
    <w:rsid w:val="00C51848"/>
    <w:rsid w:val="00C5462A"/>
    <w:rsid w:val="00C54DBD"/>
    <w:rsid w:val="00C56902"/>
    <w:rsid w:val="00C57A80"/>
    <w:rsid w:val="00C64C05"/>
    <w:rsid w:val="00C65337"/>
    <w:rsid w:val="00C67B4D"/>
    <w:rsid w:val="00C70FB4"/>
    <w:rsid w:val="00C7293F"/>
    <w:rsid w:val="00C75A61"/>
    <w:rsid w:val="00C762C5"/>
    <w:rsid w:val="00C81333"/>
    <w:rsid w:val="00C85D35"/>
    <w:rsid w:val="00C860E0"/>
    <w:rsid w:val="00C871C7"/>
    <w:rsid w:val="00C9211C"/>
    <w:rsid w:val="00C929A6"/>
    <w:rsid w:val="00C929CA"/>
    <w:rsid w:val="00C95F0C"/>
    <w:rsid w:val="00C97F87"/>
    <w:rsid w:val="00CA1604"/>
    <w:rsid w:val="00CA2340"/>
    <w:rsid w:val="00CA5AA8"/>
    <w:rsid w:val="00CA5F2D"/>
    <w:rsid w:val="00CB1249"/>
    <w:rsid w:val="00CB2D30"/>
    <w:rsid w:val="00CB4B8B"/>
    <w:rsid w:val="00CB5429"/>
    <w:rsid w:val="00CB6FBF"/>
    <w:rsid w:val="00CC7C11"/>
    <w:rsid w:val="00CD2564"/>
    <w:rsid w:val="00CD3F23"/>
    <w:rsid w:val="00CE0446"/>
    <w:rsid w:val="00CE50EE"/>
    <w:rsid w:val="00CF05D8"/>
    <w:rsid w:val="00CF0B75"/>
    <w:rsid w:val="00CF0CDF"/>
    <w:rsid w:val="00CF0F98"/>
    <w:rsid w:val="00CF14D5"/>
    <w:rsid w:val="00CF1D6B"/>
    <w:rsid w:val="00CF6312"/>
    <w:rsid w:val="00CF6D84"/>
    <w:rsid w:val="00CF7C7A"/>
    <w:rsid w:val="00D00B63"/>
    <w:rsid w:val="00D0403F"/>
    <w:rsid w:val="00D04D2A"/>
    <w:rsid w:val="00D10542"/>
    <w:rsid w:val="00D13A91"/>
    <w:rsid w:val="00D25982"/>
    <w:rsid w:val="00D25FB6"/>
    <w:rsid w:val="00D3072D"/>
    <w:rsid w:val="00D31243"/>
    <w:rsid w:val="00D374F7"/>
    <w:rsid w:val="00D40F3D"/>
    <w:rsid w:val="00D42158"/>
    <w:rsid w:val="00D46D8E"/>
    <w:rsid w:val="00D47B24"/>
    <w:rsid w:val="00D50DED"/>
    <w:rsid w:val="00D51E0A"/>
    <w:rsid w:val="00D54475"/>
    <w:rsid w:val="00D55AFE"/>
    <w:rsid w:val="00D56719"/>
    <w:rsid w:val="00D56D61"/>
    <w:rsid w:val="00D57B40"/>
    <w:rsid w:val="00D61AF1"/>
    <w:rsid w:val="00D73E55"/>
    <w:rsid w:val="00D73FB7"/>
    <w:rsid w:val="00D74A01"/>
    <w:rsid w:val="00D74AC3"/>
    <w:rsid w:val="00D82851"/>
    <w:rsid w:val="00D8324B"/>
    <w:rsid w:val="00D854E5"/>
    <w:rsid w:val="00D871AD"/>
    <w:rsid w:val="00D91397"/>
    <w:rsid w:val="00D945B8"/>
    <w:rsid w:val="00D97809"/>
    <w:rsid w:val="00DB233E"/>
    <w:rsid w:val="00DB2AF3"/>
    <w:rsid w:val="00DB3E4A"/>
    <w:rsid w:val="00DB3F26"/>
    <w:rsid w:val="00DB57AE"/>
    <w:rsid w:val="00DB708B"/>
    <w:rsid w:val="00DC0359"/>
    <w:rsid w:val="00DC1893"/>
    <w:rsid w:val="00DC1D8B"/>
    <w:rsid w:val="00DC3F38"/>
    <w:rsid w:val="00DD24C5"/>
    <w:rsid w:val="00DD436E"/>
    <w:rsid w:val="00DD43EF"/>
    <w:rsid w:val="00DD67B7"/>
    <w:rsid w:val="00DE081D"/>
    <w:rsid w:val="00DE77D6"/>
    <w:rsid w:val="00DF48E9"/>
    <w:rsid w:val="00E01151"/>
    <w:rsid w:val="00E04B77"/>
    <w:rsid w:val="00E1236E"/>
    <w:rsid w:val="00E22878"/>
    <w:rsid w:val="00E23513"/>
    <w:rsid w:val="00E25102"/>
    <w:rsid w:val="00E256E4"/>
    <w:rsid w:val="00E30744"/>
    <w:rsid w:val="00E309E7"/>
    <w:rsid w:val="00E36567"/>
    <w:rsid w:val="00E3689D"/>
    <w:rsid w:val="00E42877"/>
    <w:rsid w:val="00E44F09"/>
    <w:rsid w:val="00E51419"/>
    <w:rsid w:val="00E559FB"/>
    <w:rsid w:val="00E6027A"/>
    <w:rsid w:val="00E6375D"/>
    <w:rsid w:val="00E653B0"/>
    <w:rsid w:val="00E659EE"/>
    <w:rsid w:val="00E72A37"/>
    <w:rsid w:val="00E7414B"/>
    <w:rsid w:val="00E749A2"/>
    <w:rsid w:val="00E76DF7"/>
    <w:rsid w:val="00E807CD"/>
    <w:rsid w:val="00E827CE"/>
    <w:rsid w:val="00E84AAD"/>
    <w:rsid w:val="00E91686"/>
    <w:rsid w:val="00E946DE"/>
    <w:rsid w:val="00E95461"/>
    <w:rsid w:val="00EA0225"/>
    <w:rsid w:val="00EA2D76"/>
    <w:rsid w:val="00EA47B5"/>
    <w:rsid w:val="00EA64B5"/>
    <w:rsid w:val="00EA7E38"/>
    <w:rsid w:val="00EB0568"/>
    <w:rsid w:val="00EB0AFD"/>
    <w:rsid w:val="00EB3007"/>
    <w:rsid w:val="00EB5371"/>
    <w:rsid w:val="00EB5682"/>
    <w:rsid w:val="00EC298E"/>
    <w:rsid w:val="00EC5551"/>
    <w:rsid w:val="00EC77FE"/>
    <w:rsid w:val="00ED09E4"/>
    <w:rsid w:val="00ED153A"/>
    <w:rsid w:val="00ED4A69"/>
    <w:rsid w:val="00ED7E78"/>
    <w:rsid w:val="00EE14CD"/>
    <w:rsid w:val="00EE1A1E"/>
    <w:rsid w:val="00EE1DC5"/>
    <w:rsid w:val="00EE282E"/>
    <w:rsid w:val="00EE2A82"/>
    <w:rsid w:val="00EE2C9A"/>
    <w:rsid w:val="00EF22B9"/>
    <w:rsid w:val="00EF2F1C"/>
    <w:rsid w:val="00EF3D49"/>
    <w:rsid w:val="00EF562B"/>
    <w:rsid w:val="00EF6F56"/>
    <w:rsid w:val="00F02778"/>
    <w:rsid w:val="00F0290C"/>
    <w:rsid w:val="00F07531"/>
    <w:rsid w:val="00F10381"/>
    <w:rsid w:val="00F1123E"/>
    <w:rsid w:val="00F11840"/>
    <w:rsid w:val="00F11C79"/>
    <w:rsid w:val="00F1244E"/>
    <w:rsid w:val="00F1754D"/>
    <w:rsid w:val="00F23B87"/>
    <w:rsid w:val="00F24A12"/>
    <w:rsid w:val="00F25994"/>
    <w:rsid w:val="00F31111"/>
    <w:rsid w:val="00F343F8"/>
    <w:rsid w:val="00F35F18"/>
    <w:rsid w:val="00F3735C"/>
    <w:rsid w:val="00F404AD"/>
    <w:rsid w:val="00F40C56"/>
    <w:rsid w:val="00F41B76"/>
    <w:rsid w:val="00F43ED4"/>
    <w:rsid w:val="00F458EE"/>
    <w:rsid w:val="00F47AF7"/>
    <w:rsid w:val="00F53596"/>
    <w:rsid w:val="00F53BBB"/>
    <w:rsid w:val="00F54709"/>
    <w:rsid w:val="00F63B40"/>
    <w:rsid w:val="00F70C05"/>
    <w:rsid w:val="00F745B8"/>
    <w:rsid w:val="00F75998"/>
    <w:rsid w:val="00F809AE"/>
    <w:rsid w:val="00F8121B"/>
    <w:rsid w:val="00F81857"/>
    <w:rsid w:val="00F823C5"/>
    <w:rsid w:val="00F8487C"/>
    <w:rsid w:val="00F923C1"/>
    <w:rsid w:val="00F9278A"/>
    <w:rsid w:val="00F95ECB"/>
    <w:rsid w:val="00F95EE3"/>
    <w:rsid w:val="00F96E66"/>
    <w:rsid w:val="00FA6A72"/>
    <w:rsid w:val="00FB3151"/>
    <w:rsid w:val="00FB44B4"/>
    <w:rsid w:val="00FB6AEF"/>
    <w:rsid w:val="00FB6BAD"/>
    <w:rsid w:val="00FC0DA6"/>
    <w:rsid w:val="00FC3163"/>
    <w:rsid w:val="00FC3F84"/>
    <w:rsid w:val="00FC4C10"/>
    <w:rsid w:val="00FD1C94"/>
    <w:rsid w:val="00FD51C0"/>
    <w:rsid w:val="00FD66CD"/>
    <w:rsid w:val="00FE0F6F"/>
    <w:rsid w:val="00FE1712"/>
    <w:rsid w:val="00FE3609"/>
    <w:rsid w:val="00FE59CB"/>
    <w:rsid w:val="00FE76B4"/>
    <w:rsid w:val="00FF2510"/>
    <w:rsid w:val="00FF33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D3BFAD"/>
  <w15:docId w15:val="{61D7F6C7-7BFF-4EBF-9A77-947269C336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2829"/>
    <w:pPr>
      <w:spacing w:after="0" w:line="240" w:lineRule="auto"/>
    </w:pPr>
    <w:rPr>
      <w:rFonts w:ascii="Times New Roman" w:eastAsia="Times New Roman" w:hAnsi="Times New Roman" w:cs="Times New Roman"/>
      <w:sz w:val="24"/>
    </w:rPr>
  </w:style>
  <w:style w:type="paragraph" w:styleId="Heading1">
    <w:name w:val="heading 1"/>
    <w:basedOn w:val="Normal"/>
    <w:next w:val="Normal"/>
    <w:link w:val="Heading1Char"/>
    <w:uiPriority w:val="9"/>
    <w:qFormat/>
    <w:rsid w:val="00FE1712"/>
    <w:pPr>
      <w:keepNext/>
      <w:keepLines/>
      <w:spacing w:after="200" w:line="300" w:lineRule="auto"/>
      <w:outlineLvl w:val="0"/>
    </w:pPr>
    <w:rPr>
      <w:rFonts w:eastAsiaTheme="majorEastAsia"/>
      <w:b/>
      <w:sz w:val="28"/>
      <w:szCs w:val="36"/>
      <w:lang w:eastAsia="ja-JP"/>
    </w:rPr>
  </w:style>
  <w:style w:type="paragraph" w:styleId="Heading2">
    <w:name w:val="heading 2"/>
    <w:basedOn w:val="Normal"/>
    <w:next w:val="Normal"/>
    <w:link w:val="Heading2Char"/>
    <w:uiPriority w:val="9"/>
    <w:unhideWhenUsed/>
    <w:qFormat/>
    <w:rsid w:val="00A102AF"/>
    <w:pPr>
      <w:keepNext/>
      <w:keepLines/>
      <w:spacing w:before="120" w:after="120"/>
      <w:outlineLvl w:val="1"/>
    </w:pPr>
    <w:rPr>
      <w:rFonts w:eastAsiaTheme="minorEastAsia"/>
      <w:b/>
      <w:bCs/>
      <w:szCs w:val="26"/>
      <w:lang w:eastAsia="ja-JP"/>
    </w:rPr>
  </w:style>
  <w:style w:type="paragraph" w:styleId="Heading3">
    <w:name w:val="heading 3"/>
    <w:basedOn w:val="Normal"/>
    <w:next w:val="Normal"/>
    <w:link w:val="Heading3Char"/>
    <w:uiPriority w:val="9"/>
    <w:unhideWhenUsed/>
    <w:qFormat/>
    <w:rsid w:val="00886C48"/>
    <w:pPr>
      <w:keepNext/>
      <w:keepLines/>
      <w:spacing w:before="40" w:line="300" w:lineRule="auto"/>
      <w:outlineLvl w:val="2"/>
    </w:pPr>
    <w:rPr>
      <w:rFonts w:eastAsiaTheme="minorEastAsia"/>
      <w:b/>
      <w:bCs/>
      <w:i/>
      <w:iCs/>
      <w:color w:val="44546A" w:themeColor="text2"/>
      <w:szCs w:val="24"/>
      <w:lang w:eastAsia="ja-JP"/>
    </w:rPr>
  </w:style>
  <w:style w:type="paragraph" w:styleId="Heading4">
    <w:name w:val="heading 4"/>
    <w:basedOn w:val="Normal"/>
    <w:next w:val="Normal"/>
    <w:link w:val="Heading4Char"/>
    <w:uiPriority w:val="9"/>
    <w:semiHidden/>
    <w:unhideWhenUsed/>
    <w:qFormat/>
    <w:rsid w:val="00886C48"/>
    <w:pPr>
      <w:keepNext/>
      <w:keepLines/>
      <w:spacing w:before="40" w:line="300" w:lineRule="auto"/>
      <w:outlineLvl w:val="3"/>
    </w:pPr>
    <w:rPr>
      <w:rFonts w:asciiTheme="majorHAnsi" w:eastAsiaTheme="majorEastAsia" w:hAnsiTheme="majorHAnsi"/>
      <w:i/>
      <w:iCs/>
      <w:color w:val="2E74B5" w:themeColor="accent1" w:themeShade="BF"/>
      <w:sz w:val="20"/>
      <w:szCs w:val="20"/>
      <w:lang w:eastAsia="ja-JP"/>
    </w:rPr>
  </w:style>
  <w:style w:type="paragraph" w:styleId="Heading7">
    <w:name w:val="heading 7"/>
    <w:basedOn w:val="Normal"/>
    <w:link w:val="Heading7Char"/>
    <w:uiPriority w:val="1"/>
    <w:qFormat/>
    <w:rsid w:val="00540D5A"/>
    <w:pPr>
      <w:widowControl w:val="0"/>
      <w:ind w:left="1100"/>
      <w:outlineLvl w:val="6"/>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E1712"/>
    <w:rPr>
      <w:rFonts w:ascii="Times New Roman" w:eastAsiaTheme="majorEastAsia" w:hAnsi="Times New Roman" w:cs="Times New Roman"/>
      <w:b/>
      <w:sz w:val="28"/>
      <w:szCs w:val="36"/>
      <w:lang w:eastAsia="ja-JP"/>
    </w:rPr>
  </w:style>
  <w:style w:type="character" w:customStyle="1" w:styleId="Heading2Char">
    <w:name w:val="Heading 2 Char"/>
    <w:basedOn w:val="DefaultParagraphFont"/>
    <w:link w:val="Heading2"/>
    <w:uiPriority w:val="9"/>
    <w:rsid w:val="00A102AF"/>
    <w:rPr>
      <w:rFonts w:ascii="Times New Roman" w:eastAsiaTheme="minorEastAsia" w:hAnsi="Times New Roman" w:cs="Times New Roman"/>
      <w:b/>
      <w:bCs/>
      <w:sz w:val="24"/>
      <w:szCs w:val="26"/>
      <w:lang w:eastAsia="ja-JP"/>
    </w:rPr>
  </w:style>
  <w:style w:type="character" w:customStyle="1" w:styleId="Heading3Char">
    <w:name w:val="Heading 3 Char"/>
    <w:basedOn w:val="DefaultParagraphFont"/>
    <w:link w:val="Heading3"/>
    <w:uiPriority w:val="9"/>
    <w:rsid w:val="00886C48"/>
    <w:rPr>
      <w:rFonts w:eastAsiaTheme="minorEastAsia" w:cs="Times New Roman"/>
      <w:b/>
      <w:bCs/>
      <w:i/>
      <w:iCs/>
      <w:color w:val="44546A" w:themeColor="text2"/>
      <w:sz w:val="24"/>
      <w:szCs w:val="24"/>
      <w:lang w:eastAsia="ja-JP"/>
    </w:rPr>
  </w:style>
  <w:style w:type="character" w:customStyle="1" w:styleId="Heading4Char">
    <w:name w:val="Heading 4 Char"/>
    <w:basedOn w:val="DefaultParagraphFont"/>
    <w:link w:val="Heading4"/>
    <w:uiPriority w:val="9"/>
    <w:semiHidden/>
    <w:rsid w:val="00886C48"/>
    <w:rPr>
      <w:rFonts w:asciiTheme="majorHAnsi" w:eastAsiaTheme="majorEastAsia" w:hAnsiTheme="majorHAnsi" w:cs="Times New Roman"/>
      <w:i/>
      <w:iCs/>
      <w:color w:val="2E74B5" w:themeColor="accent1" w:themeShade="BF"/>
      <w:sz w:val="20"/>
      <w:szCs w:val="20"/>
      <w:lang w:eastAsia="ja-JP"/>
    </w:rPr>
  </w:style>
  <w:style w:type="paragraph" w:styleId="ListParagraph">
    <w:name w:val="List Paragraph"/>
    <w:basedOn w:val="Normal"/>
    <w:uiPriority w:val="34"/>
    <w:qFormat/>
    <w:rsid w:val="00886C48"/>
    <w:pPr>
      <w:ind w:left="720"/>
      <w:contextualSpacing/>
    </w:pPr>
  </w:style>
  <w:style w:type="character" w:styleId="Hyperlink">
    <w:name w:val="Hyperlink"/>
    <w:basedOn w:val="DefaultParagraphFont"/>
    <w:uiPriority w:val="99"/>
    <w:unhideWhenUsed/>
    <w:rsid w:val="00886C48"/>
    <w:rPr>
      <w:rFonts w:cs="Times New Roman"/>
      <w:color w:val="0563C1" w:themeColor="hyperlink"/>
      <w:u w:val="single"/>
    </w:rPr>
  </w:style>
  <w:style w:type="table" w:styleId="TableGrid">
    <w:name w:val="Table Grid"/>
    <w:basedOn w:val="TableNormal"/>
    <w:uiPriority w:val="39"/>
    <w:rsid w:val="00886C48"/>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A8"/>
    <w:uiPriority w:val="99"/>
    <w:rsid w:val="00886C48"/>
    <w:rPr>
      <w:color w:val="211D1E"/>
      <w:sz w:val="20"/>
    </w:rPr>
  </w:style>
  <w:style w:type="paragraph" w:customStyle="1" w:styleId="Pa91">
    <w:name w:val="Pa9+1"/>
    <w:basedOn w:val="Normal"/>
    <w:next w:val="Normal"/>
    <w:uiPriority w:val="99"/>
    <w:rsid w:val="00886C48"/>
    <w:pPr>
      <w:autoSpaceDE w:val="0"/>
      <w:autoSpaceDN w:val="0"/>
      <w:adjustRightInd w:val="0"/>
      <w:spacing w:line="161" w:lineRule="atLeast"/>
    </w:pPr>
    <w:rPr>
      <w:rFonts w:ascii="Wingdings" w:hAnsi="Wingdings"/>
      <w:szCs w:val="24"/>
    </w:rPr>
  </w:style>
  <w:style w:type="character" w:customStyle="1" w:styleId="A12">
    <w:name w:val="A12"/>
    <w:uiPriority w:val="99"/>
    <w:rsid w:val="00886C48"/>
    <w:rPr>
      <w:color w:val="211D1E"/>
      <w:sz w:val="22"/>
    </w:rPr>
  </w:style>
  <w:style w:type="paragraph" w:customStyle="1" w:styleId="Pa52">
    <w:name w:val="Pa5+2"/>
    <w:basedOn w:val="Normal"/>
    <w:next w:val="Normal"/>
    <w:uiPriority w:val="99"/>
    <w:rsid w:val="00886C48"/>
    <w:pPr>
      <w:autoSpaceDE w:val="0"/>
      <w:autoSpaceDN w:val="0"/>
      <w:adjustRightInd w:val="0"/>
      <w:spacing w:line="161" w:lineRule="atLeast"/>
    </w:pPr>
    <w:rPr>
      <w:rFonts w:ascii="Helvetica 55 Roman" w:hAnsi="Helvetica 55 Roman"/>
      <w:szCs w:val="24"/>
    </w:rPr>
  </w:style>
  <w:style w:type="paragraph" w:customStyle="1" w:styleId="Default">
    <w:name w:val="Default"/>
    <w:rsid w:val="00886C48"/>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HTMLCite">
    <w:name w:val="HTML Cite"/>
    <w:basedOn w:val="DefaultParagraphFont"/>
    <w:uiPriority w:val="99"/>
    <w:semiHidden/>
    <w:unhideWhenUsed/>
    <w:rsid w:val="00886C48"/>
    <w:rPr>
      <w:rFonts w:cs="Times New Roman"/>
      <w:i/>
      <w:iCs/>
    </w:rPr>
  </w:style>
  <w:style w:type="paragraph" w:styleId="PlainText">
    <w:name w:val="Plain Text"/>
    <w:basedOn w:val="Normal"/>
    <w:link w:val="PlainTextChar"/>
    <w:uiPriority w:val="99"/>
    <w:unhideWhenUsed/>
    <w:rsid w:val="00886C48"/>
    <w:rPr>
      <w:rFonts w:ascii="Calibri" w:hAnsi="Calibri" w:cs="Consolas"/>
      <w:szCs w:val="21"/>
    </w:rPr>
  </w:style>
  <w:style w:type="character" w:customStyle="1" w:styleId="PlainTextChar">
    <w:name w:val="Plain Text Char"/>
    <w:basedOn w:val="DefaultParagraphFont"/>
    <w:link w:val="PlainText"/>
    <w:uiPriority w:val="99"/>
    <w:rsid w:val="00886C48"/>
    <w:rPr>
      <w:rFonts w:ascii="Calibri" w:eastAsia="Times New Roman" w:hAnsi="Calibri" w:cs="Consolas"/>
      <w:szCs w:val="21"/>
    </w:rPr>
  </w:style>
  <w:style w:type="character" w:styleId="FollowedHyperlink">
    <w:name w:val="FollowedHyperlink"/>
    <w:basedOn w:val="DefaultParagraphFont"/>
    <w:uiPriority w:val="99"/>
    <w:semiHidden/>
    <w:unhideWhenUsed/>
    <w:rsid w:val="00886C48"/>
    <w:rPr>
      <w:rFonts w:cs="Times New Roman"/>
      <w:color w:val="954F72" w:themeColor="followedHyperlink"/>
      <w:u w:val="single"/>
    </w:rPr>
  </w:style>
  <w:style w:type="paragraph" w:styleId="BalloonText">
    <w:name w:val="Balloon Text"/>
    <w:basedOn w:val="Normal"/>
    <w:link w:val="BalloonTextChar"/>
    <w:uiPriority w:val="99"/>
    <w:semiHidden/>
    <w:unhideWhenUsed/>
    <w:rsid w:val="00886C48"/>
    <w:rPr>
      <w:rFonts w:ascii="Tahoma" w:hAnsi="Tahoma" w:cs="Tahoma"/>
      <w:sz w:val="16"/>
      <w:szCs w:val="16"/>
    </w:rPr>
  </w:style>
  <w:style w:type="character" w:customStyle="1" w:styleId="BalloonTextChar">
    <w:name w:val="Balloon Text Char"/>
    <w:basedOn w:val="DefaultParagraphFont"/>
    <w:link w:val="BalloonText"/>
    <w:uiPriority w:val="99"/>
    <w:semiHidden/>
    <w:rsid w:val="00886C48"/>
    <w:rPr>
      <w:rFonts w:ascii="Tahoma" w:eastAsia="Times New Roman" w:hAnsi="Tahoma" w:cs="Tahoma"/>
      <w:sz w:val="16"/>
      <w:szCs w:val="16"/>
    </w:rPr>
  </w:style>
  <w:style w:type="paragraph" w:styleId="Header">
    <w:name w:val="header"/>
    <w:basedOn w:val="Normal"/>
    <w:link w:val="HeaderChar"/>
    <w:uiPriority w:val="99"/>
    <w:unhideWhenUsed/>
    <w:rsid w:val="00886C48"/>
    <w:pPr>
      <w:tabs>
        <w:tab w:val="center" w:pos="4680"/>
        <w:tab w:val="right" w:pos="9360"/>
      </w:tabs>
    </w:pPr>
  </w:style>
  <w:style w:type="character" w:customStyle="1" w:styleId="HeaderChar">
    <w:name w:val="Header Char"/>
    <w:basedOn w:val="DefaultParagraphFont"/>
    <w:link w:val="Header"/>
    <w:uiPriority w:val="99"/>
    <w:rsid w:val="00886C48"/>
    <w:rPr>
      <w:rFonts w:eastAsia="Times New Roman" w:cs="Times New Roman"/>
    </w:rPr>
  </w:style>
  <w:style w:type="paragraph" w:styleId="Footer">
    <w:name w:val="footer"/>
    <w:basedOn w:val="Normal"/>
    <w:link w:val="FooterChar"/>
    <w:uiPriority w:val="99"/>
    <w:unhideWhenUsed/>
    <w:qFormat/>
    <w:rsid w:val="00A63DDE"/>
    <w:pPr>
      <w:tabs>
        <w:tab w:val="center" w:pos="4680"/>
        <w:tab w:val="right" w:pos="9360"/>
      </w:tabs>
    </w:pPr>
    <w:rPr>
      <w:color w:val="ED7D31" w:themeColor="accent2"/>
    </w:rPr>
  </w:style>
  <w:style w:type="character" w:customStyle="1" w:styleId="FooterChar">
    <w:name w:val="Footer Char"/>
    <w:basedOn w:val="DefaultParagraphFont"/>
    <w:link w:val="Footer"/>
    <w:uiPriority w:val="99"/>
    <w:rsid w:val="00A63DDE"/>
    <w:rPr>
      <w:rFonts w:ascii="Times New Roman" w:eastAsia="Times New Roman" w:hAnsi="Times New Roman" w:cs="Times New Roman"/>
      <w:color w:val="ED7D31" w:themeColor="accent2"/>
      <w:sz w:val="24"/>
    </w:rPr>
  </w:style>
  <w:style w:type="character" w:styleId="CommentReference">
    <w:name w:val="annotation reference"/>
    <w:basedOn w:val="DefaultParagraphFont"/>
    <w:uiPriority w:val="99"/>
    <w:semiHidden/>
    <w:unhideWhenUsed/>
    <w:rsid w:val="00886C48"/>
    <w:rPr>
      <w:rFonts w:cs="Times New Roman"/>
      <w:sz w:val="16"/>
    </w:rPr>
  </w:style>
  <w:style w:type="paragraph" w:styleId="CommentText">
    <w:name w:val="annotation text"/>
    <w:basedOn w:val="Normal"/>
    <w:link w:val="CommentTextChar"/>
    <w:uiPriority w:val="99"/>
    <w:unhideWhenUsed/>
    <w:rsid w:val="00886C48"/>
    <w:rPr>
      <w:rFonts w:ascii="Calibri" w:hAnsi="Calibri"/>
      <w:sz w:val="20"/>
      <w:szCs w:val="20"/>
    </w:rPr>
  </w:style>
  <w:style w:type="character" w:customStyle="1" w:styleId="CommentTextChar">
    <w:name w:val="Comment Text Char"/>
    <w:basedOn w:val="DefaultParagraphFont"/>
    <w:link w:val="CommentText"/>
    <w:uiPriority w:val="99"/>
    <w:rsid w:val="00886C48"/>
    <w:rPr>
      <w:rFonts w:ascii="Calibri" w:eastAsia="Times New Roman" w:hAnsi="Calibri" w:cs="Times New Roman"/>
      <w:sz w:val="20"/>
      <w:szCs w:val="20"/>
    </w:rPr>
  </w:style>
  <w:style w:type="paragraph" w:styleId="NormalWeb">
    <w:name w:val="Normal (Web)"/>
    <w:basedOn w:val="Normal"/>
    <w:uiPriority w:val="99"/>
    <w:unhideWhenUsed/>
    <w:rsid w:val="00886C48"/>
    <w:pPr>
      <w:spacing w:before="100" w:beforeAutospacing="1" w:after="100" w:afterAutospacing="1" w:line="240" w:lineRule="atLeast"/>
    </w:pPr>
    <w:rPr>
      <w:rFonts w:ascii="Verdana" w:hAnsi="Verdana"/>
      <w:sz w:val="17"/>
      <w:szCs w:val="17"/>
    </w:rPr>
  </w:style>
  <w:style w:type="paragraph" w:styleId="NoSpacing">
    <w:name w:val="No Spacing"/>
    <w:link w:val="NoSpacingChar"/>
    <w:uiPriority w:val="1"/>
    <w:qFormat/>
    <w:rsid w:val="00886C48"/>
    <w:pPr>
      <w:spacing w:after="0" w:line="240" w:lineRule="auto"/>
    </w:pPr>
    <w:rPr>
      <w:rFonts w:ascii="Calibri" w:eastAsia="Times New Roman" w:hAnsi="Calibri" w:cs="Times New Roman"/>
    </w:rPr>
  </w:style>
  <w:style w:type="character" w:customStyle="1" w:styleId="NoSpacingChar">
    <w:name w:val="No Spacing Char"/>
    <w:link w:val="NoSpacing"/>
    <w:uiPriority w:val="1"/>
    <w:locked/>
    <w:rsid w:val="00886C48"/>
    <w:rPr>
      <w:rFonts w:ascii="Calibri" w:eastAsia="Times New Roman" w:hAnsi="Calibri" w:cs="Times New Roman"/>
    </w:rPr>
  </w:style>
  <w:style w:type="paragraph" w:customStyle="1" w:styleId="Normal1">
    <w:name w:val="Normal1"/>
    <w:basedOn w:val="Normal"/>
    <w:rsid w:val="00886C48"/>
    <w:pPr>
      <w:spacing w:before="100" w:beforeAutospacing="1" w:after="100" w:afterAutospacing="1"/>
    </w:pPr>
    <w:rPr>
      <w:szCs w:val="24"/>
    </w:rPr>
  </w:style>
  <w:style w:type="paragraph" w:customStyle="1" w:styleId="normal0020table">
    <w:name w:val="normal_0020table"/>
    <w:basedOn w:val="Normal"/>
    <w:rsid w:val="00886C48"/>
    <w:pPr>
      <w:spacing w:before="100" w:beforeAutospacing="1" w:after="100" w:afterAutospacing="1"/>
    </w:pPr>
    <w:rPr>
      <w:szCs w:val="24"/>
    </w:rPr>
  </w:style>
  <w:style w:type="character" w:customStyle="1" w:styleId="normal0020tablechar">
    <w:name w:val="normal_0020table__char"/>
    <w:rsid w:val="00886C48"/>
  </w:style>
  <w:style w:type="paragraph" w:styleId="CommentSubject">
    <w:name w:val="annotation subject"/>
    <w:basedOn w:val="CommentText"/>
    <w:next w:val="CommentText"/>
    <w:link w:val="CommentSubjectChar"/>
    <w:uiPriority w:val="99"/>
    <w:semiHidden/>
    <w:unhideWhenUsed/>
    <w:rsid w:val="00886C48"/>
    <w:rPr>
      <w:b/>
      <w:bCs/>
    </w:rPr>
  </w:style>
  <w:style w:type="character" w:customStyle="1" w:styleId="CommentSubjectChar">
    <w:name w:val="Comment Subject Char"/>
    <w:basedOn w:val="CommentTextChar"/>
    <w:link w:val="CommentSubject"/>
    <w:uiPriority w:val="99"/>
    <w:semiHidden/>
    <w:rsid w:val="00886C48"/>
    <w:rPr>
      <w:rFonts w:ascii="Calibri" w:eastAsia="Times New Roman" w:hAnsi="Calibri" w:cs="Times New Roman"/>
      <w:b/>
      <w:bCs/>
      <w:sz w:val="20"/>
      <w:szCs w:val="20"/>
    </w:rPr>
  </w:style>
  <w:style w:type="character" w:customStyle="1" w:styleId="apple-converted-space">
    <w:name w:val="apple-converted-space"/>
    <w:basedOn w:val="DefaultParagraphFont"/>
    <w:rsid w:val="00886C48"/>
    <w:rPr>
      <w:rFonts w:cs="Times New Roman"/>
    </w:rPr>
  </w:style>
  <w:style w:type="character" w:customStyle="1" w:styleId="highlightedsearchterm">
    <w:name w:val="highlightedsearchterm"/>
    <w:basedOn w:val="DefaultParagraphFont"/>
    <w:rsid w:val="00886C48"/>
    <w:rPr>
      <w:rFonts w:cs="Times New Roman"/>
    </w:rPr>
  </w:style>
  <w:style w:type="paragraph" w:customStyle="1" w:styleId="Logo">
    <w:name w:val="Logo"/>
    <w:basedOn w:val="Normal"/>
    <w:uiPriority w:val="99"/>
    <w:unhideWhenUsed/>
    <w:rsid w:val="00886C48"/>
    <w:pPr>
      <w:spacing w:before="600" w:after="320" w:line="300" w:lineRule="auto"/>
    </w:pPr>
    <w:rPr>
      <w:rFonts w:eastAsiaTheme="minorEastAsia"/>
      <w:color w:val="44546A" w:themeColor="text2"/>
      <w:sz w:val="20"/>
      <w:szCs w:val="20"/>
      <w:lang w:eastAsia="ja-JP"/>
    </w:rPr>
  </w:style>
  <w:style w:type="character" w:styleId="PlaceholderText">
    <w:name w:val="Placeholder Text"/>
    <w:basedOn w:val="DefaultParagraphFont"/>
    <w:uiPriority w:val="99"/>
    <w:semiHidden/>
    <w:rsid w:val="00886C48"/>
    <w:rPr>
      <w:rFonts w:cs="Times New Roman"/>
      <w:color w:val="808080"/>
    </w:rPr>
  </w:style>
  <w:style w:type="paragraph" w:styleId="Title">
    <w:name w:val="Title"/>
    <w:basedOn w:val="Normal"/>
    <w:next w:val="Normal"/>
    <w:link w:val="TitleChar"/>
    <w:uiPriority w:val="10"/>
    <w:qFormat/>
    <w:rsid w:val="00886C48"/>
    <w:pPr>
      <w:spacing w:after="600"/>
      <w:contextualSpacing/>
    </w:pPr>
    <w:rPr>
      <w:rFonts w:asciiTheme="majorHAnsi" w:eastAsiaTheme="majorEastAsia" w:hAnsiTheme="majorHAnsi"/>
      <w:color w:val="5B9BD5" w:themeColor="accent1"/>
      <w:kern w:val="28"/>
      <w:sz w:val="96"/>
      <w:szCs w:val="96"/>
      <w:lang w:eastAsia="ja-JP"/>
    </w:rPr>
  </w:style>
  <w:style w:type="character" w:customStyle="1" w:styleId="TitleChar">
    <w:name w:val="Title Char"/>
    <w:basedOn w:val="DefaultParagraphFont"/>
    <w:link w:val="Title"/>
    <w:uiPriority w:val="10"/>
    <w:rsid w:val="00886C48"/>
    <w:rPr>
      <w:rFonts w:asciiTheme="majorHAnsi" w:eastAsiaTheme="majorEastAsia" w:hAnsiTheme="majorHAnsi" w:cs="Times New Roman"/>
      <w:color w:val="5B9BD5" w:themeColor="accent1"/>
      <w:kern w:val="28"/>
      <w:sz w:val="96"/>
      <w:szCs w:val="96"/>
      <w:lang w:eastAsia="ja-JP"/>
    </w:rPr>
  </w:style>
  <w:style w:type="paragraph" w:styleId="Subtitle">
    <w:name w:val="Subtitle"/>
    <w:basedOn w:val="Normal"/>
    <w:next w:val="Normal"/>
    <w:link w:val="SubtitleChar"/>
    <w:uiPriority w:val="11"/>
    <w:qFormat/>
    <w:rsid w:val="00886C48"/>
    <w:pPr>
      <w:numPr>
        <w:ilvl w:val="1"/>
      </w:numPr>
    </w:pPr>
    <w:rPr>
      <w:rFonts w:eastAsiaTheme="minorEastAsia"/>
      <w:color w:val="44546A" w:themeColor="text2"/>
      <w:sz w:val="32"/>
      <w:szCs w:val="32"/>
      <w:lang w:eastAsia="ja-JP"/>
    </w:rPr>
  </w:style>
  <w:style w:type="character" w:customStyle="1" w:styleId="SubtitleChar">
    <w:name w:val="Subtitle Char"/>
    <w:basedOn w:val="DefaultParagraphFont"/>
    <w:link w:val="Subtitle"/>
    <w:uiPriority w:val="11"/>
    <w:rsid w:val="00886C48"/>
    <w:rPr>
      <w:rFonts w:eastAsiaTheme="minorEastAsia" w:cs="Times New Roman"/>
      <w:color w:val="44546A" w:themeColor="text2"/>
      <w:sz w:val="32"/>
      <w:szCs w:val="32"/>
      <w:lang w:eastAsia="ja-JP"/>
    </w:rPr>
  </w:style>
  <w:style w:type="paragraph" w:customStyle="1" w:styleId="ContactInfo">
    <w:name w:val="Contact Info"/>
    <w:basedOn w:val="NoSpacing"/>
    <w:uiPriority w:val="99"/>
    <w:qFormat/>
    <w:rsid w:val="00886C48"/>
    <w:rPr>
      <w:rFonts w:asciiTheme="minorHAnsi" w:eastAsiaTheme="minorEastAsia" w:hAnsiTheme="minorHAnsi"/>
      <w:color w:val="FFFFFF" w:themeColor="background1"/>
      <w:lang w:eastAsia="ja-JP"/>
    </w:rPr>
  </w:style>
  <w:style w:type="paragraph" w:customStyle="1" w:styleId="TableSpace">
    <w:name w:val="Table Space"/>
    <w:basedOn w:val="NoSpacing"/>
    <w:uiPriority w:val="99"/>
    <w:rsid w:val="00886C48"/>
    <w:pPr>
      <w:spacing w:line="14" w:lineRule="exact"/>
    </w:pPr>
    <w:rPr>
      <w:rFonts w:asciiTheme="minorHAnsi" w:eastAsiaTheme="minorEastAsia" w:hAnsiTheme="minorHAnsi"/>
      <w:color w:val="44546A" w:themeColor="text2"/>
      <w:sz w:val="20"/>
      <w:szCs w:val="20"/>
      <w:lang w:eastAsia="ja-JP"/>
    </w:rPr>
  </w:style>
  <w:style w:type="paragraph" w:styleId="TOCHeading">
    <w:name w:val="TOC Heading"/>
    <w:basedOn w:val="Heading1"/>
    <w:next w:val="Normal"/>
    <w:uiPriority w:val="39"/>
    <w:unhideWhenUsed/>
    <w:qFormat/>
    <w:rsid w:val="00886C48"/>
    <w:pPr>
      <w:spacing w:after="400"/>
      <w:outlineLvl w:val="9"/>
    </w:pPr>
    <w:rPr>
      <w:color w:val="2E74B5" w:themeColor="accent1" w:themeShade="BF"/>
      <w:sz w:val="72"/>
      <w:szCs w:val="72"/>
    </w:rPr>
  </w:style>
  <w:style w:type="paragraph" w:styleId="TOC1">
    <w:name w:val="toc 1"/>
    <w:basedOn w:val="Normal"/>
    <w:next w:val="Normal"/>
    <w:autoRedefine/>
    <w:uiPriority w:val="39"/>
    <w:unhideWhenUsed/>
    <w:rsid w:val="00886C48"/>
    <w:pPr>
      <w:numPr>
        <w:numId w:val="15"/>
      </w:numPr>
      <w:spacing w:after="140"/>
      <w:ind w:right="3240"/>
    </w:pPr>
    <w:rPr>
      <w:rFonts w:eastAsiaTheme="minorEastAsia"/>
      <w:b/>
      <w:bCs/>
      <w:color w:val="44546A" w:themeColor="text2"/>
      <w:sz w:val="26"/>
      <w:szCs w:val="26"/>
      <w:lang w:eastAsia="ja-JP"/>
    </w:rPr>
  </w:style>
  <w:style w:type="paragraph" w:styleId="TOC2">
    <w:name w:val="toc 2"/>
    <w:basedOn w:val="Normal"/>
    <w:next w:val="Normal"/>
    <w:autoRedefine/>
    <w:uiPriority w:val="39"/>
    <w:unhideWhenUsed/>
    <w:rsid w:val="00886C48"/>
    <w:pPr>
      <w:tabs>
        <w:tab w:val="right" w:leader="dot" w:pos="9350"/>
      </w:tabs>
      <w:spacing w:after="100"/>
      <w:ind w:left="720" w:right="3240"/>
    </w:pPr>
    <w:rPr>
      <w:rFonts w:eastAsiaTheme="minorEastAsia"/>
      <w:color w:val="44546A" w:themeColor="text2"/>
      <w:lang w:eastAsia="ja-JP"/>
    </w:rPr>
  </w:style>
  <w:style w:type="paragraph" w:customStyle="1" w:styleId="LogoAlt">
    <w:name w:val="Logo Alt."/>
    <w:basedOn w:val="Normal"/>
    <w:uiPriority w:val="99"/>
    <w:unhideWhenUsed/>
    <w:rsid w:val="00886C48"/>
    <w:pPr>
      <w:spacing w:before="720" w:after="320"/>
      <w:ind w:left="720"/>
    </w:pPr>
    <w:rPr>
      <w:rFonts w:eastAsiaTheme="minorEastAsia"/>
      <w:color w:val="44546A" w:themeColor="text2"/>
      <w:sz w:val="20"/>
      <w:szCs w:val="20"/>
      <w:lang w:eastAsia="ja-JP"/>
    </w:rPr>
  </w:style>
  <w:style w:type="paragraph" w:customStyle="1" w:styleId="FooterAlt">
    <w:name w:val="Footer Alt."/>
    <w:basedOn w:val="Normal"/>
    <w:uiPriority w:val="99"/>
    <w:unhideWhenUsed/>
    <w:qFormat/>
    <w:rsid w:val="00886C48"/>
    <w:rPr>
      <w:rFonts w:eastAsiaTheme="minorEastAsia"/>
      <w:i/>
      <w:iCs/>
      <w:color w:val="44546A" w:themeColor="text2"/>
      <w:sz w:val="18"/>
      <w:szCs w:val="18"/>
      <w:lang w:eastAsia="ja-JP"/>
    </w:rPr>
  </w:style>
  <w:style w:type="table" w:customStyle="1" w:styleId="TipTable">
    <w:name w:val="Tip Table"/>
    <w:basedOn w:val="TableNormal"/>
    <w:uiPriority w:val="99"/>
    <w:rsid w:val="00886C48"/>
    <w:pPr>
      <w:spacing w:after="0" w:line="240" w:lineRule="auto"/>
    </w:pPr>
    <w:rPr>
      <w:rFonts w:eastAsiaTheme="minorEastAsia" w:cs="Times New Roman"/>
      <w:color w:val="404040" w:themeColor="text1" w:themeTint="BF"/>
      <w:sz w:val="18"/>
      <w:szCs w:val="18"/>
      <w:lang w:eastAsia="ja-JP"/>
    </w:rPr>
    <w:tblPr>
      <w:tblCellMar>
        <w:top w:w="144" w:type="dxa"/>
        <w:left w:w="0" w:type="dxa"/>
        <w:right w:w="0" w:type="dxa"/>
      </w:tblCellMar>
    </w:tblPr>
    <w:tcPr>
      <w:shd w:val="clear" w:color="auto" w:fill="DEEAF6" w:themeFill="accent1" w:themeFillTint="33"/>
    </w:tcPr>
    <w:tblStylePr w:type="firstCol">
      <w:pPr>
        <w:jc w:val="center"/>
      </w:pPr>
      <w:rPr>
        <w:rFonts w:cs="Times New Roman"/>
      </w:rPr>
    </w:tblStylePr>
  </w:style>
  <w:style w:type="paragraph" w:customStyle="1" w:styleId="TipText">
    <w:name w:val="Tip Text"/>
    <w:basedOn w:val="Normal"/>
    <w:uiPriority w:val="99"/>
    <w:rsid w:val="00886C48"/>
    <w:pPr>
      <w:spacing w:before="160" w:line="264" w:lineRule="auto"/>
      <w:ind w:right="576"/>
    </w:pPr>
    <w:rPr>
      <w:rFonts w:asciiTheme="majorHAnsi" w:eastAsiaTheme="majorEastAsia" w:hAnsiTheme="majorHAnsi"/>
      <w:i/>
      <w:iCs/>
      <w:color w:val="44546A" w:themeColor="text2"/>
      <w:sz w:val="16"/>
      <w:szCs w:val="16"/>
      <w:lang w:eastAsia="ja-JP"/>
    </w:rPr>
  </w:style>
  <w:style w:type="paragraph" w:customStyle="1" w:styleId="Icon">
    <w:name w:val="Icon"/>
    <w:basedOn w:val="Normal"/>
    <w:uiPriority w:val="99"/>
    <w:unhideWhenUsed/>
    <w:qFormat/>
    <w:rsid w:val="00886C48"/>
    <w:pPr>
      <w:spacing w:before="160"/>
      <w:jc w:val="center"/>
    </w:pPr>
    <w:rPr>
      <w:rFonts w:eastAsiaTheme="minorEastAsia"/>
      <w:color w:val="44546A" w:themeColor="text2"/>
      <w:sz w:val="20"/>
      <w:szCs w:val="20"/>
      <w:lang w:eastAsia="ja-JP"/>
    </w:rPr>
  </w:style>
  <w:style w:type="table" w:customStyle="1" w:styleId="FinancialTable">
    <w:name w:val="Financial Table"/>
    <w:basedOn w:val="TableNormal"/>
    <w:uiPriority w:val="99"/>
    <w:rsid w:val="00886C48"/>
    <w:pPr>
      <w:spacing w:before="60" w:after="60" w:line="240" w:lineRule="auto"/>
    </w:pPr>
    <w:rPr>
      <w:rFonts w:eastAsiaTheme="minorEastAsia" w:cs="Times New Roman"/>
      <w:color w:val="44546A" w:themeColor="text2"/>
      <w:sz w:val="20"/>
      <w:szCs w:val="20"/>
      <w:lang w:eastAsia="ja-JP"/>
    </w:rPr>
    <w:tblPr>
      <w:tblStyleRowBandSize w:val="1"/>
      <w:tbl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insideV w:val="single" w:sz="4" w:space="0" w:color="ACB9CA" w:themeColor="text2" w:themeTint="66"/>
      </w:tblBorders>
    </w:tblPr>
    <w:tblStylePr w:type="firstRow">
      <w:rPr>
        <w:rFonts w:asciiTheme="majorHAnsi" w:hAnsiTheme="majorHAnsi" w:cs="Times New Roman"/>
        <w:color w:val="FFFFFF" w:themeColor="background1"/>
        <w:sz w:val="16"/>
      </w:rPr>
      <w:tblPr/>
      <w:tcPr>
        <w:shd w:val="clear" w:color="auto" w:fill="5B9BD5" w:themeFill="accent1"/>
      </w:tcPr>
    </w:tblStylePr>
    <w:tblStylePr w:type="lastRow">
      <w:rPr>
        <w:rFonts w:asciiTheme="majorHAnsi" w:hAnsiTheme="majorHAnsi" w:cs="Times New Roman"/>
        <w:b/>
        <w:caps/>
        <w:smallCaps w:val="0"/>
        <w:color w:val="5B9BD5" w:themeColor="accent1"/>
        <w:sz w:val="16"/>
      </w:rPr>
      <w:tblPr/>
      <w:tcPr>
        <w:tcBorders>
          <w:top w:val="nil"/>
        </w:tcBorders>
      </w:tcPr>
    </w:tblStylePr>
    <w:tblStylePr w:type="firstCol">
      <w:rPr>
        <w:rFonts w:asciiTheme="majorHAnsi" w:hAnsiTheme="majorHAnsi" w:cs="Times New Roman"/>
        <w:sz w:val="16"/>
      </w:rPr>
    </w:tblStylePr>
    <w:tblStylePr w:type="band2Horz">
      <w:rPr>
        <w:rFonts w:cs="Times New Roman"/>
      </w:rPr>
      <w:tblPr/>
      <w:tcPr>
        <w:shd w:val="clear" w:color="auto" w:fill="D5DCE4" w:themeFill="text2" w:themeFillTint="33"/>
      </w:tcPr>
    </w:tblStylePr>
  </w:style>
  <w:style w:type="paragraph" w:styleId="TOC3">
    <w:name w:val="toc 3"/>
    <w:basedOn w:val="Normal"/>
    <w:next w:val="Normal"/>
    <w:autoRedefine/>
    <w:uiPriority w:val="39"/>
    <w:semiHidden/>
    <w:unhideWhenUsed/>
    <w:rsid w:val="00886C48"/>
    <w:pPr>
      <w:spacing w:after="100" w:line="300" w:lineRule="auto"/>
      <w:ind w:left="720" w:right="3240"/>
    </w:pPr>
    <w:rPr>
      <w:rFonts w:eastAsiaTheme="minorEastAsia"/>
      <w:color w:val="44546A" w:themeColor="text2"/>
      <w:sz w:val="20"/>
      <w:szCs w:val="20"/>
      <w:lang w:eastAsia="ja-JP"/>
    </w:rPr>
  </w:style>
  <w:style w:type="paragraph" w:styleId="TOC4">
    <w:name w:val="toc 4"/>
    <w:basedOn w:val="Normal"/>
    <w:next w:val="Normal"/>
    <w:autoRedefine/>
    <w:uiPriority w:val="39"/>
    <w:semiHidden/>
    <w:unhideWhenUsed/>
    <w:rsid w:val="00886C48"/>
    <w:pPr>
      <w:spacing w:after="100" w:line="300" w:lineRule="auto"/>
      <w:ind w:left="720" w:right="3240"/>
    </w:pPr>
    <w:rPr>
      <w:rFonts w:eastAsiaTheme="minorEastAsia"/>
      <w:color w:val="44546A" w:themeColor="text2"/>
      <w:sz w:val="20"/>
      <w:szCs w:val="20"/>
      <w:lang w:eastAsia="ja-JP"/>
    </w:rPr>
  </w:style>
  <w:style w:type="table" w:customStyle="1" w:styleId="ListTable4-Accent61">
    <w:name w:val="List Table 4 - Accent 61"/>
    <w:basedOn w:val="TableNormal"/>
    <w:uiPriority w:val="49"/>
    <w:rsid w:val="00886C48"/>
    <w:pPr>
      <w:spacing w:after="0" w:line="240" w:lineRule="auto"/>
    </w:pPr>
    <w:rPr>
      <w:rFonts w:eastAsiaTheme="minorEastAsia" w:cs="Times New Roman"/>
      <w:color w:val="44546A" w:themeColor="text2"/>
      <w:sz w:val="20"/>
      <w:szCs w:val="20"/>
      <w:lang w:eastAsia="ja-JP"/>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rFonts w:cs="Times New Roman"/>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rFonts w:cs="Times New Roman"/>
        <w:b/>
        <w:bCs/>
      </w:rPr>
      <w:tblPr/>
      <w:tcPr>
        <w:tcBorders>
          <w:top w:val="double" w:sz="4" w:space="0" w:color="A8D08D" w:themeColor="accent6" w:themeTint="9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2EFD9" w:themeFill="accent6" w:themeFillTint="33"/>
      </w:tcPr>
    </w:tblStylePr>
    <w:tblStylePr w:type="band1Horz">
      <w:rPr>
        <w:rFonts w:cs="Times New Roman"/>
      </w:rPr>
      <w:tblPr/>
      <w:tcPr>
        <w:shd w:val="clear" w:color="auto" w:fill="E2EFD9" w:themeFill="accent6" w:themeFillTint="33"/>
      </w:tcPr>
    </w:tblStylePr>
  </w:style>
  <w:style w:type="table" w:customStyle="1" w:styleId="ListTable1Light-Accent61">
    <w:name w:val="List Table 1 Light - Accent 61"/>
    <w:basedOn w:val="TableNormal"/>
    <w:uiPriority w:val="46"/>
    <w:rsid w:val="00886C48"/>
    <w:pPr>
      <w:spacing w:after="0" w:line="240" w:lineRule="auto"/>
    </w:pPr>
    <w:rPr>
      <w:rFonts w:eastAsiaTheme="minorEastAsia" w:cs="Times New Roman"/>
      <w:color w:val="44546A" w:themeColor="text2"/>
      <w:sz w:val="20"/>
      <w:szCs w:val="20"/>
      <w:lang w:eastAsia="ja-JP"/>
    </w:rPr>
    <w:tblPr>
      <w:tblStyleRowBandSize w:val="1"/>
      <w:tblStyleColBandSize w:val="1"/>
    </w:tblPr>
    <w:tblStylePr w:type="firstRow">
      <w:rPr>
        <w:rFonts w:cs="Times New Roman"/>
        <w:b/>
        <w:bCs/>
      </w:rPr>
      <w:tblPr/>
      <w:tcPr>
        <w:tcBorders>
          <w:bottom w:val="single" w:sz="4" w:space="0" w:color="A8D08D" w:themeColor="accent6" w:themeTint="99"/>
        </w:tcBorders>
      </w:tcPr>
    </w:tblStylePr>
    <w:tblStylePr w:type="lastRow">
      <w:rPr>
        <w:rFonts w:cs="Times New Roman"/>
        <w:b/>
        <w:bCs/>
      </w:rPr>
      <w:tblPr/>
      <w:tcPr>
        <w:tcBorders>
          <w:top w:val="single" w:sz="4" w:space="0" w:color="A8D08D" w:themeColor="accent6" w:themeTint="9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2EFD9" w:themeFill="accent6" w:themeFillTint="33"/>
      </w:tcPr>
    </w:tblStylePr>
    <w:tblStylePr w:type="band1Horz">
      <w:rPr>
        <w:rFonts w:cs="Times New Roman"/>
      </w:rPr>
      <w:tblPr/>
      <w:tcPr>
        <w:shd w:val="clear" w:color="auto" w:fill="E2EFD9" w:themeFill="accent6" w:themeFillTint="33"/>
      </w:tcPr>
    </w:tblStylePr>
  </w:style>
  <w:style w:type="table" w:customStyle="1" w:styleId="GridTable3-Accent61">
    <w:name w:val="Grid Table 3 - Accent 61"/>
    <w:basedOn w:val="TableNormal"/>
    <w:uiPriority w:val="48"/>
    <w:rsid w:val="00886C48"/>
    <w:pPr>
      <w:spacing w:after="0" w:line="240" w:lineRule="auto"/>
    </w:pPr>
    <w:rPr>
      <w:rFonts w:eastAsiaTheme="minorEastAsia" w:cs="Times New Roman"/>
      <w:color w:val="44546A" w:themeColor="text2"/>
      <w:sz w:val="20"/>
      <w:szCs w:val="20"/>
      <w:lang w:eastAsia="ja-JP"/>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rFonts w:cs="Times New Roman"/>
        <w:b/>
        <w:bCs/>
      </w:rPr>
      <w:tblPr/>
      <w:tcPr>
        <w:tcBorders>
          <w:top w:val="nil"/>
          <w:left w:val="nil"/>
          <w:right w:val="nil"/>
          <w:insideH w:val="nil"/>
          <w:insideV w:val="nil"/>
        </w:tcBorders>
        <w:shd w:val="clear" w:color="auto" w:fill="FFFFFF" w:themeFill="background1"/>
      </w:tcPr>
    </w:tblStylePr>
    <w:tblStylePr w:type="lastRow">
      <w:rPr>
        <w:rFonts w:cs="Times New Roman"/>
        <w:b/>
        <w:bCs/>
      </w:rPr>
      <w:tblPr/>
      <w:tcPr>
        <w:tcBorders>
          <w:left w:val="nil"/>
          <w:bottom w:val="nil"/>
          <w:right w:val="nil"/>
          <w:insideH w:val="nil"/>
          <w:insideV w:val="nil"/>
        </w:tcBorders>
        <w:shd w:val="clear" w:color="auto" w:fill="FFFFFF" w:themeFill="background1"/>
      </w:tcPr>
    </w:tblStylePr>
    <w:tblStylePr w:type="firstCol">
      <w:pPr>
        <w:jc w:val="right"/>
      </w:pPr>
      <w:rPr>
        <w:rFonts w:cs="Times New Roman"/>
        <w:i/>
        <w:iCs/>
      </w:rPr>
      <w:tblPr/>
      <w:tcPr>
        <w:tcBorders>
          <w:top w:val="nil"/>
          <w:left w:val="nil"/>
          <w:bottom w:val="nil"/>
          <w:insideH w:val="nil"/>
          <w:insideV w:val="nil"/>
        </w:tcBorders>
        <w:shd w:val="clear" w:color="auto" w:fill="FFFFFF" w:themeFill="background1"/>
      </w:tcPr>
    </w:tblStylePr>
    <w:tblStylePr w:type="lastCol">
      <w:rPr>
        <w:rFonts w:cs="Times New Roman"/>
        <w:i/>
        <w:iCs/>
      </w:rPr>
      <w:tblPr/>
      <w:tcPr>
        <w:tcBorders>
          <w:top w:val="nil"/>
          <w:bottom w:val="nil"/>
          <w:right w:val="nil"/>
          <w:insideH w:val="nil"/>
          <w:insideV w:val="nil"/>
        </w:tcBorders>
        <w:shd w:val="clear" w:color="auto" w:fill="FFFFFF" w:themeFill="background1"/>
      </w:tcPr>
    </w:tblStylePr>
    <w:tblStylePr w:type="band1Vert">
      <w:rPr>
        <w:rFonts w:cs="Times New Roman"/>
      </w:rPr>
      <w:tblPr/>
      <w:tcPr>
        <w:shd w:val="clear" w:color="auto" w:fill="E2EFD9" w:themeFill="accent6" w:themeFillTint="33"/>
      </w:tcPr>
    </w:tblStylePr>
    <w:tblStylePr w:type="band1Horz">
      <w:rPr>
        <w:rFonts w:cs="Times New Roman"/>
      </w:rPr>
      <w:tblPr/>
      <w:tcPr>
        <w:shd w:val="clear" w:color="auto" w:fill="E2EFD9" w:themeFill="accent6" w:themeFillTint="33"/>
      </w:tcPr>
    </w:tblStylePr>
    <w:tblStylePr w:type="neCell">
      <w:rPr>
        <w:rFonts w:cs="Times New Roman"/>
      </w:rPr>
      <w:tblPr/>
      <w:tcPr>
        <w:tcBorders>
          <w:bottom w:val="single" w:sz="4" w:space="0" w:color="A8D08D" w:themeColor="accent6" w:themeTint="99"/>
        </w:tcBorders>
      </w:tcPr>
    </w:tblStylePr>
    <w:tblStylePr w:type="nwCell">
      <w:rPr>
        <w:rFonts w:cs="Times New Roman"/>
      </w:rPr>
      <w:tblPr/>
      <w:tcPr>
        <w:tcBorders>
          <w:bottom w:val="single" w:sz="4" w:space="0" w:color="A8D08D" w:themeColor="accent6" w:themeTint="99"/>
        </w:tcBorders>
      </w:tcPr>
    </w:tblStylePr>
    <w:tblStylePr w:type="seCell">
      <w:rPr>
        <w:rFonts w:cs="Times New Roman"/>
      </w:rPr>
      <w:tblPr/>
      <w:tcPr>
        <w:tcBorders>
          <w:top w:val="single" w:sz="4" w:space="0" w:color="A8D08D" w:themeColor="accent6" w:themeTint="99"/>
        </w:tcBorders>
      </w:tcPr>
    </w:tblStylePr>
    <w:tblStylePr w:type="swCell">
      <w:rPr>
        <w:rFonts w:cs="Times New Roman"/>
      </w:rPr>
      <w:tblPr/>
      <w:tcPr>
        <w:tcBorders>
          <w:top w:val="single" w:sz="4" w:space="0" w:color="A8D08D" w:themeColor="accent6" w:themeTint="99"/>
        </w:tcBorders>
      </w:tcPr>
    </w:tblStylePr>
  </w:style>
  <w:style w:type="table" w:customStyle="1" w:styleId="GridTable7Colorful-Accent61">
    <w:name w:val="Grid Table 7 Colorful - Accent 61"/>
    <w:basedOn w:val="TableNormal"/>
    <w:uiPriority w:val="52"/>
    <w:rsid w:val="00886C48"/>
    <w:pPr>
      <w:spacing w:after="0" w:line="240" w:lineRule="auto"/>
    </w:pPr>
    <w:rPr>
      <w:rFonts w:eastAsiaTheme="minorEastAsia" w:cs="Times New Roman"/>
      <w:color w:val="538135" w:themeColor="accent6" w:themeShade="BF"/>
      <w:sz w:val="20"/>
      <w:szCs w:val="20"/>
      <w:lang w:eastAsia="ja-JP"/>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rFonts w:cs="Times New Roman"/>
        <w:b/>
        <w:bCs/>
      </w:rPr>
      <w:tblPr/>
      <w:tcPr>
        <w:tcBorders>
          <w:top w:val="nil"/>
          <w:left w:val="nil"/>
          <w:right w:val="nil"/>
          <w:insideH w:val="nil"/>
          <w:insideV w:val="nil"/>
        </w:tcBorders>
        <w:shd w:val="clear" w:color="auto" w:fill="FFFFFF" w:themeFill="background1"/>
      </w:tcPr>
    </w:tblStylePr>
    <w:tblStylePr w:type="lastRow">
      <w:rPr>
        <w:rFonts w:cs="Times New Roman"/>
        <w:b/>
        <w:bCs/>
      </w:rPr>
      <w:tblPr/>
      <w:tcPr>
        <w:tcBorders>
          <w:left w:val="nil"/>
          <w:bottom w:val="nil"/>
          <w:right w:val="nil"/>
          <w:insideH w:val="nil"/>
          <w:insideV w:val="nil"/>
        </w:tcBorders>
        <w:shd w:val="clear" w:color="auto" w:fill="FFFFFF" w:themeFill="background1"/>
      </w:tcPr>
    </w:tblStylePr>
    <w:tblStylePr w:type="firstCol">
      <w:pPr>
        <w:jc w:val="right"/>
      </w:pPr>
      <w:rPr>
        <w:rFonts w:cs="Times New Roman"/>
        <w:i/>
        <w:iCs/>
      </w:rPr>
      <w:tblPr/>
      <w:tcPr>
        <w:tcBorders>
          <w:top w:val="nil"/>
          <w:left w:val="nil"/>
          <w:bottom w:val="nil"/>
          <w:insideH w:val="nil"/>
          <w:insideV w:val="nil"/>
        </w:tcBorders>
        <w:shd w:val="clear" w:color="auto" w:fill="FFFFFF" w:themeFill="background1"/>
      </w:tcPr>
    </w:tblStylePr>
    <w:tblStylePr w:type="lastCol">
      <w:rPr>
        <w:rFonts w:cs="Times New Roman"/>
        <w:i/>
        <w:iCs/>
      </w:rPr>
      <w:tblPr/>
      <w:tcPr>
        <w:tcBorders>
          <w:top w:val="nil"/>
          <w:bottom w:val="nil"/>
          <w:right w:val="nil"/>
          <w:insideH w:val="nil"/>
          <w:insideV w:val="nil"/>
        </w:tcBorders>
        <w:shd w:val="clear" w:color="auto" w:fill="FFFFFF" w:themeFill="background1"/>
      </w:tcPr>
    </w:tblStylePr>
    <w:tblStylePr w:type="band1Vert">
      <w:rPr>
        <w:rFonts w:cs="Times New Roman"/>
      </w:rPr>
      <w:tblPr/>
      <w:tcPr>
        <w:shd w:val="clear" w:color="auto" w:fill="E2EFD9" w:themeFill="accent6" w:themeFillTint="33"/>
      </w:tcPr>
    </w:tblStylePr>
    <w:tblStylePr w:type="band1Horz">
      <w:rPr>
        <w:rFonts w:cs="Times New Roman"/>
      </w:rPr>
      <w:tblPr/>
      <w:tcPr>
        <w:shd w:val="clear" w:color="auto" w:fill="E2EFD9" w:themeFill="accent6" w:themeFillTint="33"/>
      </w:tcPr>
    </w:tblStylePr>
    <w:tblStylePr w:type="neCell">
      <w:rPr>
        <w:rFonts w:cs="Times New Roman"/>
      </w:rPr>
      <w:tblPr/>
      <w:tcPr>
        <w:tcBorders>
          <w:bottom w:val="single" w:sz="4" w:space="0" w:color="A8D08D" w:themeColor="accent6" w:themeTint="99"/>
        </w:tcBorders>
      </w:tcPr>
    </w:tblStylePr>
    <w:tblStylePr w:type="nwCell">
      <w:rPr>
        <w:rFonts w:cs="Times New Roman"/>
      </w:rPr>
      <w:tblPr/>
      <w:tcPr>
        <w:tcBorders>
          <w:bottom w:val="single" w:sz="4" w:space="0" w:color="A8D08D" w:themeColor="accent6" w:themeTint="99"/>
        </w:tcBorders>
      </w:tcPr>
    </w:tblStylePr>
    <w:tblStylePr w:type="seCell">
      <w:rPr>
        <w:rFonts w:cs="Times New Roman"/>
      </w:rPr>
      <w:tblPr/>
      <w:tcPr>
        <w:tcBorders>
          <w:top w:val="single" w:sz="4" w:space="0" w:color="A8D08D" w:themeColor="accent6" w:themeTint="99"/>
        </w:tcBorders>
      </w:tcPr>
    </w:tblStylePr>
    <w:tblStylePr w:type="swCell">
      <w:rPr>
        <w:rFonts w:cs="Times New Roman"/>
      </w:rPr>
      <w:tblPr/>
      <w:tcPr>
        <w:tcBorders>
          <w:top w:val="single" w:sz="4" w:space="0" w:color="A8D08D" w:themeColor="accent6" w:themeTint="99"/>
        </w:tcBorders>
      </w:tcPr>
    </w:tblStylePr>
  </w:style>
  <w:style w:type="character" w:customStyle="1" w:styleId="profileresult1">
    <w:name w:val="profileresult1"/>
    <w:basedOn w:val="DefaultParagraphFont"/>
    <w:rsid w:val="00886C48"/>
    <w:rPr>
      <w:rFonts w:cs="Times New Roman"/>
      <w:color w:val="004163"/>
      <w:sz w:val="18"/>
      <w:szCs w:val="18"/>
      <w:shd w:val="clear" w:color="auto" w:fill="E2C581"/>
    </w:rPr>
  </w:style>
  <w:style w:type="paragraph" w:customStyle="1" w:styleId="Pa16">
    <w:name w:val="Pa16"/>
    <w:basedOn w:val="Normal"/>
    <w:next w:val="Normal"/>
    <w:uiPriority w:val="99"/>
    <w:rsid w:val="00886C48"/>
    <w:pPr>
      <w:autoSpaceDE w:val="0"/>
      <w:autoSpaceDN w:val="0"/>
      <w:adjustRightInd w:val="0"/>
      <w:spacing w:line="161" w:lineRule="atLeast"/>
    </w:pPr>
    <w:rPr>
      <w:rFonts w:ascii="Caecilia LT Std Light" w:eastAsiaTheme="minorEastAsia" w:hAnsi="Caecilia LT Std Light"/>
      <w:color w:val="44546A" w:themeColor="text2"/>
      <w:szCs w:val="24"/>
      <w:lang w:eastAsia="ja-JP"/>
    </w:rPr>
  </w:style>
  <w:style w:type="table" w:customStyle="1" w:styleId="GridTable2-Accent61">
    <w:name w:val="Grid Table 2 - Accent 61"/>
    <w:basedOn w:val="TableNormal"/>
    <w:uiPriority w:val="47"/>
    <w:rsid w:val="00886C48"/>
    <w:pPr>
      <w:spacing w:after="0" w:line="240" w:lineRule="auto"/>
    </w:pPr>
    <w:rPr>
      <w:rFonts w:eastAsiaTheme="minorEastAsia" w:cs="Times New Roman"/>
      <w:color w:val="44546A" w:themeColor="text2"/>
      <w:sz w:val="20"/>
      <w:szCs w:val="20"/>
      <w:lang w:eastAsia="ja-JP"/>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rFonts w:cs="Times New Roman"/>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rFonts w:cs="Times New Roman"/>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2EFD9" w:themeFill="accent6" w:themeFillTint="33"/>
      </w:tcPr>
    </w:tblStylePr>
    <w:tblStylePr w:type="band1Horz">
      <w:rPr>
        <w:rFonts w:cs="Times New Roman"/>
      </w:rPr>
      <w:tblPr/>
      <w:tcPr>
        <w:shd w:val="clear" w:color="auto" w:fill="E2EFD9" w:themeFill="accent6" w:themeFillTint="33"/>
      </w:tcPr>
    </w:tblStylePr>
  </w:style>
  <w:style w:type="table" w:customStyle="1" w:styleId="ListTable1Light1">
    <w:name w:val="List Table 1 Light1"/>
    <w:basedOn w:val="TableNormal"/>
    <w:uiPriority w:val="46"/>
    <w:rsid w:val="00886C48"/>
    <w:pPr>
      <w:spacing w:after="0" w:line="240" w:lineRule="auto"/>
    </w:pPr>
    <w:rPr>
      <w:rFonts w:eastAsiaTheme="minorEastAsia" w:cs="Times New Roman"/>
      <w:color w:val="44546A" w:themeColor="text2"/>
      <w:sz w:val="20"/>
      <w:szCs w:val="20"/>
      <w:lang w:eastAsia="ja-JP"/>
    </w:rPr>
    <w:tblPr>
      <w:tblStyleRowBandSize w:val="1"/>
      <w:tblStyleColBandSize w:val="1"/>
    </w:tblPr>
    <w:tblStylePr w:type="firstRow">
      <w:rPr>
        <w:rFonts w:cs="Times New Roman"/>
        <w:b/>
        <w:bCs/>
      </w:rPr>
      <w:tblPr/>
      <w:tcPr>
        <w:tcBorders>
          <w:bottom w:val="single" w:sz="4" w:space="0" w:color="666666" w:themeColor="text1" w:themeTint="99"/>
        </w:tcBorders>
      </w:tcPr>
    </w:tblStylePr>
    <w:tblStylePr w:type="lastRow">
      <w:rPr>
        <w:rFonts w:cs="Times New Roman"/>
        <w:b/>
        <w:bCs/>
      </w:rPr>
      <w:tblPr/>
      <w:tcPr>
        <w:tcBorders>
          <w:top w:val="single" w:sz="4" w:space="0" w:color="666666" w:themeColor="text1" w:themeTint="9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hemeFill="text1" w:themeFillTint="33"/>
      </w:tcPr>
    </w:tblStylePr>
    <w:tblStylePr w:type="band1Horz">
      <w:rPr>
        <w:rFonts w:cs="Times New Roman"/>
      </w:rPr>
      <w:tblPr/>
      <w:tcPr>
        <w:shd w:val="clear" w:color="auto" w:fill="CCCCCC" w:themeFill="text1" w:themeFillTint="33"/>
      </w:tcPr>
    </w:tblStylePr>
  </w:style>
  <w:style w:type="character" w:customStyle="1" w:styleId="fact4">
    <w:name w:val="fact4"/>
    <w:basedOn w:val="DefaultParagraphFont"/>
    <w:rsid w:val="00886C48"/>
    <w:rPr>
      <w:rFonts w:cs="Times New Roman"/>
    </w:rPr>
  </w:style>
  <w:style w:type="table" w:customStyle="1" w:styleId="GridTable21">
    <w:name w:val="Grid Table 21"/>
    <w:basedOn w:val="TableNormal"/>
    <w:uiPriority w:val="47"/>
    <w:rsid w:val="00886C48"/>
    <w:pPr>
      <w:spacing w:after="0" w:line="240" w:lineRule="auto"/>
    </w:pPr>
    <w:rPr>
      <w:rFonts w:eastAsiaTheme="minorEastAsia" w:cs="Times New Roman"/>
      <w:color w:val="44546A" w:themeColor="text2"/>
      <w:sz w:val="20"/>
      <w:szCs w:val="20"/>
      <w:lang w:eastAsia="ja-JP"/>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rFonts w:cs="Times New Roman"/>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rFonts w:cs="Times New Roman"/>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hemeFill="text1" w:themeFillTint="33"/>
      </w:tcPr>
    </w:tblStylePr>
    <w:tblStylePr w:type="band1Horz">
      <w:rPr>
        <w:rFonts w:cs="Times New Roman"/>
      </w:rPr>
      <w:tblPr/>
      <w:tcPr>
        <w:shd w:val="clear" w:color="auto" w:fill="CCCCCC" w:themeFill="text1" w:themeFillTint="33"/>
      </w:tcPr>
    </w:tblStylePr>
  </w:style>
  <w:style w:type="table" w:customStyle="1" w:styleId="PlainTable11">
    <w:name w:val="Plain Table 11"/>
    <w:basedOn w:val="TableNormal"/>
    <w:uiPriority w:val="41"/>
    <w:rsid w:val="00886C48"/>
    <w:pPr>
      <w:spacing w:after="0" w:line="240" w:lineRule="auto"/>
    </w:pPr>
    <w:rPr>
      <w:rFonts w:eastAsiaTheme="minorEastAsia" w:cs="Times New Roman"/>
      <w:color w:val="44546A" w:themeColor="text2"/>
      <w:sz w:val="20"/>
      <w:szCs w:val="20"/>
      <w:lang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rFonts w:cs="Times New Roman"/>
        <w:b/>
        <w:bCs/>
      </w:rPr>
    </w:tblStylePr>
    <w:tblStylePr w:type="lastRow">
      <w:rPr>
        <w:rFonts w:cs="Times New Roman"/>
        <w:b/>
        <w:bCs/>
      </w:rPr>
      <w:tblPr/>
      <w:tcPr>
        <w:tcBorders>
          <w:top w:val="double" w:sz="4" w:space="0" w:color="BFBFBF" w:themeColor="background1" w:themeShade="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hemeFill="background1" w:themeFillShade="F2"/>
      </w:tcPr>
    </w:tblStylePr>
    <w:tblStylePr w:type="band1Horz">
      <w:rPr>
        <w:rFonts w:cs="Times New Roman"/>
      </w:rPr>
      <w:tblPr/>
      <w:tcPr>
        <w:shd w:val="clear" w:color="auto" w:fill="F2F2F2" w:themeFill="background1" w:themeFillShade="F2"/>
      </w:tcPr>
    </w:tblStylePr>
  </w:style>
  <w:style w:type="paragraph" w:styleId="BodyText">
    <w:name w:val="Body Text"/>
    <w:basedOn w:val="Normal"/>
    <w:link w:val="BodyTextChar"/>
    <w:uiPriority w:val="1"/>
    <w:qFormat/>
    <w:rsid w:val="00886C48"/>
    <w:pPr>
      <w:autoSpaceDE w:val="0"/>
      <w:autoSpaceDN w:val="0"/>
      <w:adjustRightInd w:val="0"/>
      <w:spacing w:before="96"/>
      <w:ind w:left="100"/>
    </w:pPr>
    <w:rPr>
      <w:rFonts w:ascii="Calibri" w:eastAsiaTheme="minorEastAsia" w:hAnsi="Calibri" w:cs="Calibri"/>
      <w:color w:val="44546A" w:themeColor="text2"/>
      <w:sz w:val="18"/>
      <w:szCs w:val="18"/>
      <w:lang w:eastAsia="ja-JP"/>
    </w:rPr>
  </w:style>
  <w:style w:type="character" w:customStyle="1" w:styleId="BodyTextChar">
    <w:name w:val="Body Text Char"/>
    <w:basedOn w:val="DefaultParagraphFont"/>
    <w:link w:val="BodyText"/>
    <w:uiPriority w:val="1"/>
    <w:rsid w:val="00886C48"/>
    <w:rPr>
      <w:rFonts w:ascii="Calibri" w:eastAsiaTheme="minorEastAsia" w:hAnsi="Calibri" w:cs="Calibri"/>
      <w:color w:val="44546A" w:themeColor="text2"/>
      <w:sz w:val="18"/>
      <w:szCs w:val="18"/>
      <w:lang w:eastAsia="ja-JP"/>
    </w:rPr>
  </w:style>
  <w:style w:type="paragraph" w:customStyle="1" w:styleId="TableParagraph">
    <w:name w:val="Table Paragraph"/>
    <w:basedOn w:val="Normal"/>
    <w:uiPriority w:val="1"/>
    <w:qFormat/>
    <w:rsid w:val="00886C48"/>
    <w:pPr>
      <w:autoSpaceDE w:val="0"/>
      <w:autoSpaceDN w:val="0"/>
      <w:adjustRightInd w:val="0"/>
    </w:pPr>
    <w:rPr>
      <w:rFonts w:eastAsiaTheme="minorEastAsia"/>
      <w:color w:val="44546A" w:themeColor="text2"/>
      <w:szCs w:val="24"/>
      <w:lang w:eastAsia="ja-JP"/>
    </w:rPr>
  </w:style>
  <w:style w:type="character" w:styleId="Strong">
    <w:name w:val="Strong"/>
    <w:basedOn w:val="DefaultParagraphFont"/>
    <w:uiPriority w:val="22"/>
    <w:qFormat/>
    <w:rsid w:val="00886C48"/>
    <w:rPr>
      <w:rFonts w:cs="Times New Roman"/>
      <w:b/>
      <w:bCs/>
    </w:rPr>
  </w:style>
  <w:style w:type="character" w:styleId="PageNumber">
    <w:name w:val="page number"/>
    <w:basedOn w:val="DefaultParagraphFont"/>
    <w:uiPriority w:val="99"/>
    <w:rsid w:val="00886C48"/>
    <w:rPr>
      <w:rFonts w:cs="Times New Roman"/>
    </w:rPr>
  </w:style>
  <w:style w:type="table" w:styleId="LightList-Accent6">
    <w:name w:val="Light List Accent 6"/>
    <w:basedOn w:val="TableNormal"/>
    <w:uiPriority w:val="61"/>
    <w:rsid w:val="00886C48"/>
    <w:pPr>
      <w:spacing w:after="0" w:line="240" w:lineRule="auto"/>
    </w:pPr>
    <w:rPr>
      <w:rFonts w:eastAsia="Times New Roman" w:cs="Times New Roman"/>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pPr>
      <w:rPr>
        <w:rFonts w:cs="Times New Roman"/>
        <w:b/>
        <w:bCs/>
        <w:color w:val="FFFFFF" w:themeColor="background1"/>
      </w:rPr>
      <w:tblPr/>
      <w:tcPr>
        <w:shd w:val="clear" w:color="auto" w:fill="70AD47" w:themeFill="accent6"/>
      </w:tcPr>
    </w:tblStylePr>
    <w:tblStylePr w:type="lastRow">
      <w:pPr>
        <w:spacing w:before="0" w:after="0"/>
      </w:pPr>
      <w:rPr>
        <w:rFonts w:cs="Times New Roman"/>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rPr>
        <w:rFonts w:cs="Times New Roman"/>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MediumShading1-Accent6">
    <w:name w:val="Medium Shading 1 Accent 6"/>
    <w:basedOn w:val="TableNormal"/>
    <w:uiPriority w:val="63"/>
    <w:rsid w:val="00886C48"/>
    <w:pPr>
      <w:spacing w:after="0" w:line="240" w:lineRule="auto"/>
    </w:pPr>
    <w:rPr>
      <w:rFonts w:eastAsia="Times New Roman" w:cs="Times New Roman"/>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pPr>
      <w:rPr>
        <w:rFonts w:cs="Times New Roman"/>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pPr>
      <w:rPr>
        <w:rFonts w:cs="Times New Roman"/>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BD0" w:themeFill="accent6" w:themeFillTint="3F"/>
      </w:tcPr>
    </w:tblStylePr>
    <w:tblStylePr w:type="band1Horz">
      <w:rPr>
        <w:rFonts w:cs="Times New Roman"/>
      </w:rPr>
      <w:tblPr/>
      <w:tcPr>
        <w:tcBorders>
          <w:insideH w:val="nil"/>
          <w:insideV w:val="nil"/>
        </w:tcBorders>
        <w:shd w:val="clear" w:color="auto" w:fill="DBEBD0" w:themeFill="accent6" w:themeFillTint="3F"/>
      </w:tcPr>
    </w:tblStylePr>
    <w:tblStylePr w:type="band2Horz">
      <w:rPr>
        <w:rFonts w:cs="Times New Roman"/>
      </w:rPr>
      <w:tblPr/>
      <w:tcPr>
        <w:tcBorders>
          <w:insideH w:val="nil"/>
          <w:insideV w:val="nil"/>
        </w:tcBorders>
      </w:tcPr>
    </w:tblStylePr>
  </w:style>
  <w:style w:type="table" w:customStyle="1" w:styleId="TableGridLight1">
    <w:name w:val="Table Grid Light1"/>
    <w:basedOn w:val="TableNormal"/>
    <w:uiPriority w:val="40"/>
    <w:rsid w:val="00886C48"/>
    <w:pPr>
      <w:spacing w:after="0" w:line="240" w:lineRule="auto"/>
    </w:pPr>
    <w:rPr>
      <w:rFonts w:eastAsia="Times New Roman" w:cs="Times New Roma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DD436E"/>
    <w:pPr>
      <w:spacing w:after="0" w:line="240" w:lineRule="auto"/>
    </w:pPr>
    <w:rPr>
      <w:rFonts w:eastAsia="Times New Roman" w:cs="Times New Roman"/>
    </w:rPr>
  </w:style>
  <w:style w:type="paragraph" w:styleId="Quote">
    <w:name w:val="Quote"/>
    <w:basedOn w:val="Normal"/>
    <w:next w:val="Normal"/>
    <w:link w:val="QuoteChar"/>
    <w:uiPriority w:val="29"/>
    <w:qFormat/>
    <w:rsid w:val="00CA5AA8"/>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CA5AA8"/>
    <w:rPr>
      <w:rFonts w:eastAsia="Times New Roman" w:cs="Times New Roman"/>
      <w:i/>
      <w:iCs/>
      <w:color w:val="404040" w:themeColor="text1" w:themeTint="BF"/>
    </w:rPr>
  </w:style>
  <w:style w:type="character" w:customStyle="1" w:styleId="Heading7Char">
    <w:name w:val="Heading 7 Char"/>
    <w:basedOn w:val="DefaultParagraphFont"/>
    <w:link w:val="Heading7"/>
    <w:uiPriority w:val="1"/>
    <w:rsid w:val="00540D5A"/>
    <w:rPr>
      <w:rFonts w:ascii="Times New Roman" w:eastAsia="Times New Roman" w:hAnsi="Times New Roman" w:cs="Times New Roman"/>
      <w:b/>
      <w:bCs/>
      <w:sz w:val="24"/>
      <w:szCs w:val="24"/>
    </w:rPr>
  </w:style>
  <w:style w:type="table" w:customStyle="1" w:styleId="TableGrid1">
    <w:name w:val="Table Grid1"/>
    <w:basedOn w:val="TableNormal"/>
    <w:next w:val="TableGrid"/>
    <w:uiPriority w:val="59"/>
    <w:rsid w:val="00277A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Reference">
    <w:name w:val="Intense Reference"/>
    <w:basedOn w:val="DefaultParagraphFont"/>
    <w:uiPriority w:val="32"/>
    <w:qFormat/>
    <w:rsid w:val="00A63DDE"/>
    <w:rPr>
      <w:b/>
      <w:bCs/>
      <w:smallCaps/>
      <w:color w:val="ED7D31" w:themeColor="accent2"/>
      <w:spacing w:val="5"/>
    </w:rPr>
  </w:style>
  <w:style w:type="numbering" w:customStyle="1" w:styleId="NoList1">
    <w:name w:val="No List1"/>
    <w:next w:val="NoList"/>
    <w:uiPriority w:val="99"/>
    <w:semiHidden/>
    <w:unhideWhenUsed/>
    <w:rsid w:val="00F95ECB"/>
  </w:style>
  <w:style w:type="numbering" w:customStyle="1" w:styleId="NoList2">
    <w:name w:val="No List2"/>
    <w:next w:val="NoList"/>
    <w:uiPriority w:val="99"/>
    <w:semiHidden/>
    <w:unhideWhenUsed/>
    <w:rsid w:val="00EB0AFD"/>
  </w:style>
  <w:style w:type="table" w:styleId="TableGridLight">
    <w:name w:val="Grid Table Light"/>
    <w:basedOn w:val="TableNormal"/>
    <w:uiPriority w:val="40"/>
    <w:rsid w:val="00EB0AFD"/>
    <w:pPr>
      <w:spacing w:after="0" w:line="240" w:lineRule="auto"/>
    </w:pPr>
    <w:rPr>
      <w:rFonts w:eastAsia="Times New Roman" w:cs="Times New Roma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
    <w:name w:val="Table Grid2"/>
    <w:basedOn w:val="TableNormal"/>
    <w:next w:val="TableGrid"/>
    <w:uiPriority w:val="39"/>
    <w:rsid w:val="001B66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B33D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9404834">
      <w:bodyDiv w:val="1"/>
      <w:marLeft w:val="0"/>
      <w:marRight w:val="0"/>
      <w:marTop w:val="0"/>
      <w:marBottom w:val="0"/>
      <w:divBdr>
        <w:top w:val="none" w:sz="0" w:space="0" w:color="auto"/>
        <w:left w:val="none" w:sz="0" w:space="0" w:color="auto"/>
        <w:bottom w:val="none" w:sz="0" w:space="0" w:color="auto"/>
        <w:right w:val="none" w:sz="0" w:space="0" w:color="auto"/>
      </w:divBdr>
    </w:div>
    <w:div w:id="323244768">
      <w:bodyDiv w:val="1"/>
      <w:marLeft w:val="0"/>
      <w:marRight w:val="0"/>
      <w:marTop w:val="0"/>
      <w:marBottom w:val="0"/>
      <w:divBdr>
        <w:top w:val="none" w:sz="0" w:space="0" w:color="auto"/>
        <w:left w:val="none" w:sz="0" w:space="0" w:color="auto"/>
        <w:bottom w:val="none" w:sz="0" w:space="0" w:color="auto"/>
        <w:right w:val="none" w:sz="0" w:space="0" w:color="auto"/>
      </w:divBdr>
    </w:div>
    <w:div w:id="1011371823">
      <w:bodyDiv w:val="1"/>
      <w:marLeft w:val="0"/>
      <w:marRight w:val="0"/>
      <w:marTop w:val="0"/>
      <w:marBottom w:val="0"/>
      <w:divBdr>
        <w:top w:val="none" w:sz="0" w:space="0" w:color="auto"/>
        <w:left w:val="none" w:sz="0" w:space="0" w:color="auto"/>
        <w:bottom w:val="none" w:sz="0" w:space="0" w:color="auto"/>
        <w:right w:val="none" w:sz="0" w:space="0" w:color="auto"/>
      </w:divBdr>
    </w:div>
    <w:div w:id="1604454426">
      <w:bodyDiv w:val="1"/>
      <w:marLeft w:val="0"/>
      <w:marRight w:val="0"/>
      <w:marTop w:val="0"/>
      <w:marBottom w:val="0"/>
      <w:divBdr>
        <w:top w:val="none" w:sz="0" w:space="0" w:color="auto"/>
        <w:left w:val="none" w:sz="0" w:space="0" w:color="auto"/>
        <w:bottom w:val="none" w:sz="0" w:space="0" w:color="auto"/>
        <w:right w:val="none" w:sz="0" w:space="0" w:color="auto"/>
      </w:divBdr>
    </w:div>
    <w:div w:id="1613241542">
      <w:bodyDiv w:val="1"/>
      <w:marLeft w:val="0"/>
      <w:marRight w:val="0"/>
      <w:marTop w:val="0"/>
      <w:marBottom w:val="0"/>
      <w:divBdr>
        <w:top w:val="none" w:sz="0" w:space="0" w:color="auto"/>
        <w:left w:val="none" w:sz="0" w:space="0" w:color="auto"/>
        <w:bottom w:val="none" w:sz="0" w:space="0" w:color="auto"/>
        <w:right w:val="none" w:sz="0" w:space="0" w:color="auto"/>
      </w:divBdr>
    </w:div>
    <w:div w:id="1646159676">
      <w:bodyDiv w:val="1"/>
      <w:marLeft w:val="0"/>
      <w:marRight w:val="0"/>
      <w:marTop w:val="0"/>
      <w:marBottom w:val="0"/>
      <w:divBdr>
        <w:top w:val="none" w:sz="0" w:space="0" w:color="auto"/>
        <w:left w:val="none" w:sz="0" w:space="0" w:color="auto"/>
        <w:bottom w:val="none" w:sz="0" w:space="0" w:color="auto"/>
        <w:right w:val="none" w:sz="0" w:space="0" w:color="auto"/>
      </w:divBdr>
    </w:div>
    <w:div w:id="1733387098">
      <w:bodyDiv w:val="1"/>
      <w:marLeft w:val="0"/>
      <w:marRight w:val="0"/>
      <w:marTop w:val="0"/>
      <w:marBottom w:val="0"/>
      <w:divBdr>
        <w:top w:val="none" w:sz="0" w:space="0" w:color="auto"/>
        <w:left w:val="none" w:sz="0" w:space="0" w:color="auto"/>
        <w:bottom w:val="none" w:sz="0" w:space="0" w:color="auto"/>
        <w:right w:val="none" w:sz="0" w:space="0" w:color="auto"/>
      </w:divBdr>
    </w:div>
    <w:div w:id="1854614283">
      <w:bodyDiv w:val="1"/>
      <w:marLeft w:val="0"/>
      <w:marRight w:val="0"/>
      <w:marTop w:val="0"/>
      <w:marBottom w:val="0"/>
      <w:divBdr>
        <w:top w:val="none" w:sz="0" w:space="0" w:color="auto"/>
        <w:left w:val="none" w:sz="0" w:space="0" w:color="auto"/>
        <w:bottom w:val="none" w:sz="0" w:space="0" w:color="auto"/>
        <w:right w:val="none" w:sz="0" w:space="0" w:color="auto"/>
      </w:divBdr>
    </w:div>
    <w:div w:id="2090148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CLASSMEDIA.SCCCD.EDU/RCACCREDITATION/2017%20ACCREDITATION/Standard%20IV%20C/IV.C.3.8%20CCC%20Pres.%20Position%20Announcement%2002-05-16.pdf" TargetMode="External"/><Relationship Id="rId1827" Type="http://schemas.openxmlformats.org/officeDocument/2006/relationships/hyperlink" Target="HTTP://CLASSMEDIA.SCCCD.EDU/RCACCREDITATION/2017%20ACCREDITATION/Standard%20IV%20D/IV.D.1.9%20SCCCD%20Measure%20CE%2012-12-16.pdf" TargetMode="External"/><Relationship Id="rId21" Type="http://schemas.openxmlformats.org/officeDocument/2006/relationships/image" Target="media/image11.png"/><Relationship Id="rId2089" Type="http://schemas.openxmlformats.org/officeDocument/2006/relationships/hyperlink" Target="HTTP://CLASSMEDIA.SCCCD.EDU/RCACCREDITATION/2017%20ACCREDITATION/1B3/IB3.1%20College%20Council%20Notes%2005.03.17.pdf" TargetMode="External"/><Relationship Id="rId170" Type="http://schemas.openxmlformats.org/officeDocument/2006/relationships/hyperlink" Target="HTTP://CLASSMEDIA.SCCCD.EDU/RCACCREDITATION/2017%20ACCREDITATION/1B3\IB3.1%20College%20Council%20Notes%2005.03.17.pdf" TargetMode="External"/><Relationship Id="rId2296" Type="http://schemas.openxmlformats.org/officeDocument/2006/relationships/hyperlink" Target="HTTP://CLASSMEDIA.SCCCD.EDU/RCACCREDITATION/2017%20ACCREDITATION/IIC2\IIC2.4-EOPS%20PLO%20focus%20study%20results.docx" TargetMode="External"/><Relationship Id="rId268" Type="http://schemas.openxmlformats.org/officeDocument/2006/relationships/hyperlink" Target="HTTP://CLASSMEDIA.SCCCD.EDU/RCACCREDITATION/2017%20ACCREDITATION/IC1\IC1.9-Schedule%20of%20Courses%20Summer-Fall%202016%20Spring%202017.pdf" TargetMode="External"/><Relationship Id="rId475" Type="http://schemas.openxmlformats.org/officeDocument/2006/relationships/hyperlink" Target="HTTP://CLASSMEDIA.SCCCD.EDU/RCACCREDITATION/2017%20ACCREDITATION/IIA9\IIA9.3-RC%20SEMESTER%20COURSE%20UNITS.docx" TargetMode="External"/><Relationship Id="rId682" Type="http://schemas.openxmlformats.org/officeDocument/2006/relationships/hyperlink" Target="HTTP://CLASSMEDIA.SCCCD.EDU/RCACCREDITATION/2017%20ACCREDITATION/IIIA1\IIIA1.1-AR%207120.pdf" TargetMode="External"/><Relationship Id="rId2156" Type="http://schemas.openxmlformats.org/officeDocument/2006/relationships/hyperlink" Target="HTTP://CLASSMEDIA.SCCCD.EDU/RCACCREDITATION/2017%20ACCREDITATION/IC5\IC5.1-RCAS%20Minutes%202.11.14.pdf" TargetMode="External"/><Relationship Id="rId2363" Type="http://schemas.openxmlformats.org/officeDocument/2006/relationships/hyperlink" Target="HTTP://CLASSMEDIA.SCCCD.EDU/RCACCREDITATION/2017%20ACCREDITATION/IIIA7\IIIA7.8-RC%20Resource%20Allocation%20Process%20Flowchart.pdf" TargetMode="External"/><Relationship Id="rId2570" Type="http://schemas.openxmlformats.org/officeDocument/2006/relationships/hyperlink" Target="HTTP://CLASSMEDIA.SCCCD.EDU/RCACCREDITATION/2017%20ACCREDITATION/file:///C:\ISER2018\IVA2\IVA2.16-CSEA_Agreement_for_2012-2015.pdf" TargetMode="External"/><Relationship Id="rId128" Type="http://schemas.openxmlformats.org/officeDocument/2006/relationships/hyperlink" Target="HTTP://CLASSMEDIA.SCCCD.EDU/RCACCREDITATION/2017%20ACCREDITATION/1B1\IB1.11-Program%20Review%20COA.doc" TargetMode="External"/><Relationship Id="rId335" Type="http://schemas.openxmlformats.org/officeDocument/2006/relationships/hyperlink" Target="HTTP://CLASSMEDIA.SCCCD.EDU/RCACCREDITATION/2017%20ACCREDITATION/IC7\IC7.1-RC%20Student%20Handbook%202016.docx" TargetMode="External"/><Relationship Id="rId542" Type="http://schemas.openxmlformats.org/officeDocument/2006/relationships/hyperlink" Target="HTTP://CLASSMEDIA.SCCCD.EDU/RCACCREDITATION/2017%20ACCREDITATION/IIA16\IIA16.1-Program%20Review%20Cycle%204%20Handbook.docx" TargetMode="External"/><Relationship Id="rId987" Type="http://schemas.openxmlformats.org/officeDocument/2006/relationships/hyperlink" Target="HTTP://CLASSMEDIA.SCCCD.EDU/RCACCREDITATION/2017%20ACCREDITATION/IIID1/IIID1.5-Budget%20Worksheet%20Survey.pdf" TargetMode="External"/><Relationship Id="rId1172" Type="http://schemas.openxmlformats.org/officeDocument/2006/relationships/hyperlink" Target="HTTP://CLASSMEDIA.SCCCD.EDU/RCACCREDITATION/2017%20ACCREDITATION/IVA1/IVA1.19-AnnualReport2015_2016.pdf" TargetMode="External"/><Relationship Id="rId2016" Type="http://schemas.openxmlformats.org/officeDocument/2006/relationships/hyperlink" Target="HTTP://CLASSMEDIA.SCCCD.EDU/RCACCREDITATION/2017%20ACCREDITATION/Standard%20IV%20D/IV.D.7.2%20SCCCD%20IIEP%20with%20status%20updates%2003-08-17.pdf" TargetMode="External"/><Relationship Id="rId2223" Type="http://schemas.openxmlformats.org/officeDocument/2006/relationships/hyperlink" Target="HTTP://CLASSMEDIA.SCCCD.EDU/RCACCREDITATION/2017%20ACCREDITATION/IIA7/IIA7.5-safe%20space%203fold.pdf" TargetMode="External"/><Relationship Id="rId2430" Type="http://schemas.openxmlformats.org/officeDocument/2006/relationships/hyperlink" Target="HTTP://CLASSMEDIA.SCCCD.EDU/RCACCREDITATION/2017%20ACCREDITATION/file:///C:\ISER2018\IIIB3\IIIB3.1-5-Year%20Scheduled%20Mainenance%20Plan%202016-2021.pdf" TargetMode="External"/><Relationship Id="rId2668" Type="http://schemas.openxmlformats.org/officeDocument/2006/relationships/hyperlink" Target="HTTP://CLASSMEDIA.SCCCD.EDU/RCACCREDITATION/2017%20ACCREDITATION/file:///C:\ISER2018\Standard%20IV%20C\IV.C.1.3%20BP%202015%20Student%20Members.pdf" TargetMode="External"/><Relationship Id="rId2875" Type="http://schemas.openxmlformats.org/officeDocument/2006/relationships/hyperlink" Target="HTTP://CLASSMEDIA.SCCCD.EDU/RCACCREDITATION/2017%20ACCREDITATION/file:///C:\ISER2018\Standard%20IV%20D\IV.D.1.12%20SCCCD%20Measure%20CE%2004-04-17.pdf" TargetMode="External"/><Relationship Id="rId402" Type="http://schemas.openxmlformats.org/officeDocument/2006/relationships/hyperlink" Target="HTTP://CLASSMEDIA.SCCCD.EDU/RCACCREDITATION/2017%20ACCREDITATION/IIA4\IIA4.2-BSI%20Project%20Proposal%20for%20CAP%20example%201.docx" TargetMode="External"/><Relationship Id="rId847" Type="http://schemas.openxmlformats.org/officeDocument/2006/relationships/hyperlink" Target="HTTP://CLASSMEDIA.SCCCD.EDU/RCACCREDITATION/2017%20ACCREDITATION/IIIA14/IIIA14.5-Opening%20Day%20Spring%20Agenda%20Spring%202016.docx" TargetMode="External"/><Relationship Id="rId1032" Type="http://schemas.openxmlformats.org/officeDocument/2006/relationships/hyperlink" Target="HTTP://CLASSMEDIA.SCCCD.EDU/RCACCREDITATION/2017%20ACCREDITATION/IIID3/IIID3.1-RC%20Budget%20Principles.pdf" TargetMode="External"/><Relationship Id="rId1477" Type="http://schemas.openxmlformats.org/officeDocument/2006/relationships/hyperlink" Target="HTTP://CLASSMEDIA.SCCCD.EDU/RCACCREDITATION/2017%20ACCREDITATION/Standard%20IV%20C/IV.C.1.5%20BP%202105%20Election%20of%20Student%20Members.pdf" TargetMode="External"/><Relationship Id="rId1684" Type="http://schemas.openxmlformats.org/officeDocument/2006/relationships/hyperlink" Target="HTTP://CLASSMEDIA.SCCCD.EDU/RCACCREDITATION/2017%20ACCREDITATION/Standard%20IV%20C/IV.C.8.15%20BOT%20Agenda%20Student%20Success%20Scorecard%2007-05-16.pdf" TargetMode="External"/><Relationship Id="rId1891" Type="http://schemas.openxmlformats.org/officeDocument/2006/relationships/hyperlink" Target="HTTP://CLASSMEDIA.SCCCD.EDU/RCACCREDITATION/2017%20ACCREDITATION/Standard%20IV%20C/IV.C.1.11%20District%20Strategic%20Plan%20BOT%20Approved%202-7-17.pdf" TargetMode="External"/><Relationship Id="rId2528" Type="http://schemas.openxmlformats.org/officeDocument/2006/relationships/hyperlink" Target="HTTP://CLASSMEDIA.SCCCD.EDU/RCACCREDITATION/2017%20ACCREDITATION/file:///C:\ISER2018\IVA1\IVA1.5-RC%20Strategic%20Alliance%20Packet.docx" TargetMode="External"/><Relationship Id="rId2735" Type="http://schemas.openxmlformats.org/officeDocument/2006/relationships/hyperlink" Target="HTTP://CLASSMEDIA.SCCCD.EDU/RCACCREDITATION/2017%20ACCREDITATION/file:///C:\ISER2018\Standard%20IV%20C\IV.C.1.5%20BP%202105%20Election%20of%20Student%20Members.pdf" TargetMode="External"/><Relationship Id="rId2942" Type="http://schemas.openxmlformats.org/officeDocument/2006/relationships/hyperlink" Target="HTTP://CLASSMEDIA.SCCCD.EDU/RCACCREDITATION/2017%20ACCREDITATION/file:///C:\ISER2018\Standard%20IV%20C\IV.C.1.13%20Roles%20of%20Constituents%20in%20District%20Decision-Making.pdf" TargetMode="External"/><Relationship Id="rId707" Type="http://schemas.openxmlformats.org/officeDocument/2006/relationships/hyperlink" Target="HTTP://CLASSMEDIA.SCCCD.EDU/RCACCREDITATION/2017%20ACCREDITATION/IIIA2\IIIA2.9-Minimum%20Qualifications%20for%20Faculties%20and%20Administrators%20in%20California%20Community%20Colleges.pdf" TargetMode="External"/><Relationship Id="rId914" Type="http://schemas.openxmlformats.org/officeDocument/2006/relationships/hyperlink" Target="HTTP://CLASSMEDIA.SCCCD.EDU/RCACCREDITATION/2017%20ACCREDITATION/IIIB2/IIIB2.3-Technology%20Plan%202017-2012.docx" TargetMode="External"/><Relationship Id="rId1337" Type="http://schemas.openxmlformats.org/officeDocument/2006/relationships/hyperlink" Target="HTTP://CLASSMEDIA.SCCCD.EDU/RCACCREDITATION/2017%20ACCREDITATION/https://scccd.blackboard.com/webapps/blackboard/execute/announcement?method=search&amp;context=course_entry&amp;course_id=_4158_1&amp;handle=announcements_entry&amp;mode=view" TargetMode="External"/><Relationship Id="rId1544" Type="http://schemas.openxmlformats.org/officeDocument/2006/relationships/hyperlink" Target="HTTP://CLASSMEDIA.SCCCD.EDU/RCACCREDITATION/2017%20ACCREDITATION/Standard%20IV%20C/IV.C.4.12%20BP%202430%20Delegation%20of%20Authority%20to%20Chancellor.pdf" TargetMode="External"/><Relationship Id="rId1751" Type="http://schemas.openxmlformats.org/officeDocument/2006/relationships/hyperlink" Target="HTTP://CLASSMEDIA.SCCCD.EDU/RCACCREDITATION/2017%20ACCREDITATION/Standard%20IV%20C/IV.C.9.19%20Trustee%20Conferences%20Attended%20Sample.pdf" TargetMode="External"/><Relationship Id="rId1989" Type="http://schemas.openxmlformats.org/officeDocument/2006/relationships/hyperlink" Target="HTTP://CLASSMEDIA.SCCCD.EDU/RCACCREDITATION/2017%20ACCREDITATION/Standard%20IV%20D/IV.D.6.1%20AR%202410%20Policy%20and%20Administrative%20Regulations.pdf" TargetMode="External"/><Relationship Id="rId2802" Type="http://schemas.openxmlformats.org/officeDocument/2006/relationships/hyperlink" Target="HTTP://CLASSMEDIA.SCCCD.EDU/RCACCREDITATION/2017%20ACCREDITATION/file:///C:\ISER2018\Standard%20IV%20C\IV.C.8.16%20BOT%20Agenda%20Student%20Equity%20Plans%2011-03-15.pdf" TargetMode="External"/><Relationship Id="rId43" Type="http://schemas.openxmlformats.org/officeDocument/2006/relationships/hyperlink" Target="HTTP://CLASSMEDIA.SCCCD.EDU/RCACCREDITATION/2017%20ACCREDITATION/IA1/IA1.2-SEP%20Examples.Full%20and%20Abbreviated.pdf" TargetMode="External"/><Relationship Id="rId1404" Type="http://schemas.openxmlformats.org/officeDocument/2006/relationships/hyperlink" Target="HTTP://CLASSMEDIA.SCCCD.EDU/RCACCREDITATION/2017%20ACCREDITATION/IVB4/IVB4.1-Substantive%20Change%20-%20Oakhurst%20Community%20College%20(Outreach)%20Center.docx" TargetMode="External"/><Relationship Id="rId1611" Type="http://schemas.openxmlformats.org/officeDocument/2006/relationships/hyperlink" Target="HTTP://CLASSMEDIA.SCCCD.EDU/RCACCREDITATION/2017%20ACCREDITATION/Standard%20IV%20C/IV.C.5.4%20BP%204030%20Academic%20Freedom.pdf" TargetMode="External"/><Relationship Id="rId1849" Type="http://schemas.openxmlformats.org/officeDocument/2006/relationships/hyperlink" Target="HTTP://CLASSMEDIA.SCCCD.EDU/RCACCREDITATION/2017%20ACCREDITATION/Standard%20IV%20C/IV.C.3.15%20BP%202430%20Delegation%20of%20Authority%20to%20Chancellor.pdf" TargetMode="External"/><Relationship Id="rId192" Type="http://schemas.openxmlformats.org/officeDocument/2006/relationships/hyperlink" Target="HTTP://CLASSMEDIA.SCCCD.EDU/RCACCREDITATION/2017%20ACCREDITATION/1B5\IB5.5-Program%20Review%20Cycle%204%20Handbook.docx" TargetMode="External"/><Relationship Id="rId1709" Type="http://schemas.openxmlformats.org/officeDocument/2006/relationships/hyperlink" Target="HTTP://CLASSMEDIA.SCCCD.EDU/RCACCREDITATION/2017%20ACCREDITATION/Standard%20IV%20C/IV.C.9.2%20BOT%20Mins.%20Facilities%20Workshop%2009-22-15.pdf" TargetMode="External"/><Relationship Id="rId1916" Type="http://schemas.openxmlformats.org/officeDocument/2006/relationships/hyperlink" Target="HTTP://CLASSMEDIA.SCCCD.EDU/RCACCREDITATION/2017%20ACCREDITATION/Standard%20IV%20D/IV.D.2.8%20BOT%20Agenda%20RAM%2008-21-14.pdf" TargetMode="External"/><Relationship Id="rId497" Type="http://schemas.openxmlformats.org/officeDocument/2006/relationships/hyperlink" Target="HTTP://CLASSMEDIA.SCCCD.EDU/RCACCREDITATION/2017%20ACCREDITATION/IIA11\IIA11.6-Opening%20Day%20Agenda%20Fall%202015.pdf" TargetMode="External"/><Relationship Id="rId2080" Type="http://schemas.openxmlformats.org/officeDocument/2006/relationships/hyperlink" Target="HTTP://CLASSMEDIA.SCCCD.EDU/RCACCREDITATION/2017%20ACCREDITATION/1B2/IB2.1-DSPS%20Program%20Review%20Report.docx" TargetMode="External"/><Relationship Id="rId2178" Type="http://schemas.openxmlformats.org/officeDocument/2006/relationships/hyperlink" Target="HTTP://CLASSMEDIA.SCCCD.EDU/RCACCREDITATION/2017%20ACCREDITATION/IIA1/IIA1.1-Curriculum%20Committee%20Minutes%2010.20.16.pdf" TargetMode="External"/><Relationship Id="rId2385" Type="http://schemas.openxmlformats.org/officeDocument/2006/relationships/hyperlink" Target="HTTP://CLASSMEDIA.SCCCD.EDU/RCACCREDITATION/2017%20ACCREDITATION/file:///C:\ISER2018\IIIA12\IIIA12.5-EEO%20Data%20table.xlsx" TargetMode="External"/><Relationship Id="rId357" Type="http://schemas.openxmlformats.org/officeDocument/2006/relationships/hyperlink" Target="HTTP://CLASSMEDIA.SCCCD.EDU/RCACCREDITATION/2017%20ACCREDITATION/IC12\IC12.2-Oakhurst%20Community%20College%20(Outreach)%20Center%20Substantive%20Change.docx" TargetMode="External"/><Relationship Id="rId1194" Type="http://schemas.openxmlformats.org/officeDocument/2006/relationships/hyperlink" Target="HTTP://CLASSMEDIA.SCCCD.EDU/RCACCREDITATION/2017%20ACCREDITATION/IVA2/IVA2.6-Academic%20Senate%20Constitution%20and%20Bylaws.pdf" TargetMode="External"/><Relationship Id="rId2038" Type="http://schemas.openxmlformats.org/officeDocument/2006/relationships/hyperlink" Target="HTTP://CLASSMEDIA.SCCCD.EDU/RCACCREDITATION/2017%20ACCREDITATION/IA1/IA1.5-Adv%20Board%20MInutes%20CD%20Spring%202017.docx" TargetMode="External"/><Relationship Id="rId2592" Type="http://schemas.openxmlformats.org/officeDocument/2006/relationships/hyperlink" Target="HTTP://CLASSMEDIA.SCCCD.EDU/RCACCREDITATION/2017%20ACCREDITATION/file:///C:\ISER2018\IVA4\IVA4.6-Substantive%20Change%20approval%203-25-11.pdf" TargetMode="External"/><Relationship Id="rId2897" Type="http://schemas.openxmlformats.org/officeDocument/2006/relationships/hyperlink" Target="HTTP://CLASSMEDIA.SCCCD.EDU/RCACCREDITATION/2017%20ACCREDITATION/file:///C:\ISER2018\Standard%20IV%20D\IV.D.2.5%20RC%20Educational%20Master%20Plan.pdf" TargetMode="External"/><Relationship Id="rId217" Type="http://schemas.openxmlformats.org/officeDocument/2006/relationships/hyperlink" Target="HTTP://CLASSMEDIA.SCCCD.EDU/RCACCREDITATION/2017%20ACCREDITATION/1B8\IB8.7-Opening%20Day%20Agenda%20Fall%202015.pdf" TargetMode="External"/><Relationship Id="rId564" Type="http://schemas.openxmlformats.org/officeDocument/2006/relationships/hyperlink" Target="HTTP://CLASSMEDIA.SCCCD.EDU/RCACCREDITATION/2017%20ACCREDITATION/IIB1\IIB1.6-Math%20Center%20Program%20Review.docx" TargetMode="External"/><Relationship Id="rId771" Type="http://schemas.openxmlformats.org/officeDocument/2006/relationships/hyperlink" Target="HTTP://CLASSMEDIA.SCCCD.EDU/RCACCREDITATION/2017%20ACCREDITATION/IIIA8\IIIA8.1-Adjunct%20Orientation%20Workshop%208.11.16.pptx" TargetMode="External"/><Relationship Id="rId869" Type="http://schemas.openxmlformats.org/officeDocument/2006/relationships/hyperlink" Target="HTTP://CLASSMEDIA.SCCCD.EDU/RCACCREDITATION/2017%20ACCREDITATION/IIIB1/IIIB1.10-Facilities%20Committee%20Meeting%20Notes.docx" TargetMode="External"/><Relationship Id="rId1499" Type="http://schemas.openxmlformats.org/officeDocument/2006/relationships/hyperlink" Target="HTTP://CLASSMEDIA.SCCCD.EDU/RCACCREDITATION/2017%20ACCREDITATION/Standard%20IV%20C/IV.C.3.2%20BP%207250%20Educational%20Administrators.pdf" TargetMode="External"/><Relationship Id="rId2245" Type="http://schemas.openxmlformats.org/officeDocument/2006/relationships/hyperlink" Target="HTTP://CLASSMEDIA.SCCCD.EDU/RCACCREDITATION/2017%20ACCREDITATION/IIA12\IIA12.5-Schedule%20of%20Courses%20SUFASP2017_2018.pdf" TargetMode="External"/><Relationship Id="rId2452" Type="http://schemas.openxmlformats.org/officeDocument/2006/relationships/hyperlink" Target="HTTP://CLASSMEDIA.SCCCD.EDU/RCACCREDITATION/2017%20ACCREDITATION/file:///C:\ISER2018\IIIC4\IIIC4.2-Flex%20Day%20Fa2017.docx" TargetMode="External"/><Relationship Id="rId424" Type="http://schemas.openxmlformats.org/officeDocument/2006/relationships/hyperlink" Target="HTTP://CLASSMEDIA.SCCCD.EDU/RCACCREDITATION/2017%20ACCREDITATION/IIA4\IIA4.11-FYE%20Report%20to%20DC_OCT16.docx" TargetMode="External"/><Relationship Id="rId631" Type="http://schemas.openxmlformats.org/officeDocument/2006/relationships/hyperlink" Target="HTTP://CLASSMEDIA.SCCCD.EDU/RCACCREDITATION/2017%20ACCREDITATION/IIC3\IIC3.5-Padres%20Como%20Companeros.Spring%202014.Invite%20Card.pdf" TargetMode="External"/><Relationship Id="rId729" Type="http://schemas.openxmlformats.org/officeDocument/2006/relationships/hyperlink" Target="HTTP://CLASSMEDIA.SCCCD.EDU/RCACCREDITATION/2017%20ACCREDITATION/IIIA5\IIIA5.8-Faculty%20Self%20Evaluation.doc" TargetMode="External"/><Relationship Id="rId1054" Type="http://schemas.openxmlformats.org/officeDocument/2006/relationships/hyperlink" Target="HTTP://CLASSMEDIA.SCCCD.EDU/RCACCREDITATION/2017%20ACCREDITATION/IIID7/IIID7.2-College%20Council%20Audit%20Report.pdf" TargetMode="External"/><Relationship Id="rId1261" Type="http://schemas.openxmlformats.org/officeDocument/2006/relationships/hyperlink" Target="HTTP://CLASSMEDIA.SCCCD.EDU/RCACCREDITATION/2017%20ACCREDITATION/IVA4/IVA4.7-%20Curriculum%20Committee%20Minutes%202.12.09.doc" TargetMode="External"/><Relationship Id="rId1359" Type="http://schemas.openxmlformats.org/officeDocument/2006/relationships/hyperlink" Target="HTTP://CLASSMEDIA.SCCCD.EDU/RCACCREDITATION/2017%20ACCREDITATION/IVB1/IVB1.2-Academic%20Standards%20COA.doc" TargetMode="External"/><Relationship Id="rId2105" Type="http://schemas.openxmlformats.org/officeDocument/2006/relationships/hyperlink" Target="HTTP://CLASSMEDIA.SCCCD.EDU/RCACCREDITATION/2017%20ACCREDITATION/1B5/IB5.5-Program%20Review%20Cycle%204%20Handbook.docx" TargetMode="External"/><Relationship Id="rId2312" Type="http://schemas.openxmlformats.org/officeDocument/2006/relationships/hyperlink" Target="HTTP://CLASSMEDIA.SCCCD.EDU/RCACCREDITATION/2017%20ACCREDITATION/IIC5\IIC5.4-RTG_Multiple%20Measures%20Training%20Agenda_2017.docx" TargetMode="External"/><Relationship Id="rId2757" Type="http://schemas.openxmlformats.org/officeDocument/2006/relationships/hyperlink" Target="HTTP://CLASSMEDIA.SCCCD.EDU/RCACCREDITATION/2017%20ACCREDITATION/file:///C:\ISER2018\Standard%20IV%20C\IV.C.5.22%20BOT%20Agenda%202015-2016%20Audit%20Report%201-10-17.pdf" TargetMode="External"/><Relationship Id="rId2964" Type="http://schemas.openxmlformats.org/officeDocument/2006/relationships/hyperlink" Target="HTTP://CLASSMEDIA.SCCCD.EDU/RCACCREDITATION/2017%20ACCREDITATION/QFE/QFE.1-MCCC%20Trad%20and%20Distance%20Ed%20Comparison%202014-2015.docx" TargetMode="External"/><Relationship Id="rId936" Type="http://schemas.openxmlformats.org/officeDocument/2006/relationships/hyperlink" Target="HTTP://CLASSMEDIA.SCCCD.EDU/RCACCREDITATION/2017%20ACCREDITATION/http://bondmeasures.scccd.edu/advanced_manufacturing_center.html" TargetMode="External"/><Relationship Id="rId1121" Type="http://schemas.openxmlformats.org/officeDocument/2006/relationships/hyperlink" Target="HTTP://CLASSMEDIA.SCCCD.EDU/RCACCREDITATION/2017%20ACCREDITATION/IIID16/IIID16.1-AR%204104.pdf" TargetMode="External"/><Relationship Id="rId1219" Type="http://schemas.openxmlformats.org/officeDocument/2006/relationships/hyperlink" Target="HTTP://CLASSMEDIA.SCCCD.EDU/RCACCREDITATION/2017%20ACCREDITATION/IVA2/IVA2.19-Program%20Review%20COA.doc" TargetMode="External"/><Relationship Id="rId1566" Type="http://schemas.openxmlformats.org/officeDocument/2006/relationships/hyperlink" Target="HTTP://CLASSMEDIA.SCCCD.EDU/RCACCREDITATION/2017%20ACCREDITATION/Standard%20IV%20C/IV.C.5.2%20BP%204020%20Program,%20Curriculum,%20and%20Course%20Development.pdf" TargetMode="External"/><Relationship Id="rId1773" Type="http://schemas.openxmlformats.org/officeDocument/2006/relationships/hyperlink" Target="HTTP://CLASSMEDIA.SCCCD.EDU/RCACCREDITATION/2017%20ACCREDITATION/Standard%20IV%20C/IV.C.10.4%20Board%20Retreat%20Minutes%20April%202017.pdf" TargetMode="External"/><Relationship Id="rId1980" Type="http://schemas.openxmlformats.org/officeDocument/2006/relationships/hyperlink" Target="HTTP://CLASSMEDIA.SCCCD.EDU/RCACCREDITATION/2017%20ACCREDITATION/Standard%20IV%20D/IV.D.5.20%20SMART%20Assessment%20Form%20-%20sample%20included.pdf" TargetMode="External"/><Relationship Id="rId2617" Type="http://schemas.openxmlformats.org/officeDocument/2006/relationships/hyperlink" Target="HTTP://CLASSMEDIA.SCCCD.EDU/RCACCREDITATION/2017%20ACCREDITATION/file:///C:\ISER2018\IVA5\IVA5.15-Participatory%20Governance%20Handbook.pdf" TargetMode="External"/><Relationship Id="rId2824" Type="http://schemas.openxmlformats.org/officeDocument/2006/relationships/hyperlink" Target="HTTP://CLASSMEDIA.SCCCD.EDU/RCACCREDITATION/2017%20ACCREDITATION/file:///C:\ISER2018\Standard%20IV%20C\IV.C.9.19%20Trustee%20Conferences%20Attended%20Sample.pdf" TargetMode="External"/><Relationship Id="rId65" Type="http://schemas.openxmlformats.org/officeDocument/2006/relationships/hyperlink" Target="HTTP://CLASSMEDIA.SCCCD.EDU/RCACCREDITATION/2017%20ACCREDITATION/IA2\IA2.3-Integrated%20planning%20model.pdf" TargetMode="External"/><Relationship Id="rId1426" Type="http://schemas.openxmlformats.org/officeDocument/2006/relationships/hyperlink" Target="HTTP://CLASSMEDIA.SCCCD.EDU/RCACCREDITATION/2017%20ACCREDITATION/Standard%20IV%20C/IV.C.1.7%20BP%20and%20AR%20Website.pdf" TargetMode="External"/><Relationship Id="rId1633" Type="http://schemas.openxmlformats.org/officeDocument/2006/relationships/hyperlink" Target="HTTP://CLASSMEDIA.SCCCD.EDU/RCACCREDITATION/2017%20ACCREDITATION/Standard%20IV%20C/IV.C.5.25%20BOT%20Agenda%20Budget%20Transfer%20and%20Adjustment%20Report%202-7-17.pdf" TargetMode="External"/><Relationship Id="rId1840" Type="http://schemas.openxmlformats.org/officeDocument/2006/relationships/hyperlink" Target="HTTP://CLASSMEDIA.SCCCD.EDU/RCACCREDITATION/2017%20ACCREDITATION/Standard%20IV%20D/IV.D.1.22%20District%20Integrated%20Planning%20Summary%20-%20Technology%20Planning.pdf" TargetMode="External"/><Relationship Id="rId1700" Type="http://schemas.openxmlformats.org/officeDocument/2006/relationships/hyperlink" Target="HTTP://CLASSMEDIA.SCCCD.EDU/RCACCREDITATION/2017%20ACCREDITATION/Standard%20IV%20C/IV.C.8.11%20DSPC%20Agenda%20014-08-16.pdf" TargetMode="External"/><Relationship Id="rId1938" Type="http://schemas.openxmlformats.org/officeDocument/2006/relationships/hyperlink" Target="HTTP://CLASSMEDIA.SCCCD.EDU/RCACCREDITATION/2017%20ACCREDITATION/Standard%20IV%20D/IV.D.5.4%20DSPC%20Proposal%20for%20District%20Strategic%20Plan%202015-16%20Sept%202015.pdf" TargetMode="External"/><Relationship Id="rId281" Type="http://schemas.openxmlformats.org/officeDocument/2006/relationships/hyperlink" Target="HTTP://CLASSMEDIA.SCCCD.EDU/RCACCREDITATION/2017%20ACCREDITATION/IC1\IC1.3-DE%20Strategic%20Plan.pdf" TargetMode="External"/><Relationship Id="rId141" Type="http://schemas.openxmlformats.org/officeDocument/2006/relationships/hyperlink" Target="HTTP://CLASSMEDIA.SCCCD.EDU/RCACCREDITATION/2017%20ACCREDITATION/1B2\IB2.2-EOPS%20PLO%20focus%20study%20results.docx" TargetMode="External"/><Relationship Id="rId379" Type="http://schemas.openxmlformats.org/officeDocument/2006/relationships/hyperlink" Target="HTTP://CLASSMEDIA.SCCCD.EDU/RCACCREDITATION/2017%20ACCREDITATION/IIA2\IIA2.6-Curriculum%20COA.doc" TargetMode="External"/><Relationship Id="rId586" Type="http://schemas.openxmlformats.org/officeDocument/2006/relationships/hyperlink" Target="HTTP://CLASSMEDIA.SCCCD.EDU/RCACCREDITATION/2017%20ACCREDITATION/IIB3\IIB3.2-Math%20Center%20Program%20Review.docx" TargetMode="External"/><Relationship Id="rId793" Type="http://schemas.openxmlformats.org/officeDocument/2006/relationships/hyperlink" Target="HTTP://CLASSMEDIA.SCCCD.EDU/RCACCREDITATION/2017%20ACCREDITATION/IIIA10\IIIA10.1-PAC%20Staffing%20Prioritization.docx" TargetMode="External"/><Relationship Id="rId2267" Type="http://schemas.openxmlformats.org/officeDocument/2006/relationships/hyperlink" Target="HTTP://CLASSMEDIA.SCCCD.EDU/RCACCREDITATION/2017%20ACCREDITATION/IIB1\IIB1.8-RC%20Library%20Annual%20Statistcs%202015-2016.pdf" TargetMode="External"/><Relationship Id="rId2474" Type="http://schemas.openxmlformats.org/officeDocument/2006/relationships/hyperlink" Target="HTTP://CLASSMEDIA.SCCCD.EDU/RCACCREDITATION/2017%20ACCREDITATION/file:///C:\ISER2018\IIID2\IIID2.1-Board%20Budget%20Summary%20Session-2015-FEB-17-Minutes.pdf" TargetMode="External"/><Relationship Id="rId2681" Type="http://schemas.openxmlformats.org/officeDocument/2006/relationships/hyperlink" Target="HTTP://CLASSMEDIA.SCCCD.EDU/RCACCREDITATION/2017%20ACCREDITATION/file:///C:\ISER2018\Standard%20IV%20C\IV.C.1.16%20Quarterly%20Financial%20Status%20Report%20BOT%20Agenda%202-2-16.pdf" TargetMode="External"/><Relationship Id="rId7" Type="http://schemas.openxmlformats.org/officeDocument/2006/relationships/footnotes" Target="footnotes.xml"/><Relationship Id="rId239" Type="http://schemas.openxmlformats.org/officeDocument/2006/relationships/hyperlink" Target="HTTP://CLASSMEDIA.SCCCD.EDU/RCACCREDITATION/2017%20ACCREDITATION/1B8\IB8.3-Academic%20Senate%20Meeting%20Minutes%2002.23.16.pdf" TargetMode="External"/><Relationship Id="rId446" Type="http://schemas.openxmlformats.org/officeDocument/2006/relationships/hyperlink" Target="HTTP://CLASSMEDIA.SCCCD.EDU/RCACCREDITATION/2017%20ACCREDITATION/IIA6\IIA6.3-AnnualReport2014-2015.pdf" TargetMode="External"/><Relationship Id="rId653" Type="http://schemas.openxmlformats.org/officeDocument/2006/relationships/hyperlink" Target="HTTP://CLASSMEDIA.SCCCD.EDU/RCACCREDITATION/2017%20ACCREDITATION/IIC4\IIC4.1-BP%205700.docx" TargetMode="External"/><Relationship Id="rId1076" Type="http://schemas.openxmlformats.org/officeDocument/2006/relationships/hyperlink" Target="HTTP://CLASSMEDIA.SCCCD.EDU/RCACCREDITATION/2017%20ACCREDITATION/http://www.scccd.edu/departments/business-office/index.html" TargetMode="External"/><Relationship Id="rId1283" Type="http://schemas.openxmlformats.org/officeDocument/2006/relationships/hyperlink" Target="HTTP://CLASSMEDIA.SCCCD.EDU/RCACCREDITATION/2017%20ACCREDITATION/IVA4/IVA4.16-Curriculum%20Committee%20Minutes%2010.20.11.docx" TargetMode="External"/><Relationship Id="rId1490" Type="http://schemas.openxmlformats.org/officeDocument/2006/relationships/hyperlink" Target="HTTP://CLASSMEDIA.SCCCD.EDU/RCACCREDITATION/2017%20ACCREDITATION/Standard%20IV%20C/IV.C.2.7%20BOT%20Self%20Eval.%20Agenda%209-23-16.pdf" TargetMode="External"/><Relationship Id="rId2127" Type="http://schemas.openxmlformats.org/officeDocument/2006/relationships/hyperlink" Target="HTTP://CLASSMEDIA.SCCCD.EDU/RCACCREDITATION/2017%20ACCREDITATION/IB9/IB9.1-Completed%20PR%20Goal%20Planning-%20Assessment%20Goals%202016-2017.xls" TargetMode="External"/><Relationship Id="rId2334" Type="http://schemas.openxmlformats.org/officeDocument/2006/relationships/hyperlink" Target="HTTP://CLASSMEDIA.SCCCD.EDU/RCACCREDITATION/2017%20ACCREDITATION/IIIA2\IIIA2.7-Department%20Chairs%20Division%20Reps%20Meeting.docx" TargetMode="External"/><Relationship Id="rId2779" Type="http://schemas.openxmlformats.org/officeDocument/2006/relationships/hyperlink" Target="HTTP://CLASSMEDIA.SCCCD.EDU/RCACCREDITATION/2017%20ACCREDITATION/file:///C:\ISER2018\Standard%20IV%20C\IV.C.1.6%20BP%202012%20Role%20of%20the%20Board%20(Powers,%20Purposes,%20Duties).pdf" TargetMode="External"/><Relationship Id="rId306" Type="http://schemas.openxmlformats.org/officeDocument/2006/relationships/hyperlink" Target="HTTP://CLASSMEDIA.SCCCD.EDU/RCACCREDITATION/2017%20ACCREDITATION/IC4\IC4.1-College%20Catalog%202017-2018.pdf" TargetMode="External"/><Relationship Id="rId860" Type="http://schemas.openxmlformats.org/officeDocument/2006/relationships/hyperlink" Target="HTTP://CLASSMEDIA.SCCCD.EDU/RCACCREDITATION/2017%20ACCREDITATION/IIIB1/IIIB1.1-1st2know%20SCCCD%20Emergency%20Alert%20Messaging%20system.pdf" TargetMode="External"/><Relationship Id="rId958" Type="http://schemas.openxmlformats.org/officeDocument/2006/relationships/hyperlink" Target="HTTP://CLASSMEDIA.SCCCD.EDU/RCACCREDITATION/2017%20ACCREDITATION/IIIC3/IIIC3.8-State%20Center%20Community%20District%20Terms%20of%20Use.pdf" TargetMode="External"/><Relationship Id="rId1143" Type="http://schemas.openxmlformats.org/officeDocument/2006/relationships/hyperlink" Target="HTTP://CLASSMEDIA.SCCCD.EDU/RCACCREDITATION/2017%20ACCREDITATION/IVA1/IVA1.22-Opening%20Day%20Agenda%20Fall%202016.pdf" TargetMode="External"/><Relationship Id="rId1588" Type="http://schemas.openxmlformats.org/officeDocument/2006/relationships/hyperlink" Target="HTTP://CLASSMEDIA.SCCCD.EDU/RCACCREDITATION/2017%20ACCREDITATION/Standard%20IV%20C/IV.C.5.24%20BOT%20Agenda%202016-17%20Budget%20Update%201-10-17.pdf" TargetMode="External"/><Relationship Id="rId1795" Type="http://schemas.openxmlformats.org/officeDocument/2006/relationships/hyperlink" Target="HTTP://CLASSMEDIA.SCCCD.EDU/RCACCREDITATION/2017%20ACCREDITATION/Standard%20IV%20C/IV.C.1.6%20BP%202012%20Role%20of%20the%20Board%20(Powers,%20Purposes,%20Duties).pdf" TargetMode="External"/><Relationship Id="rId2541" Type="http://schemas.openxmlformats.org/officeDocument/2006/relationships/hyperlink" Target="HTTP://CLASSMEDIA.SCCCD.EDU/RCACCREDITATION/2017%20ACCREDITATION/file:///C:\ISER2018\IVA1\IVA1.19-AnnualReport2015_2016.pdf" TargetMode="External"/><Relationship Id="rId2639" Type="http://schemas.openxmlformats.org/officeDocument/2006/relationships/hyperlink" Target="HTTP://CLASSMEDIA.SCCCD.EDU/RCACCREDITATION/2017%20ACCREDITATION/file:///C:\ISER2018\IVB1\IVB1.2-Academic%20Standards%20COA.doc" TargetMode="External"/><Relationship Id="rId2846" Type="http://schemas.openxmlformats.org/officeDocument/2006/relationships/hyperlink" Target="HTTP://CLASSMEDIA.SCCCD.EDU/RCACCREDITATION/2017%20ACCREDITATION/file:///C:\ISER2018\Standard%20IV%20C\IV.C.12.6%20CCC%20Follow-Up%20Report%20Corrected%20Letter.pdf" TargetMode="External"/><Relationship Id="rId87" Type="http://schemas.openxmlformats.org/officeDocument/2006/relationships/hyperlink" Target="HTTP://CLASSMEDIA.SCCCD.EDU/RCACCREDITATION/2017%20ACCREDITATION/IA4\IA4.10-RCCTEMaderaBooklet717.pdf" TargetMode="External"/><Relationship Id="rId513" Type="http://schemas.openxmlformats.org/officeDocument/2006/relationships/hyperlink" Target="HTTP://CLASSMEDIA.SCCCD.EDU/RCACCREDITATION/2017%20ACCREDITATION/IIA12\IIA12.3-RC%20ILOs.pdf" TargetMode="External"/><Relationship Id="rId720" Type="http://schemas.openxmlformats.org/officeDocument/2006/relationships/hyperlink" Target="HTTP://CLASSMEDIA.SCCCD.EDU/RCACCREDITATION/2017%20ACCREDITATION/IIIA4\IIIA4.1-Petition%20Form%20for%20all%20RC%20Equivalencies.docx" TargetMode="External"/><Relationship Id="rId818" Type="http://schemas.openxmlformats.org/officeDocument/2006/relationships/hyperlink" Target="HTTP://CLASSMEDIA.SCCCD.EDU/RCACCREDITATION/2017%20ACCREDITATION/IIIA12/IIIA12.8-SCCCD%20EEO%20Plan.pdf" TargetMode="External"/><Relationship Id="rId1350" Type="http://schemas.openxmlformats.org/officeDocument/2006/relationships/hyperlink" Target="HTTP://CLASSMEDIA.SCCCD.EDU/RCACCREDITATION/2017%20ACCREDITATION/IVA7/IVA7.2-MOFA%20resolution%20SP16-01.docx" TargetMode="External"/><Relationship Id="rId1448" Type="http://schemas.openxmlformats.org/officeDocument/2006/relationships/hyperlink" Target="HTTP://CLASSMEDIA.SCCCD.EDU/RCACCREDITATION/2017%20ACCREDITATION/Standard%20IV%20C/IV.C.1.29%20BOT%20Retreat%20Agenda%20April%202015.pdf" TargetMode="External"/><Relationship Id="rId1655" Type="http://schemas.openxmlformats.org/officeDocument/2006/relationships/hyperlink" Target="HTTP://CLASSMEDIA.SCCCD.EDU/RCACCREDITATION/2017%20ACCREDITATION/Standard%20IV%20C/IV.C.1.6%20BP%202012%20Role%20of%20the%20Board%20(Powers,%20Purposes,%20Duties).pdf" TargetMode="External"/><Relationship Id="rId2401" Type="http://schemas.openxmlformats.org/officeDocument/2006/relationships/hyperlink" Target="HTTP://CLASSMEDIA.SCCCD.EDU/RCACCREDITATION/2017%20ACCREDITATION/file:///C:\ISER2018\IIIA14\IIIA14.5-Opening%20Day%20Spring%20Agenda%20Spring%202016.docx" TargetMode="External"/><Relationship Id="rId2706" Type="http://schemas.openxmlformats.org/officeDocument/2006/relationships/hyperlink" Target="HTTP://CLASSMEDIA.SCCCD.EDU/RCACCREDITATION/2017%20ACCREDITATION/file:///C:\ISER2018\Standard%20IV%20C\IV.C.3.3%20AR%207220%20Administrative%20Recruitment%20and%20Hiring%20Procedures.pdf" TargetMode="External"/><Relationship Id="rId1003" Type="http://schemas.openxmlformats.org/officeDocument/2006/relationships/hyperlink" Target="HTTP://CLASSMEDIA.SCCCD.EDU/RCACCREDITATION/2017%20ACCREDITATION/IIID1/IIID1.2-BP%206200.pdf" TargetMode="External"/><Relationship Id="rId1210" Type="http://schemas.openxmlformats.org/officeDocument/2006/relationships/hyperlink" Target="HTTP://CLASSMEDIA.SCCCD.EDU/RCACCREDITATION/2017%20ACCREDITATION/IVA2/IVA2.22-Roles_of_Constituents.pdf" TargetMode="External"/><Relationship Id="rId1308" Type="http://schemas.openxmlformats.org/officeDocument/2006/relationships/hyperlink" Target="HTTP://CLASSMEDIA.SCCCD.EDU/RCACCREDITATION/2017%20ACCREDITATION/IVA5/IVA5.21-MCCC-OCCC%20Taskforce%20on%20Committees%2011.4.16.pdf" TargetMode="External"/><Relationship Id="rId1862" Type="http://schemas.openxmlformats.org/officeDocument/2006/relationships/hyperlink" Target="HTTP://CLASSMEDIA.SCCCD.EDU/RCACCREDITATION/2017%20ACCREDITATION/Standard%20IV%20D/IV.D.1.9%20SCCCD%20Measure%20CE%2012-12-16.pdf" TargetMode="External"/><Relationship Id="rId2913" Type="http://schemas.openxmlformats.org/officeDocument/2006/relationships/hyperlink" Target="HTTP://CLASSMEDIA.SCCCD.EDU/RCACCREDITATION/2017%20ACCREDITATION/file:///C:\ISER2018\Standard%20IV%20D\IV.D.3.1%20DBRAAC%20Survey%20Results%20February%202015.pdf" TargetMode="External"/><Relationship Id="rId1515" Type="http://schemas.openxmlformats.org/officeDocument/2006/relationships/hyperlink" Target="HTTP://CLASSMEDIA.SCCCD.EDU/RCACCREDITATION/2017%20ACCREDITATION/Standard%20IV%20C/IV.C.3.1%20BP%202431%20Chancellor%20Selection.pdf" TargetMode="External"/><Relationship Id="rId1722" Type="http://schemas.openxmlformats.org/officeDocument/2006/relationships/hyperlink" Target="HTTP://CLASSMEDIA.SCCCD.EDU/RCACCREDITATION/2017%20ACCREDITATION/Standard%20IV%20C/IV.C.9.15%20BOT%20Minutes%20of%202-7-17.pdf" TargetMode="External"/><Relationship Id="rId14" Type="http://schemas.openxmlformats.org/officeDocument/2006/relationships/image" Target="media/image6.emf"/><Relationship Id="rId2191" Type="http://schemas.openxmlformats.org/officeDocument/2006/relationships/hyperlink" Target="HTTP://CLASSMEDIA.SCCCD.EDU/RCACCREDITATION/2017%20ACCREDITATION/IIA3/IIA3.2-Liberal%20Arts%20and%20Sciences%20Natural%20Sciences%20emphasis%20report%20spring%202016..docx" TargetMode="External"/><Relationship Id="rId163" Type="http://schemas.openxmlformats.org/officeDocument/2006/relationships/hyperlink" Target="HTTP://CLASSMEDIA.SCCCD.EDU/RCACCREDITATION/2017%20ACCREDITATION/1B3\IB3.3-Accred%20&amp;%20IE%20Committee%20Meeting%20Notes%204.21.17.docx" TargetMode="External"/><Relationship Id="rId370" Type="http://schemas.openxmlformats.org/officeDocument/2006/relationships/hyperlink" Target="HTTP://CLASSMEDIA.SCCCD.EDU/RCACCREDITATION/2017%20ACCREDITATION/IIA1\IIA1.3-FT%20Transfer%20Counselor_COUN%20GRID%202016-2017.PDF" TargetMode="External"/><Relationship Id="rId2051" Type="http://schemas.openxmlformats.org/officeDocument/2006/relationships/hyperlink" Target="HTTP://CLASSMEDIA.SCCCD.EDU/RCACCREDITATION/2017%20ACCREDITATION/IA4/IA4.1-%20BOT%20Adopted%20RC%20SP%2006.06.17.pdf" TargetMode="External"/><Relationship Id="rId2289" Type="http://schemas.openxmlformats.org/officeDocument/2006/relationships/hyperlink" Target="HTTP://CLASSMEDIA.SCCCD.EDU/RCACCREDITATION/2017%20ACCREDITATION/IIB4\IIB4.2-RC%20DE%20Notes%20April%202017.docx" TargetMode="External"/><Relationship Id="rId2496" Type="http://schemas.openxmlformats.org/officeDocument/2006/relationships/hyperlink" Target="HTTP://CLASSMEDIA.SCCCD.EDU/RCACCREDITATION/2017%20ACCREDITATION/file:///C:\ISER2018\IIID9\IIID9.4-SCCCD%20Proposed%20Final%20Budget%202017-2018.pdf" TargetMode="External"/><Relationship Id="rId230" Type="http://schemas.openxmlformats.org/officeDocument/2006/relationships/hyperlink" Target="HTTP://CLASSMEDIA.SCCCD.EDU/RCACCREDITATION/2017%20ACCREDITATION/1B8\IB8.14-Education%20Master%20Plan%20Feedback%20Survey%202016.pdf" TargetMode="External"/><Relationship Id="rId468" Type="http://schemas.openxmlformats.org/officeDocument/2006/relationships/hyperlink" Target="HTTP://CLASSMEDIA.SCCCD.EDU/RCACCREDITATION/2017%20ACCREDITATION/IIA9\IIA9.3-RC%20SEMESTER%20COURSE%20UNITS.docx" TargetMode="External"/><Relationship Id="rId675" Type="http://schemas.openxmlformats.org/officeDocument/2006/relationships/hyperlink" Target="HTTP://CLASSMEDIA.SCCCD.EDU/RCACCREDITATION/2017%20ACCREDITATION/IIC7\IIC7.1-Placement%20Instruments.docx" TargetMode="External"/><Relationship Id="rId882" Type="http://schemas.openxmlformats.org/officeDocument/2006/relationships/hyperlink" Target="HTTP://CLASSMEDIA.SCCCD.EDU/RCACCREDITATION/2017%20ACCREDITATION/http://www.scccd.edu/departments/district-operations/index.html" TargetMode="External"/><Relationship Id="rId1098" Type="http://schemas.openxmlformats.org/officeDocument/2006/relationships/hyperlink" Target="HTTP://CLASSMEDIA.SCCCD.EDU/RCACCREDITATION/2017%20ACCREDITATION/IIID11/IIID11.6-Educational%20Master%20Plan.pdf" TargetMode="External"/><Relationship Id="rId2149" Type="http://schemas.openxmlformats.org/officeDocument/2006/relationships/hyperlink" Target="HTTP://CLASSMEDIA.SCCCD.EDU/RCACCREDITATION/2017%20ACCREDITATION/IC3\IC3.4-DC-DR%20Meeting%20Notes%209.5.17.docx" TargetMode="External"/><Relationship Id="rId2356" Type="http://schemas.openxmlformats.org/officeDocument/2006/relationships/hyperlink" Target="HTTP://CLASSMEDIA.SCCCD.EDU/RCACCREDITATION/2017%20ACCREDITATION/IIIA7\IIIA7.1-Faculty%20Staffing%20Request.doc" TargetMode="External"/><Relationship Id="rId2563" Type="http://schemas.openxmlformats.org/officeDocument/2006/relationships/hyperlink" Target="HTTP://CLASSMEDIA.SCCCD.EDU/RCACCREDITATION/2017%20ACCREDITATION/file:///C:\ISER2018\IVA2\IVA2.9-AR%207250.pdf" TargetMode="External"/><Relationship Id="rId2770" Type="http://schemas.openxmlformats.org/officeDocument/2006/relationships/hyperlink" Target="HTTP://CLASSMEDIA.SCCCD.EDU/RCACCREDITATION/2017%20ACCREDITATION/file:///C:\ISER2018\Standard%20IV%20C\IV.C.1.6%20BP%202012%20Role%20of%20the%20Board%20(Powers,%20Purposes,%20Duties).pdf" TargetMode="External"/><Relationship Id="rId328" Type="http://schemas.openxmlformats.org/officeDocument/2006/relationships/hyperlink" Target="HTTP://CLASSMEDIA.SCCCD.EDU/RCACCREDITATION/2017%20ACCREDITATION/IC7\IC7.1-RC%20Student%20Handbook%202016.docx" TargetMode="External"/><Relationship Id="rId535" Type="http://schemas.openxmlformats.org/officeDocument/2006/relationships/hyperlink" Target="HTTP://CLASSMEDIA.SCCCD.EDU/RCACCREDITATION/2017%20ACCREDITATION/IIA15\IIA15.2-BP%204020.docx" TargetMode="External"/><Relationship Id="rId742" Type="http://schemas.openxmlformats.org/officeDocument/2006/relationships/hyperlink" Target="HTTP://CLASSMEDIA.SCCCD.EDU/RCACCREDITATION/2017%20ACCREDITATION/IIIA6\IIIA6.3-AFT%20Full%20Time%20Contract%20Article%20XIII.pdf" TargetMode="External"/><Relationship Id="rId1165" Type="http://schemas.openxmlformats.org/officeDocument/2006/relationships/hyperlink" Target="HTTP://CLASSMEDIA.SCCCD.EDU/RCACCREDITATION/2017%20ACCREDITATION/IVA1/IVA1.12-MOR%20in%20Motion,%20Dec%202015.pdf" TargetMode="External"/><Relationship Id="rId1372" Type="http://schemas.openxmlformats.org/officeDocument/2006/relationships/hyperlink" Target="HTTP://CLASSMEDIA.SCCCD.EDU/RCACCREDITATION/2017%20ACCREDITATION/IVB1/IVB1.7-PAC%20Strategic%20Workshop%207.29.16.pptx" TargetMode="External"/><Relationship Id="rId2009" Type="http://schemas.openxmlformats.org/officeDocument/2006/relationships/hyperlink" Target="HTTP://CLASSMEDIA.SCCCD.EDU/RCACCREDITATION/2017%20ACCREDITATION/Standard%20IV%20D/IV.D.1.19%20District%20Integrated%20Planning%20Summary%20-%20Resource%20Development.pdf" TargetMode="External"/><Relationship Id="rId2216" Type="http://schemas.openxmlformats.org/officeDocument/2006/relationships/hyperlink" Target="HTTP://CLASSMEDIA.SCCCD.EDU/RCACCREDITATION/2017%20ACCREDITATION/IIA6/IIA6.1-Annual%20Engineering%20Program%20Review%20Report.pdf" TargetMode="External"/><Relationship Id="rId2423" Type="http://schemas.openxmlformats.org/officeDocument/2006/relationships/hyperlink" Target="HTTP://CLASSMEDIA.SCCCD.EDU/RCACCREDITATION/2017%20ACCREDITATION/file:///C:\ISER2018\IIIB2\IIIB2.3-Technology%20Plan%202017-2012.docx" TargetMode="External"/><Relationship Id="rId2630" Type="http://schemas.openxmlformats.org/officeDocument/2006/relationships/hyperlink" Target="HTTP://CLASSMEDIA.SCCCD.EDU/RCACCREDITATION/2017%20ACCREDITATION/file:///C:\ISER2018\IVA7\IVA7.2-MOFA%20resolution%20SP16-01.docx" TargetMode="External"/><Relationship Id="rId2868" Type="http://schemas.openxmlformats.org/officeDocument/2006/relationships/hyperlink" Target="HTTP://CLASSMEDIA.SCCCD.EDU/RCACCREDITATION/2017%20ACCREDITATION/file:///C:\ISER2018\Standard%20IV%20D\IV.D.1.5%20Chancellor%20Cabinet%20Agendas%20-%20Samples.pdf" TargetMode="External"/><Relationship Id="rId602" Type="http://schemas.openxmlformats.org/officeDocument/2006/relationships/hyperlink" Target="HTTP://CLASSMEDIA.SCCCD.EDU/RCACCREDITATION/2017%20ACCREDITATION/IIB3\IIB3.1-ELC%20Program%20Review.docx" TargetMode="External"/><Relationship Id="rId1025" Type="http://schemas.openxmlformats.org/officeDocument/2006/relationships/hyperlink" Target="HTTP://CLASSMEDIA.SCCCD.EDU/RCACCREDITATION/2017%20ACCREDITATION/IIID2/IIID2.4-Integrated%20planning%20model.pdf" TargetMode="External"/><Relationship Id="rId1232" Type="http://schemas.openxmlformats.org/officeDocument/2006/relationships/hyperlink" Target="HTTP://CLASSMEDIA.SCCCD.EDU/RCACCREDITATION/2017%20ACCREDITATION/IVA2/IVA2.9-AR%207250.pdf" TargetMode="External"/><Relationship Id="rId1677" Type="http://schemas.openxmlformats.org/officeDocument/2006/relationships/hyperlink" Target="HTTP://CLASSMEDIA.SCCCD.EDU/RCACCREDITATION/2017%20ACCREDITATION/Standard%20IV%20C/IV.C.8.8%20DSPC%20Agenda-Minutes%2010-28-16.pdf" TargetMode="External"/><Relationship Id="rId1884" Type="http://schemas.openxmlformats.org/officeDocument/2006/relationships/hyperlink" Target="HTTP://CLASSMEDIA.SCCCD.EDU/RCACCREDITATION/2017%20ACCREDITATION/Standard%20IV%20D/IV.D.2.4%20FCC%20Educational%20Master%20Plan.pdf" TargetMode="External"/><Relationship Id="rId2728" Type="http://schemas.openxmlformats.org/officeDocument/2006/relationships/hyperlink" Target="HTTP://CLASSMEDIA.SCCCD.EDU/RCACCREDITATION/2017%20ACCREDITATION/file:///C:\ISER2018\Standard%20IV%20C\IV.C.4.8%20BP%202260%20Board%20Representatives.pdf" TargetMode="External"/><Relationship Id="rId2935" Type="http://schemas.openxmlformats.org/officeDocument/2006/relationships/hyperlink" Target="HTTP://CLASSMEDIA.SCCCD.EDU/RCACCREDITATION/2017%20ACCREDITATION/file:///C:\ISER2018\Standard%20IV%20D\IV.D.5.18%20DSPC%20Meeting%20Minutes%2003-10-17.pdf" TargetMode="External"/><Relationship Id="rId907" Type="http://schemas.openxmlformats.org/officeDocument/2006/relationships/hyperlink" Target="HTTP://CLASSMEDIA.SCCCD.EDU/RCACCREDITATION/2017%20ACCREDITATION/IIIB2/IIIB2.7-Districtwide%20Facilities%20Master%20Plan%20Process.pdf" TargetMode="External"/><Relationship Id="rId1537" Type="http://schemas.openxmlformats.org/officeDocument/2006/relationships/hyperlink" Target="HTTP://CLASSMEDIA.SCCCD.EDU/RCACCREDITATION/2017%20ACCREDITATION/Standard%20IV%20C/IV.C.4.5%20BP%202745%20Board%20Self-Evaluation.pdf" TargetMode="External"/><Relationship Id="rId1744" Type="http://schemas.openxmlformats.org/officeDocument/2006/relationships/hyperlink" Target="HTTP://CLASSMEDIA.SCCCD.EDU/RCACCREDITATION/2017%20ACCREDITATION/Standard%20IV%20C/IV.C.9.13%20SCCCD%20Board%20Member%20Survey%20Instructions%202016.pdf" TargetMode="External"/><Relationship Id="rId1951" Type="http://schemas.openxmlformats.org/officeDocument/2006/relationships/hyperlink" Target="HTTP://CLASSMEDIA.SCCCD.EDU/RCACCREDITATION/2017%20ACCREDITATION/Standard%20IV%20D/IV.D.5.17%20DSPC%20Meeting%20Minutes%2002-10-17.pdf" TargetMode="External"/><Relationship Id="rId36" Type="http://schemas.openxmlformats.org/officeDocument/2006/relationships/image" Target="media/image26.png"/><Relationship Id="rId1604" Type="http://schemas.openxmlformats.org/officeDocument/2006/relationships/hyperlink" Target="HTTP://CLASSMEDIA.SCCCD.EDU/RCACCREDITATION/2017%20ACCREDITATION/Standard%20IV%20C/IV.C.1.31%20BOT%20Retreat%20Mins.%20April%202016.pdf" TargetMode="External"/><Relationship Id="rId185" Type="http://schemas.openxmlformats.org/officeDocument/2006/relationships/hyperlink" Target="HTTP://CLASSMEDIA.SCCCD.EDU/RCACCREDITATION/2017%20ACCREDITATION/1B4\IB4.1-OFFICE%20TECHNOLOGY%20PROGRAM%20REVIEW%20REPORT.docx" TargetMode="External"/><Relationship Id="rId1811" Type="http://schemas.openxmlformats.org/officeDocument/2006/relationships/hyperlink" Target="HTTP://CLASSMEDIA.SCCCD.EDU/RCACCREDITATION/2017%20ACCREDITATION/Standard%20IV%20C/IV.C.13.8%20CCC%20Accreditation%20Report%20to%20BOT%20Apr.%202017.pdf" TargetMode="External"/><Relationship Id="rId1909" Type="http://schemas.openxmlformats.org/officeDocument/2006/relationships/hyperlink" Target="HTTP://CLASSMEDIA.SCCCD.EDU/RCACCREDITATION/2017%20ACCREDITATION/Standard%20IV%20C/IV.C.8.1%20SCCCD%20District%20Office%20Org%20Chart%20-%20Ed%20Services.pdf" TargetMode="External"/><Relationship Id="rId392" Type="http://schemas.openxmlformats.org/officeDocument/2006/relationships/hyperlink" Target="HTTP://CLASSMEDIA.SCCCD.EDU/RCACCREDITATION/2017%20ACCREDITATION/IIA3\IIA3.4-Program%20Review%20Cycle%204%20Handbook.docx" TargetMode="External"/><Relationship Id="rId697" Type="http://schemas.openxmlformats.org/officeDocument/2006/relationships/hyperlink" Target="HTTP://CLASSMEDIA.SCCCD.EDU/RCACCREDITATION/2017%20ACCREDITATION/IIIA1\IIIA1.3-Admin%20Job%20Description.pdf" TargetMode="External"/><Relationship Id="rId2073" Type="http://schemas.openxmlformats.org/officeDocument/2006/relationships/hyperlink" Target="HTTP://CLASSMEDIA.SCCCD.EDU/RCACCREDITATION/2017%20ACCREDITATION/1B1/IB1.9-Opening%20Day%20Agenda%20Fall%202016.pdf" TargetMode="External"/><Relationship Id="rId2280" Type="http://schemas.openxmlformats.org/officeDocument/2006/relationships/hyperlink" Target="HTTP://CLASSMEDIA.SCCCD.EDU/RCACCREDITATION/2017%20ACCREDITATION/IIB3\IIB3.4-SPR%202017%20Embedded%20Tutor%20Survey%20and%20Responses.pdf" TargetMode="External"/><Relationship Id="rId2378" Type="http://schemas.openxmlformats.org/officeDocument/2006/relationships/hyperlink" Target="HTTP://CLASSMEDIA.SCCCD.EDU/RCACCREDITATION/2017%20ACCREDITATION/IIIA11\IIIA11.5-New%20Faculty%20Orientation%20Powerpoint.pptx" TargetMode="External"/><Relationship Id="rId252" Type="http://schemas.openxmlformats.org/officeDocument/2006/relationships/hyperlink" Target="HTTP://CLASSMEDIA.SCCCD.EDU/RCACCREDITATION/2017%20ACCREDITATION/IB9\IB9.5-Opening%20Day%20Agenda%20Fall%202015.pdf" TargetMode="External"/><Relationship Id="rId1187" Type="http://schemas.openxmlformats.org/officeDocument/2006/relationships/hyperlink" Target="HTTP://CLASSMEDIA.SCCCD.EDU/RCACCREDITATION/2017%20ACCREDITATION/IVA1/IVA1.31-Participatory%20Governance%20Handbook.pdf" TargetMode="External"/><Relationship Id="rId2140" Type="http://schemas.openxmlformats.org/officeDocument/2006/relationships/hyperlink" Target="HTTP://CLASSMEDIA.SCCCD.EDU/RCACCREDITATION/2017%20ACCREDITATION/IC1\IC1.7-RCAS%20Minutes%2004.25.2017.docx" TargetMode="External"/><Relationship Id="rId2585" Type="http://schemas.openxmlformats.org/officeDocument/2006/relationships/hyperlink" Target="HTTP://CLASSMEDIA.SCCCD.EDU/RCACCREDITATION/2017%20ACCREDITATION/file:///C:\ISER2018\IVA3\IVA3.3-Budget%20COA.docx" TargetMode="External"/><Relationship Id="rId2792" Type="http://schemas.openxmlformats.org/officeDocument/2006/relationships/hyperlink" Target="HTTP://CLASSMEDIA.SCCCD.EDU/RCACCREDITATION/2017%20ACCREDITATION/file:///C:\ISER2018\Standard%20IV%20C\IV.C.8.6%20DSPC%20Agenda-Minutes%2002-10-17.pdf" TargetMode="External"/><Relationship Id="rId112" Type="http://schemas.openxmlformats.org/officeDocument/2006/relationships/hyperlink" Target="HTTP://CLASSMEDIA.SCCCD.EDU/RCACCREDITATION/2017%20ACCREDITATION/1B1\IB1.6-Integrated%20planning%20model.pdf" TargetMode="External"/><Relationship Id="rId557" Type="http://schemas.openxmlformats.org/officeDocument/2006/relationships/hyperlink" Target="HTTP://CLASSMEDIA.SCCCD.EDU/RCACCREDITATION/2017%20ACCREDITATION/IIB1\IIB1.1-24%207flyer%20RC.pdf" TargetMode="External"/><Relationship Id="rId764" Type="http://schemas.openxmlformats.org/officeDocument/2006/relationships/hyperlink" Target="HTTP://CLASSMEDIA.SCCCD.EDU/RCACCREDITATION/2017%20ACCREDITATION/IIIA7\IIIA7.2-HR%20Gap%20Analysis%20Blank%20Form.docx" TargetMode="External"/><Relationship Id="rId971" Type="http://schemas.openxmlformats.org/officeDocument/2006/relationships/hyperlink" Target="HTTP://CLASSMEDIA.SCCCD.EDU/RCACCREDITATION/2017%20ACCREDITATION/IIIC4/IIIC4.4-Tracdat%20Training%20Flyer.docx" TargetMode="External"/><Relationship Id="rId1394" Type="http://schemas.openxmlformats.org/officeDocument/2006/relationships/hyperlink" Target="HTTP://CLASSMEDIA.SCCCD.EDU/RCACCREDITATION/2017%20ACCREDITATION/IVB2/IVB2.5-Reedley%20College%20Org%20Chart%202016.docx" TargetMode="External"/><Relationship Id="rId1699" Type="http://schemas.openxmlformats.org/officeDocument/2006/relationships/hyperlink" Target="HTTP://CLASSMEDIA.SCCCD.EDU/RCACCREDITATION/2017%20ACCREDITATION/Standard%20IV%20C/IV.C.8.10%20DSPC%20Agenda%2005-13-16.pdf" TargetMode="External"/><Relationship Id="rId2000" Type="http://schemas.openxmlformats.org/officeDocument/2006/relationships/hyperlink" Target="HTTP://CLASSMEDIA.SCCCD.EDU/RCACCREDITATION/2017%20ACCREDITATION/Standard%20IV%20D/IV.D.7.4%20Chancellor's%20Cabinet%20Notes%2010-17-16.pdf" TargetMode="External"/><Relationship Id="rId2238" Type="http://schemas.openxmlformats.org/officeDocument/2006/relationships/hyperlink" Target="HTTP://CLASSMEDIA.SCCCD.EDU/RCACCREDITATION/2017%20ACCREDITATION/IIA11\IIA11.8-SLO%20CCSSE%20Comparison%202014.2016.docx" TargetMode="External"/><Relationship Id="rId2445" Type="http://schemas.openxmlformats.org/officeDocument/2006/relationships/hyperlink" Target="HTTP://CLASSMEDIA.SCCCD.EDU/RCACCREDITATION/2017%20ACCREDITATION/file:///C:\ISER2018\IIIC3\IIIC3.3-Employee%20Technology%20Authorization%20Request%20Form.pdf" TargetMode="External"/><Relationship Id="rId2652" Type="http://schemas.openxmlformats.org/officeDocument/2006/relationships/hyperlink" Target="HTTP://CLASSMEDIA.SCCCD.EDU/RCACCREDITATION/2017%20ACCREDITATION/file:///C:\ISER2018\IVB2\IVB2.2-%20Staffing%20Prioritization%20for%20Constituents.docx" TargetMode="External"/><Relationship Id="rId417" Type="http://schemas.openxmlformats.org/officeDocument/2006/relationships/hyperlink" Target="HTTP://CLASSMEDIA.SCCCD.EDU/RCACCREDITATION/2017%20ACCREDITATION/IIA4\IIA4.2-BSI%20Project%20Proposal%20for%20CAP%20example%201.docx" TargetMode="External"/><Relationship Id="rId624" Type="http://schemas.openxmlformats.org/officeDocument/2006/relationships/hyperlink" Target="HTTP://CLASSMEDIA.SCCCD.EDU/RCACCREDITATION/2017%20ACCREDITATION/IIC2\IIC2.2-Program%20Review_%20Strategic%20Plan%20Annual%20Report%20Form.docx" TargetMode="External"/><Relationship Id="rId831" Type="http://schemas.openxmlformats.org/officeDocument/2006/relationships/hyperlink" Target="HTTP://CLASSMEDIA.SCCCD.EDU/RCACCREDITATION/2017%20ACCREDITATION/IIIA13/IIIA13.7-BP%207365.pdf" TargetMode="External"/><Relationship Id="rId1047" Type="http://schemas.openxmlformats.org/officeDocument/2006/relationships/hyperlink" Target="HTTP://CLASSMEDIA.SCCCD.EDU/RCACCREDITATION/2017%20ACCREDITATION/IIID6/IIID6.1-SCCCD%202015-16%20Financial%20Audit%20Report.pdf" TargetMode="External"/><Relationship Id="rId1254" Type="http://schemas.openxmlformats.org/officeDocument/2006/relationships/hyperlink" Target="HTTP://CLASSMEDIA.SCCCD.EDU/RCACCREDITATION/2017%20ACCREDITATION/IVA3/IVA3.3-Budget%20COA.docx" TargetMode="External"/><Relationship Id="rId1461" Type="http://schemas.openxmlformats.org/officeDocument/2006/relationships/hyperlink" Target="HTTP://CLASSMEDIA.SCCCD.EDU/RCACCREDITATION/2017%20ACCREDITATION/Standard%20IV%20C/IV.C.1.21%20Quarterly%20Financial%20Status%20Report%20BOT%20Mins.%209-6-16.pdf" TargetMode="External"/><Relationship Id="rId2305" Type="http://schemas.openxmlformats.org/officeDocument/2006/relationships/hyperlink" Target="HTTP://CLASSMEDIA.SCCCD.EDU/RCACCREDITATION/2017%20ACCREDITATION/IIC3\IIC3.9-FYE%20MADERA%202.docx2017-18.docx" TargetMode="External"/><Relationship Id="rId2512" Type="http://schemas.openxmlformats.org/officeDocument/2006/relationships/hyperlink" Target="HTTP://CLASSMEDIA.SCCCD.EDU/RCACCREDITATION/2017%20ACCREDITATION/file:///C:\ISER2018\IIID11\IIID11.11-OPEB%20Report.pdf" TargetMode="External"/><Relationship Id="rId2957" Type="http://schemas.openxmlformats.org/officeDocument/2006/relationships/hyperlink" Target="HTTP://CLASSMEDIA.SCCCD.EDU/RCACCREDITATION/2017%20ACCREDITATION/file:///C:\ISER2018\Standard%20IV%20D\IV.D.1.16%20District%20Integrated%20Planning%20Summary%20-%20Facilities.pdf" TargetMode="External"/><Relationship Id="rId929" Type="http://schemas.openxmlformats.org/officeDocument/2006/relationships/hyperlink" Target="HTTP://CLASSMEDIA.SCCCD.EDU/RCACCREDITATION/2017%20ACCREDITATION/IIIB4/IIIB4.2-5-Year%20Scheduled%20Mainenance%20Plan%202016-2021.pdf" TargetMode="External"/><Relationship Id="rId1114" Type="http://schemas.openxmlformats.org/officeDocument/2006/relationships/hyperlink" Target="HTTP://CLASSMEDIA.SCCCD.EDU/RCACCREDITATION/2017%20ACCREDITATION/IIID14/IIID14.2-SCCCD%20Foundation%20Mission.pdf" TargetMode="External"/><Relationship Id="rId1321" Type="http://schemas.openxmlformats.org/officeDocument/2006/relationships/hyperlink" Target="HTTP://CLASSMEDIA.SCCCD.EDU/RCACCREDITATION/2017%20ACCREDITATION/IVA5/IVA5.19-MCCC-OCCC%20Taskforce%20on%20Committees%2010.14.16.pdf" TargetMode="External"/><Relationship Id="rId1559" Type="http://schemas.openxmlformats.org/officeDocument/2006/relationships/hyperlink" Target="HTTP://CLASSMEDIA.SCCCD.EDU/RCACCREDITATION/2017%20ACCREDITATION/Standard%20IV%20C/IV.C.1.6%20BP%202012%20Role%20of%20the%20Board%20(Powers,%20Purposes,%20Duties).pdf" TargetMode="External"/><Relationship Id="rId1766" Type="http://schemas.openxmlformats.org/officeDocument/2006/relationships/hyperlink" Target="HTTP://CLASSMEDIA.SCCCD.EDU/RCACCREDITATION/2017%20ACCREDITATION/Standard%20IV%20C/IV.C.9.13%20SCCCD%20Board%20Member%20Survey%20Instructions%202016.pdf" TargetMode="External"/><Relationship Id="rId1973" Type="http://schemas.openxmlformats.org/officeDocument/2006/relationships/hyperlink" Target="HTTP://CLASSMEDIA.SCCCD.EDU/RCACCREDITATION/2017%20ACCREDITATION/Standard%20IV%20D/IV.D.5.13%20Strategic%20Community%20Alliance%20Agenda%20Packet%2009-19-16.pdf" TargetMode="External"/><Relationship Id="rId2817" Type="http://schemas.openxmlformats.org/officeDocument/2006/relationships/hyperlink" Target="HTTP://CLASSMEDIA.SCCCD.EDU/RCACCREDITATION/2017%20ACCREDITATION/file:///C:\ISER2018\Standard%20IV%20C\IV.C.9.12%20BOT's%20Self-Eval%20Summary,%20Goals%20and%20Report%202-7-17.pdf" TargetMode="External"/><Relationship Id="rId58" Type="http://schemas.openxmlformats.org/officeDocument/2006/relationships/hyperlink" Target="HTTP://CLASSMEDIA.SCCCD.EDU/RCACCREDITATION/2017%20ACCREDITATION/IA2\IA2.5-Reedley%20College%20Student%20Equity%20Plan.pdf" TargetMode="External"/><Relationship Id="rId1419" Type="http://schemas.openxmlformats.org/officeDocument/2006/relationships/hyperlink" Target="HTTP://CLASSMEDIA.SCCCD.EDU/RCACCREDITATION/2017%20ACCREDITATION/IVB6/IVB6.1-Annual%20Report%202015_2016.pdf" TargetMode="External"/><Relationship Id="rId1626" Type="http://schemas.openxmlformats.org/officeDocument/2006/relationships/hyperlink" Target="HTTP://CLASSMEDIA.SCCCD.EDU/RCACCREDITATION/2017%20ACCREDITATION/Standard%20IV%20C/IV.C.5.18%202016-17%20SCCCD%20Tentative%20Budget.pdf" TargetMode="External"/><Relationship Id="rId1833" Type="http://schemas.openxmlformats.org/officeDocument/2006/relationships/hyperlink" Target="HTTP://CLASSMEDIA.SCCCD.EDU/RCACCREDITATION/2017%20ACCREDITATION/Standard%20IV%20D/IV.D.1.15%20District%20Integrated%20Planning%20Summary%20-%20District%20Strategic%20Plan.pdf" TargetMode="External"/><Relationship Id="rId1900" Type="http://schemas.openxmlformats.org/officeDocument/2006/relationships/hyperlink" Target="HTTP://CLASSMEDIA.SCCCD.EDU/RCACCREDITATION/2017%20ACCREDITATION/Standard%20IV%20D/IV.D.2.1%20BP%204030%20Academic%20Freedom.pdf" TargetMode="External"/><Relationship Id="rId2095" Type="http://schemas.openxmlformats.org/officeDocument/2006/relationships/hyperlink" Target="HTTP://CLASSMEDIA.SCCCD.EDU/RCACCREDITATION/2017%20ACCREDITATION/1B3/IB3.7-RC%20ISS%20Year-3%20Trends%20and%20Goals.docx" TargetMode="External"/><Relationship Id="rId274" Type="http://schemas.openxmlformats.org/officeDocument/2006/relationships/hyperlink" Target="HTTP://CLASSMEDIA.SCCCD.EDU/RCACCREDITATION/2017%20ACCREDITATION/IC1\IC1.12-Deans%20Council%20Agenda%202.23.17.docx" TargetMode="External"/><Relationship Id="rId481" Type="http://schemas.openxmlformats.org/officeDocument/2006/relationships/hyperlink" Target="HTTP://CLASSMEDIA.SCCCD.EDU/RCACCREDITATION/2017%20ACCREDITATION/IIA10\IIA10.1-College%20Catalog%202016-2017.pdf" TargetMode="External"/><Relationship Id="rId2162" Type="http://schemas.openxmlformats.org/officeDocument/2006/relationships/hyperlink" Target="HTTP://CLASSMEDIA.SCCCD.EDU/RCACCREDITATION/2017%20ACCREDITATION/IC5\IC5.7-RCAS%20Minutes%2005.19.17.docx" TargetMode="External"/><Relationship Id="rId134" Type="http://schemas.openxmlformats.org/officeDocument/2006/relationships/hyperlink" Target="HTTP://CLASSMEDIA.SCCCD.EDU/RCACCREDITATION/2017%20ACCREDITATION/1B1\IB1.8-Opening%20Day%20Agenda%20Fall%202015.pdf" TargetMode="External"/><Relationship Id="rId579" Type="http://schemas.openxmlformats.org/officeDocument/2006/relationships/hyperlink" Target="HTTP://CLASSMEDIA.SCCCD.EDU/RCACCREDITATION/2017%20ACCREDITATION/IIB2\IIB2.7-IPEDS_Academic_Libraries_Data_RC.pdf" TargetMode="External"/><Relationship Id="rId786" Type="http://schemas.openxmlformats.org/officeDocument/2006/relationships/hyperlink" Target="HTTP://CLASSMEDIA.SCCCD.EDU/RCACCREDITATION/2017%20ACCREDITATION/IIIA9\IIIA9.4-EDC_88080.pdf" TargetMode="External"/><Relationship Id="rId993" Type="http://schemas.openxmlformats.org/officeDocument/2006/relationships/hyperlink" Target="HTTP://CLASSMEDIA.SCCCD.EDU/RCACCREDITATION/2017%20ACCREDITATION/IIID1/IIID1.11-RC%20Grant%20Worksheet.pdf" TargetMode="External"/><Relationship Id="rId2467" Type="http://schemas.openxmlformats.org/officeDocument/2006/relationships/hyperlink" Target="HTTP://CLASSMEDIA.SCCCD.EDU/RCACCREDITATION/2017%20ACCREDITATION/file:///C:\ISER2018\IIID1\IIID1.10-RC%20Budget%20Principles.pdf" TargetMode="External"/><Relationship Id="rId2674" Type="http://schemas.openxmlformats.org/officeDocument/2006/relationships/hyperlink" Target="HTTP://CLASSMEDIA.SCCCD.EDU/RCACCREDITATION/2017%20ACCREDITATION/file:///C:\ISER2018\Standard%20IV%20C\IV.C.1.9%20BP-AR%202405%20&#8211;%20Review%20of%20Board%20Policies.pdf" TargetMode="External"/><Relationship Id="rId341" Type="http://schemas.openxmlformats.org/officeDocument/2006/relationships/hyperlink" Target="HTTP://CLASSMEDIA.SCCCD.EDU/RCACCREDITATION/2017%20ACCREDITATION/IC8\IC8.4-College%20Catalog%202016-2017.pdf" TargetMode="External"/><Relationship Id="rId439" Type="http://schemas.openxmlformats.org/officeDocument/2006/relationships/hyperlink" Target="HTTP://CLASSMEDIA.SCCCD.EDU/RCACCREDITATION/2017%20ACCREDITATION/IIA5\IIA5.1-AR%204022.docx" TargetMode="External"/><Relationship Id="rId646" Type="http://schemas.openxmlformats.org/officeDocument/2006/relationships/hyperlink" Target="HTTP://CLASSMEDIA.SCCCD.EDU/RCACCREDITATION/2017%20ACCREDITATION/IIC3\IIC3.8-Parents_conference_program%20(002).pdf" TargetMode="External"/><Relationship Id="rId1069" Type="http://schemas.openxmlformats.org/officeDocument/2006/relationships/hyperlink" Target="HTTP://CLASSMEDIA.SCCCD.EDU/RCACCREDITATION/2017%20ACCREDITATION/IIID10/IIID10.5-SCCCD%20Financial%20Audit%20Report%202015-2016.pdf" TargetMode="External"/><Relationship Id="rId1276" Type="http://schemas.openxmlformats.org/officeDocument/2006/relationships/hyperlink" Target="HTTP://CLASSMEDIA.SCCCD.EDU/RCACCREDITATION/2017%20ACCREDITATION/IVA4/IVA4.9-Curriculum%20Committee%20Minutes%202.15.07.doc" TargetMode="External"/><Relationship Id="rId1483" Type="http://schemas.openxmlformats.org/officeDocument/2006/relationships/hyperlink" Target="HTTP://CLASSMEDIA.SCCCD.EDU/RCACCREDITATION/2017%20ACCREDITATION/Standard%20IV%20C/IV.C.1.11%20District%20Strategic%20Plan%20BOT%20Approved%202-7-17.pdf" TargetMode="External"/><Relationship Id="rId2022" Type="http://schemas.openxmlformats.org/officeDocument/2006/relationships/hyperlink" Target="HTTP://CLASSMEDIA.SCCCD.EDU/RCACCREDITATION/2017%20ACCREDITATION/Standard%20IV%20D/IV.D.1.16%20District%20Integrated%20Planning%20Summary%20-%20Facilities.pdf" TargetMode="External"/><Relationship Id="rId2327" Type="http://schemas.openxmlformats.org/officeDocument/2006/relationships/hyperlink" Target="HTTP://CLASSMEDIA.SCCCD.EDU/RCACCREDITATION/2017%20ACCREDITATION/IIIA1\IIIA1.7-IEPI%20Team%20Visit%20Recommendations.pdf" TargetMode="External"/><Relationship Id="rId2881" Type="http://schemas.openxmlformats.org/officeDocument/2006/relationships/hyperlink" Target="HTTP://CLASSMEDIA.SCCCD.EDU/RCACCREDITATION/2017%20ACCREDITATION/file:///C:\ISER2018\Standard%20IV%20D\IV.D.1.18%20District%20Integrated%20Planning%20Summary%20-%20Institutional%20Research.pdf" TargetMode="External"/><Relationship Id="rId201" Type="http://schemas.openxmlformats.org/officeDocument/2006/relationships/hyperlink" Target="HTTP://CLASSMEDIA.SCCCD.EDU/RCACCREDITATION/2017%20ACCREDITATION/1B6\IB6.1-Program%20Review%20Cycle%204%20Handbook.docx" TargetMode="External"/><Relationship Id="rId506" Type="http://schemas.openxmlformats.org/officeDocument/2006/relationships/hyperlink" Target="HTTP://CLASSMEDIA.SCCCD.EDU/RCACCREDITATION/2017%20ACCREDITATION/IIA12\IIA12.3-RC%20ILOs.pdf" TargetMode="External"/><Relationship Id="rId853" Type="http://schemas.openxmlformats.org/officeDocument/2006/relationships/hyperlink" Target="HTTP://CLASSMEDIA.SCCCD.EDU/RCACCREDITATION/2017%20ACCREDITATION/IIIA14/IIIA14.5-Opening%20Day%20Spring%20Agenda%20Spring%202016.docx" TargetMode="External"/><Relationship Id="rId1136" Type="http://schemas.openxmlformats.org/officeDocument/2006/relationships/hyperlink" Target="HTTP://CLASSMEDIA.SCCCD.EDU/RCACCREDITATION/2017%20ACCREDITATION/IVA1/IVA1.14-Opening%20Day%20Agenda%20Fall%202015.pdf" TargetMode="External"/><Relationship Id="rId1690" Type="http://schemas.openxmlformats.org/officeDocument/2006/relationships/hyperlink" Target="HTTP://CLASSMEDIA.SCCCD.EDU/RCACCREDITATION/2017%20ACCREDITATION/Standard%20IV%20C/IV.C.8.2%202016%20IEPI%20District%20and%20College%20Certified%20Goals.pdf" TargetMode="External"/><Relationship Id="rId1788" Type="http://schemas.openxmlformats.org/officeDocument/2006/relationships/hyperlink" Target="HTTP://CLASSMEDIA.SCCCD.EDU/RCACCREDITATION/2017%20ACCREDITATION/Standard%20IV%20C/IV.C.12.6%20CCC%20Follow-Up%20Report%20Corrected%20Letter.pdf" TargetMode="External"/><Relationship Id="rId1995" Type="http://schemas.openxmlformats.org/officeDocument/2006/relationships/hyperlink" Target="HTTP://CLASSMEDIA.SCCCD.EDU/RCACCREDITATION/2017%20ACCREDITATION/Standard%20IV%20D/IV.D.6.4%20BOT%20Agenda%20District%20Website%2004-05-16.pdf" TargetMode="External"/><Relationship Id="rId2534" Type="http://schemas.openxmlformats.org/officeDocument/2006/relationships/hyperlink" Target="HTTP://CLASSMEDIA.SCCCD.EDU/RCACCREDITATION/2017%20ACCREDITATION/file:///C:\ISER2018\IVA1\IVA1.11-RC%20Strategic%20Plan%202017-2021.pdf" TargetMode="External"/><Relationship Id="rId2741" Type="http://schemas.openxmlformats.org/officeDocument/2006/relationships/hyperlink" Target="HTTP://CLASSMEDIA.SCCCD.EDU/RCACCREDITATION/2017%20ACCREDITATION/file:///C:\ISER2018\Standard%20IV%20C\IV.C.5.6%20BP%205150%20Extended%20Opportunity%20Programs%20and%20Services.pdf" TargetMode="External"/><Relationship Id="rId2839" Type="http://schemas.openxmlformats.org/officeDocument/2006/relationships/hyperlink" Target="HTTP://CLASSMEDIA.SCCCD.EDU/RCACCREDITATION/2017%20ACCREDITATION/file:///C:\ISER2018\Standard%20IV%20C\IV.C.2.1%20BP%202715%20Code%20of%20Ethics-Standards%20of%20Practice.pdf" TargetMode="External"/><Relationship Id="rId713" Type="http://schemas.openxmlformats.org/officeDocument/2006/relationships/hyperlink" Target="HTTP://CLASSMEDIA.SCCCD.EDU/RCACCREDITATION/2017%20ACCREDITATION/IIIA2\IIIA2.8-Example%20Faculty%20Job%20Posting.pdf" TargetMode="External"/><Relationship Id="rId920" Type="http://schemas.openxmlformats.org/officeDocument/2006/relationships/hyperlink" Target="HTTP://CLASSMEDIA.SCCCD.EDU/RCACCREDITATION/2017%20ACCREDITATION/IIIB3/IIIB3.2-Facilities%20Committee%20Operating%20Agreement.pdf" TargetMode="External"/><Relationship Id="rId1343" Type="http://schemas.openxmlformats.org/officeDocument/2006/relationships/hyperlink" Target="HTTP://CLASSMEDIA.SCCCD.EDU/RCACCREDITATION/2017%20ACCREDITATION/IVA7/IVA7.5-Participatory%20Governance%20Handbook.pdf" TargetMode="External"/><Relationship Id="rId1550" Type="http://schemas.openxmlformats.org/officeDocument/2006/relationships/hyperlink" Target="HTTP://CLASSMEDIA.SCCCD.EDU/RCACCREDITATION/2017%20ACCREDITATION/Standard%20IV%20C/IV.C.1.3%20BP%202015%20Student%20Members.pdf" TargetMode="External"/><Relationship Id="rId1648" Type="http://schemas.openxmlformats.org/officeDocument/2006/relationships/hyperlink" Target="HTTP://CLASSMEDIA.SCCCD.EDU/RCACCREDITATION/2017%20ACCREDITATION/Standard%20IV%20C/IV.C.1.6%20BP%202012%20Role%20of%20the%20Board%20(Powers,%20Purposes,%20Duties).pdf" TargetMode="External"/><Relationship Id="rId2601" Type="http://schemas.openxmlformats.org/officeDocument/2006/relationships/hyperlink" Target="HTTP://CLASSMEDIA.SCCCD.EDU/RCACCREDITATION/2017%20ACCREDITATION/file:///C:\ISER2018\IVA4\IVA4.15-Curriculum%20Committee%20Minutes%209.12.13.docx" TargetMode="External"/><Relationship Id="rId1203" Type="http://schemas.openxmlformats.org/officeDocument/2006/relationships/hyperlink" Target="HTTP://CLASSMEDIA.SCCCD.EDU/RCACCREDITATION/2017%20ACCREDITATION/IVA2/IVA2.15-Bylaws%20of%20the%20RC%20Classified%20Senate.pdf" TargetMode="External"/><Relationship Id="rId1410" Type="http://schemas.openxmlformats.org/officeDocument/2006/relationships/hyperlink" Target="HTTP://CLASSMEDIA.SCCCD.EDU/RCACCREDITATION/2017%20ACCREDITATION/IVB5/IVB5.1-PAC%20Notes%2005.10.17.pdf" TargetMode="External"/><Relationship Id="rId1508" Type="http://schemas.openxmlformats.org/officeDocument/2006/relationships/hyperlink" Target="HTTP://CLASSMEDIA.SCCCD.EDU/RCACCREDITATION/2017%20ACCREDITATION/Standard%20IV%20C/IV.C.3.11%20SCCCD%20Chancellor%20Position%20Announcement%20%206-9-15.pdf" TargetMode="External"/><Relationship Id="rId1855" Type="http://schemas.openxmlformats.org/officeDocument/2006/relationships/hyperlink" Target="HTTP://CLASSMEDIA.SCCCD.EDU/RCACCREDITATION/2017%20ACCREDITATION/Standard%20IV%20C/IV.C.1.13%20Roles%20of%20Constituents%20in%20District%20Decision-Making.pdf" TargetMode="External"/><Relationship Id="rId2906" Type="http://schemas.openxmlformats.org/officeDocument/2006/relationships/hyperlink" Target="HTTP://CLASSMEDIA.SCCCD.EDU/RCACCREDITATION/2017%20ACCREDITATION/file:///C:\ISER2018\Standard%20IV%20C\IV.C.5.2%20BP%204020%20Program,%20Curriculum,%20and%20Course%20Development.pdf" TargetMode="External"/><Relationship Id="rId1715" Type="http://schemas.openxmlformats.org/officeDocument/2006/relationships/hyperlink" Target="HTTP://CLASSMEDIA.SCCCD.EDU/RCACCREDITATION/2017%20ACCREDITATION/Standard%20IV%20C/IV.C.9.8%20BOT%20Mins.%20Accreditation%20Workshop%2003-03-15.pdf" TargetMode="External"/><Relationship Id="rId1922" Type="http://schemas.openxmlformats.org/officeDocument/2006/relationships/hyperlink" Target="HTTP://CLASSMEDIA.SCCCD.EDU/RCACCREDITATION/2017%20ACCREDITATION/Standard%20IV%20D/IV.D.2.8%20BOT%20Agenda%20RAM%2008-21-14.pdf" TargetMode="External"/><Relationship Id="rId296" Type="http://schemas.openxmlformats.org/officeDocument/2006/relationships/hyperlink" Target="HTTP://CLASSMEDIA.SCCCD.EDU/RCACCREDITATION/2017%20ACCREDITATION/IC3\IC3.8-RCAS%20Minutes%2004.25.17.docx" TargetMode="External"/><Relationship Id="rId2184" Type="http://schemas.openxmlformats.org/officeDocument/2006/relationships/hyperlink" Target="HTTP://CLASSMEDIA.SCCCD.EDU/RCACCREDITATION/2017%20ACCREDITATION/IIA2/IIA2.2-SLOC%20notes%203.1.17.docx" TargetMode="External"/><Relationship Id="rId2391" Type="http://schemas.openxmlformats.org/officeDocument/2006/relationships/hyperlink" Target="HTTP://CLASSMEDIA.SCCCD.EDU/RCACCREDITATION/2017%20ACCREDITATION/file:///C:\ISER2018\IIIA13\IIIA13.4-AR%207365.pdf" TargetMode="External"/><Relationship Id="rId156" Type="http://schemas.openxmlformats.org/officeDocument/2006/relationships/hyperlink" Target="HTTP://CLASSMEDIA.SCCCD.EDU/RCACCREDITATION/2017%20ACCREDITATION/1B2\IB2.3-EOPS%20Priority%20Registration%20Workshops%20SP'17.pub" TargetMode="External"/><Relationship Id="rId363" Type="http://schemas.openxmlformats.org/officeDocument/2006/relationships/hyperlink" Target="HTTP://CLASSMEDIA.SCCCD.EDU/RCACCREDITATION/2017%20ACCREDITATION/IIA1\IIA1.1-Curriculum%20Committee%20Minutes%2010.20.16.pdf" TargetMode="External"/><Relationship Id="rId570" Type="http://schemas.openxmlformats.org/officeDocument/2006/relationships/hyperlink" Target="HTTP://CLASSMEDIA.SCCCD.EDU/RCACCREDITATION/2017%20ACCREDITATION/IIB2\IIB2.4-24%207flyerOC%20updated.pdf" TargetMode="External"/><Relationship Id="rId2044" Type="http://schemas.openxmlformats.org/officeDocument/2006/relationships/hyperlink" Target="HTTP://CLASSMEDIA.SCCCD.EDU/RCACCREDITATION/2017%20ACCREDITATION/IA2/IA2.5-Reedley%20College%20Student%20Equity%20Plan.pdf" TargetMode="External"/><Relationship Id="rId2251" Type="http://schemas.openxmlformats.org/officeDocument/2006/relationships/hyperlink" Target="HTTP://CLASSMEDIA.SCCCD.EDU/RCACCREDITATION/2017%20ACCREDITATION/IIA14\IIA14.5-Program%20Review%20Cycle%204%20Handbook.docx" TargetMode="External"/><Relationship Id="rId2489" Type="http://schemas.openxmlformats.org/officeDocument/2006/relationships/hyperlink" Target="HTTP://CLASSMEDIA.SCCCD.EDU/RCACCREDITATION/2017%20ACCREDITATION/file:///C:\ISER2018\IIID6\IIID6.2-SCCCD%20Budget%20and%20Resource%20Allocation%20Model.pdf" TargetMode="External"/><Relationship Id="rId2696" Type="http://schemas.openxmlformats.org/officeDocument/2006/relationships/hyperlink" Target="HTTP://CLASSMEDIA.SCCCD.EDU/RCACCREDITATION/2017%20ACCREDITATION/file:///C:\ISER2018\Standard%20IV%20C\IV.C.1.31%20BOT%20Retreat%20Mins.%20April%202016.pdf" TargetMode="External"/><Relationship Id="rId223" Type="http://schemas.openxmlformats.org/officeDocument/2006/relationships/hyperlink" Target="HTTP://CLASSMEDIA.SCCCD.EDU/RCACCREDITATION/2017%20ACCREDITATION/1B8\IB8.13-Educational%20Master%20Plan.pdf" TargetMode="External"/><Relationship Id="rId430" Type="http://schemas.openxmlformats.org/officeDocument/2006/relationships/hyperlink" Target="HTTP://CLASSMEDIA.SCCCD.EDU/RCACCREDITATION/2017%20ACCREDITATION/IIA5\IIA5.4-BP%204025.docx" TargetMode="External"/><Relationship Id="rId668" Type="http://schemas.openxmlformats.org/officeDocument/2006/relationships/hyperlink" Target="HTTP://CLASSMEDIA.SCCCD.EDU/RCACCREDITATION/2017%20ACCREDITATION/IIC6\IIC6.1-BP%205052.docx" TargetMode="External"/><Relationship Id="rId875" Type="http://schemas.openxmlformats.org/officeDocument/2006/relationships/hyperlink" Target="HTTP://CLASSMEDIA.SCCCD.EDU/RCACCREDITATION/2017%20ACCREDITATION/IIIB1/IIIB1.16-SchoolDude.pdf" TargetMode="External"/><Relationship Id="rId1060" Type="http://schemas.openxmlformats.org/officeDocument/2006/relationships/hyperlink" Target="HTTP://CLASSMEDIA.SCCCD.EDU/RCACCREDITATION/2017%20ACCREDITATION/IIID9/IIID9.4-SCCCD%20Proposed%20Final%20Budget%202017-2018.pdf" TargetMode="External"/><Relationship Id="rId1298" Type="http://schemas.openxmlformats.org/officeDocument/2006/relationships/hyperlink" Target="HTTP://CLASSMEDIA.SCCCD.EDU/RCACCREDITATION/2017%20ACCREDITATION/IVA5/IVA5.11-MCCC-OCCC%20Division%201%20meeting%20notes%209.18.17.docx" TargetMode="External"/><Relationship Id="rId2111" Type="http://schemas.openxmlformats.org/officeDocument/2006/relationships/hyperlink" Target="HTTP://CLASSMEDIA.SCCCD.EDU/RCACCREDITATION/2017%20ACCREDITATION/1B7/IB7.3-Program%20Review%20Cycle%204%20Handbook.docx" TargetMode="External"/><Relationship Id="rId2349" Type="http://schemas.openxmlformats.org/officeDocument/2006/relationships/hyperlink" Target="HTTP://CLASSMEDIA.SCCCD.EDU/RCACCREDITATION/2017%20ACCREDITATION/IIIA6\IIIA6.1-Program%20Review%20Cycle%204%20Handbook.docx" TargetMode="External"/><Relationship Id="rId2556" Type="http://schemas.openxmlformats.org/officeDocument/2006/relationships/hyperlink" Target="HTTP://CLASSMEDIA.SCCCD.EDU/RCACCREDITATION/2017%20ACCREDITATION/file:///C:\ISER2018\IVA2\IVA2.2-Full-time_Tentative_Agreement%202014-2017.pdf" TargetMode="External"/><Relationship Id="rId2763" Type="http://schemas.openxmlformats.org/officeDocument/2006/relationships/hyperlink" Target="HTTP://CLASSMEDIA.SCCCD.EDU/RCACCREDITATION/2017%20ACCREDITATION/file:///C:\ISER2018\Standard%20IV%20C\IV.C.5.28%20BOT%20Agenda%20Budget%20Study%20Session%207-27-16.pdf" TargetMode="External"/><Relationship Id="rId2970" Type="http://schemas.openxmlformats.org/officeDocument/2006/relationships/image" Target="media/image33.emf"/><Relationship Id="rId528" Type="http://schemas.openxmlformats.org/officeDocument/2006/relationships/hyperlink" Target="HTTP://CLASSMEDIA.SCCCD.EDU/RCACCREDITATION/2017%20ACCREDITATION/IIA14\IIA14.3-Mech%20Ag%20Program%20Review%20Cycle%20Four.docx" TargetMode="External"/><Relationship Id="rId735" Type="http://schemas.openxmlformats.org/officeDocument/2006/relationships/hyperlink" Target="HTTP://CLASSMEDIA.SCCCD.EDU/RCACCREDITATION/2017%20ACCREDITATION/IIIA5\IIIA5.7-Faculty%20Professional%20Activities%20Evaluation.doc" TargetMode="External"/><Relationship Id="rId942" Type="http://schemas.openxmlformats.org/officeDocument/2006/relationships/hyperlink" Target="HTTP://CLASSMEDIA.SCCCD.EDU/RCACCREDITATION/2017%20ACCREDITATION/IIICI/IIIC1.1-Technology%20Plan%202017-2021.docx" TargetMode="External"/><Relationship Id="rId1158" Type="http://schemas.openxmlformats.org/officeDocument/2006/relationships/hyperlink" Target="HTTP://CLASSMEDIA.SCCCD.EDU/RCACCREDITATION/2017%20ACCREDITATION/IVA1/IVA1.5-RC%20Strategic%20Alliance%20Packet.docx" TargetMode="External"/><Relationship Id="rId1365" Type="http://schemas.openxmlformats.org/officeDocument/2006/relationships/hyperlink" Target="HTTP://CLASSMEDIA.SCCCD.EDU/RCACCREDITATION/2017%20ACCREDITATION/IVB1/IVB1.8-Reedley%20College%20Strategic%20Planning%20Retreat%20Packet%20Summer%202016.docx" TargetMode="External"/><Relationship Id="rId1572" Type="http://schemas.openxmlformats.org/officeDocument/2006/relationships/hyperlink" Target="HTTP://CLASSMEDIA.SCCCD.EDU/RCACCREDITATION/2017%20ACCREDITATION/Standard%20IV%20C/IV.C.5.8%20DBRAAC%20Operating%20Agreement.pdf" TargetMode="External"/><Relationship Id="rId2209" Type="http://schemas.openxmlformats.org/officeDocument/2006/relationships/hyperlink" Target="HTTP://CLASSMEDIA.SCCCD.EDU/RCACCREDITATION/2017%20ACCREDITATION/IIA5/IIA5.1-AR%204022.docx" TargetMode="External"/><Relationship Id="rId2416" Type="http://schemas.openxmlformats.org/officeDocument/2006/relationships/hyperlink" Target="HTTP://CLASSMEDIA.SCCCD.EDU/RCACCREDITATION/2017%20ACCREDITATION/file:///C:\ISER2018\IIIB1\IIIB1.13-Health%20and%20Safety%20COA.doc" TargetMode="External"/><Relationship Id="rId2623" Type="http://schemas.openxmlformats.org/officeDocument/2006/relationships/hyperlink" Target="HTTP://CLASSMEDIA.SCCCD.EDU/RCACCREDITATION/2017%20ACCREDITATION/file:///C:\ISER2018\IVA5\IVA5.21-MCCC-OCCC%20Taskforce%20on%20Committees%2011.4.16.pdf" TargetMode="External"/><Relationship Id="rId1018" Type="http://schemas.openxmlformats.org/officeDocument/2006/relationships/hyperlink" Target="HTTP://CLASSMEDIA.SCCCD.EDU/RCACCREDITATION/2017%20ACCREDITATION/IIID2/IIID2.2-Board%20Budget%20Update%20Minutes%205.5.15.pdf" TargetMode="External"/><Relationship Id="rId1225" Type="http://schemas.openxmlformats.org/officeDocument/2006/relationships/hyperlink" Target="HTTP://CLASSMEDIA.SCCCD.EDU/RCACCREDITATION/2017%20ACCREDITATION/IVA2/IVA2.3-Part-time_Contract_Final%202014-2017.pdf" TargetMode="External"/><Relationship Id="rId1432" Type="http://schemas.openxmlformats.org/officeDocument/2006/relationships/hyperlink" Target="HTTP://CLASSMEDIA.SCCCD.EDU/RCACCREDITATION/2017%20ACCREDITATION/Standard%20IV%20C/IV.C.1.13%20Roles%20of%20Constituents%20in%20District%20Decision-Making.pdf" TargetMode="External"/><Relationship Id="rId1877" Type="http://schemas.openxmlformats.org/officeDocument/2006/relationships/hyperlink" Target="HTTP://CLASSMEDIA.SCCCD.EDU/RCACCREDITATION/2017%20ACCREDITATION/Standard%20IV%20C/IV.C.1.13%20Roles%20of%20Constituents%20in%20District%20Decision-Making.pdf" TargetMode="External"/><Relationship Id="rId2830" Type="http://schemas.openxmlformats.org/officeDocument/2006/relationships/hyperlink" Target="HTTP://CLASSMEDIA.SCCCD.EDU/RCACCREDITATION/2017%20ACCREDITATION/file:///C:\ISER2018\Standard%20IV%20C\IV.C.10.2%20BOT%20Mins.%20Board%20Self-Eval.%20Presentation%20Approved%2006-29-16.pdf" TargetMode="External"/><Relationship Id="rId2928" Type="http://schemas.openxmlformats.org/officeDocument/2006/relationships/hyperlink" Target="HTTP://CLASSMEDIA.SCCCD.EDU/RCACCREDITATION/2017%20ACCREDITATION/file:///C:\ISER2018\Standard%20IV%20D\IV.D.5.11%20CTE%20Community%20Charrette%20Vision%20Summary.pdf" TargetMode="External"/><Relationship Id="rId71" Type="http://schemas.openxmlformats.org/officeDocument/2006/relationships/hyperlink" Target="HTTP://CLASSMEDIA.SCCCD.EDU/RCACCREDITATION/2017%20ACCREDITATION/IA2\IA2.8-College%20Council%20Notes%2005.03.17.pdf" TargetMode="External"/><Relationship Id="rId802" Type="http://schemas.openxmlformats.org/officeDocument/2006/relationships/hyperlink" Target="HTTP://CLASSMEDIA.SCCCD.EDU/RCACCREDITATION/2017%20ACCREDITATION/http://www.scccd.edu/about/board-of-trustees/index.html" TargetMode="External"/><Relationship Id="rId1737" Type="http://schemas.openxmlformats.org/officeDocument/2006/relationships/hyperlink" Target="HTTP://CLASSMEDIA.SCCCD.EDU/RCACCREDITATION/2017%20ACCREDITATION/Standard%20IV%20C/IV.C.9.6%20Trustee%20Orientation%20Agenda%202014.pdf" TargetMode="External"/><Relationship Id="rId1944" Type="http://schemas.openxmlformats.org/officeDocument/2006/relationships/hyperlink" Target="HTTP://CLASSMEDIA.SCCCD.EDU/RCACCREDITATION/2017%20ACCREDITATION/Standard%20IV%20D/IV.D.5.10%20CTE%20Community%20Charrette%20Values%20Summary.pdf" TargetMode="External"/><Relationship Id="rId29" Type="http://schemas.openxmlformats.org/officeDocument/2006/relationships/image" Target="media/image19.PNG"/><Relationship Id="rId178" Type="http://schemas.openxmlformats.org/officeDocument/2006/relationships/hyperlink" Target="HTTP://CLASSMEDIA.SCCCD.EDU/RCACCREDITATION/2017%20ACCREDITATION/1B3\IB3.6-RC%20ISS%202017%20Year%203%20goal%20status.pdf" TargetMode="External"/><Relationship Id="rId1804" Type="http://schemas.openxmlformats.org/officeDocument/2006/relationships/hyperlink" Target="HTTP://CLASSMEDIA.SCCCD.EDU/RCACCREDITATION/2017%20ACCREDITATION/Standard%20IV%20C/IV.C.13.1%20Accreditation%20for%20Governing%20Boards%204-22-17.pdf" TargetMode="External"/><Relationship Id="rId385" Type="http://schemas.openxmlformats.org/officeDocument/2006/relationships/hyperlink" Target="HTTP://CLASSMEDIA.SCCCD.EDU/RCACCREDITATION/2017%20ACCREDITATION/IIA2\IIA2.2-SLOC%20notes%203.1.17.docx" TargetMode="External"/><Relationship Id="rId592" Type="http://schemas.openxmlformats.org/officeDocument/2006/relationships/hyperlink" Target="HTTP://CLASSMEDIA.SCCCD.EDU/RCACCREDITATION/2017%20ACCREDITATION/IIB3\IIB3.8-Writing%20Center%20Program%20Review.docx" TargetMode="External"/><Relationship Id="rId2066" Type="http://schemas.openxmlformats.org/officeDocument/2006/relationships/hyperlink" Target="HTTP://CLASSMEDIA.SCCCD.EDU/RCACCREDITATION/2017%20ACCREDITATION/1B1/IB1.2-RC%20Classified%20Senate%20Minutes%2003.2016.docx" TargetMode="External"/><Relationship Id="rId2273" Type="http://schemas.openxmlformats.org/officeDocument/2006/relationships/hyperlink" Target="HTTP://CLASSMEDIA.SCCCD.EDU/RCACCREDITATION/2017%20ACCREDITATION/file:///C:\ISER2018\IIIB2\IIIB2.6-Building%20Services%202014%20Program%20Reveiw.docx" TargetMode="External"/><Relationship Id="rId2480" Type="http://schemas.openxmlformats.org/officeDocument/2006/relationships/hyperlink" Target="HTTP://CLASSMEDIA.SCCCD.EDU/RCACCREDITATION/2017%20ACCREDITATION/file:///C:\ISER2018\IIID2\IIID2.7-Vision%202025.docx" TargetMode="External"/><Relationship Id="rId245" Type="http://schemas.openxmlformats.org/officeDocument/2006/relationships/hyperlink" Target="HTTP://CLASSMEDIA.SCCCD.EDU/RCACCREDITATION/2017%20ACCREDITATION/IB9\IB9.3-EMP%20Goals.pdf" TargetMode="External"/><Relationship Id="rId452" Type="http://schemas.openxmlformats.org/officeDocument/2006/relationships/hyperlink" Target="HTTP://CLASSMEDIA.SCCCD.EDU/RCACCREDITATION/2017%20ACCREDITATION/IIA7\IIA7.4-black-minds-matter-syllabus.pdf" TargetMode="External"/><Relationship Id="rId897" Type="http://schemas.openxmlformats.org/officeDocument/2006/relationships/hyperlink" Target="HTTP://CLASSMEDIA.SCCCD.EDU/RCACCREDITATION/2017%20ACCREDITATION/IIIB2/IIIB2.1-5-Year%20Scheduled%20Mainenance%20Plan%202016-2021.pdf" TargetMode="External"/><Relationship Id="rId1082" Type="http://schemas.openxmlformats.org/officeDocument/2006/relationships/hyperlink" Target="HTTP://CLASSMEDIA.SCCCD.EDU/RCACCREDITATION/2017%20ACCREDITATION/IIID11/IIID11.5-District%20Strategic%20Plan%202017-2020.pdf" TargetMode="External"/><Relationship Id="rId2133" Type="http://schemas.openxmlformats.org/officeDocument/2006/relationships/hyperlink" Target="HTTP://CLASSMEDIA.SCCCD.EDU/RCACCREDITATION/2017%20ACCREDITATION/IB9/IB9.7-RC%20Strategic%20Plan%20Annual%20Assessment%20Status%20Progress%20Report.docx" TargetMode="External"/><Relationship Id="rId2340" Type="http://schemas.openxmlformats.org/officeDocument/2006/relationships/hyperlink" Target="HTTP://CLASSMEDIA.SCCCD.EDU/RCACCREDITATION/2017%20ACCREDITATION/IIIA5\IIIA5.1-CSEA%20Bargaining%20Unit%20Employee%20Evaluation%20(Article%2021).pdf" TargetMode="External"/><Relationship Id="rId2578" Type="http://schemas.openxmlformats.org/officeDocument/2006/relationships/hyperlink" Target="HTTP://CLASSMEDIA.SCCCD.EDU/RCACCREDITATION/2017%20ACCREDITATION/file:///C:\ISER2018\IVA2\IVA2.24-Academic%20Senate%20Meeting%20Minutes%202.28.17.docx" TargetMode="External"/><Relationship Id="rId2785" Type="http://schemas.openxmlformats.org/officeDocument/2006/relationships/hyperlink" Target="HTTP://CLASSMEDIA.SCCCD.EDU/RCACCREDITATION/2017%20ACCREDITATION/file:///C:\ISER2018\Standard%20IV%20C\IV.C.1.30%20BOT%20Retreat%20Agenda%20April%202016.pdf" TargetMode="External"/><Relationship Id="rId105" Type="http://schemas.openxmlformats.org/officeDocument/2006/relationships/hyperlink" Target="HTTP://CLASSMEDIA.SCCCD.EDU/RCACCREDITATION/2017%20ACCREDITATION/IA4\IA4.1-%20BOT%20Adopted%20RC%20SP%2006.06.17.pdf" TargetMode="External"/><Relationship Id="rId312" Type="http://schemas.openxmlformats.org/officeDocument/2006/relationships/hyperlink" Target="HTTP://CLASSMEDIA.SCCCD.EDU/RCACCREDITATION/2017%20ACCREDITATION/IC5\IC5.3-DC-DR%20Meeting%20Notes%209.6.16.docx" TargetMode="External"/><Relationship Id="rId757" Type="http://schemas.openxmlformats.org/officeDocument/2006/relationships/hyperlink" Target="HTTP://CLASSMEDIA.SCCCD.EDU/RCACCREDITATION/2017%20ACCREDITATION/IIIA7\IIIA7.4-Deans,%20Chairs,%20Departments%20&amp;%20Instructors%202017-2018.doc" TargetMode="External"/><Relationship Id="rId964" Type="http://schemas.openxmlformats.org/officeDocument/2006/relationships/hyperlink" Target="HTTP://CLASSMEDIA.SCCCD.EDU/RCACCREDITATION/2017%20ACCREDITATION/IIIC3/IIIC3.5-SCCCD%20Account%20Creation%20Process.docx" TargetMode="External"/><Relationship Id="rId1387" Type="http://schemas.openxmlformats.org/officeDocument/2006/relationships/hyperlink" Target="HTTP://CLASSMEDIA.SCCCD.EDU/RCACCREDITATION/2017%20ACCREDITATION/IVB2/IVB2.1-HR%20Staffing%20Plan.docx" TargetMode="External"/><Relationship Id="rId1594" Type="http://schemas.openxmlformats.org/officeDocument/2006/relationships/hyperlink" Target="HTTP://CLASSMEDIA.SCCCD.EDU/RCACCREDITATION/2017%20ACCREDITATION/Standard%20IV%20C/IV.C.5.30%20BOT%20Mins.%20Approved%202-2-16.pdf" TargetMode="External"/><Relationship Id="rId2200" Type="http://schemas.openxmlformats.org/officeDocument/2006/relationships/hyperlink" Target="HTTP://CLASSMEDIA.SCCCD.EDU/RCACCREDITATION/2017%20ACCREDITATION/IIA4/IIA4.5-ENGLflowChart.pdf" TargetMode="External"/><Relationship Id="rId2438" Type="http://schemas.openxmlformats.org/officeDocument/2006/relationships/hyperlink" Target="HTTP://CLASSMEDIA.SCCCD.EDU/RCACCREDITATION/2017%20ACCREDITATION/file:///C:\ISER2018\IIICI\IIIC1.2-DP2017%20projects.xlsx" TargetMode="External"/><Relationship Id="rId2645" Type="http://schemas.openxmlformats.org/officeDocument/2006/relationships/hyperlink" Target="HTTP://CLASSMEDIA.SCCCD.EDU/RCACCREDITATION/2017%20ACCREDITATION/file:///C:\ISER2018\IVB1\IVB1.8-Reedley%20College%20Strategic%20Planning%20Retreat%20Packet%20Summer%202016.docx" TargetMode="External"/><Relationship Id="rId2852" Type="http://schemas.openxmlformats.org/officeDocument/2006/relationships/hyperlink" Target="HTTP://CLASSMEDIA.SCCCD.EDU/RCACCREDITATION/2017%20ACCREDITATION/file:///C:\ISER2018\Standard%20IV%20C\IV.C.13.1%20Accreditation%20for%20Governing%20Boards%204-22-17.pdf" TargetMode="External"/><Relationship Id="rId93" Type="http://schemas.openxmlformats.org/officeDocument/2006/relationships/hyperlink" Target="HTTP://CLASSMEDIA.SCCCD.EDU/RCACCREDITATION/2017%20ACCREDITATION/IA4\IA4.7-College%20Catalog%202017-2018.pdf" TargetMode="External"/><Relationship Id="rId617" Type="http://schemas.openxmlformats.org/officeDocument/2006/relationships/hyperlink" Target="HTTP://CLASSMEDIA.SCCCD.EDU/RCACCREDITATION/2017%20ACCREDITATION/IIC1\IIC1.3-Learning%20Center%20Survey%20Results%2003.27.2017.pdf" TargetMode="External"/><Relationship Id="rId824" Type="http://schemas.openxmlformats.org/officeDocument/2006/relationships/hyperlink" Target="HTTP://CLASSMEDIA.SCCCD.EDU/RCACCREDITATION/2017%20ACCREDITATION/IIIA12/IIIA12.5-EEO%20Data%20table.xlsx" TargetMode="External"/><Relationship Id="rId1247" Type="http://schemas.openxmlformats.org/officeDocument/2006/relationships/hyperlink" Target="HTTP://CLASSMEDIA.SCCCD.EDU/RCACCREDITATION/2017%20ACCREDITATION/IVA3/IVA3.2-BP%202510.pdf" TargetMode="External"/><Relationship Id="rId1454" Type="http://schemas.openxmlformats.org/officeDocument/2006/relationships/hyperlink" Target="HTTP://CLASSMEDIA.SCCCD.EDU/RCACCREDITATION/2017%20ACCREDITATION/Standard%20IV%20C/IV.C.1.14%20BOT%20Calendar%20Agenda%20Approved%2012-8-15.pdf" TargetMode="External"/><Relationship Id="rId1661" Type="http://schemas.openxmlformats.org/officeDocument/2006/relationships/hyperlink" Target="HTTP://CLASSMEDIA.SCCCD.EDU/RCACCREDITATION/2017%20ACCREDITATION/Standard%20IV%20C/IV.C.1.10%20BP%20Review%20Tracking%20Spreadsheet%202-21-17.pdf" TargetMode="External"/><Relationship Id="rId1899" Type="http://schemas.openxmlformats.org/officeDocument/2006/relationships/hyperlink" Target="HTTP://CLASSMEDIA.SCCCD.EDU/RCACCREDITATION/2017%20ACCREDITATION/Standard%20IV%20C/IV.C.5.2%20BP%204020%20Program,%20Curriculum,%20and%20Course%20Development.pdf" TargetMode="External"/><Relationship Id="rId2505" Type="http://schemas.openxmlformats.org/officeDocument/2006/relationships/hyperlink" Target="HTTP://CLASSMEDIA.SCCCD.EDU/RCACCREDITATION/2017%20ACCREDITATION/file:///C:\ISER2018\IIID11\IIID11.4-BOT%20Review%20of%20Irrovocable%20Trust.pdf" TargetMode="External"/><Relationship Id="rId2712" Type="http://schemas.openxmlformats.org/officeDocument/2006/relationships/hyperlink" Target="HTTP://CLASSMEDIA.SCCCD.EDU/RCACCREDITATION/2017%20ACCREDITATION/file:///C:\ISER2018\Standard%20IV%20C\IV.C.3.9%20CCC%20Pres.%20Timeline%20to%20Board%2002-04-16.pdf" TargetMode="External"/><Relationship Id="rId1107" Type="http://schemas.openxmlformats.org/officeDocument/2006/relationships/hyperlink" Target="HTTP://CLASSMEDIA.SCCCD.EDU/RCACCREDITATION/2017%20ACCREDITATION/IIID12/IIID12.2-Retirement%20Board%20Agenda-Reports.pdf" TargetMode="External"/><Relationship Id="rId1314" Type="http://schemas.openxmlformats.org/officeDocument/2006/relationships/hyperlink" Target="HTTP://CLASSMEDIA.SCCCD.EDU/RCACCREDITATION/2017%20ACCREDITATION/IVA5/IVA5.14-BP%202510.pdf" TargetMode="External"/><Relationship Id="rId1521" Type="http://schemas.openxmlformats.org/officeDocument/2006/relationships/hyperlink" Target="HTTP://CLASSMEDIA.SCCCD.EDU/RCACCREDITATION/2017%20ACCREDITATION/Standard%20IV%20C/IV.C.3.7%20BOT%20Mins.%20-%20FCC%20Pres.%20Approval%207-5-16.pdf" TargetMode="External"/><Relationship Id="rId1759" Type="http://schemas.openxmlformats.org/officeDocument/2006/relationships/hyperlink" Target="HTTP://CLASSMEDIA.SCCCD.EDU/RCACCREDITATION/2017%20ACCREDITATION/Standard%20IV%20C/IV.C.2.7%20BOT%20Self%20Eval.%20Agenda%209-23-16.pdf" TargetMode="External"/><Relationship Id="rId1966" Type="http://schemas.openxmlformats.org/officeDocument/2006/relationships/hyperlink" Target="HTTP://CLASSMEDIA.SCCCD.EDU/RCACCREDITATION/2017%20ACCREDITATION/Standard%20IV%20D/IV.D.5.6%20CTE%20Charrette%20Program%2001-28-16.pdf" TargetMode="External"/><Relationship Id="rId1619" Type="http://schemas.openxmlformats.org/officeDocument/2006/relationships/hyperlink" Target="HTTP://CLASSMEDIA.SCCCD.EDU/RCACCREDITATION/2017%20ACCREDITATION/Standard%20IV%20C/IV.C.5.11%20BP%206250%20Budget%20Management.pdf" TargetMode="External"/><Relationship Id="rId1826" Type="http://schemas.openxmlformats.org/officeDocument/2006/relationships/hyperlink" Target="HTTP://CLASSMEDIA.SCCCD.EDU/RCACCREDITATION/2017%20ACCREDITATION/Standard%20IV%20D/IV.D.1.8%20Communications%20Council%20Meeting%20Notes%2002-28-17.pdf" TargetMode="External"/><Relationship Id="rId20" Type="http://schemas.openxmlformats.org/officeDocument/2006/relationships/image" Target="media/image10.png"/><Relationship Id="rId2088" Type="http://schemas.openxmlformats.org/officeDocument/2006/relationships/hyperlink" Target="HTTP://CLASSMEDIA.SCCCD.EDU/RCACCREDITATION/2017%20ACCREDITATION/1B2/IB2.10-Reedley%20College%20Curriculum%20Handbook.doc" TargetMode="External"/><Relationship Id="rId2295" Type="http://schemas.openxmlformats.org/officeDocument/2006/relationships/hyperlink" Target="HTTP://CLASSMEDIA.SCCCD.EDU/RCACCREDITATION/2017%20ACCREDITATION/IIC2\IIC2.3-RC%20Pizza%20with%20the%20Pres%20Notes%2002.20.15.pdf" TargetMode="External"/><Relationship Id="rId267" Type="http://schemas.openxmlformats.org/officeDocument/2006/relationships/hyperlink" Target="HTTP://CLASSMEDIA.SCCCD.EDU/RCACCREDITATION/2017%20ACCREDITATION/IC1\IC1.8-SCCCD%202017%20Scorecard%20Presentation%2006.06.17.pdf" TargetMode="External"/><Relationship Id="rId474" Type="http://schemas.openxmlformats.org/officeDocument/2006/relationships/hyperlink" Target="HTTP://CLASSMEDIA.SCCCD.EDU/RCACCREDITATION/2017%20ACCREDITATION/IIA9\IIA9.4-Reedley%20College%20Curriculum%20Handbook.doc" TargetMode="External"/><Relationship Id="rId2155" Type="http://schemas.openxmlformats.org/officeDocument/2006/relationships/hyperlink" Target="HTTP://CLASSMEDIA.SCCCD.EDU/RCACCREDITATION/2017%20ACCREDITATION/IC4\IC4.2-Faculty%20Handbook%202016-2017.pdf" TargetMode="External"/><Relationship Id="rId127" Type="http://schemas.openxmlformats.org/officeDocument/2006/relationships/hyperlink" Target="HTTP://CLASSMEDIA.SCCCD.EDU/RCACCREDITATION/2017%20ACCREDITATION/1B1\IB1.5%20Flex%20Day%20Fall%202017%20Schedule.docx" TargetMode="External"/><Relationship Id="rId681" Type="http://schemas.openxmlformats.org/officeDocument/2006/relationships/hyperlink" Target="HTTP://CLASSMEDIA.SCCCD.EDU/RCACCREDITATION/2017%20ACCREDITATION/IIC8\IIC8.3-Student%20Services%20GAPS%20LIST.docx" TargetMode="External"/><Relationship Id="rId779" Type="http://schemas.openxmlformats.org/officeDocument/2006/relationships/hyperlink" Target="HTTP://CLASSMEDIA.SCCCD.EDU/RCACCREDITATION/2017%20ACCREDITATION/IIIA9\IIIA9.1-Administrative%20Aide%20Job%20Description.pdf" TargetMode="External"/><Relationship Id="rId986" Type="http://schemas.openxmlformats.org/officeDocument/2006/relationships/hyperlink" Target="HTTP://CLASSMEDIA.SCCCD.EDU/RCACCREDITATION/2017%20ACCREDITATION/IIID1/IIID1.4-Budget%20Development%20Flow-Chart.pdf" TargetMode="External"/><Relationship Id="rId2362" Type="http://schemas.openxmlformats.org/officeDocument/2006/relationships/hyperlink" Target="HTTP://CLASSMEDIA.SCCCD.EDU/RCACCREDITATION/2017%20ACCREDITATION/IIIA7\IIIA7.7-PAC%20Agenda%2011.09.16.doc" TargetMode="External"/><Relationship Id="rId2667" Type="http://schemas.openxmlformats.org/officeDocument/2006/relationships/hyperlink" Target="HTTP://CLASSMEDIA.SCCCD.EDU/RCACCREDITATION/2017%20ACCREDITATION/file:///C:\ISER2018\Standard%20IV%20C\IV.C.1.2%20BOT%20Minutes%20-%20BP%202015%20and%202105.pdf" TargetMode="External"/><Relationship Id="rId334" Type="http://schemas.openxmlformats.org/officeDocument/2006/relationships/hyperlink" Target="HTTP://CLASSMEDIA.SCCCD.EDU/RCACCREDITATION/2017%20ACCREDITATION/IC7\IC7.4-Faculty%20Self-Evaluation%20Form.doc" TargetMode="External"/><Relationship Id="rId541" Type="http://schemas.openxmlformats.org/officeDocument/2006/relationships/hyperlink" Target="HTTP://CLASSMEDIA.SCCCD.EDU/RCACCREDITATION/2017%20ACCREDITATION/IIA15\IIA15.3-PCAH_6thEdition.pdf" TargetMode="External"/><Relationship Id="rId639" Type="http://schemas.openxmlformats.org/officeDocument/2006/relationships/hyperlink" Target="HTTP://CLASSMEDIA.SCCCD.EDU/RCACCREDITATION/2017%20ACCREDITATION/IIC3\IIC3.3-KickStartProgram17RC.PDF" TargetMode="External"/><Relationship Id="rId1171" Type="http://schemas.openxmlformats.org/officeDocument/2006/relationships/hyperlink" Target="HTTP://CLASSMEDIA.SCCCD.EDU/RCACCREDITATION/2017%20ACCREDITATION/IVA1/IVA1.18-College%20Council%20Notes%2005.03.17.pdf" TargetMode="External"/><Relationship Id="rId1269" Type="http://schemas.openxmlformats.org/officeDocument/2006/relationships/hyperlink" Target="HTTP://CLASSMEDIA.SCCCD.EDU/RCACCREDITATION/2017%20ACCREDITATION/IVA4/IVA4.15-Curriculum%20Committee%20Minutes%209.12.13.docx" TargetMode="External"/><Relationship Id="rId1476" Type="http://schemas.openxmlformats.org/officeDocument/2006/relationships/hyperlink" Target="HTTP://CLASSMEDIA.SCCCD.EDU/RCACCREDITATION/2017%20ACCREDITATION/Standard%20IV%20C/IV.C.1.4%20BP%202100%20Board%20Elections.pdf" TargetMode="External"/><Relationship Id="rId2015" Type="http://schemas.openxmlformats.org/officeDocument/2006/relationships/hyperlink" Target="HTTP://CLASSMEDIA.SCCCD.EDU/RCACCREDITATION/2017%20ACCREDITATION/Standard%20IV%20D/IV.D.7.1%20BP-AR%203250%20Institutional%20Planning.pdf" TargetMode="External"/><Relationship Id="rId2222" Type="http://schemas.openxmlformats.org/officeDocument/2006/relationships/hyperlink" Target="HTTP://CLASSMEDIA.SCCCD.EDU/RCACCREDITATION/2017%20ACCREDITATION/IIA7/IIA7.4-black-minds-matter-syllabus.pdf" TargetMode="External"/><Relationship Id="rId2874" Type="http://schemas.openxmlformats.org/officeDocument/2006/relationships/hyperlink" Target="HTTP://CLASSMEDIA.SCCCD.EDU/RCACCREDITATION/2017%20ACCREDITATION/file:///C:\ISER2018\Standard%20IV%20D\IV.D.1.11%20SCCCD%20Measure%20CE%20March%202017.pdf" TargetMode="External"/><Relationship Id="rId401" Type="http://schemas.openxmlformats.org/officeDocument/2006/relationships/hyperlink" Target="HTTP://CLASSMEDIA.SCCCD.EDU/RCACCREDITATION/2017%20ACCREDITATION/IIA4\IIA4.1-Basic%20Skills%20Transformation%20Grant.docx" TargetMode="External"/><Relationship Id="rId846" Type="http://schemas.openxmlformats.org/officeDocument/2006/relationships/hyperlink" Target="HTTP://CLASSMEDIA.SCCCD.EDU/RCACCREDITATION/2017%20ACCREDITATION/IIIA14/IIIA14.4-Staff%20Development%20Proposal%20Form.doc" TargetMode="External"/><Relationship Id="rId1031" Type="http://schemas.openxmlformats.org/officeDocument/2006/relationships/hyperlink" Target="HTTP://CLASSMEDIA.SCCCD.EDU/RCACCREDITATION/2017%20ACCREDITATION/IIID2/IIID2.8--Reedley%20College%20Budget%20Process.pptx" TargetMode="External"/><Relationship Id="rId1129" Type="http://schemas.openxmlformats.org/officeDocument/2006/relationships/hyperlink" Target="HTTP://CLASSMEDIA.SCCCD.EDU/RCACCREDITATION/2017%20ACCREDITATION/IVA1/IVA1.7-Reedley%20College%20Strategic%20Planning%20Workshop%20Packet%20Fall%202016.docx" TargetMode="External"/><Relationship Id="rId1683" Type="http://schemas.openxmlformats.org/officeDocument/2006/relationships/hyperlink" Target="HTTP://CLASSMEDIA.SCCCD.EDU/RCACCREDITATION/2017%20ACCREDITATION/Standard%20IV%20C/IV.C.8.14%20BOT%20Agenda%20Student%20Success%20Scorecard%2002-03-15.pdf" TargetMode="External"/><Relationship Id="rId1890" Type="http://schemas.openxmlformats.org/officeDocument/2006/relationships/hyperlink" Target="HTTP://CLASSMEDIA.SCCCD.EDU/RCACCREDITATION/2017%20ACCREDITATION/Standard%20IV%20C/IV.C.1.6%20BP%202012%20Role%20of%20the%20Board%20(Powers,%20Purposes,%20Duties).pdf" TargetMode="External"/><Relationship Id="rId1988" Type="http://schemas.openxmlformats.org/officeDocument/2006/relationships/hyperlink" Target="HTTP://CLASSMEDIA.SCCCD.EDU/RCACCREDITATION/2017%20ACCREDITATION/Standard%20IV%20C/IV.C.1.13%20Roles%20of%20Constituents%20in%20District%20Decision-Making.pdf" TargetMode="External"/><Relationship Id="rId2527" Type="http://schemas.openxmlformats.org/officeDocument/2006/relationships/hyperlink" Target="HTTP://CLASSMEDIA.SCCCD.EDU/RCACCREDITATION/2017%20ACCREDITATION/file:///C:\ISER2018\IVA1\IVA1.4-District-wide%20Strategic%20Alliance%20Power%20Point.pptx" TargetMode="External"/><Relationship Id="rId2734" Type="http://schemas.openxmlformats.org/officeDocument/2006/relationships/hyperlink" Target="HTTP://CLASSMEDIA.SCCCD.EDU/RCACCREDITATION/2017%20ACCREDITATION/file:///C:\ISER2018\Standard%20IV%20C\IV.C.1.3%20BP%202015%20Student%20Members.pdf" TargetMode="External"/><Relationship Id="rId2941" Type="http://schemas.openxmlformats.org/officeDocument/2006/relationships/hyperlink" Target="HTTP://CLASSMEDIA.SCCCD.EDU/RCACCREDITATION/2017%20ACCREDITATION/file:///C:\ISER2018\Standard%20IV%20D\IV.D.1.4%20CCC%202013-2017%20Strategic%20Plan.pdf" TargetMode="External"/><Relationship Id="rId706" Type="http://schemas.openxmlformats.org/officeDocument/2006/relationships/hyperlink" Target="HTTP://CLASSMEDIA.SCCCD.EDU/RCACCREDITATION/2017%20ACCREDITATION/IIIA2\IIIA2.8-Example%20Faculty%20Job%20Posting.pdf" TargetMode="External"/><Relationship Id="rId913" Type="http://schemas.openxmlformats.org/officeDocument/2006/relationships/hyperlink" Target="HTTP://CLASSMEDIA.SCCCD.EDU/RCACCREDITATION/2017%20ACCREDITATION/IIIB2/IIIB2.1-5-Year%20Scheduled%20Mainenance%20Plan%202016-2021.pdf" TargetMode="External"/><Relationship Id="rId1336" Type="http://schemas.openxmlformats.org/officeDocument/2006/relationships/hyperlink" Target="HTTP://CLASSMEDIA.SCCCD.EDU/RCACCREDITATION/2017%20ACCREDITATION/http://www.scccd.edu/about/board-of-trustees/index.html" TargetMode="External"/><Relationship Id="rId1543" Type="http://schemas.openxmlformats.org/officeDocument/2006/relationships/hyperlink" Target="HTTP://CLASSMEDIA.SCCCD.EDU/RCACCREDITATION/2017%20ACCREDITATION/Standard%20IV%20C/IV.C.4.11%20BP%202345%20Public%20Participation%20at%20Board%20Meetings.pdf" TargetMode="External"/><Relationship Id="rId1750" Type="http://schemas.openxmlformats.org/officeDocument/2006/relationships/hyperlink" Target="HTTP://CLASSMEDIA.SCCCD.EDU/RCACCREDITATION/2017%20ACCREDITATION/Standard%20IV%20C/IV.C.9.18%20Board%20Member%20Conferences%20and%20Workshops%20Attended.pdf" TargetMode="External"/><Relationship Id="rId2801" Type="http://schemas.openxmlformats.org/officeDocument/2006/relationships/hyperlink" Target="HTTP://CLASSMEDIA.SCCCD.EDU/RCACCREDITATION/2017%20ACCREDITATION/file:///C:\ISER2018\Standard%20IV%20C\IV.C.8.15%20BOT%20Agenda%20Student%20Success%20Scorecard%2007-05-16.pdf" TargetMode="External"/><Relationship Id="rId42" Type="http://schemas.openxmlformats.org/officeDocument/2006/relationships/hyperlink" Target="HTTP://CLASSMEDIA.SCCCD.EDU/RCACCREDITATION/2017%20ACCREDITATION/IA1/IA1.1-Reedley%20Forestry%20Advisory%20Committee%20Minutes%202016FA.docx" TargetMode="External"/><Relationship Id="rId1403" Type="http://schemas.openxmlformats.org/officeDocument/2006/relationships/hyperlink" Target="HTTP://CLASSMEDIA.SCCCD.EDU/RCACCREDITATION/2017%20ACCREDITATION/IVB4/IVB4.3-Accreditation%20and%20Institutional%20Effectiveness%20COA%20revised%209.1.17.docx" TargetMode="External"/><Relationship Id="rId1610" Type="http://schemas.openxmlformats.org/officeDocument/2006/relationships/hyperlink" Target="HTTP://CLASSMEDIA.SCCCD.EDU/RCACCREDITATION/2017%20ACCREDITATION/Standard%20IV%20C/IV.C.5.3%20BP%204025%20Philosophy%20and%20Criteria%20for%20Associate%20Degree%20and%20General%20Education.pdf" TargetMode="External"/><Relationship Id="rId1848" Type="http://schemas.openxmlformats.org/officeDocument/2006/relationships/hyperlink" Target="HTTP://CLASSMEDIA.SCCCD.EDU/RCACCREDITATION/2017%20ACCREDITATION/Standard%20IV%20C/IV.C.1.6%20BP%202012%20Role%20of%20the%20Board%20(Powers,%20Purposes,%20Duties).pdf" TargetMode="External"/><Relationship Id="rId191" Type="http://schemas.openxmlformats.org/officeDocument/2006/relationships/hyperlink" Target="HTTP://CLASSMEDIA.SCCCD.EDU/RCACCREDITATION/2017%20ACCREDITATION/1B5\IB5.4-Integrated%20planning%20model.pdf" TargetMode="External"/><Relationship Id="rId1708" Type="http://schemas.openxmlformats.org/officeDocument/2006/relationships/hyperlink" Target="HTTP://CLASSMEDIA.SCCCD.EDU/RCACCREDITATION/2017%20ACCREDITATION/Standard%20IV%20C/IV.C.9.1%20BOT%20Agenda%20Budget%20Study%20Session%2009-27-16.pdf" TargetMode="External"/><Relationship Id="rId1915" Type="http://schemas.openxmlformats.org/officeDocument/2006/relationships/hyperlink" Target="HTTP://CLASSMEDIA.SCCCD.EDU/RCACCREDITATION/2017%20ACCREDITATION/Standard%20IV%20C/IV.C.5.8%20DBRAAC%20Operating%20Agreement.pdf" TargetMode="External"/><Relationship Id="rId289" Type="http://schemas.openxmlformats.org/officeDocument/2006/relationships/hyperlink" Target="HTTP://CLASSMEDIA.SCCCD.EDU/RCACCREDITATION/2017%20ACCREDITATION/IC3\IC3.1-College%20Council%20Notes%2005.03.17.pdf" TargetMode="External"/><Relationship Id="rId496" Type="http://schemas.openxmlformats.org/officeDocument/2006/relationships/hyperlink" Target="HTTP://CLASSMEDIA.SCCCD.EDU/RCACCREDITATION/2017%20ACCREDITATION/IIA11\IIA11.5-Opening%20Day%20SLO%20Presentation%20Fall%202015.ppt" TargetMode="External"/><Relationship Id="rId2177" Type="http://schemas.openxmlformats.org/officeDocument/2006/relationships/hyperlink" Target="HTTP://CLASSMEDIA.SCCCD.EDU/RCACCREDITATION/2017%20ACCREDITATION/IC14\IC14.1-Educational%20Master%20Plan.pdf" TargetMode="External"/><Relationship Id="rId2384" Type="http://schemas.openxmlformats.org/officeDocument/2006/relationships/hyperlink" Target="HTTP://CLASSMEDIA.SCCCD.EDU/RCACCREDITATION/2017%20ACCREDITATION/file:///C:\ISER2018\IIIA12\IIIA12.4-Board%20Presentation%206.6.17-%20EEO%20Data%20Analysis.pdf" TargetMode="External"/><Relationship Id="rId2591" Type="http://schemas.openxmlformats.org/officeDocument/2006/relationships/hyperlink" Target="HTTP://CLASSMEDIA.SCCCD.EDU/RCACCREDITATION/2017%20ACCREDITATION/file:///C:\ISER2018\IVA4\IVA4.5-Substantive%20Change%20-%20Oakhurst%20Community%20College%20(Outreach)%20Center.docx" TargetMode="External"/><Relationship Id="rId149" Type="http://schemas.openxmlformats.org/officeDocument/2006/relationships/hyperlink" Target="HTTP://CLASSMEDIA.SCCCD.EDU/RCACCREDITATION/2017%20ACCREDITATION/1B2\IB2.10-Reedley%20College%20Curriculum%20Handbook.doc" TargetMode="External"/><Relationship Id="rId356" Type="http://schemas.openxmlformats.org/officeDocument/2006/relationships/hyperlink" Target="HTTP://CLASSMEDIA.SCCCD.EDU/RCACCREDITATION/2017%20ACCREDITATION/IC12\IC12.1-Madera%20Community%20College%20Center%20Substantive%20Change.docx" TargetMode="External"/><Relationship Id="rId563" Type="http://schemas.openxmlformats.org/officeDocument/2006/relationships/hyperlink" Target="HTTP://CLASSMEDIA.SCCCD.EDU/RCACCREDITATION/2017%20ACCREDITATION/IIB1\IIB1.5-Library%20Stats%202015.2016.xlsx" TargetMode="External"/><Relationship Id="rId770" Type="http://schemas.openxmlformats.org/officeDocument/2006/relationships/hyperlink" Target="HTTP://CLASSMEDIA.SCCCD.EDU/RCACCREDITATION/2017%20ACCREDITATION/IIIA7\IIIA7.9-RC%20Workforce%20Numbers.JPG" TargetMode="External"/><Relationship Id="rId1193" Type="http://schemas.openxmlformats.org/officeDocument/2006/relationships/hyperlink" Target="HTTP://CLASSMEDIA.SCCCD.EDU/RCACCREDITATION/2017%20ACCREDITATION/IVA2/IVA2.5-Academic%20Senate%20Constitution%20and%20Bylaws%20APPROVED%20Sept%202015.pdf" TargetMode="External"/><Relationship Id="rId2037" Type="http://schemas.openxmlformats.org/officeDocument/2006/relationships/hyperlink" Target="HTTP://CLASSMEDIA.SCCCD.EDU/RCACCREDITATION/2017%20ACCREDITATION/IA1/IA1.4-Adv%20Board%20Agenda%20LVN,%20LVN-RN%20Fall%202016.docx" TargetMode="External"/><Relationship Id="rId2244" Type="http://schemas.openxmlformats.org/officeDocument/2006/relationships/hyperlink" Target="HTTP://CLASSMEDIA.SCCCD.EDU/RCACCREDITATION/2017%20ACCREDITATION/IIA12\IIA12.4-Reedley%20College%20Curriculum%20Handbook.doc" TargetMode="External"/><Relationship Id="rId2451" Type="http://schemas.openxmlformats.org/officeDocument/2006/relationships/hyperlink" Target="HTTP://CLASSMEDIA.SCCCD.EDU/RCACCREDITATION/2017%20ACCREDITATION/file:///C:\ISER2018\IIIC4\IIIC4.1-2017%20Technology%20Student%20Survey%20Response%20form.docx" TargetMode="External"/><Relationship Id="rId2689" Type="http://schemas.openxmlformats.org/officeDocument/2006/relationships/hyperlink" Target="HTTP://CLASSMEDIA.SCCCD.EDU/RCACCREDITATION/2017%20ACCREDITATION/file:///C:\ISER2018\Standard%20IV%20C\IV.C.1.24%20Curriculum%20Proposals%20BOT%20Agenda%2010-4-16.pdf" TargetMode="External"/><Relationship Id="rId2896" Type="http://schemas.openxmlformats.org/officeDocument/2006/relationships/hyperlink" Target="HTTP://CLASSMEDIA.SCCCD.EDU/RCACCREDITATION/2017%20ACCREDITATION/file:///C:\ISER2018\Standard%20IV%20D\IV.D.2.4%20FCC%20Educational%20Master%20Plan.pdf" TargetMode="External"/><Relationship Id="rId216" Type="http://schemas.openxmlformats.org/officeDocument/2006/relationships/hyperlink" Target="HTTP://CLASSMEDIA.SCCCD.EDU/RCACCREDITATION/2017%20ACCREDITATION/1B8\IB8.6-MORnewslettervol9.pdf" TargetMode="External"/><Relationship Id="rId423" Type="http://schemas.openxmlformats.org/officeDocument/2006/relationships/hyperlink" Target="HTTP://CLASSMEDIA.SCCCD.EDU/RCACCREDITATION/2017%20ACCREDITATION/IIA4\IIA4.8-FYE%20Counselor%20Guide.pdf" TargetMode="External"/><Relationship Id="rId868" Type="http://schemas.openxmlformats.org/officeDocument/2006/relationships/hyperlink" Target="HTTP://CLASSMEDIA.SCCCD.EDU/RCACCREDITATION/2017%20ACCREDITATION/IIIB1/IIIB1.9-Facilities%20Committee%20Meeting%20Notes%20-%20Emergency%20Procedure.docx" TargetMode="External"/><Relationship Id="rId1053" Type="http://schemas.openxmlformats.org/officeDocument/2006/relationships/hyperlink" Target="HTTP://CLASSMEDIA.SCCCD.EDU/RCACCREDITATION/2017%20ACCREDITATION/IIID7/IIID7.1-Board%20Audit%20Report.pdf" TargetMode="External"/><Relationship Id="rId1260" Type="http://schemas.openxmlformats.org/officeDocument/2006/relationships/hyperlink" Target="HTTP://CLASSMEDIA.SCCCD.EDU/RCACCREDITATION/2017%20ACCREDITATION/IVA4/IVA4.6-Substantive%20Change%20approval%203-25-11.pdf" TargetMode="External"/><Relationship Id="rId1498" Type="http://schemas.openxmlformats.org/officeDocument/2006/relationships/hyperlink" Target="HTTP://CLASSMEDIA.SCCCD.EDU/RCACCREDITATION/2017%20ACCREDITATION/Standard%20IV%20C/IV.C.3.1%20BP%202431%20Chancellor%20Selection.pdf" TargetMode="External"/><Relationship Id="rId2104" Type="http://schemas.openxmlformats.org/officeDocument/2006/relationships/hyperlink" Target="HTTP://CLASSMEDIA.SCCCD.EDU/RCACCREDITATION/2017%20ACCREDITATION/1B5/IB5.4-Integrated%20planning%20model.pdf" TargetMode="External"/><Relationship Id="rId2549" Type="http://schemas.openxmlformats.org/officeDocument/2006/relationships/hyperlink" Target="HTTP://CLASSMEDIA.SCCCD.EDU/RCACCREDITATION/2017%20ACCREDITATION/file:///C:\ISER2018\IVA1\IVA1.27-Student%20Success%20Committee%20Notes%2003.20.17.docx" TargetMode="External"/><Relationship Id="rId2756" Type="http://schemas.openxmlformats.org/officeDocument/2006/relationships/hyperlink" Target="HTTP://CLASSMEDIA.SCCCD.EDU/RCACCREDITATION/2017%20ACCREDITATION/file:///C:\ISER2018\Standard%20IV%20C\IV.C.5.21%20BOT%20Mins.%20Final%20Budget%2009-06-16.pdf" TargetMode="External"/><Relationship Id="rId2963" Type="http://schemas.openxmlformats.org/officeDocument/2006/relationships/hyperlink" Target="HTTP://CLASSMEDIA.SCCCD.EDU/RCACCREDITATION/2017%20ACCREDITATION/file:///C:\ISER2018\Standard%20IV%20D\IV.D.1.22%20District%20Integrated%20Planning%20Summary%20-%20Technology%20Planning.pdf" TargetMode="External"/><Relationship Id="rId630" Type="http://schemas.openxmlformats.org/officeDocument/2006/relationships/hyperlink" Target="HTTP://CLASSMEDIA.SCCCD.EDU/RCACCREDITATION/2017%20ACCREDITATION/IIC3\IIC3.4-KickStartRCpostcard2017.pdf" TargetMode="External"/><Relationship Id="rId728" Type="http://schemas.openxmlformats.org/officeDocument/2006/relationships/hyperlink" Target="HTTP://CLASSMEDIA.SCCCD.EDU/RCACCREDITATION/2017%20ACCREDITATION/IIIA5\IIIA5.7-Faculty%20Professional%20Activities%20Evaluation.doc" TargetMode="External"/><Relationship Id="rId935" Type="http://schemas.openxmlformats.org/officeDocument/2006/relationships/hyperlink" Target="HTTP://CLASSMEDIA.SCCCD.EDU/RCACCREDITATION/2017%20ACCREDITATION/http://bondmeasures.scccd.edu/academic_villiage_center.html" TargetMode="External"/><Relationship Id="rId1358" Type="http://schemas.openxmlformats.org/officeDocument/2006/relationships/hyperlink" Target="HTTP://CLASSMEDIA.SCCCD.EDU/RCACCREDITATION/2017%20ACCREDITATION/IVB1/IVB1.1-RC%20Fine%20Arts%20and%20Soc%20Sci%20Budget%20Worksheets%202018-2019.xlsx" TargetMode="External"/><Relationship Id="rId1565" Type="http://schemas.openxmlformats.org/officeDocument/2006/relationships/hyperlink" Target="HTTP://CLASSMEDIA.SCCCD.EDU/RCACCREDITATION/2017%20ACCREDITATION/Standard%20IV%20C/IV.C.5.1%20BP%202410%20Policy%20and%20Administrative%20Regulations.pdf" TargetMode="External"/><Relationship Id="rId1772" Type="http://schemas.openxmlformats.org/officeDocument/2006/relationships/hyperlink" Target="HTTP://CLASSMEDIA.SCCCD.EDU/RCACCREDITATION/2017%20ACCREDITATION/Standard%20IV%20C/IV.C.10.3%20Board%20Retreat%20Agenda%20April%202017.pdf" TargetMode="External"/><Relationship Id="rId2311" Type="http://schemas.openxmlformats.org/officeDocument/2006/relationships/hyperlink" Target="HTTP://CLASSMEDIA.SCCCD.EDU/RCACCREDITATION/2017%20ACCREDITATION/IIC5\IIC5.3-Examples%20of%20Counseling%20Workshops%20provided%20across%20locations.docx" TargetMode="External"/><Relationship Id="rId2409" Type="http://schemas.openxmlformats.org/officeDocument/2006/relationships/hyperlink" Target="HTTP://CLASSMEDIA.SCCCD.EDU/RCACCREDITATION/2017%20ACCREDITATION/file:///C:\ISER2018\IIIB1\IIIB1.6-Districtwide%20Facilities%20Master%20Plan.pdf" TargetMode="External"/><Relationship Id="rId2616" Type="http://schemas.openxmlformats.org/officeDocument/2006/relationships/hyperlink" Target="HTTP://CLASSMEDIA.SCCCD.EDU/RCACCREDITATION/2017%20ACCREDITATION/file:///C:\ISER2018\IVA5\IVA5.14-BP%202510.pdf" TargetMode="External"/><Relationship Id="rId64" Type="http://schemas.openxmlformats.org/officeDocument/2006/relationships/hyperlink" Target="HTTP://CLASSMEDIA.SCCCD.EDU/RCACCREDITATION/2017%20ACCREDITATION/IA2\IA2.2-Educational%20Master%20Plan.pdf" TargetMode="External"/><Relationship Id="rId1120" Type="http://schemas.openxmlformats.org/officeDocument/2006/relationships/hyperlink" Target="HTTP://CLASSMEDIA.SCCCD.EDU/RCACCREDITATION/2017%20ACCREDITATION/IIID16/IIID16.2-BP%206340.pdf" TargetMode="External"/><Relationship Id="rId1218" Type="http://schemas.openxmlformats.org/officeDocument/2006/relationships/hyperlink" Target="HTTP://CLASSMEDIA.SCCCD.EDU/RCACCREDITATION/2017%20ACCREDITATION/IVA2/IVA2.8-AR%202510.pdf" TargetMode="External"/><Relationship Id="rId1425" Type="http://schemas.openxmlformats.org/officeDocument/2006/relationships/hyperlink" Target="HTTP://CLASSMEDIA.SCCCD.EDU/RCACCREDITATION/2017%20ACCREDITATION/Standard%20IV%20C/IV.C.1.6%20BP%202012%20Role%20of%20the%20Board%20(Powers,%20Purposes,%20Duties).pdf" TargetMode="External"/><Relationship Id="rId2823" Type="http://schemas.openxmlformats.org/officeDocument/2006/relationships/hyperlink" Target="HTTP://CLASSMEDIA.SCCCD.EDU/RCACCREDITATION/2017%20ACCREDITATION/file:///C:\ISER2018\Standard%20IV%20C\IV.C.9.18%20Board%20Member%20Conferences%20and%20Workshops%20Attended.pdf" TargetMode="External"/><Relationship Id="rId1632" Type="http://schemas.openxmlformats.org/officeDocument/2006/relationships/hyperlink" Target="HTTP://CLASSMEDIA.SCCCD.EDU/RCACCREDITATION/2017%20ACCREDITATION/Standard%20IV%20C/IV.C.5.24%20BOT%20Agenda%202016-17%20Budget%20Update%201-10-17.pdf" TargetMode="External"/><Relationship Id="rId1937" Type="http://schemas.openxmlformats.org/officeDocument/2006/relationships/hyperlink" Target="HTTP://CLASSMEDIA.SCCCD.EDU/RCACCREDITATION/2017%20ACCREDITATION/Standard%20IV%20D/IV.D.5.3%20CCC%202017-2021%20Strategic%20Plan.pdf" TargetMode="External"/><Relationship Id="rId2199" Type="http://schemas.openxmlformats.org/officeDocument/2006/relationships/hyperlink" Target="HTTP://CLASSMEDIA.SCCCD.EDU/RCACCREDITATION/2017%20ACCREDITATION/IIA4/IIA4.4-Eligible%20Students%20Flyer%20Example%20Cohort%20A.pdf" TargetMode="External"/><Relationship Id="rId280" Type="http://schemas.openxmlformats.org/officeDocument/2006/relationships/hyperlink" Target="HTTP://CLASSMEDIA.SCCCD.EDU/RCACCREDITATION/2017%20ACCREDITATION/IC1\IC1.9-Schedule%20of%20Courses%20Summer-Fall%202016%20Spring%202017.pdf" TargetMode="External"/><Relationship Id="rId140" Type="http://schemas.openxmlformats.org/officeDocument/2006/relationships/hyperlink" Target="HTTP://CLASSMEDIA.SCCCD.EDU/RCACCREDITATION/2017%20ACCREDITATION/1B2\IB2.1-DSPS%20Program%20Review%20Report.docx" TargetMode="External"/><Relationship Id="rId378" Type="http://schemas.openxmlformats.org/officeDocument/2006/relationships/hyperlink" Target="HTTP://CLASSMEDIA.SCCCD.EDU/RCACCREDITATION/2017%20ACCREDITATION/IIA2\IIA2.5--Program%20Review%20COA.doc" TargetMode="External"/><Relationship Id="rId585" Type="http://schemas.openxmlformats.org/officeDocument/2006/relationships/hyperlink" Target="HTTP://CLASSMEDIA.SCCCD.EDU/RCACCREDITATION/2017%20ACCREDITATION/IIB3\IIB3.1-ELC%20Program%20Review.docx" TargetMode="External"/><Relationship Id="rId792" Type="http://schemas.openxmlformats.org/officeDocument/2006/relationships/hyperlink" Target="HTTP://CLASSMEDIA.SCCCD.EDU/RCACCREDITATION/2017%20ACCREDITATION/IIIA9\IIIA9.8-HR%20Gap%20Analysis%20FormCHDEV%2018-19%20FINAL.docx" TargetMode="External"/><Relationship Id="rId2059" Type="http://schemas.openxmlformats.org/officeDocument/2006/relationships/hyperlink" Target="HTTP://CLASSMEDIA.SCCCD.EDU/RCACCREDITATION/2017%20ACCREDITATION/IA4/IA4.9-RC%20Strategic%20Alliance%20Packet.docx" TargetMode="External"/><Relationship Id="rId2266" Type="http://schemas.openxmlformats.org/officeDocument/2006/relationships/hyperlink" Target="HTTP://CLASSMEDIA.SCCCD.EDU/RCACCREDITATION/2017%20ACCREDITATION/IIB1\IIB1.7-OneClickDigital.HowTo.new.pdf" TargetMode="External"/><Relationship Id="rId2473" Type="http://schemas.openxmlformats.org/officeDocument/2006/relationships/hyperlink" Target="HTTP://CLASSMEDIA.SCCCD.EDU/RCACCREDITATION/2017%20ACCREDITATION/file:///C:\ISER2018\IIID1\IIID1.16-Strategic%20Plan%202017-2021.pdf" TargetMode="External"/><Relationship Id="rId2680" Type="http://schemas.openxmlformats.org/officeDocument/2006/relationships/hyperlink" Target="HTTP://CLASSMEDIA.SCCCD.EDU/RCACCREDITATION/2017%20ACCREDITATION/file:///C:\ISER2018\Standard%20IV%20C\IV.C.1.15%201.8%20BOT%20Calendar%20Mins.%20Approved%2012-8-15.pdf" TargetMode="External"/><Relationship Id="rId6" Type="http://schemas.openxmlformats.org/officeDocument/2006/relationships/webSettings" Target="webSettings.xml"/><Relationship Id="rId238" Type="http://schemas.openxmlformats.org/officeDocument/2006/relationships/hyperlink" Target="HTTP://CLASSMEDIA.SCCCD.EDU/RCACCREDITATION/2017%20ACCREDITATION/1B8\IB8.2-RC%20Classified%20Senate%20Minutes%2003.2016.docx" TargetMode="External"/><Relationship Id="rId445" Type="http://schemas.openxmlformats.org/officeDocument/2006/relationships/hyperlink" Target="HTTP://CLASSMEDIA.SCCCD.EDU/RCACCREDITATION/2017%20ACCREDITATION/IIA6\IIA6.3-AnnualReport2014-2015.pdf" TargetMode="External"/><Relationship Id="rId652" Type="http://schemas.openxmlformats.org/officeDocument/2006/relationships/hyperlink" Target="HTTP://CLASSMEDIA.SCCCD.EDU/RCACCREDITATION/2017%20ACCREDITATION/IIC4\IIC4.2-Intercollegiate%20Courses.docx" TargetMode="External"/><Relationship Id="rId1075" Type="http://schemas.openxmlformats.org/officeDocument/2006/relationships/hyperlink" Target="HTTP://CLASSMEDIA.SCCCD.EDU/RCACCREDITATION/2017%20ACCREDITATION/IIID10/IIID10.1-BP%206470.pdf" TargetMode="External"/><Relationship Id="rId1282" Type="http://schemas.openxmlformats.org/officeDocument/2006/relationships/hyperlink" Target="HTTP://CLASSMEDIA.SCCCD.EDU/RCACCREDITATION/2017%20ACCREDITATION/IVA4/IVA4.15-Curriculum%20Committee%20Minutes%209.12.13.docx" TargetMode="External"/><Relationship Id="rId2126" Type="http://schemas.openxmlformats.org/officeDocument/2006/relationships/hyperlink" Target="HTTP://CLASSMEDIA.SCCCD.EDU/RCACCREDITATION/2017%20ACCREDITATION/1B8/IB8.15-College%20Council%20Minutes%2005.18.16.doc" TargetMode="External"/><Relationship Id="rId2333" Type="http://schemas.openxmlformats.org/officeDocument/2006/relationships/hyperlink" Target="HTTP://CLASSMEDIA.SCCCD.EDU/RCACCREDITATION/2017%20ACCREDITATION/IIIA2\IIIA2.6-DC%20Minutes%20for%20HR%20Staffing%20Plan.docx" TargetMode="External"/><Relationship Id="rId2540" Type="http://schemas.openxmlformats.org/officeDocument/2006/relationships/hyperlink" Target="HTTP://CLASSMEDIA.SCCCD.EDU/RCACCREDITATION/2017%20ACCREDITATION/file:///C:\ISER2018\IVA1\IVA1.18-College%20Council%20Notes%2005.03.17.pdf" TargetMode="External"/><Relationship Id="rId2778" Type="http://schemas.openxmlformats.org/officeDocument/2006/relationships/hyperlink" Target="HTTP://CLASSMEDIA.SCCCD.EDU/RCACCREDITATION/2017%20ACCREDITATION/file:///C:\ISER2018\Standard%20IV%20C\IV.C.6.3%20BP%202270%20Board%20Member%20Authority.pdf" TargetMode="External"/><Relationship Id="rId305" Type="http://schemas.openxmlformats.org/officeDocument/2006/relationships/hyperlink" Target="HTTP://CLASSMEDIA.SCCCD.EDU/RCACCREDITATION/2017%20ACCREDITATION/IC3\IC3.3-Board%20Report%20Sept%202017.pdf" TargetMode="External"/><Relationship Id="rId512" Type="http://schemas.openxmlformats.org/officeDocument/2006/relationships/hyperlink" Target="HTTP://CLASSMEDIA.SCCCD.EDU/RCACCREDITATION/2017%20ACCREDITATION/IIA12\IIA12.4-Reedley%20College%20Curriculum%20Handbook.doc" TargetMode="External"/><Relationship Id="rId957" Type="http://schemas.openxmlformats.org/officeDocument/2006/relationships/hyperlink" Target="HTTP://CLASSMEDIA.SCCCD.EDU/RCACCREDITATION/2017%20ACCREDITATION/IIIC3/IIIC3.7-SCCCD%20Use%20Policy.pdf" TargetMode="External"/><Relationship Id="rId1142" Type="http://schemas.openxmlformats.org/officeDocument/2006/relationships/hyperlink" Target="HTTP://CLASSMEDIA.SCCCD.EDU/RCACCREDITATION/2017%20ACCREDITATION/IVA1/IVA1.21-MOR%20Newsletter%20May%202017.pdf" TargetMode="External"/><Relationship Id="rId1587" Type="http://schemas.openxmlformats.org/officeDocument/2006/relationships/hyperlink" Target="HTTP://CLASSMEDIA.SCCCD.EDU/RCACCREDITATION/2017%20ACCREDITATION/Standard%20IV%20C/IV.C.5.23%202015-16%20+Financial%20Audit%20Report.pdf" TargetMode="External"/><Relationship Id="rId1794" Type="http://schemas.openxmlformats.org/officeDocument/2006/relationships/hyperlink" Target="HTTP://CLASSMEDIA.SCCCD.EDU/RCACCREDITATION/2017%20ACCREDITATION/Standard%20IV%20C/IV.C.3.15%20BP%202430%20Delegation%20of%20Authority%20to%20Chancellor.pdf" TargetMode="External"/><Relationship Id="rId2400" Type="http://schemas.openxmlformats.org/officeDocument/2006/relationships/hyperlink" Target="HTTP://CLASSMEDIA.SCCCD.EDU/RCACCREDITATION/2017%20ACCREDITATION/file:///C:\ISER2018\IIIA14\IIIA14.4-Staff%20Development%20Proposal%20Form.doc" TargetMode="External"/><Relationship Id="rId2638" Type="http://schemas.openxmlformats.org/officeDocument/2006/relationships/hyperlink" Target="HTTP://CLASSMEDIA.SCCCD.EDU/RCACCREDITATION/2017%20ACCREDITATION/file:///C:\ISER2018\IVB1\IVB1.1-RC%20Fine%20Arts%20and%20Soc%20Sci%20Budget%20Worksheets%202018-2019.xlsx" TargetMode="External"/><Relationship Id="rId2845" Type="http://schemas.openxmlformats.org/officeDocument/2006/relationships/hyperlink" Target="HTTP://CLASSMEDIA.SCCCD.EDU/RCACCREDITATION/2017%20ACCREDITATION/file:///C:\ISER2018\Standard%20IV%20C\IV.C.12.5%20CCC%20Accreditation%20Press%20Release.pdf" TargetMode="External"/><Relationship Id="rId86" Type="http://schemas.openxmlformats.org/officeDocument/2006/relationships/hyperlink" Target="HTTP://CLASSMEDIA.SCCCD.EDU/RCACCREDITATION/2017%20ACCREDITATION/IA4\IA4.9-RC%20Strategic%20Alliance%20Packet.docx" TargetMode="External"/><Relationship Id="rId817" Type="http://schemas.openxmlformats.org/officeDocument/2006/relationships/hyperlink" Target="HTTP://CLASSMEDIA.SCCCD.EDU/RCACCREDITATION/2017%20ACCREDITATION/IIIA12/IIIA12.7-SCCCD%20EEO%20Advisory%20Committee.pdf" TargetMode="External"/><Relationship Id="rId1002" Type="http://schemas.openxmlformats.org/officeDocument/2006/relationships/hyperlink" Target="HTTP://CLASSMEDIA.SCCCD.EDU/RCACCREDITATION/2017%20ACCREDITATION/IIID1/IIID1.5-Budget%20Worksheet%20Survey.pdf" TargetMode="External"/><Relationship Id="rId1447" Type="http://schemas.openxmlformats.org/officeDocument/2006/relationships/hyperlink" Target="HTTP://CLASSMEDIA.SCCCD.EDU/RCACCREDITATION/2017%20ACCREDITATION/Standard%20IV%20C/IV.C.1.28%20Curriculum%20Proposals%20BOT%20Agenda-Mins.%204-4-17.pdf" TargetMode="External"/><Relationship Id="rId1654" Type="http://schemas.openxmlformats.org/officeDocument/2006/relationships/hyperlink" Target="HTTP://CLASSMEDIA.SCCCD.EDU/RCACCREDITATION/2017%20ACCREDITATION/Standard%20IV%20C/IV.C.6.4%20BOT%20Agenda%20BP%20Review%201-10-17.pdf" TargetMode="External"/><Relationship Id="rId1861" Type="http://schemas.openxmlformats.org/officeDocument/2006/relationships/hyperlink" Target="HTTP://CLASSMEDIA.SCCCD.EDU/RCACCREDITATION/2017%20ACCREDITATION/Standard%20IV%20D/IV.D.1.6%20AR%202510%20Participation%20in%20Local%20Decision-Making.pdf" TargetMode="External"/><Relationship Id="rId2705" Type="http://schemas.openxmlformats.org/officeDocument/2006/relationships/hyperlink" Target="HTTP://CLASSMEDIA.SCCCD.EDU/RCACCREDITATION/2017%20ACCREDITATION/file:///C:\ISER2018\Standard%20IV%20C\IV.C.3.2%20BP%207250%20Educational%20Administrators.pdf" TargetMode="External"/><Relationship Id="rId2912" Type="http://schemas.openxmlformats.org/officeDocument/2006/relationships/hyperlink" Target="HTTP://CLASSMEDIA.SCCCD.EDU/RCACCREDITATION/2017%20ACCREDITATION/file:///C:\ISER2018\Standard%20IV%20D\IV.D.2.9%20BOT%20Agenda%2009-02-14.pdf" TargetMode="External"/><Relationship Id="rId1307" Type="http://schemas.openxmlformats.org/officeDocument/2006/relationships/hyperlink" Target="HTTP://CLASSMEDIA.SCCCD.EDU/RCACCREDITATION/2017%20ACCREDITATION/IVA5/IVA5.20-MCCC-OCCC%20Taskforce%20on%20Committees%2010.28.16.pdf" TargetMode="External"/><Relationship Id="rId1514" Type="http://schemas.openxmlformats.org/officeDocument/2006/relationships/hyperlink" Target="HTTP://CLASSMEDIA.SCCCD.EDU/RCACCREDITATION/2017%20ACCREDITATION/Standard%20IV%20C/IV.C.3.17%20AR%207125%20Evaluation.pdf" TargetMode="External"/><Relationship Id="rId1721" Type="http://schemas.openxmlformats.org/officeDocument/2006/relationships/hyperlink" Target="HTTP://CLASSMEDIA.SCCCD.EDU/RCACCREDITATION/2017%20ACCREDITATION/Standard%20IV%20C/IV.C.9.14%20SCCCD%20Survey%20Self-Eval%20Survey%20Instrument.pdf" TargetMode="External"/><Relationship Id="rId1959" Type="http://schemas.openxmlformats.org/officeDocument/2006/relationships/hyperlink" Target="HTTP://CLASSMEDIA.SCCCD.EDU/RCACCREDITATION/2017%20ACCREDITATION/Standard%20IV%20D/IV.D.1.2%20FCC%202013-2017%20Strategic%20Plan.pdf" TargetMode="External"/><Relationship Id="rId13" Type="http://schemas.openxmlformats.org/officeDocument/2006/relationships/image" Target="media/image5.emf"/><Relationship Id="rId1819" Type="http://schemas.openxmlformats.org/officeDocument/2006/relationships/hyperlink" Target="HTTP://CLASSMEDIA.SCCCD.EDU/RCACCREDITATION/2017%20ACCREDITATION/Standard%20IV%20D/IV.D.1.1%20BP%201100%20and%20BP%201200.pdf" TargetMode="External"/><Relationship Id="rId2190" Type="http://schemas.openxmlformats.org/officeDocument/2006/relationships/hyperlink" Target="HTTP://CLASSMEDIA.SCCCD.EDU/RCACCREDITATION/2017%20ACCREDITATION/IIA3/IIA3.1-College%20Catalog%202016-2017.pdf" TargetMode="External"/><Relationship Id="rId2288" Type="http://schemas.openxmlformats.org/officeDocument/2006/relationships/hyperlink" Target="HTTP://CLASSMEDIA.SCCCD.EDU/RCACCREDITATION/2017%20ACCREDITATION/IIB4\IIB4.1-DE%20Notes%20September%202017.docx" TargetMode="External"/><Relationship Id="rId2495" Type="http://schemas.openxmlformats.org/officeDocument/2006/relationships/hyperlink" Target="HTTP://CLASSMEDIA.SCCCD.EDU/RCACCREDITATION/2017%20ACCREDITATION/file:///C:\ISER2018\IIID9\IIID9.3-SCCCD%20Proposed%20Final%20Budget%202016-2017.pdf" TargetMode="External"/><Relationship Id="rId162" Type="http://schemas.openxmlformats.org/officeDocument/2006/relationships/hyperlink" Target="HTTP://CLASSMEDIA.SCCCD.EDU/RCACCREDITATION/2017%20ACCREDITATION/1B3\IB3.2-PAC%20Notes%2005.10.17.pdf" TargetMode="External"/><Relationship Id="rId467" Type="http://schemas.openxmlformats.org/officeDocument/2006/relationships/hyperlink" Target="HTTP://CLASSMEDIA.SCCCD.EDU/RCACCREDITATION/2017%20ACCREDITATION/IIA9\IIA9.2-PCAH_6thEdition.pdf" TargetMode="External"/><Relationship Id="rId1097" Type="http://schemas.openxmlformats.org/officeDocument/2006/relationships/hyperlink" Target="HTTP://CLASSMEDIA.SCCCD.EDU/RCACCREDITATION/2017%20ACCREDITATION/IIID11/IIID11.3-Technology%20Plan%202017-2021.docx" TargetMode="External"/><Relationship Id="rId2050" Type="http://schemas.openxmlformats.org/officeDocument/2006/relationships/hyperlink" Target="HTTP://CLASSMEDIA.SCCCD.EDU/RCACCREDITATION/2017%20ACCREDITATION/IA3/IA3.2-Integrated%20Plan%20Reedley%20College.pdf" TargetMode="External"/><Relationship Id="rId2148" Type="http://schemas.openxmlformats.org/officeDocument/2006/relationships/hyperlink" Target="HTTP://CLASSMEDIA.SCCCD.EDU/RCACCREDITATION/2017%20ACCREDITATION/IC3\IC3.3-Board%20Report%20Sept%202017.pdf" TargetMode="External"/><Relationship Id="rId674" Type="http://schemas.openxmlformats.org/officeDocument/2006/relationships/hyperlink" Target="HTTP://CLASSMEDIA.SCCCD.EDU/RCACCREDITATION/2017%20ACCREDITATION/IIC7\IIC7.1-Placement%20Instruments.docx" TargetMode="External"/><Relationship Id="rId881" Type="http://schemas.openxmlformats.org/officeDocument/2006/relationships/hyperlink" Target="HTTP://CLASSMEDIA.SCCCD.EDU/RCACCREDITATION/2017%20ACCREDITATION/IIIB1/IIIB1.16-SchoolDude.pdf" TargetMode="External"/><Relationship Id="rId979" Type="http://schemas.openxmlformats.org/officeDocument/2006/relationships/hyperlink" Target="HTTP://CLASSMEDIA.SCCCD.EDU/RCACCREDITATION/2017%20ACCREDITATION/https://scccd.instructure.com/courses/20784" TargetMode="External"/><Relationship Id="rId2355" Type="http://schemas.openxmlformats.org/officeDocument/2006/relationships/hyperlink" Target="HTTP://CLASSMEDIA.SCCCD.EDU/RCACCREDITATION/2017%20ACCREDITATION/IIIA6\IIIA6.7-Faculty%20Professional%20Activities%20Evaluation.doc" TargetMode="External"/><Relationship Id="rId2562" Type="http://schemas.openxmlformats.org/officeDocument/2006/relationships/hyperlink" Target="HTTP://CLASSMEDIA.SCCCD.EDU/RCACCREDITATION/2017%20ACCREDITATION/file:///C:\ISER2018\IVA2\IVA2.8-AR%202510.pdf" TargetMode="External"/><Relationship Id="rId327" Type="http://schemas.openxmlformats.org/officeDocument/2006/relationships/hyperlink" Target="HTTP://CLASSMEDIA.SCCCD.EDU/RCACCREDITATION/2017%20ACCREDITATION/https://webprod.cccco.edu/npc/572/npcalc.htm" TargetMode="External"/><Relationship Id="rId534" Type="http://schemas.openxmlformats.org/officeDocument/2006/relationships/hyperlink" Target="HTTP://CLASSMEDIA.SCCCD.EDU/RCACCREDITATION/2017%20ACCREDITATION/IIA15\IIA15.1-AR%204021.docx" TargetMode="External"/><Relationship Id="rId741" Type="http://schemas.openxmlformats.org/officeDocument/2006/relationships/hyperlink" Target="HTTP://CLASSMEDIA.SCCCD.EDU/RCACCREDITATION/2017%20ACCREDITATION/IIIA6\IIIA6.2-Administrative%20Peer%20Evaluation.pdf" TargetMode="External"/><Relationship Id="rId839" Type="http://schemas.openxmlformats.org/officeDocument/2006/relationships/hyperlink" Target="HTTP://CLASSMEDIA.SCCCD.EDU/RCACCREDITATION/2017%20ACCREDITATION/IIIA13/IIIA13.8-Faculty%20Self%20Evaluation.doc" TargetMode="External"/><Relationship Id="rId1164" Type="http://schemas.openxmlformats.org/officeDocument/2006/relationships/hyperlink" Target="HTTP://CLASSMEDIA.SCCCD.EDU/RCACCREDITATION/2017%20ACCREDITATION/IVA1/IVA1.11-RC%20Strategic%20Plan%202017-2021.pdf" TargetMode="External"/><Relationship Id="rId1371" Type="http://schemas.openxmlformats.org/officeDocument/2006/relationships/hyperlink" Target="HTTP://CLASSMEDIA.SCCCD.EDU/RCACCREDITATION/2017%20ACCREDITATION/IVB1/IVB1.6-Opening%20Day%20Agenda%20Fall%202016.pdf" TargetMode="External"/><Relationship Id="rId1469" Type="http://schemas.openxmlformats.org/officeDocument/2006/relationships/hyperlink" Target="HTTP://CLASSMEDIA.SCCCD.EDU/RCACCREDITATION/2017%20ACCREDITATION/Standard%20IV%20C/IV.C.1.29%20BOT%20Retreat%20Agenda%20April%202015.pdf" TargetMode="External"/><Relationship Id="rId2008" Type="http://schemas.openxmlformats.org/officeDocument/2006/relationships/hyperlink" Target="HTTP://CLASSMEDIA.SCCCD.EDU/RCACCREDITATION/2017%20ACCREDITATION/Standard%20IV%20D/IV.D.1.18%20District%20Integrated%20Planning%20Summary%20-%20Institutional%20Research.pdf" TargetMode="External"/><Relationship Id="rId2215" Type="http://schemas.openxmlformats.org/officeDocument/2006/relationships/hyperlink" Target="HTTP://CLASSMEDIA.SCCCD.EDU/RCACCREDITATION/2017%20ACCREDITATION/IIA5/IIA5.8-AR%204020.docx" TargetMode="External"/><Relationship Id="rId2422" Type="http://schemas.openxmlformats.org/officeDocument/2006/relationships/hyperlink" Target="HTTP://CLASSMEDIA.SCCCD.EDU/RCACCREDITATION/2017%20ACCREDITATION/file:///C:\ISER2018\IIIB2\IIIB2.1-5-Year%20Scheduled%20Mainenance%20Plan%202016-2021.pdf" TargetMode="External"/><Relationship Id="rId2867" Type="http://schemas.openxmlformats.org/officeDocument/2006/relationships/hyperlink" Target="HTTP://CLASSMEDIA.SCCCD.EDU/RCACCREDITATION/2017%20ACCREDITATION/file:///C:\ISER2018\Standard%20IV%20D\IV.D.1.4%20CCC%202013-2017%20Strategic%20Plan.pdf" TargetMode="External"/><Relationship Id="rId601" Type="http://schemas.openxmlformats.org/officeDocument/2006/relationships/hyperlink" Target="HTTP://CLASSMEDIA.SCCCD.EDU/RCACCREDITATION/2017%20ACCREDITATION/IIB3\IIB3.8-Writing%20Center%20Program%20Review.docx" TargetMode="External"/><Relationship Id="rId1024" Type="http://schemas.openxmlformats.org/officeDocument/2006/relationships/hyperlink" Target="HTTP://CLASSMEDIA.SCCCD.EDU/RCACCREDITATION/2017%20ACCREDITATION/IIID2/IIID2.6-Strategic%20Plan%202017-2021.pdf" TargetMode="External"/><Relationship Id="rId1231" Type="http://schemas.openxmlformats.org/officeDocument/2006/relationships/hyperlink" Target="HTTP://CLASSMEDIA.SCCCD.EDU/RCACCREDITATION/2017%20ACCREDITATION/IVA2/IVA2.14-BP%207260.pdf" TargetMode="External"/><Relationship Id="rId1676" Type="http://schemas.openxmlformats.org/officeDocument/2006/relationships/hyperlink" Target="HTTP://CLASSMEDIA.SCCCD.EDU/RCACCREDITATION/2017%20ACCREDITATION/Standard%20IV%20C/IV.C.8.7%20DSPC%20Agenda-Minutes%2011-18-16.pdf" TargetMode="External"/><Relationship Id="rId1883" Type="http://schemas.openxmlformats.org/officeDocument/2006/relationships/hyperlink" Target="HTTP://CLASSMEDIA.SCCCD.EDU/RCACCREDITATION/2017%20ACCREDITATION/Standard%20IV%20D/IV.D.2.3%20District-College%20Functional%20Map%203-10-17.pdf" TargetMode="External"/><Relationship Id="rId2727" Type="http://schemas.openxmlformats.org/officeDocument/2006/relationships/hyperlink" Target="HTTP://CLASSMEDIA.SCCCD.EDU/RCACCREDITATION/2017%20ACCREDITATION/file:///C:\ISER2018\Standard%20IV%20C\IV.C.4.7%20BP%202220%20Committees%20of%20the%20Board.pdf" TargetMode="External"/><Relationship Id="rId2934" Type="http://schemas.openxmlformats.org/officeDocument/2006/relationships/hyperlink" Target="HTTP://CLASSMEDIA.SCCCD.EDU/RCACCREDITATION/2017%20ACCREDITATION/file:///C:\ISER2018\Standard%20IV%20D\IV.D.5.17%20DSPC%20Meeting%20Minutes%2002-10-17.pdf" TargetMode="External"/><Relationship Id="rId906" Type="http://schemas.openxmlformats.org/officeDocument/2006/relationships/hyperlink" Target="HTTP://CLASSMEDIA.SCCCD.EDU/RCACCREDITATION/2017%20ACCREDITATION/IIIB2/IIIB2.9-Educational%20Master%20Plan.pdf" TargetMode="External"/><Relationship Id="rId1329" Type="http://schemas.openxmlformats.org/officeDocument/2006/relationships/hyperlink" Target="HTTP://CLASSMEDIA.SCCCD.EDU/RCACCREDITATION/2017%20ACCREDITATION/IVA5/IVA5.12-Program%20Review%20Cycle%20Four%20Handbook(1).docx" TargetMode="External"/><Relationship Id="rId1536" Type="http://schemas.openxmlformats.org/officeDocument/2006/relationships/hyperlink" Target="HTTP://CLASSMEDIA.SCCCD.EDU/RCACCREDITATION/2017%20ACCREDITATION/Standard%20IV%20C/IV.C.4.4%20BP%202717%20Personal%20Use%20of%20Public%20Resources.pdf" TargetMode="External"/><Relationship Id="rId1743" Type="http://schemas.openxmlformats.org/officeDocument/2006/relationships/hyperlink" Target="HTTP://CLASSMEDIA.SCCCD.EDU/RCACCREDITATION/2017%20ACCREDITATION/Standard%20IV%20C/IV.C.9.12%20BOT's%20Self-Eval%20Summary,%20Goals%20and%20Report%202-7-17.pdf" TargetMode="External"/><Relationship Id="rId1950" Type="http://schemas.openxmlformats.org/officeDocument/2006/relationships/hyperlink" Target="HTTP://CLASSMEDIA.SCCCD.EDU/RCACCREDITATION/2017%20ACCREDITATION/Standard%20IV%20D/IV.D.5.16%20DSPC%20Meeting%20Minutes%2001-13-17.pdf" TargetMode="External"/><Relationship Id="rId35" Type="http://schemas.openxmlformats.org/officeDocument/2006/relationships/image" Target="media/image25.png"/><Relationship Id="rId1603" Type="http://schemas.openxmlformats.org/officeDocument/2006/relationships/hyperlink" Target="HTTP://CLASSMEDIA.SCCCD.EDU/RCACCREDITATION/2017%20ACCREDITATION/Standard%20IV%20C/IV.C.1.30%20BOT%20Retreat%20Agenda%20April%202016.pdf" TargetMode="External"/><Relationship Id="rId1810" Type="http://schemas.openxmlformats.org/officeDocument/2006/relationships/hyperlink" Target="HTTP://CLASSMEDIA.SCCCD.EDU/RCACCREDITATION/2017%20ACCREDITATION/Standard%20IV%20C/IV.C.13.7%20Reedley%20Accreditation%20Report%20to%20BOT%20May%202017.pdf" TargetMode="External"/><Relationship Id="rId184" Type="http://schemas.openxmlformats.org/officeDocument/2006/relationships/hyperlink" Target="HTTP://CLASSMEDIA.SCCCD.EDU/RCACCREDITATION/2017%20ACCREDITATION/1B4\IB4.4-RC%20Fine%20Arts%20and%20Soc%20Sci%20Budget%20Worksheets%202018-2019.xlsx" TargetMode="External"/><Relationship Id="rId391" Type="http://schemas.openxmlformats.org/officeDocument/2006/relationships/hyperlink" Target="HTTP://CLASSMEDIA.SCCCD.EDU/RCACCREDITATION/2017%20ACCREDITATION/IIA3\IIA3.3-PlantSoilScience_SLO_Poster.pdf" TargetMode="External"/><Relationship Id="rId1908" Type="http://schemas.openxmlformats.org/officeDocument/2006/relationships/hyperlink" Target="HTTP://CLASSMEDIA.SCCCD.EDU/RCACCREDITATION/2017%20ACCREDITATION/Standard%20IV%20D/IV.D.2.7%20SCCCD%20District%20Office%20Org%20Chart.pdf" TargetMode="External"/><Relationship Id="rId2072" Type="http://schemas.openxmlformats.org/officeDocument/2006/relationships/hyperlink" Target="HTTP://CLASSMEDIA.SCCCD.EDU/RCACCREDITATION/2017%20ACCREDITATION/1B1/IB1.8-Opening%20Day%20Agenda%20Fall%202015.pdf" TargetMode="External"/><Relationship Id="rId251" Type="http://schemas.openxmlformats.org/officeDocument/2006/relationships/hyperlink" Target="HTTP://CLASSMEDIA.SCCCD.EDU/RCACCREDITATION/2017%20ACCREDITATION/IB9\IB9.3-EMP%20Goals.pdf" TargetMode="External"/><Relationship Id="rId489" Type="http://schemas.openxmlformats.org/officeDocument/2006/relationships/hyperlink" Target="HTTP://CLASSMEDIA.SCCCD.EDU/RCACCREDITATION/2017%20ACCREDITATION/IIA11\IIA11.8-SLO%20CCSSE%20Comparison%202014.2016.docx" TargetMode="External"/><Relationship Id="rId696" Type="http://schemas.openxmlformats.org/officeDocument/2006/relationships/hyperlink" Target="HTTP://CLASSMEDIA.SCCCD.EDU/RCACCREDITATION/2017%20ACCREDITATION/IIIA1\IIIA1.8-Job%20Description%20Example%20Curriculum%20Analyst.pdf" TargetMode="External"/><Relationship Id="rId2377" Type="http://schemas.openxmlformats.org/officeDocument/2006/relationships/hyperlink" Target="HTTP://CLASSMEDIA.SCCCD.EDU/RCACCREDITATION/2017%20ACCREDITATION/IIIA11\IIIA11.4-Human%20Resources%20AR%20list.pdf" TargetMode="External"/><Relationship Id="rId2584" Type="http://schemas.openxmlformats.org/officeDocument/2006/relationships/hyperlink" Target="HTTP://CLASSMEDIA.SCCCD.EDU/RCACCREDITATION/2017%20ACCREDITATION/file:///C:\ISER2018\IVA3\IVA3.2-BP%202510.pdf" TargetMode="External"/><Relationship Id="rId2791" Type="http://schemas.openxmlformats.org/officeDocument/2006/relationships/hyperlink" Target="HTTP://CLASSMEDIA.SCCCD.EDU/RCACCREDITATION/2017%20ACCREDITATION/file:///C:\ISER2018\Standard%20IV%20C\IV.C.8.5%20DSPC%20Agenda-Minutes%2001-03-17.pdf" TargetMode="External"/><Relationship Id="rId349" Type="http://schemas.openxmlformats.org/officeDocument/2006/relationships/hyperlink" Target="HTTP://CLASSMEDIA.SCCCD.EDU/RCACCREDITATION/2017%20ACCREDITATION/IC9\IC9.2-Faculty%20Self-Evaluation%20Form.doc" TargetMode="External"/><Relationship Id="rId556" Type="http://schemas.openxmlformats.org/officeDocument/2006/relationships/hyperlink" Target="HTTP://CLASSMEDIA.SCCCD.EDU/RCACCREDITATION/2017%20ACCREDITATION/IIB1\IIB1.9-Smarthinking%20Report.xls" TargetMode="External"/><Relationship Id="rId763" Type="http://schemas.openxmlformats.org/officeDocument/2006/relationships/hyperlink" Target="HTTP://CLASSMEDIA.SCCCD.EDU/RCACCREDITATION/2017%20ACCREDITATION/IIIA7\IIIA7.6-PAC%20Agenda%2001.13.16.doc" TargetMode="External"/><Relationship Id="rId1186" Type="http://schemas.openxmlformats.org/officeDocument/2006/relationships/hyperlink" Target="HTTP://CLASSMEDIA.SCCCD.EDU/RCACCREDITATION/2017%20ACCREDITATION/IVA1/IVA1.30-MOR%20Newsletter%20May%202017.pdf" TargetMode="External"/><Relationship Id="rId1393" Type="http://schemas.openxmlformats.org/officeDocument/2006/relationships/hyperlink" Target="HTTP://CLASSMEDIA.SCCCD.EDU/RCACCREDITATION/2017%20ACCREDITATION/IVB2/IVB2.3-BP%202430.pdf" TargetMode="External"/><Relationship Id="rId2237" Type="http://schemas.openxmlformats.org/officeDocument/2006/relationships/hyperlink" Target="HTTP://CLASSMEDIA.SCCCD.EDU/RCACCREDITATION/2017%20ACCREDITATION/IIA11\IIA11.7-RC%20Advisory%20Board%20Survey.pdf" TargetMode="External"/><Relationship Id="rId2444" Type="http://schemas.openxmlformats.org/officeDocument/2006/relationships/hyperlink" Target="HTTP://CLASSMEDIA.SCCCD.EDU/RCACCREDITATION/2017%20ACCREDITATION/file:///C:\ISER2018\IIIC3\IIIC3.2-Technology%20Plan%202017-2021.docx" TargetMode="External"/><Relationship Id="rId2889" Type="http://schemas.openxmlformats.org/officeDocument/2006/relationships/hyperlink" Target="HTTP://CLASSMEDIA.SCCCD.EDU/RCACCREDITATION/2017%20ACCREDITATION/file:///C:\ISER2018\Standard%20IV%20C\IV.C.1.13%20Roles%20of%20Constituents%20in%20District%20Decision-Making.pdf" TargetMode="External"/><Relationship Id="rId111" Type="http://schemas.openxmlformats.org/officeDocument/2006/relationships/hyperlink" Target="HTTP://CLASSMEDIA.SCCCD.EDU/RCACCREDITATION/2017%20ACCREDITATION/1B1\IB1.5%20Flex%20Day%20Fall%202017%20Schedule.docx" TargetMode="External"/><Relationship Id="rId209" Type="http://schemas.openxmlformats.org/officeDocument/2006/relationships/hyperlink" Target="HTTP://CLASSMEDIA.SCCCD.EDU/RCACCREDITATION/2017%20ACCREDITATION/1B7\IB7.2-Integrated%20Planning%20Model.pdf" TargetMode="External"/><Relationship Id="rId416" Type="http://schemas.openxmlformats.org/officeDocument/2006/relationships/hyperlink" Target="HTTP://CLASSMEDIA.SCCCD.EDU/RCACCREDITATION/2017%20ACCREDITATION/IIA4\IIA4.9-Math%20Pathways%20Flow%20Chart.docx" TargetMode="External"/><Relationship Id="rId970" Type="http://schemas.openxmlformats.org/officeDocument/2006/relationships/hyperlink" Target="HTTP://CLASSMEDIA.SCCCD.EDU/RCACCREDITATION/2017%20ACCREDITATION/IIIC4/IIIC4.1-2017%20Technology%20Student%20Survey%20Response%20form.docx" TargetMode="External"/><Relationship Id="rId1046" Type="http://schemas.openxmlformats.org/officeDocument/2006/relationships/hyperlink" Target="HTTP://CLASSMEDIA.SCCCD.EDU/RCACCREDITATION/2017%20ACCREDITATION/IIID5/IIID5.3-SCCCD%202015-16%20Financial%20Audit%20Report.pdf" TargetMode="External"/><Relationship Id="rId1253" Type="http://schemas.openxmlformats.org/officeDocument/2006/relationships/hyperlink" Target="HTTP://CLASSMEDIA.SCCCD.EDU/RCACCREDITATION/2017%20ACCREDITATION/IVA3/IVA3.5-Participatory%20Governance%20Handbook.pdf" TargetMode="External"/><Relationship Id="rId1698" Type="http://schemas.openxmlformats.org/officeDocument/2006/relationships/hyperlink" Target="HTTP://CLASSMEDIA.SCCCD.EDU/RCACCREDITATION/2017%20ACCREDITATION/Standard%20IV%20C/IV.C.8.9%20DSPC%20Workshop%20Agenda%2010-14-16.pdf" TargetMode="External"/><Relationship Id="rId2651" Type="http://schemas.openxmlformats.org/officeDocument/2006/relationships/hyperlink" Target="HTTP://CLASSMEDIA.SCCCD.EDU/RCACCREDITATION/2017%20ACCREDITATION/file:///C:\ISER2018\IVB2\IVB2.1-HR%20Staffing%20Plan.docx" TargetMode="External"/><Relationship Id="rId2749" Type="http://schemas.openxmlformats.org/officeDocument/2006/relationships/hyperlink" Target="HTTP://CLASSMEDIA.SCCCD.EDU/RCACCREDITATION/2017%20ACCREDITATION/file:///C:\ISER2018\Standard%20IV%20C\IV.C.5.14%20BP-AR%204020%20Program,%20Curriculum,%20and%20Course%20Development.pdf" TargetMode="External"/><Relationship Id="rId2956" Type="http://schemas.openxmlformats.org/officeDocument/2006/relationships/hyperlink" Target="HTTP://CLASSMEDIA.SCCCD.EDU/RCACCREDITATION/2017%20ACCREDITATION/file:///C:\ISER2018\Standard%20IV%20D\IV.D.1.15%20District%20Integrated%20Planning%20Summary%20-%20District%20Strategic%20Plan.pdf" TargetMode="External"/><Relationship Id="rId623" Type="http://schemas.openxmlformats.org/officeDocument/2006/relationships/hyperlink" Target="HTTP://CLASSMEDIA.SCCCD.EDU/RCACCREDITATION/2017%20ACCREDITATION/IIC2\IIC2.1-Program%20Review%20Cycle%204%20Handbook.docx" TargetMode="External"/><Relationship Id="rId830" Type="http://schemas.openxmlformats.org/officeDocument/2006/relationships/hyperlink" Target="HTTP://CLASSMEDIA.SCCCD.EDU/RCACCREDITATION/2017%20ACCREDITATION/IIIA13/IIIA13.6-BP%203150.pdf" TargetMode="External"/><Relationship Id="rId928" Type="http://schemas.openxmlformats.org/officeDocument/2006/relationships/hyperlink" Target="HTTP://CLASSMEDIA.SCCCD.EDU/RCACCREDITATION/2017%20ACCREDITATION/IIIB4/IIIB4.1-5-Year%20Construction%20Plan.pdf" TargetMode="External"/><Relationship Id="rId1460" Type="http://schemas.openxmlformats.org/officeDocument/2006/relationships/hyperlink" Target="HTTP://CLASSMEDIA.SCCCD.EDU/RCACCREDITATION/2017%20ACCREDITATION/Standard%20IV%20C/IV.C.1.20%20Quarterly%20Financial%20Status%20Report%20BOT%20Agenda%209-6-16.pdf" TargetMode="External"/><Relationship Id="rId1558" Type="http://schemas.openxmlformats.org/officeDocument/2006/relationships/hyperlink" Target="HTTP://CLASSMEDIA.SCCCD.EDU/RCACCREDITATION/2017%20ACCREDITATION/Standard%20IV%20C/IV.C.1.1%20BP%202010%20Board%20Membership.pdf" TargetMode="External"/><Relationship Id="rId1765" Type="http://schemas.openxmlformats.org/officeDocument/2006/relationships/hyperlink" Target="HTTP://CLASSMEDIA.SCCCD.EDU/RCACCREDITATION/2017%20ACCREDITATION/Standard%20IV%20C/IV.C.9.12%20BOT's%20Self-Eval%20Summary,%20Goals%20and%20Report%202-7-17.pdf" TargetMode="External"/><Relationship Id="rId2304" Type="http://schemas.openxmlformats.org/officeDocument/2006/relationships/hyperlink" Target="HTTP://CLASSMEDIA.SCCCD.EDU/RCACCREDITATION/2017%20ACCREDITATION/IIC3\IIC3.8-Parents_conference_program%20(002).pdf" TargetMode="External"/><Relationship Id="rId2511" Type="http://schemas.openxmlformats.org/officeDocument/2006/relationships/hyperlink" Target="HTTP://CLASSMEDIA.SCCCD.EDU/RCACCREDITATION/2017%20ACCREDITATION/file:///C:\ISER2018\IIID11\IIID11.10-Lottery%20Decision%20Package.pdf" TargetMode="External"/><Relationship Id="rId2609" Type="http://schemas.openxmlformats.org/officeDocument/2006/relationships/hyperlink" Target="HTTP://CLASSMEDIA.SCCCD.EDU/RCACCREDITATION/2017%20ACCREDITATION/file:///C:\ISER2018\IVA5\IVA5.7-Facilities%20COA.docx" TargetMode="External"/><Relationship Id="rId57" Type="http://schemas.openxmlformats.org/officeDocument/2006/relationships/hyperlink" Target="HTTP://CLASSMEDIA.SCCCD.EDU/RCACCREDITATION/2017%20ACCREDITATION/IA2\IA2.4-ESL%20Cycle%20Three%20Program%20Review%20Revision.docx" TargetMode="External"/><Relationship Id="rId1113" Type="http://schemas.openxmlformats.org/officeDocument/2006/relationships/hyperlink" Target="HTTP://CLASSMEDIA.SCCCD.EDU/RCACCREDITATION/2017%20ACCREDITATION/IIID14/IIID14.2-SCCCD%20Foundation%20Mission.pdf" TargetMode="External"/><Relationship Id="rId1320" Type="http://schemas.openxmlformats.org/officeDocument/2006/relationships/hyperlink" Target="HTTP://CLASSMEDIA.SCCCD.EDU/RCACCREDITATION/2017%20ACCREDITATION/IVA5/IVA5.18-MCCC-OCCC%20Taskforce%20on%20Committees%209.20.16.pdf" TargetMode="External"/><Relationship Id="rId1418" Type="http://schemas.openxmlformats.org/officeDocument/2006/relationships/hyperlink" Target="HTTP://CLASSMEDIA.SCCCD.EDU/RCACCREDITATION/2017%20ACCREDITATION/http://www.reedleycollege.edu/" TargetMode="External"/><Relationship Id="rId1972" Type="http://schemas.openxmlformats.org/officeDocument/2006/relationships/hyperlink" Target="HTTP://CLASSMEDIA.SCCCD.EDU/RCACCREDITATION/2017%20ACCREDITATION/Standard%20IV%20D/IV.D.5.12%20DSPC%20Strategic%20Alliance%20Outcomes%20Approved%20by%20Chancellor's%20Cabinet.pdf" TargetMode="External"/><Relationship Id="rId2816" Type="http://schemas.openxmlformats.org/officeDocument/2006/relationships/hyperlink" Target="HTTP://CLASSMEDIA.SCCCD.EDU/RCACCREDITATION/2017%20ACCREDITATION/file:///C:\ISER2018\Standard%20IV%20C\IV.C.9.11%20Trustee%20Ikeda%20Orientation.pdf" TargetMode="External"/><Relationship Id="rId1625" Type="http://schemas.openxmlformats.org/officeDocument/2006/relationships/hyperlink" Target="HTTP://CLASSMEDIA.SCCCD.EDU/RCACCREDITATION/2017%20ACCREDITATION/Standard%20IV%20C/IV.C.5.17%20BP%202012%20and%206200.pdf" TargetMode="External"/><Relationship Id="rId1832" Type="http://schemas.openxmlformats.org/officeDocument/2006/relationships/hyperlink" Target="HTTP://CLASSMEDIA.SCCCD.EDU/RCACCREDITATION/2017%20ACCREDITATION/Standard%20IV%20D/IV.D.1.14%20District%20Integrated%20Planning%20Summary%20-%20Communications.pdf" TargetMode="External"/><Relationship Id="rId2094" Type="http://schemas.openxmlformats.org/officeDocument/2006/relationships/hyperlink" Target="HTTP://CLASSMEDIA.SCCCD.EDU/RCACCREDITATION/2017%20ACCREDITATION/1B3/IB3.6-RC%20ISS%202017%20Year%203%20goal%20status.pdf" TargetMode="External"/><Relationship Id="rId273" Type="http://schemas.openxmlformats.org/officeDocument/2006/relationships/hyperlink" Target="HTTP://CLASSMEDIA.SCCCD.EDU/RCACCREDITATION/2017%20ACCREDITATION/IC1\IC1.10-Schedule%20Development%20Calendar%20su-fall%2018-spring%2019.docx" TargetMode="External"/><Relationship Id="rId480" Type="http://schemas.openxmlformats.org/officeDocument/2006/relationships/hyperlink" Target="HTTP://CLASSMEDIA.SCCCD.EDU/RCACCREDITATION/2017%20ACCREDITATION/IIA10\IIA10.1-College%20Catalog%202016-2017.pdf" TargetMode="External"/><Relationship Id="rId2161" Type="http://schemas.openxmlformats.org/officeDocument/2006/relationships/hyperlink" Target="HTTP://CLASSMEDIA.SCCCD.EDU/RCACCREDITATION/2017%20ACCREDITATION/IC5\IC5.6-RCAS%209.26.17Agenda(1).docx" TargetMode="External"/><Relationship Id="rId2399" Type="http://schemas.openxmlformats.org/officeDocument/2006/relationships/hyperlink" Target="HTTP://CLASSMEDIA.SCCCD.EDU/RCACCREDITATION/2017%20ACCREDITATION/file:///C:\ISER2018\IIIA14\IIIA14.3-Flex%20Day%20Schedule.docx" TargetMode="External"/><Relationship Id="rId133" Type="http://schemas.openxmlformats.org/officeDocument/2006/relationships/hyperlink" Target="HTTP://CLASSMEDIA.SCCCD.EDU/RCACCREDITATION/2017%20ACCREDITATION/1B1\IB1.1-College%20Council%20Notes%2010.04.17.pdf" TargetMode="External"/><Relationship Id="rId340" Type="http://schemas.openxmlformats.org/officeDocument/2006/relationships/hyperlink" Target="HTTP://CLASSMEDIA.SCCCD.EDU/RCACCREDITATION/2017%20ACCREDITATION/IC8\IC8.5-Faculty%20Handbook%202016-2017.pdf" TargetMode="External"/><Relationship Id="rId578" Type="http://schemas.openxmlformats.org/officeDocument/2006/relationships/hyperlink" Target="HTTP://CLASSMEDIA.SCCCD.EDU/RCACCREDITATION/2017%20ACCREDITATION/IIB2\IIB2.1-Library%20Program%20Review.docx" TargetMode="External"/><Relationship Id="rId785" Type="http://schemas.openxmlformats.org/officeDocument/2006/relationships/hyperlink" Target="HTTP://CLASSMEDIA.SCCCD.EDU/RCACCREDITATION/2017%20ACCREDITATION/IIIA9\IIIA9.2-ARTICLE%203.%20Merit%20System%20%5b88060%20-%2088139%5d.pdf" TargetMode="External"/><Relationship Id="rId992" Type="http://schemas.openxmlformats.org/officeDocument/2006/relationships/hyperlink" Target="HTTP://CLASSMEDIA.SCCCD.EDU/RCACCREDITATION/2017%20ACCREDITATION/IIID1/IIID1.10-RC%20Budget%20Principles.pdf" TargetMode="External"/><Relationship Id="rId2021" Type="http://schemas.openxmlformats.org/officeDocument/2006/relationships/hyperlink" Target="HTTP://CLASSMEDIA.SCCCD.EDU/RCACCREDITATION/2017%20ACCREDITATION/Standard%20IV%20D/IV.D.1.15%20District%20Integrated%20Planning%20Summary%20-%20District%20Strategic%20Plan.pdf" TargetMode="External"/><Relationship Id="rId2259" Type="http://schemas.openxmlformats.org/officeDocument/2006/relationships/hyperlink" Target="HTTP://CLASSMEDIA.SCCCD.EDU/RCACCREDITATION/2017%20ACCREDITATION/IIA16\IIA16.2-RC%20Strategic%20Alliance%20Packet.docx" TargetMode="External"/><Relationship Id="rId2466" Type="http://schemas.openxmlformats.org/officeDocument/2006/relationships/hyperlink" Target="HTTP://CLASSMEDIA.SCCCD.EDU/RCACCREDITATION/2017%20ACCREDITATION/file:///C:\ISER2018\IIID1\IIID1.9-MCCCC-OCCCC%20grant%20worksheet.pdf" TargetMode="External"/><Relationship Id="rId2673" Type="http://schemas.openxmlformats.org/officeDocument/2006/relationships/hyperlink" Target="HTTP://CLASSMEDIA.SCCCD.EDU/RCACCREDITATION/2017%20ACCREDITATION/file:///C:\ISER2018\Standard%20IV%20C\IV.C.1.8%20BP%202405%20BOT%20Minutes%2010-2-2012.pdf" TargetMode="External"/><Relationship Id="rId2880" Type="http://schemas.openxmlformats.org/officeDocument/2006/relationships/hyperlink" Target="HTTP://CLASSMEDIA.SCCCD.EDU/RCACCREDITATION/2017%20ACCREDITATION/file:///C:\ISER2018\Standard%20IV%20D\IV.D.1.17%20District%20Integrated%20Planning%20Summary%20-%20Human%20Resources.pdf" TargetMode="External"/><Relationship Id="rId200" Type="http://schemas.openxmlformats.org/officeDocument/2006/relationships/hyperlink" Target="HTTP://CLASSMEDIA.SCCCD.EDU/RCACCREDITATION/2017%20ACCREDITATION/1B5\IB5.6-RC%20PR%20Process%20Survey.pdf" TargetMode="External"/><Relationship Id="rId438" Type="http://schemas.openxmlformats.org/officeDocument/2006/relationships/hyperlink" Target="HTTP://CLASSMEDIA.SCCCD.EDU/RCACCREDITATION/2017%20ACCREDITATION/IIA5\IIA5.8-AR%204020.docx" TargetMode="External"/><Relationship Id="rId645" Type="http://schemas.openxmlformats.org/officeDocument/2006/relationships/hyperlink" Target="HTTP://CLASSMEDIA.SCCCD.EDU/RCACCREDITATION/2017%20ACCREDITATION/IIC3\IIC3.7-Padres%20Conference%20Program%202015%20Parents%20Group%203.pub" TargetMode="External"/><Relationship Id="rId852" Type="http://schemas.openxmlformats.org/officeDocument/2006/relationships/hyperlink" Target="HTTP://CLASSMEDIA.SCCCD.EDU/RCACCREDITATION/2017%20ACCREDITATION/IIIA14/IIIA14.2-Cultural%20Competency%20Summit%20Survey.pdf" TargetMode="External"/><Relationship Id="rId1068" Type="http://schemas.openxmlformats.org/officeDocument/2006/relationships/hyperlink" Target="HTTP://CLASSMEDIA.SCCCD.EDU/RCACCREDITATION/2017%20ACCREDITATION/IIID10/IIID10.4-RC%20Grant%20Worksheet.pdf" TargetMode="External"/><Relationship Id="rId1275" Type="http://schemas.openxmlformats.org/officeDocument/2006/relationships/hyperlink" Target="HTTP://CLASSMEDIA.SCCCD.EDU/RCACCREDITATION/2017%20ACCREDITATION/IVA4/IVA4.8-%20Curriculum%20Committee%20Minutes%202.20.14.docx" TargetMode="External"/><Relationship Id="rId1482" Type="http://schemas.openxmlformats.org/officeDocument/2006/relationships/hyperlink" Target="HTTP://CLASSMEDIA.SCCCD.EDU/RCACCREDITATION/2017%20ACCREDITATION/Standard%20IV%20C/IV.C.1.10%20BP%20Review%20Tracking%20Spreadsheet%202-21-17.pdf" TargetMode="External"/><Relationship Id="rId2119" Type="http://schemas.openxmlformats.org/officeDocument/2006/relationships/hyperlink" Target="HTTP://CLASSMEDIA.SCCCD.EDU/RCACCREDITATION/2017%20ACCREDITATION/1B8/IB8.8-Opening%20Day%20Agenda%20Fall%202016.pdf" TargetMode="External"/><Relationship Id="rId2326" Type="http://schemas.openxmlformats.org/officeDocument/2006/relationships/hyperlink" Target="HTTP://CLASSMEDIA.SCCCD.EDU/RCACCREDITATION/2017%20ACCREDITATION/IIIA1\IIIA1.6-HR%20Staffing%20Plan.docx" TargetMode="External"/><Relationship Id="rId2533" Type="http://schemas.openxmlformats.org/officeDocument/2006/relationships/hyperlink" Target="HTTP://CLASSMEDIA.SCCCD.EDU/RCACCREDITATION/2017%20ACCREDITATION/file:///C:\ISER2018\IVA1\IVA1.10-RC%20Strategic%20Plan%202013-2017.pdf" TargetMode="External"/><Relationship Id="rId2740" Type="http://schemas.openxmlformats.org/officeDocument/2006/relationships/hyperlink" Target="HTTP://CLASSMEDIA.SCCCD.EDU/RCACCREDITATION/2017%20ACCREDITATION/file:///C:\ISER2018\Standard%20IV%20C\IV.C.5.5%20BP%205120%20Transfer%20Center.pdf" TargetMode="External"/><Relationship Id="rId505" Type="http://schemas.openxmlformats.org/officeDocument/2006/relationships/hyperlink" Target="HTTP://CLASSMEDIA.SCCCD.EDU/RCACCREDITATION/2017%20ACCREDITATION/IIA12\IIA12.2-Program%20Review%20Cycle%204%20Handbook.docx" TargetMode="External"/><Relationship Id="rId712" Type="http://schemas.openxmlformats.org/officeDocument/2006/relationships/hyperlink" Target="HTTP://CLASSMEDIA.SCCCD.EDU/RCACCREDITATION/2017%20ACCREDITATION/IIIA2\IIIA2.4-AR%207122.pdf" TargetMode="External"/><Relationship Id="rId1135" Type="http://schemas.openxmlformats.org/officeDocument/2006/relationships/hyperlink" Target="HTTP://CLASSMEDIA.SCCCD.EDU/RCACCREDITATION/2017%20ACCREDITATION/IVA1/IVA1.13-MOR%20in%20Motion,%20Oct%202016.pdf" TargetMode="External"/><Relationship Id="rId1342" Type="http://schemas.openxmlformats.org/officeDocument/2006/relationships/hyperlink" Target="HTTP://CLASSMEDIA.SCCCD.EDU/RCACCREDITATION/2017%20ACCREDITATION/IVA7/IVA7.4-Program%20Review%20Cycle%20Four%20Handbook(1).docx" TargetMode="External"/><Relationship Id="rId1787" Type="http://schemas.openxmlformats.org/officeDocument/2006/relationships/hyperlink" Target="HTTP://CLASSMEDIA.SCCCD.EDU/RCACCREDITATION/2017%20ACCREDITATION/Standard%20IV%20C/IV.C.12.5%20CCC%20Accreditation%20Press%20Release.pdf" TargetMode="External"/><Relationship Id="rId1994" Type="http://schemas.openxmlformats.org/officeDocument/2006/relationships/hyperlink" Target="HTTP://CLASSMEDIA.SCCCD.EDU/RCACCREDITATION/2017%20ACCREDITATION/Standard%20IV%20C/IV.C.1.13%20Roles%20of%20Constituents%20in%20District%20Decision-Making.pdf" TargetMode="External"/><Relationship Id="rId2838" Type="http://schemas.openxmlformats.org/officeDocument/2006/relationships/hyperlink" Target="HTTP://CLASSMEDIA.SCCCD.EDU/RCACCREDITATION/2017%20ACCREDITATION/file:///C:\ISER2018\Standard%20IV%20C\IV.C.11.1%20California%20Conflict%20of%20Interests%20Form%20700.pdf" TargetMode="External"/><Relationship Id="rId79" Type="http://schemas.openxmlformats.org/officeDocument/2006/relationships/hyperlink" Target="HTTP://CLASSMEDIA.SCCCD.EDU/RCACCREDITATION/2017%20ACCREDITATION/IA4\IA4.2-%20RC%20Classified%20Senate%20Minutes%2003a.2017.docx" TargetMode="External"/><Relationship Id="rId1202" Type="http://schemas.openxmlformats.org/officeDocument/2006/relationships/hyperlink" Target="HTTP://CLASSMEDIA.SCCCD.EDU/RCACCREDITATION/2017%20ACCREDITATION/IVA2/IVA2.14-BP%207260.pdf" TargetMode="External"/><Relationship Id="rId1647" Type="http://schemas.openxmlformats.org/officeDocument/2006/relationships/hyperlink" Target="HTTP://CLASSMEDIA.SCCCD.EDU/RCACCREDITATION/2017%20ACCREDITATION/Standard%20IV%20C/IV.C.6.3%20BP%202270%20Board%20Member%20Authority.pdf" TargetMode="External"/><Relationship Id="rId1854" Type="http://schemas.openxmlformats.org/officeDocument/2006/relationships/hyperlink" Target="HTTP://CLASSMEDIA.SCCCD.EDU/RCACCREDITATION/2017%20ACCREDITATION/Standard%20IV%20D/IV.D.1.5%20Chancellor%20Cabinet%20Agendas%20-%20Samples.pdf" TargetMode="External"/><Relationship Id="rId2600" Type="http://schemas.openxmlformats.org/officeDocument/2006/relationships/hyperlink" Target="HTTP://CLASSMEDIA.SCCCD.EDU/RCACCREDITATION/2017%20ACCREDITATION/file:///C:\ISER2018\IVA4\IVA4.14-Curriculum%20Committee%20Minutes%205.13.10.docx" TargetMode="External"/><Relationship Id="rId2905" Type="http://schemas.openxmlformats.org/officeDocument/2006/relationships/hyperlink" Target="HTTP://CLASSMEDIA.SCCCD.EDU/RCACCREDITATION/2017%20ACCREDITATION/file:///C:\ISER2018\Standard%20IV%20C\IV.C.3.15%20BP%202430%20Delegation%20of%20Authority%20to%20Chancellor.pdf" TargetMode="External"/><Relationship Id="rId1507" Type="http://schemas.openxmlformats.org/officeDocument/2006/relationships/hyperlink" Target="HTTP://CLASSMEDIA.SCCCD.EDU/RCACCREDITATION/2017%20ACCREDITATION/Standard%20IV%20C/IV.C.3.10%20BOT%20Mins.%20-%20CCC%20Pres.%20Approval%20June%2014,%202016.pdf" TargetMode="External"/><Relationship Id="rId1714" Type="http://schemas.openxmlformats.org/officeDocument/2006/relationships/hyperlink" Target="HTTP://CLASSMEDIA.SCCCD.EDU/RCACCREDITATION/2017%20ACCREDITATION/Standard%20IV%20C/IV.C.9.7%20BOT%20Accreditation%20Workshop%2003-03-15.pdf" TargetMode="External"/><Relationship Id="rId295" Type="http://schemas.openxmlformats.org/officeDocument/2006/relationships/hyperlink" Target="HTTP://CLASSMEDIA.SCCCD.EDU/RCACCREDITATION/2017%20ACCREDITATION/IC3\IC3.7-Opening%20Day%20Agenda%20Fall%202016.pdf" TargetMode="External"/><Relationship Id="rId1921" Type="http://schemas.openxmlformats.org/officeDocument/2006/relationships/hyperlink" Target="HTTP://CLASSMEDIA.SCCCD.EDU/RCACCREDITATION/2017%20ACCREDITATION/Standard%20IV%20C/IV.C.5.8%20DBRAAC%20Operating%20Agreement.pdf" TargetMode="External"/><Relationship Id="rId2183" Type="http://schemas.openxmlformats.org/officeDocument/2006/relationships/hyperlink" Target="HTTP://CLASSMEDIA.SCCCD.EDU/RCACCREDITATION/2017%20ACCREDITATION/IIA2/IIA2.1-Program%20Review%20Cycle%204%20Handbook.docx" TargetMode="External"/><Relationship Id="rId2390" Type="http://schemas.openxmlformats.org/officeDocument/2006/relationships/hyperlink" Target="HTTP://CLASSMEDIA.SCCCD.EDU/RCACCREDITATION/2017%20ACCREDITATION/file:///C:\ISER2018\IIIA13\IIIA13.3-AR%207360.pdf" TargetMode="External"/><Relationship Id="rId2488" Type="http://schemas.openxmlformats.org/officeDocument/2006/relationships/hyperlink" Target="HTTP://CLASSMEDIA.SCCCD.EDU/RCACCREDITATION/2017%20ACCREDITATION/file:///C:\ISER2018\IIID6\IIID6.1-SCCCD%202015-16%20Financial%20Audit%20Report.pdf" TargetMode="External"/><Relationship Id="rId155" Type="http://schemas.openxmlformats.org/officeDocument/2006/relationships/hyperlink" Target="HTTP://CLASSMEDIA.SCCCD.EDU/RCACCREDITATION/2017%20ACCREDITATION/1B2\IB2.2-EOPS%20PLO%20focus%20study%20results.docx" TargetMode="External"/><Relationship Id="rId362" Type="http://schemas.openxmlformats.org/officeDocument/2006/relationships/hyperlink" Target="HTTP://CLASSMEDIA.SCCCD.EDU/RCACCREDITATION/2017%20ACCREDITATION/IC14\IC14.1-Educational%20Master%20Plan.pdf" TargetMode="External"/><Relationship Id="rId1297" Type="http://schemas.openxmlformats.org/officeDocument/2006/relationships/hyperlink" Target="HTTP://CLASSMEDIA.SCCCD.EDU/RCACCREDITATION/2017%20ACCREDITATION/IVA5/IVA5.10-HR%20Gap%20Analysis%20Blank%20Form%20(3).docx" TargetMode="External"/><Relationship Id="rId2043" Type="http://schemas.openxmlformats.org/officeDocument/2006/relationships/hyperlink" Target="HTTP://CLASSMEDIA.SCCCD.EDU/RCACCREDITATION/2017%20ACCREDITATION/IA2/IA2.4-ESL%20Cycle%20Three%20Program%20Review%20Revision.docx" TargetMode="External"/><Relationship Id="rId2250" Type="http://schemas.openxmlformats.org/officeDocument/2006/relationships/hyperlink" Target="HTTP://CLASSMEDIA.SCCCD.EDU/RCACCREDITATION/2017%20ACCREDITATION/IIA14\IIA14.4-Perkins%20Quarterly%20Report%20Example.docx" TargetMode="External"/><Relationship Id="rId2695" Type="http://schemas.openxmlformats.org/officeDocument/2006/relationships/hyperlink" Target="HTTP://CLASSMEDIA.SCCCD.EDU/RCACCREDITATION/2017%20ACCREDITATION/file:///C:\ISER2018\Standard%20IV%20C\IV.C.1.30%20BOT%20Retreat%20Agenda%20April%202016.pdf" TargetMode="External"/><Relationship Id="rId222" Type="http://schemas.openxmlformats.org/officeDocument/2006/relationships/hyperlink" Target="HTTP://CLASSMEDIA.SCCCD.EDU/RCACCREDITATION/2017%20ACCREDITATION/1B8\IB8.12-Strategic%20Planning%20Feedback%20Forums.pdf" TargetMode="External"/><Relationship Id="rId667" Type="http://schemas.openxmlformats.org/officeDocument/2006/relationships/hyperlink" Target="HTTP://CLASSMEDIA.SCCCD.EDU/RCACCREDITATION/2017%20ACCREDITATION/IIC5\IIC5.4-RTG_Multiple%20Measures%20Training%20Agenda_2017.docx" TargetMode="External"/><Relationship Id="rId874" Type="http://schemas.openxmlformats.org/officeDocument/2006/relationships/hyperlink" Target="HTTP://CLASSMEDIA.SCCCD.EDU/RCACCREDITATION/2017%20ACCREDITATION/IIIB1/IIIB1.15-SCCCD_MeasureC&amp;E.pdf" TargetMode="External"/><Relationship Id="rId2110" Type="http://schemas.openxmlformats.org/officeDocument/2006/relationships/hyperlink" Target="HTTP://CLASSMEDIA.SCCCD.EDU/RCACCREDITATION/2017%20ACCREDITATION/1B7/IB7.2-Integrated%20Planning%20Model.pdf" TargetMode="External"/><Relationship Id="rId2348" Type="http://schemas.openxmlformats.org/officeDocument/2006/relationships/hyperlink" Target="HTTP://CLASSMEDIA.SCCCD.EDU/RCACCREDITATION/2017%20ACCREDITATION/IIIA5\IIIA5.9-Non-Instructional%20Faculty%20Observation.docx" TargetMode="External"/><Relationship Id="rId2555" Type="http://schemas.openxmlformats.org/officeDocument/2006/relationships/hyperlink" Target="HTTP://CLASSMEDIA.SCCCD.EDU/RCACCREDITATION/2017%20ACCREDITATION/file:///C:\ISER2018\IVA2\IVA2.1-Full-time_Contract%20Final%202014-2017pdf" TargetMode="External"/><Relationship Id="rId2762" Type="http://schemas.openxmlformats.org/officeDocument/2006/relationships/hyperlink" Target="HTTP://CLASSMEDIA.SCCCD.EDU/RCACCREDITATION/2017%20ACCREDITATION/file:///C:\ISER2018\Standard%20IV%20C\IV.C.5.27%20BOT%20Agenda%20Update%20on%20State%20Adopted%20Budget%208-2-16.pdf" TargetMode="External"/><Relationship Id="rId527" Type="http://schemas.openxmlformats.org/officeDocument/2006/relationships/hyperlink" Target="HTTP://CLASSMEDIA.SCCCD.EDU/RCACCREDITATION/2017%20ACCREDITATION/IIA14\IIA14.7-RC%20CTE%20Program%20Booklet%20717.pdf" TargetMode="External"/><Relationship Id="rId734" Type="http://schemas.openxmlformats.org/officeDocument/2006/relationships/hyperlink" Target="HTTP://CLASSMEDIA.SCCCD.EDU/RCACCREDITATION/2017%20ACCREDITATION/IIIA5\IIIA5.8-Faculty%20Self%20Evaluation.doc" TargetMode="External"/><Relationship Id="rId941" Type="http://schemas.openxmlformats.org/officeDocument/2006/relationships/hyperlink" Target="HTTP://CLASSMEDIA.SCCCD.EDU/RCACCREDITATION/2017%20ACCREDITATION/IIICI/IIIC1.4-RC-WI%20Computer%20Services%20Program%20Review.docx" TargetMode="External"/><Relationship Id="rId1157" Type="http://schemas.openxmlformats.org/officeDocument/2006/relationships/hyperlink" Target="HTTP://CLASSMEDIA.SCCCD.EDU/RCACCREDITATION/2017%20ACCREDITATION/IVA1/IVA1.4-District-wide%20Strategic%20Alliance%20Power%20Point.pptx" TargetMode="External"/><Relationship Id="rId1364" Type="http://schemas.openxmlformats.org/officeDocument/2006/relationships/hyperlink" Target="HTTP://CLASSMEDIA.SCCCD.EDU/RCACCREDITATION/2017%20ACCREDITATION/IVB1/IVB1.7-PAC%20Strategic%20Workshop%207.29.16.pptx" TargetMode="External"/><Relationship Id="rId1571" Type="http://schemas.openxmlformats.org/officeDocument/2006/relationships/hyperlink" Target="HTTP://CLASSMEDIA.SCCCD.EDU/RCACCREDITATION/2017%20ACCREDITATION/Standard%20IV%20C/IV.C.5.7%20BP%205300%20Student%20Equity.pdf" TargetMode="External"/><Relationship Id="rId2208" Type="http://schemas.openxmlformats.org/officeDocument/2006/relationships/hyperlink" Target="HTTP://CLASSMEDIA.SCCCD.EDU/RCACCREDITATION/2017%20ACCREDITATION/IIA4/IIA4.13-BSI%20Meeting%20Notes%2010.17.16.docx" TargetMode="External"/><Relationship Id="rId2415" Type="http://schemas.openxmlformats.org/officeDocument/2006/relationships/hyperlink" Target="HTTP://CLASSMEDIA.SCCCD.EDU/RCACCREDITATION/2017%20ACCREDITATION/file:///C:\ISER2018\IIIB1\IIIB1.12-Facilities_Modification-Construction_Request_Form.pdf" TargetMode="External"/><Relationship Id="rId2622" Type="http://schemas.openxmlformats.org/officeDocument/2006/relationships/hyperlink" Target="HTTP://CLASSMEDIA.SCCCD.EDU/RCACCREDITATION/2017%20ACCREDITATION/file:///C:\ISER2018\IVA5\IVA5.20-MCCC-OCCC%20Taskforce%20on%20Committees%2010.28.16.pdf" TargetMode="External"/><Relationship Id="rId70" Type="http://schemas.openxmlformats.org/officeDocument/2006/relationships/hyperlink" Target="HTTP://CLASSMEDIA.SCCCD.EDU/RCACCREDITATION/2017%20ACCREDITATION/IA2\IA2.7-ISS%20Year%203%20Trends%20and%20Goals.docx" TargetMode="External"/><Relationship Id="rId801" Type="http://schemas.openxmlformats.org/officeDocument/2006/relationships/hyperlink" Target="HTTP://CLASSMEDIA.SCCCD.EDU/RCACCREDITATION/2017%20ACCREDITATION/IIIA11\IIIA11.7-RC%20IEPI%20PRT%20visit%20Menu%20of%20Options-Successes%20Feb%202016.pdf" TargetMode="External"/><Relationship Id="rId1017" Type="http://schemas.openxmlformats.org/officeDocument/2006/relationships/hyperlink" Target="HTTP://CLASSMEDIA.SCCCD.EDU/RCACCREDITATION/2017%20ACCREDITATION/IIID2/IIID2.1-Board%20Budget%20Summary%20Session-2015-FEB-17-Minutes.pdf" TargetMode="External"/><Relationship Id="rId1224" Type="http://schemas.openxmlformats.org/officeDocument/2006/relationships/hyperlink" Target="HTTP://CLASSMEDIA.SCCCD.EDU/RCACCREDITATION/2017%20ACCREDITATION/IVA2/IVA2.1-Full-time_Contract%20Final%202014-2017pdf" TargetMode="External"/><Relationship Id="rId1431" Type="http://schemas.openxmlformats.org/officeDocument/2006/relationships/hyperlink" Target="HTTP://CLASSMEDIA.SCCCD.EDU/RCACCREDITATION/2017%20ACCREDITATION/Standard%20IV%20C/IV.C.1.12%20BP-AR%20%202410%20Policy%20and%20Administrative%20Regulations.pdf" TargetMode="External"/><Relationship Id="rId1669" Type="http://schemas.openxmlformats.org/officeDocument/2006/relationships/hyperlink" Target="HTTP://CLASSMEDIA.SCCCD.EDU/RCACCREDITATION/2017%20ACCREDITATION/Standard%20IV%20C/IV.C.5.1%20BP%202410%20Policy%20and%20Administrative%20Regulations.pdf" TargetMode="External"/><Relationship Id="rId1876" Type="http://schemas.openxmlformats.org/officeDocument/2006/relationships/hyperlink" Target="HTTP://CLASSMEDIA.SCCCD.EDU/RCACCREDITATION/2017%20ACCREDITATION/Standard%20IV%20D/IV.D.1.22%20District%20Integrated%20Planning%20Summary%20-%20Technology%20Planning.pdf" TargetMode="External"/><Relationship Id="rId2927" Type="http://schemas.openxmlformats.org/officeDocument/2006/relationships/hyperlink" Target="HTTP://CLASSMEDIA.SCCCD.EDU/RCACCREDITATION/2017%20ACCREDITATION/file:///C:\ISER2018\Standard%20IV%20D\IV.D.5.10%20CTE%20Community%20Charrette%20Values%20Summary.pdf" TargetMode="External"/><Relationship Id="rId1529" Type="http://schemas.openxmlformats.org/officeDocument/2006/relationships/hyperlink" Target="HTTP://CLASSMEDIA.SCCCD.EDU/RCACCREDITATION/2017%20ACCREDITATION/Standard%20IV%20C/IV.C.3.15%20BP%202430%20Delegation%20of%20Authority%20to%20Chancellor.pdf" TargetMode="External"/><Relationship Id="rId1736" Type="http://schemas.openxmlformats.org/officeDocument/2006/relationships/hyperlink" Target="HTTP://CLASSMEDIA.SCCCD.EDU/RCACCREDITATION/2017%20ACCREDITATION/Standard%20IV%20C/IV.C.9.5%20Trustee%20Candidate%20Orientation%20Presentation%2009-23-14.pdf" TargetMode="External"/><Relationship Id="rId1943" Type="http://schemas.openxmlformats.org/officeDocument/2006/relationships/hyperlink" Target="HTTP://CLASSMEDIA.SCCCD.EDU/RCACCREDITATION/2017%20ACCREDITATION/Standard%20IV%20D/IV.D.5.9%20CTE%20Community%20Charrette%20Summary%20Report.pdf" TargetMode="External"/><Relationship Id="rId28" Type="http://schemas.openxmlformats.org/officeDocument/2006/relationships/image" Target="media/image18.PNG"/><Relationship Id="rId1803" Type="http://schemas.openxmlformats.org/officeDocument/2006/relationships/hyperlink" Target="HTTP://CLASSMEDIA.SCCCD.EDU/RCACCREDITATION/2017%20ACCREDITATION/Standard%20IV%20C/IV.C.10.2%20BOT%20Mins.%20Board%20Self-Eval.%20Presentation%20Approved%2006-29-16.pdf" TargetMode="External"/><Relationship Id="rId177" Type="http://schemas.openxmlformats.org/officeDocument/2006/relationships/hyperlink" Target="HTTP://CLASSMEDIA.SCCCD.EDU/RCACCREDITATION/2017%20ACCREDITATION/1B3\IB3.10-State%20and%20District%205-Year%20Trend%20for%20Year%203%20IEPI%20Goal.pptx" TargetMode="External"/><Relationship Id="rId384" Type="http://schemas.openxmlformats.org/officeDocument/2006/relationships/hyperlink" Target="HTTP://CLASSMEDIA.SCCCD.EDU/RCACCREDITATION/2017%20ACCREDITATION/IIA2\IIA2.1-Program%20Review%20Cycle%204%20Handbook.docx" TargetMode="External"/><Relationship Id="rId591" Type="http://schemas.openxmlformats.org/officeDocument/2006/relationships/hyperlink" Target="HTTP://CLASSMEDIA.SCCCD.EDU/RCACCREDITATION/2017%20ACCREDITATION/IIB3\IIB3.7-Tutorial%20Center%20Program%20Review.docx" TargetMode="External"/><Relationship Id="rId2065" Type="http://schemas.openxmlformats.org/officeDocument/2006/relationships/hyperlink" Target="HTTP://CLASSMEDIA.SCCCD.EDU/RCACCREDITATION/2017%20ACCREDITATION/1B1/IB1.1-College%20Council%20Notes%2010.04.17.pdf" TargetMode="External"/><Relationship Id="rId2272" Type="http://schemas.openxmlformats.org/officeDocument/2006/relationships/hyperlink" Target="HTTP://CLASSMEDIA.SCCCD.EDU/RCACCREDITATION/2017%20ACCREDITATION/file:///C:\ISER2018\IIIB2\IIIB2.5-Budget%20Development%20Planning%20Calendar.pdf" TargetMode="External"/><Relationship Id="rId244" Type="http://schemas.openxmlformats.org/officeDocument/2006/relationships/hyperlink" Target="HTTP://CLASSMEDIA.SCCCD.EDU/RCACCREDITATION/2017%20ACCREDITATION/IB9\IB9.2-Distance%20Education%20Comparison%20Fall%202016.docx" TargetMode="External"/><Relationship Id="rId689" Type="http://schemas.openxmlformats.org/officeDocument/2006/relationships/hyperlink" Target="HTTP://CLASSMEDIA.SCCCD.EDU/RCACCREDITATION/2017%20ACCREDITATION/IIIA1\IIIA1.1-AR%207120.pdf" TargetMode="External"/><Relationship Id="rId896" Type="http://schemas.openxmlformats.org/officeDocument/2006/relationships/hyperlink" Target="HTTP://CLASSMEDIA.SCCCD.EDU/RCACCREDITATION/2017%20ACCREDITATION/IIIB1/IIIB1.14-PR%20Goal%20Planning%20Report-%20Distance%20Ed%20Goals%202016-2017.xls" TargetMode="External"/><Relationship Id="rId1081" Type="http://schemas.openxmlformats.org/officeDocument/2006/relationships/hyperlink" Target="HTTP://CLASSMEDIA.SCCCD.EDU/RCACCREDITATION/2017%20ACCREDITATION/IIID11/IIID11.4-BOT%20Review%20of%20Irrovocable%20Trust.pdf" TargetMode="External"/><Relationship Id="rId2577" Type="http://schemas.openxmlformats.org/officeDocument/2006/relationships/hyperlink" Target="HTTP://CLASSMEDIA.SCCCD.EDU/RCACCREDITATION/2017%20ACCREDITATION/file:///C:\ISER2018\IVA2\IVA2.23-SCFT%20Constitution-By-Laws%20(AFT%20Local%201533,%20Ratified%20February%202016).pdf" TargetMode="External"/><Relationship Id="rId2784" Type="http://schemas.openxmlformats.org/officeDocument/2006/relationships/hyperlink" Target="HTTP://CLASSMEDIA.SCCCD.EDU/RCACCREDITATION/2017%20ACCREDITATION/file:///C:\ISER2018\Standard%20IV%20C\IV.C.1.10%20BP%20Review%20Tracking%20Spreadsheet%202-21-17.pdf" TargetMode="External"/><Relationship Id="rId451" Type="http://schemas.openxmlformats.org/officeDocument/2006/relationships/hyperlink" Target="HTTP://CLASSMEDIA.SCCCD.EDU/RCACCREDITATION/2017%20ACCREDITATION/IIA7\IIA7.3-Program%20Review%20Cycle%204%20Handbook.docx" TargetMode="External"/><Relationship Id="rId549" Type="http://schemas.openxmlformats.org/officeDocument/2006/relationships/hyperlink" Target="HTTP://CLASSMEDIA.SCCCD.EDU/RCACCREDITATION/2017%20ACCREDITATION/IIB1\IIB1.2-24%207flyerMC.pdf" TargetMode="External"/><Relationship Id="rId756" Type="http://schemas.openxmlformats.org/officeDocument/2006/relationships/hyperlink" Target="HTTP://CLASSMEDIA.SCCCD.EDU/RCACCREDITATION/2017%20ACCREDITATION/IIIA7\IIIA7.3-Employee%20Demographic%20Summary.xlsx" TargetMode="External"/><Relationship Id="rId1179" Type="http://schemas.openxmlformats.org/officeDocument/2006/relationships/hyperlink" Target="HTTP://CLASSMEDIA.SCCCD.EDU/RCACCREDITATION/2017%20ACCREDITATION/IVA1/IVA1.24-Mega%20Plan%20Survey%20II%20Responses.doc" TargetMode="External"/><Relationship Id="rId1386" Type="http://schemas.openxmlformats.org/officeDocument/2006/relationships/hyperlink" Target="HTTP://CLASSMEDIA.SCCCD.EDU/RCACCREDITATION/2017%20ACCREDITATION/http://classmedia.scccd.edu/jamesdavis/Camtasia/FA2017_Budget_Training/FA2017_Budget_Training.html" TargetMode="External"/><Relationship Id="rId1593" Type="http://schemas.openxmlformats.org/officeDocument/2006/relationships/hyperlink" Target="HTTP://CLASSMEDIA.SCCCD.EDU/RCACCREDITATION/2017%20ACCREDITATION/Standard%20IV%20C/IV.C.5.29%20BOT%20Agenda%20Jan.%20Budget%20Proposal%202-2-16.pdf" TargetMode="External"/><Relationship Id="rId2132" Type="http://schemas.openxmlformats.org/officeDocument/2006/relationships/hyperlink" Target="HTTP://CLASSMEDIA.SCCCD.EDU/RCACCREDITATION/2017%20ACCREDITATION/IB9/IB9.6-Program%20Review%20Cycle%204%20Handbook.docx" TargetMode="External"/><Relationship Id="rId2437" Type="http://schemas.openxmlformats.org/officeDocument/2006/relationships/hyperlink" Target="HTTP://CLASSMEDIA.SCCCD.EDU/RCACCREDITATION/2017%20ACCREDITATION/file:///C:\ISER2018\IIICI\IIIC1.1-Technology%20Plan%202017-2021.docx" TargetMode="External"/><Relationship Id="rId104" Type="http://schemas.openxmlformats.org/officeDocument/2006/relationships/hyperlink" Target="HTTP://CLASSMEDIA.SCCCD.EDU/RCACCREDITATION/2017%20ACCREDITATION/IA4\IA4.3-Academic%20Senate%20Minutes%2003.28.17.docx" TargetMode="External"/><Relationship Id="rId311" Type="http://schemas.openxmlformats.org/officeDocument/2006/relationships/hyperlink" Target="HTTP://CLASSMEDIA.SCCCD.EDU/RCACCREDITATION/2017%20ACCREDITATION/IC5\IC5.2-BP%202410.docx" TargetMode="External"/><Relationship Id="rId409" Type="http://schemas.openxmlformats.org/officeDocument/2006/relationships/hyperlink" Target="HTTP://CLASSMEDIA.SCCCD.EDU/RCACCREDITATION/2017%20ACCREDITATION/IIA4\IIA4.9-Math%20Pathways%20Flow%20Chart.docx" TargetMode="External"/><Relationship Id="rId963" Type="http://schemas.openxmlformats.org/officeDocument/2006/relationships/hyperlink" Target="HTTP://CLASSMEDIA.SCCCD.EDU/RCACCREDITATION/2017%20ACCREDITATION/IIIC3/IIIC3.3-Employee%20Technology%20Authorization%20Request%20Form.pdf" TargetMode="External"/><Relationship Id="rId1039" Type="http://schemas.openxmlformats.org/officeDocument/2006/relationships/hyperlink" Target="HTTP://CLASSMEDIA.SCCCD.EDU/RCACCREDITATION/2017%20ACCREDITATION/IIID4/IIID4.1-MCCCC-OCCCC%20grant%20worksheet.pdf" TargetMode="External"/><Relationship Id="rId1246" Type="http://schemas.openxmlformats.org/officeDocument/2006/relationships/hyperlink" Target="HTTP://CLASSMEDIA.SCCCD.EDU/RCACCREDITATION/2017%20ACCREDITATION/IVA3/IVA3.1-AR%202510.pdf" TargetMode="External"/><Relationship Id="rId1898" Type="http://schemas.openxmlformats.org/officeDocument/2006/relationships/hyperlink" Target="HTTP://CLASSMEDIA.SCCCD.EDU/RCACCREDITATION/2017%20ACCREDITATION/Standard%20IV%20C/IV.C.3.15%20BP%202430%20Delegation%20of%20Authority%20to%20Chancellor.pdf" TargetMode="External"/><Relationship Id="rId2644" Type="http://schemas.openxmlformats.org/officeDocument/2006/relationships/hyperlink" Target="HTTP://CLASSMEDIA.SCCCD.EDU/RCACCREDITATION/2017%20ACCREDITATION/file:///C:\ISER2018\IVB1\IVB1.7-PAC%20Strategic%20Workshop%207.29.16.pptx" TargetMode="External"/><Relationship Id="rId2851" Type="http://schemas.openxmlformats.org/officeDocument/2006/relationships/hyperlink" Target="HTTP://CLASSMEDIA.SCCCD.EDU/RCACCREDITATION/2017%20ACCREDITATION/file:///C:\ISER2018\Standard%20IV%20C\IV.C.10.1%20BOT%20Agenda%20Board%20Self-Eval.%20Presentation%206-29-16.pdf" TargetMode="External"/><Relationship Id="rId2949" Type="http://schemas.openxmlformats.org/officeDocument/2006/relationships/hyperlink" Target="HTTP://CLASSMEDIA.SCCCD.EDU/RCACCREDITATION/2017%20ACCREDITATION/file:///C:\ISER2018\Standard%20IV%20D\IV.D.7.2%20SCCCD%20IIEP%20with%20status%20updates%2003-08-17.pdf" TargetMode="External"/><Relationship Id="rId92" Type="http://schemas.openxmlformats.org/officeDocument/2006/relationships/hyperlink" Target="HTTP://CLASSMEDIA.SCCCD.EDU/RCACCREDITATION/2017%20ACCREDITATION/IA4\IA4.15-Educational%20Master%20Plan.pdf" TargetMode="External"/><Relationship Id="rId616" Type="http://schemas.openxmlformats.org/officeDocument/2006/relationships/hyperlink" Target="HTTP://CLASSMEDIA.SCCCD.EDU/RCACCREDITATION/2017%20ACCREDITATION/IIC1\IIC1.1-Program%20Review%20Cycle%204%20Handbook.docx" TargetMode="External"/><Relationship Id="rId823" Type="http://schemas.openxmlformats.org/officeDocument/2006/relationships/hyperlink" Target="HTTP://CLASSMEDIA.SCCCD.EDU/RCACCREDITATION/2017%20ACCREDITATION/IIIA12/IIIA12.4-Board%20Presentation%206.6.17-%20EEO%20Data%20Analysis.pdf" TargetMode="External"/><Relationship Id="rId1453" Type="http://schemas.openxmlformats.org/officeDocument/2006/relationships/hyperlink" Target="HTTP://CLASSMEDIA.SCCCD.EDU/RCACCREDITATION/2017%20ACCREDITATION/Standard%20IV%20C/IV.C.1.13%20Roles%20of%20Constituents%20in%20District%20Decision-Making.pdf" TargetMode="External"/><Relationship Id="rId1660" Type="http://schemas.openxmlformats.org/officeDocument/2006/relationships/hyperlink" Target="HTTP://CLASSMEDIA.SCCCD.EDU/RCACCREDITATION/2017%20ACCREDITATION/Standard%20IV%20C/IV.C.7.2%20BP%202405%20and%20BP%202410.pdf" TargetMode="External"/><Relationship Id="rId1758" Type="http://schemas.openxmlformats.org/officeDocument/2006/relationships/hyperlink" Target="HTTP://CLASSMEDIA.SCCCD.EDU/RCACCREDITATION/2017%20ACCREDITATION/Standard%20IV%20C/IV.C.10.4%20Board%20Retreat%20Minutes%20April%202017.pdf" TargetMode="External"/><Relationship Id="rId2504" Type="http://schemas.openxmlformats.org/officeDocument/2006/relationships/hyperlink" Target="HTTP://CLASSMEDIA.SCCCD.EDU/RCACCREDITATION/2017%20ACCREDITATION/file:///C:\ISER2018\IIID11\IIID11.3-Technology%20Plan%202017-2021.docx" TargetMode="External"/><Relationship Id="rId2711" Type="http://schemas.openxmlformats.org/officeDocument/2006/relationships/hyperlink" Target="HTTP://CLASSMEDIA.SCCCD.EDU/RCACCREDITATION/2017%20ACCREDITATION/file:///C:\ISER2018\Standard%20IV%20C\IV.C.3.8%20CCC%20Pres.%20Position%20Announcement%2002-05-16.pdf" TargetMode="External"/><Relationship Id="rId2809" Type="http://schemas.openxmlformats.org/officeDocument/2006/relationships/hyperlink" Target="HTTP://CLASSMEDIA.SCCCD.EDU/RCACCREDITATION/2017%20ACCREDITATION/file:///C:\ISER2018\Standard%20IV%20C\IV.C.9.4%202012-2013%20BOT%20Orientation.pdf" TargetMode="External"/><Relationship Id="rId1106" Type="http://schemas.openxmlformats.org/officeDocument/2006/relationships/hyperlink" Target="HTTP://CLASSMEDIA.SCCCD.EDU/RCACCREDITATION/2017%20ACCREDITATION/IIID12/IIID12.1-OPEB%20Report.pdf" TargetMode="External"/><Relationship Id="rId1313" Type="http://schemas.openxmlformats.org/officeDocument/2006/relationships/hyperlink" Target="HTTP://CLASSMEDIA.SCCCD.EDU/RCACCREDITATION/2017%20ACCREDITATION/IVA5/IVA5.25-CCR%20Section%2052301.docx" TargetMode="External"/><Relationship Id="rId1520" Type="http://schemas.openxmlformats.org/officeDocument/2006/relationships/hyperlink" Target="HTTP://CLASSMEDIA.SCCCD.EDU/RCACCREDITATION/2017%20ACCREDITATION/Standard%20IV%20C/IV.C.3.6%20FCC%20Pres.%20Timeline%20Final%2003-29-16.pdf" TargetMode="External"/><Relationship Id="rId1965" Type="http://schemas.openxmlformats.org/officeDocument/2006/relationships/hyperlink" Target="HTTP://CLASSMEDIA.SCCCD.EDU/RCACCREDITATION/2017%20ACCREDITATION/Standard%20IV%20D/IV.D.5.5%20DSPC%20Proposal%20for%20District%20Strategic%20Plan%202015-16%20Oct%202015.pdf" TargetMode="External"/><Relationship Id="rId1618" Type="http://schemas.openxmlformats.org/officeDocument/2006/relationships/hyperlink" Target="HTTP://CLASSMEDIA.SCCCD.EDU/RCACCREDITATION/2017%20ACCREDITATION/Standard%20IV%20C/IV.C.5.10%20BP%206200%20Budget%20Preparation.pdf" TargetMode="External"/><Relationship Id="rId1825" Type="http://schemas.openxmlformats.org/officeDocument/2006/relationships/hyperlink" Target="HTTP://CLASSMEDIA.SCCCD.EDU/RCACCREDITATION/2017%20ACCREDITATION/Standard%20IV%20D/IV.D.1.7%20Communications%20Council%20Meeting%20Notes%2001-31-17.pdf" TargetMode="External"/><Relationship Id="rId199" Type="http://schemas.openxmlformats.org/officeDocument/2006/relationships/hyperlink" Target="HTTP://CLASSMEDIA.SCCCD.EDU/RCACCREDITATION/2017%20ACCREDITATION/1B5\IB5.5-Program%20Review%20Cycle%204%20Handbook.docx" TargetMode="External"/><Relationship Id="rId2087" Type="http://schemas.openxmlformats.org/officeDocument/2006/relationships/hyperlink" Target="HTTP://CLASSMEDIA.SCCCD.EDU/RCACCREDITATION/2017%20ACCREDITATION/1B2/IB2.9-Program%20Review_%20Strategic%20Plan%20Annual%20Report.docx" TargetMode="External"/><Relationship Id="rId2294" Type="http://schemas.openxmlformats.org/officeDocument/2006/relationships/hyperlink" Target="HTTP://CLASSMEDIA.SCCCD.EDU/RCACCREDITATION/2017%20ACCREDITATION/IIC2\IIC2.2-Program%20Review_%20Strategic%20Plan%20Annual%20Report%20Form.docx" TargetMode="External"/><Relationship Id="rId266" Type="http://schemas.openxmlformats.org/officeDocument/2006/relationships/hyperlink" Target="HTTP://CLASSMEDIA.SCCCD.EDU/RCACCREDITATION/2017%20ACCREDITATION/IC1\IC1.7-RCAS%20Minutes%2004.25.2017.docx" TargetMode="External"/><Relationship Id="rId473" Type="http://schemas.openxmlformats.org/officeDocument/2006/relationships/hyperlink" Target="HTTP://CLASSMEDIA.SCCCD.EDU/RCACCREDITATION/2017%20ACCREDITATION/IIA9\IIA9.2-PCAH_6thEdition.pdf" TargetMode="External"/><Relationship Id="rId680" Type="http://schemas.openxmlformats.org/officeDocument/2006/relationships/hyperlink" Target="HTTP://CLASSMEDIA.SCCCD.EDU/RCACCREDITATION/2017%20ACCREDITATION/IIC8\IIC8.1-2016%20RC%20Student%20Handbook.docx" TargetMode="External"/><Relationship Id="rId2154" Type="http://schemas.openxmlformats.org/officeDocument/2006/relationships/hyperlink" Target="HTTP://CLASSMEDIA.SCCCD.EDU/RCACCREDITATION/2017%20ACCREDITATION/IC4\IC4.1-College%20Catalog%202017-2018.pdf" TargetMode="External"/><Relationship Id="rId2361" Type="http://schemas.openxmlformats.org/officeDocument/2006/relationships/hyperlink" Target="HTTP://CLASSMEDIA.SCCCD.EDU/RCACCREDITATION/2017%20ACCREDITATION/IIIA7\IIIA7.6-PAC%20Agenda%2001.13.16.doc" TargetMode="External"/><Relationship Id="rId2599" Type="http://schemas.openxmlformats.org/officeDocument/2006/relationships/hyperlink" Target="HTTP://CLASSMEDIA.SCCCD.EDU/RCACCREDITATION/2017%20ACCREDITATION/file:///C:\ISER2018\IVA4\IVA4.13-Curriculum%20Committee%20Minutes%204.3.08.doc" TargetMode="External"/><Relationship Id="rId126" Type="http://schemas.openxmlformats.org/officeDocument/2006/relationships/hyperlink" Target="HTTP://CLASSMEDIA.SCCCD.EDU/RCACCREDITATION/2017%20ACCREDITATION/1B1\IB1.7-MOR%20Newsletter%20May%202017.pdf" TargetMode="External"/><Relationship Id="rId333" Type="http://schemas.openxmlformats.org/officeDocument/2006/relationships/hyperlink" Target="HTTP://CLASSMEDIA.SCCCD.EDU/RCACCREDITATION/2017%20ACCREDITATION/IC7\IC7.3-Faculty%20Handbook%202016-2017.pdf" TargetMode="External"/><Relationship Id="rId540" Type="http://schemas.openxmlformats.org/officeDocument/2006/relationships/hyperlink" Target="HTTP://CLASSMEDIA.SCCCD.EDU/RCACCREDITATION/2017%20ACCREDITATION/IIA15\IIA15.4-Program%20Discontinuance.pdf" TargetMode="External"/><Relationship Id="rId778" Type="http://schemas.openxmlformats.org/officeDocument/2006/relationships/hyperlink" Target="HTTP://CLASSMEDIA.SCCCD.EDU/RCACCREDITATION/2017%20ACCREDITATION/IIIA8\IIIA8.4-Composition,%20Literature,%20and%20Communication%20Department%20Notes.doc" TargetMode="External"/><Relationship Id="rId985" Type="http://schemas.openxmlformats.org/officeDocument/2006/relationships/hyperlink" Target="HTTP://CLASSMEDIA.SCCCD.EDU/RCACCREDITATION/2017%20ACCREDITATION/IIID1/IIID1.3-Budget%20Committee%20Summary.pdf" TargetMode="External"/><Relationship Id="rId1170" Type="http://schemas.openxmlformats.org/officeDocument/2006/relationships/hyperlink" Target="HTTP://CLASSMEDIA.SCCCD.EDU/RCACCREDITATION/2017%20ACCREDITATION/IVA1/IVA1.33-WIG%20Email%20Example.docx" TargetMode="External"/><Relationship Id="rId2014" Type="http://schemas.openxmlformats.org/officeDocument/2006/relationships/hyperlink" Target="HTTP://CLASSMEDIA.SCCCD.EDU/RCACCREDITATION/2017%20ACCREDITATION/Standard%20IV%20D/IV.D.5.20%20SMART%20Assessment%20Form%20-%20sample%20included.pdf" TargetMode="External"/><Relationship Id="rId2221" Type="http://schemas.openxmlformats.org/officeDocument/2006/relationships/hyperlink" Target="HTTP://CLASSMEDIA.SCCCD.EDU/RCACCREDITATION/2017%20ACCREDITATION/IIA7/IIA7.3-Program%20Review%20Cycle%204%20Handbook.docx" TargetMode="External"/><Relationship Id="rId2459" Type="http://schemas.openxmlformats.org/officeDocument/2006/relationships/hyperlink" Target="HTTP://CLASSMEDIA.SCCCD.EDU/RCACCREDITATION/2017%20ACCREDITATION/file:///C:\ISER2018\IIID1\IIID1.2-BP%206200.pdf" TargetMode="External"/><Relationship Id="rId2666" Type="http://schemas.openxmlformats.org/officeDocument/2006/relationships/hyperlink" Target="HTTP://CLASSMEDIA.SCCCD.EDU/RCACCREDITATION/2017%20ACCREDITATION/file:///C:\ISER2018\Standard%20IV%20C\IV.C.1.1%20BP%202010%20Board%20Membership.pdf" TargetMode="External"/><Relationship Id="rId2873" Type="http://schemas.openxmlformats.org/officeDocument/2006/relationships/hyperlink" Target="HTTP://CLASSMEDIA.SCCCD.EDU/RCACCREDITATION/2017%20ACCREDITATION/file:///C:\ISER2018\Standard%20IV%20D\IV.D.1.10%20SCCCD%20Measure%20CE%2002-06-17.pdf" TargetMode="External"/><Relationship Id="rId638" Type="http://schemas.openxmlformats.org/officeDocument/2006/relationships/hyperlink" Target="HTTP://CLASSMEDIA.SCCCD.EDU/RCACCREDITATION/2017%20ACCREDITATION/IIC3\IIC3.2-KickStartAgenda%202017.pdf" TargetMode="External"/><Relationship Id="rId845" Type="http://schemas.openxmlformats.org/officeDocument/2006/relationships/hyperlink" Target="HTTP://CLASSMEDIA.SCCCD.EDU/RCACCREDITATION/2017%20ACCREDITATION/IIIA14/IIIA14.3-Flex%20Day%20Schedule.docx" TargetMode="External"/><Relationship Id="rId1030" Type="http://schemas.openxmlformats.org/officeDocument/2006/relationships/hyperlink" Target="HTTP://CLASSMEDIA.SCCCD.EDU/RCACCREDITATION/2017%20ACCREDITATION/IIID2/IIID2.2-Board%20Budget%20Update%20Minutes%205.5.15.pdf" TargetMode="External"/><Relationship Id="rId1268" Type="http://schemas.openxmlformats.org/officeDocument/2006/relationships/hyperlink" Target="HTTP://CLASSMEDIA.SCCCD.EDU/RCACCREDITATION/2017%20ACCREDITATION/IVA4/IVA4.14-Curriculum%20Committee%20Minutes%205.13.10.docx" TargetMode="External"/><Relationship Id="rId1475" Type="http://schemas.openxmlformats.org/officeDocument/2006/relationships/hyperlink" Target="HTTP://CLASSMEDIA.SCCCD.EDU/RCACCREDITATION/2017%20ACCREDITATION/Standard%20IV%20C/IV.C.1.3%20BP%202015%20Student%20Members.pdf" TargetMode="External"/><Relationship Id="rId1682" Type="http://schemas.openxmlformats.org/officeDocument/2006/relationships/hyperlink" Target="HTTP://CLASSMEDIA.SCCCD.EDU/RCACCREDITATION/2017%20ACCREDITATION/Standard%20IV%20C/IV.C.8.13%20Letter%20to%20College%20on%20Letterhead%20for%20Review%2001.30.17.pdf" TargetMode="External"/><Relationship Id="rId2319" Type="http://schemas.openxmlformats.org/officeDocument/2006/relationships/hyperlink" Target="HTTP://CLASSMEDIA.SCCCD.EDU/RCACCREDITATION/2017%20ACCREDITATION/IIC8\IIC8.1-2016%20RC%20Student%20Handbook.docx" TargetMode="External"/><Relationship Id="rId2526" Type="http://schemas.openxmlformats.org/officeDocument/2006/relationships/hyperlink" Target="HTTP://CLASSMEDIA.SCCCD.EDU/RCACCREDITATION/2017%20ACCREDITATION/file:///C:\ISER2018\IVA1\IVA1.3-College%20Council%20approval%20of%20Strategic%20Plan%20spring%202017.pdf" TargetMode="External"/><Relationship Id="rId2733" Type="http://schemas.openxmlformats.org/officeDocument/2006/relationships/hyperlink" Target="HTTP://CLASSMEDIA.SCCCD.EDU/RCACCREDITATION/2017%20ACCREDITATION/file:///C:\ISER2018\Standard%20IV%20C\IV.C.1.1%20BP%202010%20Board%20Membership.pdf" TargetMode="External"/><Relationship Id="rId400" Type="http://schemas.openxmlformats.org/officeDocument/2006/relationships/hyperlink" Target="HTTP://CLASSMEDIA.SCCCD.EDU/RCACCREDITATION/2017%20ACCREDITATION/IIA3\IIA3.5-Faculty%20Handbook%202016-2017.pdf" TargetMode="External"/><Relationship Id="rId705" Type="http://schemas.openxmlformats.org/officeDocument/2006/relationships/hyperlink" Target="HTTP://CLASSMEDIA.SCCCD.EDU/RCACCREDITATION/2017%20ACCREDITATION/IIIA2\IIIA2.7-Department%20Chairs%20Division%20Reps%20Meeting.docx" TargetMode="External"/><Relationship Id="rId1128" Type="http://schemas.openxmlformats.org/officeDocument/2006/relationships/hyperlink" Target="HTTP://CLASSMEDIA.SCCCD.EDU/RCACCREDITATION/2017%20ACCREDITATION/IVA1/IVA1.6-Reedley%20College%20Strategic%20Alliance%202017.pptx" TargetMode="External"/><Relationship Id="rId1335" Type="http://schemas.openxmlformats.org/officeDocument/2006/relationships/hyperlink" Target="HTTP://CLASSMEDIA.SCCCD.EDU/RCACCREDITATION/2017%20ACCREDITATION/IVA6/IVA6.1-Participatory%20Governance%20Handbook.pdf" TargetMode="External"/><Relationship Id="rId1542" Type="http://schemas.openxmlformats.org/officeDocument/2006/relationships/hyperlink" Target="HTTP://CLASSMEDIA.SCCCD.EDU/RCACCREDITATION/2017%20ACCREDITATION/Standard%20IV%20C/IV.C.4.10%20AR%202712%20Conflict%20of%20Interest%20Code.pdf" TargetMode="External"/><Relationship Id="rId1987" Type="http://schemas.openxmlformats.org/officeDocument/2006/relationships/hyperlink" Target="HTTP://CLASSMEDIA.SCCCD.EDU/RCACCREDITATION/2017%20ACCREDITATION/Standard%20IV%20C/IV.C.1.13%20Roles%20of%20Constituents%20in%20District%20Decision-Making.pdf" TargetMode="External"/><Relationship Id="rId2940" Type="http://schemas.openxmlformats.org/officeDocument/2006/relationships/hyperlink" Target="HTTP://CLASSMEDIA.SCCCD.EDU/RCACCREDITATION/2017%20ACCREDITATION/file:///C:\ISER2018\Standard%20IV%20D\IV.D.1.3%20RC%202013-2017%20Strategic%20Plan.pdf" TargetMode="External"/><Relationship Id="rId912" Type="http://schemas.openxmlformats.org/officeDocument/2006/relationships/hyperlink" Target="HTTP://CLASSMEDIA.SCCCD.EDU/RCACCREDITATION/2017%20ACCREDITATION/IIIB2/IIIB2.6-Building%20Services%202014%20Program%20Reveiw.docx" TargetMode="External"/><Relationship Id="rId1847" Type="http://schemas.openxmlformats.org/officeDocument/2006/relationships/hyperlink" Target="HTTP://CLASSMEDIA.SCCCD.EDU/RCACCREDITATION/2017%20ACCREDITATION/Standard%20IV%20C/IV.C.3.15%20BP%202430%20Delegation%20of%20Authority%20to%20Chancellor.pdf" TargetMode="External"/><Relationship Id="rId2800" Type="http://schemas.openxmlformats.org/officeDocument/2006/relationships/hyperlink" Target="HTTP://CLASSMEDIA.SCCCD.EDU/RCACCREDITATION/2017%20ACCREDITATION/file:///C:\ISER2018\Standard%20IV%20C\IV.C.8.14%20BOT%20Agenda%20Student%20Success%20Scorecard%2002-03-15.pdf" TargetMode="External"/><Relationship Id="rId41" Type="http://schemas.openxmlformats.org/officeDocument/2006/relationships/footer" Target="footer2.xml"/><Relationship Id="rId1402" Type="http://schemas.openxmlformats.org/officeDocument/2006/relationships/hyperlink" Target="HTTP://CLASSMEDIA.SCCCD.EDU/RCACCREDITATION/2017%20ACCREDITATION/IVB4/IVB4.3-Accreditation%20and%20Institutional%20Effectiveness%20COA%20revised%209.1.17.docx" TargetMode="External"/><Relationship Id="rId1707" Type="http://schemas.openxmlformats.org/officeDocument/2006/relationships/hyperlink" Target="HTTP://CLASSMEDIA.SCCCD.EDU/RCACCREDITATION/2017%20ACCREDITATION/Standard%20IV%20C/IV.C.8.18%20Special%20Reports%20and%20Presentations%20for%20Board%20Consideration.pdf" TargetMode="External"/><Relationship Id="rId190" Type="http://schemas.openxmlformats.org/officeDocument/2006/relationships/hyperlink" Target="HTTP://CLASSMEDIA.SCCCD.EDU/RCACCREDITATION/2017%20ACCREDITATION/1B5\IB5.3-Honors%20Program%20Review%20Report.docx" TargetMode="External"/><Relationship Id="rId288" Type="http://schemas.openxmlformats.org/officeDocument/2006/relationships/hyperlink" Target="HTTP://CLASSMEDIA.SCCCD.EDU/RCACCREDITATION/2017%20ACCREDITATION/IC2\IC2.1-College%20Catalog%202016-2017.pdf" TargetMode="External"/><Relationship Id="rId1914" Type="http://schemas.openxmlformats.org/officeDocument/2006/relationships/hyperlink" Target="HTTP://CLASSMEDIA.SCCCD.EDU/RCACCREDITATION/2017%20ACCREDITATION/Standard%20IV%20D/IV.D.2.9%20BOT%20Agenda%2009-02-14.pdf" TargetMode="External"/><Relationship Id="rId495" Type="http://schemas.openxmlformats.org/officeDocument/2006/relationships/hyperlink" Target="HTTP://CLASSMEDIA.SCCCD.EDU/RCACCREDITATION/2017%20ACCREDITATION/IIA11\IIA11.4-Opening%20Day%20Workshop%20Documents%20Fall%202015.pdf" TargetMode="External"/><Relationship Id="rId2176" Type="http://schemas.openxmlformats.org/officeDocument/2006/relationships/hyperlink" Target="HTTP://CLASSMEDIA.SCCCD.EDU/RCACCREDITATION/2017%20ACCREDITATION/IC13\IC13.1-AMT%20%20joint%20advisory%20minutes%20outline%203.14.17.doc" TargetMode="External"/><Relationship Id="rId2383" Type="http://schemas.openxmlformats.org/officeDocument/2006/relationships/hyperlink" Target="HTTP://CLASSMEDIA.SCCCD.EDU/RCACCREDITATION/2017%20ACCREDITATION/file:///C:\ISER2018\IIIA12\IIIA12.3-AR%207121.pdf" TargetMode="External"/><Relationship Id="rId2590" Type="http://schemas.openxmlformats.org/officeDocument/2006/relationships/hyperlink" Target="HTTP://CLASSMEDIA.SCCCD.EDU/RCACCREDITATION/2017%20ACCREDITATION/file:///C:\ISER2018\IVA4\IVA4.4-Reedley%20College%20substantive%20change%20proposal%202011.docx" TargetMode="External"/><Relationship Id="rId148" Type="http://schemas.openxmlformats.org/officeDocument/2006/relationships/hyperlink" Target="HTTP://CLASSMEDIA.SCCCD.EDU/RCACCREDITATION/2017%20ACCREDITATION/1B2\IB2.9-Program%20Review_%20Strategic%20Plan%20Annual%20Report.docx" TargetMode="External"/><Relationship Id="rId355" Type="http://schemas.openxmlformats.org/officeDocument/2006/relationships/hyperlink" Target="HTTP://CLASSMEDIA.SCCCD.EDU/RCACCREDITATION/2017%20ACCREDITATION/http://www.reedleycollege.edu/about/accreditation/index.html" TargetMode="External"/><Relationship Id="rId562" Type="http://schemas.openxmlformats.org/officeDocument/2006/relationships/hyperlink" Target="HTTP://CLASSMEDIA.SCCCD.EDU/RCACCREDITATION/2017%20ACCREDITATION/IIB1\IIB1.8-RC%20Library%20Annual%20Statistcs%202015-2016.pdf" TargetMode="External"/><Relationship Id="rId1192" Type="http://schemas.openxmlformats.org/officeDocument/2006/relationships/hyperlink" Target="HTTP://CLASSMEDIA.SCCCD.EDU/RCACCREDITATION/2017%20ACCREDITATION/IVA2/IVA2.4-Part-time_Tentative_Agreement%202014-2017.pdf" TargetMode="External"/><Relationship Id="rId2036" Type="http://schemas.openxmlformats.org/officeDocument/2006/relationships/hyperlink" Target="HTTP://CLASSMEDIA.SCCCD.EDU/RCACCREDITATION/2017%20ACCREDITATION/IA1/IA1.3-Educational%20Master%20Plan.pdf" TargetMode="External"/><Relationship Id="rId2243" Type="http://schemas.openxmlformats.org/officeDocument/2006/relationships/hyperlink" Target="HTTP://CLASSMEDIA.SCCCD.EDU/RCACCREDITATION/2017%20ACCREDITATION/IIA12\IIA12.3-RC%20ILOs.pdf" TargetMode="External"/><Relationship Id="rId2450" Type="http://schemas.openxmlformats.org/officeDocument/2006/relationships/hyperlink" Target="HTTP://CLASSMEDIA.SCCCD.EDU/RCACCREDITATION/2017%20ACCREDITATION/file:///C:\ISER2018\IIIC3\IIIC3.8-State%20Center%20Community%20District%20Terms%20of%20Use.pdf" TargetMode="External"/><Relationship Id="rId2688" Type="http://schemas.openxmlformats.org/officeDocument/2006/relationships/hyperlink" Target="HTTP://CLASSMEDIA.SCCCD.EDU/RCACCREDITATION/2017%20ACCREDITATION/file:///C:\ISER2018\Standard%20IV%20C\IV.C.1.23%20Curriculum%20Proposals%20BOT%20Mins.%206-14-16.pdf" TargetMode="External"/><Relationship Id="rId2895" Type="http://schemas.openxmlformats.org/officeDocument/2006/relationships/hyperlink" Target="HTTP://CLASSMEDIA.SCCCD.EDU/RCACCREDITATION/2017%20ACCREDITATION/file:///C:\ISER2018\Standard%20IV%20D\IV.D.2.3%20District-College%20Functional%20Map%203-10-17.pdf" TargetMode="External"/><Relationship Id="rId215" Type="http://schemas.openxmlformats.org/officeDocument/2006/relationships/hyperlink" Target="HTTP://CLASSMEDIA.SCCCD.EDU/RCACCREDITATION/2017%20ACCREDITATION/1B8\IB8.5-MOR%20Newsletter%20OCT2016.pdf" TargetMode="External"/><Relationship Id="rId422" Type="http://schemas.openxmlformats.org/officeDocument/2006/relationships/hyperlink" Target="HTTP://CLASSMEDIA.SCCCD.EDU/RCACCREDITATION/2017%20ACCREDITATION/IIA4\IIA4.4-Eligible%20Students%20Flyer%20Example%20Cohort%20A.pdf" TargetMode="External"/><Relationship Id="rId867" Type="http://schemas.openxmlformats.org/officeDocument/2006/relationships/hyperlink" Target="HTTP://CLASSMEDIA.SCCCD.EDU/RCACCREDITATION/2017%20ACCREDITATION/IIIB1/IIIB1.8-Faciliites%20Modification%20Request%20Table.pdf" TargetMode="External"/><Relationship Id="rId1052" Type="http://schemas.openxmlformats.org/officeDocument/2006/relationships/hyperlink" Target="HTTP://CLASSMEDIA.SCCCD.EDU/RCACCREDITATION/2017%20ACCREDITATION/IIID7/IIID7.2-College%20Council%20Audit%20Report.pdf" TargetMode="External"/><Relationship Id="rId1497" Type="http://schemas.openxmlformats.org/officeDocument/2006/relationships/hyperlink" Target="HTTP://CLASSMEDIA.SCCCD.EDU/RCACCREDITATION/2017%20ACCREDITATION/Standard%20IV%20C/IV.C.2.5%20BOT%20Mins.%206-29-16.pdf" TargetMode="External"/><Relationship Id="rId2103" Type="http://schemas.openxmlformats.org/officeDocument/2006/relationships/hyperlink" Target="HTTP://CLASSMEDIA.SCCCD.EDU/RCACCREDITATION/2017%20ACCREDITATION/1B5/IB5.3-Honors%20Program%20Review%20Report.docx" TargetMode="External"/><Relationship Id="rId2310" Type="http://schemas.openxmlformats.org/officeDocument/2006/relationships/hyperlink" Target="HTTP://CLASSMEDIA.SCCCD.EDU/RCACCREDITATION/2017%20ACCREDITATION/IIC5\IIC5.2-Retreat%20Flier%20&amp;%20Agenda%202016.docx" TargetMode="External"/><Relationship Id="rId2548" Type="http://schemas.openxmlformats.org/officeDocument/2006/relationships/hyperlink" Target="HTTP://CLASSMEDIA.SCCCD.EDU/RCACCREDITATION/2017%20ACCREDITATION/file:///C:\ISER2018\IVA1\IVA1.26-RC%20ISS%202017%20Year%203%20goal%20status.pdf" TargetMode="External"/><Relationship Id="rId2755" Type="http://schemas.openxmlformats.org/officeDocument/2006/relationships/hyperlink" Target="HTTP://CLASSMEDIA.SCCCD.EDU/RCACCREDITATION/2017%20ACCREDITATION/file:///C:\ISER2018\Standard%20IV%20C\IV.C.5.20%202016-17%20SCCCD%20Final%20Budget.pdf" TargetMode="External"/><Relationship Id="rId2962" Type="http://schemas.openxmlformats.org/officeDocument/2006/relationships/hyperlink" Target="HTTP://CLASSMEDIA.SCCCD.EDU/RCACCREDITATION/2017%20ACCREDITATION/file:///C:\ISER2018\Standard%20IV%20D\IV.D.1.21%20District%20Integrated%20Planning%20Summary%20-%20Student%20Learning.pdf" TargetMode="External"/><Relationship Id="rId727" Type="http://schemas.openxmlformats.org/officeDocument/2006/relationships/hyperlink" Target="HTTP://CLASSMEDIA.SCCCD.EDU/RCACCREDITATION/2017%20ACCREDITATION/IIIA5\IIIA5.6-Faculty%20Online%20Observation.docx" TargetMode="External"/><Relationship Id="rId934" Type="http://schemas.openxmlformats.org/officeDocument/2006/relationships/hyperlink" Target="HTTP://CLASSMEDIA.SCCCD.EDU/RCACCREDITATION/2017%20ACCREDITATION/http://bondmeasures.scccd.edu/performing_arts_center.html" TargetMode="External"/><Relationship Id="rId1357" Type="http://schemas.openxmlformats.org/officeDocument/2006/relationships/hyperlink" Target="HTTP://CLASSMEDIA.SCCCD.EDU/RCACCREDITATION/2017%20ACCREDITATION/IVA7/IVA7.8-Educational%20Master%20Plan%20Ad%20Hoc%20Committee%20Meeting%20Notes%208.31.15.docx" TargetMode="External"/><Relationship Id="rId1564" Type="http://schemas.openxmlformats.org/officeDocument/2006/relationships/hyperlink" Target="HTTP://CLASSMEDIA.SCCCD.EDU/RCACCREDITATION/2017%20ACCREDITATION/Standard%20IV%20C/IV.C.4.11%20BP%202345%20Public%20Participation%20at%20Board%20Meetings.pdf" TargetMode="External"/><Relationship Id="rId1771" Type="http://schemas.openxmlformats.org/officeDocument/2006/relationships/hyperlink" Target="HTTP://CLASSMEDIA.SCCCD.EDU/RCACCREDITATION/2017%20ACCREDITATION/Standard%20IV%20C/IV.C.9.12%20BOT's%20Self-Eval%20Summary,%20Goals%20and%20Report%202-7-17.pdf" TargetMode="External"/><Relationship Id="rId2408" Type="http://schemas.openxmlformats.org/officeDocument/2006/relationships/hyperlink" Target="HTTP://CLASSMEDIA.SCCCD.EDU/RCACCREDITATION/2017%20ACCREDITATION/file:///C:\ISER2018\IIIB1\IIIB1.5-Districtwide%20Facilities%20Master%20Plan%20Technology%20Policy%20Goal.pdf" TargetMode="External"/><Relationship Id="rId2615" Type="http://schemas.openxmlformats.org/officeDocument/2006/relationships/hyperlink" Target="HTTP://CLASSMEDIA.SCCCD.EDU/RCACCREDITATION/2017%20ACCREDITATION/file:///C:\ISER2018\IVA5\IVA5.13-Student%20Learning%20Outcomes%20COA.doc" TargetMode="External"/><Relationship Id="rId2822" Type="http://schemas.openxmlformats.org/officeDocument/2006/relationships/hyperlink" Target="HTTP://CLASSMEDIA.SCCCD.EDU/RCACCREDITATION/2017%20ACCREDITATION/file:///C:\ISER2018\Standard%20IV%20C\IV.C.9.17%20Board%20Retreat%20Agenda%20April%202016.pdf" TargetMode="External"/><Relationship Id="rId63" Type="http://schemas.openxmlformats.org/officeDocument/2006/relationships/hyperlink" Target="HTTP://CLASSMEDIA.SCCCD.EDU/RCACCREDITATION/2017%20ACCREDITATION/IA2\IA2.1-Program%20Review%20Cycle%204%20Handbook.docx" TargetMode="External"/><Relationship Id="rId1217" Type="http://schemas.openxmlformats.org/officeDocument/2006/relationships/hyperlink" Target="HTTP://CLASSMEDIA.SCCCD.EDU/RCACCREDITATION/2017%20ACCREDITATION/IVA2/IVA2.12-BP%202510.pdf" TargetMode="External"/><Relationship Id="rId1424" Type="http://schemas.openxmlformats.org/officeDocument/2006/relationships/hyperlink" Target="HTTP://CLASSMEDIA.SCCCD.EDU/RCACCREDITATION/2017%20ACCREDITATION/Standard%20IV%20C/IV.C.1.5%20BP%202105%20Election%20of%20Student%20Members.pdf" TargetMode="External"/><Relationship Id="rId1631" Type="http://schemas.openxmlformats.org/officeDocument/2006/relationships/hyperlink" Target="HTTP://CLASSMEDIA.SCCCD.EDU/RCACCREDITATION/2017%20ACCREDITATION/Standard%20IV%20C/IV.C.5.23%202015-16%20+Financial%20Audit%20Report.pdf" TargetMode="External"/><Relationship Id="rId1869" Type="http://schemas.openxmlformats.org/officeDocument/2006/relationships/hyperlink" Target="HTTP://CLASSMEDIA.SCCCD.EDU/RCACCREDITATION/2017%20ACCREDITATION/Standard%20IV%20D/IV.D.1.15%20District%20Integrated%20Planning%20Summary%20-%20District%20Strategic%20Plan.pdf" TargetMode="External"/><Relationship Id="rId1729" Type="http://schemas.openxmlformats.org/officeDocument/2006/relationships/hyperlink" Target="HTTP://CLASSMEDIA.SCCCD.EDU/RCACCREDITATION/2017%20ACCREDITATION/Standard%20IV%20C/IV.C.9.22%20BP%202100%20and%20BP%202110.pdf" TargetMode="External"/><Relationship Id="rId1936" Type="http://schemas.openxmlformats.org/officeDocument/2006/relationships/hyperlink" Target="HTTP://CLASSMEDIA.SCCCD.EDU/RCACCREDITATION/2017%20ACCREDITATION/Standard%20IV%20D/IV.D.5.2%20RC%202017-2021%20Strategic%20Plan.docx" TargetMode="External"/><Relationship Id="rId2198" Type="http://schemas.openxmlformats.org/officeDocument/2006/relationships/hyperlink" Target="HTTP://CLASSMEDIA.SCCCD.EDU/RCACCREDITATION/2017%20ACCREDITATION/IIA4/IIA4.3-BSI%20Project%20Proposal%20for%20CAP%20example%202.docx" TargetMode="External"/><Relationship Id="rId377" Type="http://schemas.openxmlformats.org/officeDocument/2006/relationships/hyperlink" Target="HTTP://CLASSMEDIA.SCCCD.EDU/RCACCREDITATION/2017%20ACCREDITATION/IIA2\IIA2.4SCFT%20Part-Time%20Final%20Agreement.pdf" TargetMode="External"/><Relationship Id="rId584" Type="http://schemas.openxmlformats.org/officeDocument/2006/relationships/hyperlink" Target="HTTP://CLASSMEDIA.SCCCD.EDU/RCACCREDITATION/2017%20ACCREDITATION/IIB2\IIB2.4-24%207flyerOC%20updated.pdf" TargetMode="External"/><Relationship Id="rId2058" Type="http://schemas.openxmlformats.org/officeDocument/2006/relationships/hyperlink" Target="HTTP://CLASSMEDIA.SCCCD.EDU/RCACCREDITATION/2017%20ACCREDITATION/IA4/IA4.8-HSReport_Reedley2015-2016.pdf" TargetMode="External"/><Relationship Id="rId2265" Type="http://schemas.openxmlformats.org/officeDocument/2006/relationships/hyperlink" Target="HTTP://CLASSMEDIA.SCCCD.EDU/RCACCREDITATION/2017%20ACCREDITATION/IIB1\IIB1.6-Math%20Center%20Program%20Review.docx" TargetMode="External"/><Relationship Id="rId5" Type="http://schemas.openxmlformats.org/officeDocument/2006/relationships/settings" Target="settings.xml"/><Relationship Id="rId237" Type="http://schemas.openxmlformats.org/officeDocument/2006/relationships/hyperlink" Target="HTTP://CLASSMEDIA.SCCCD.EDU/RCACCREDITATION/2017%20ACCREDITATION/1B8\IB8.1-BOT%20Adopted%20RC%20SP%2006.06.17.pdf" TargetMode="External"/><Relationship Id="rId791" Type="http://schemas.openxmlformats.org/officeDocument/2006/relationships/hyperlink" Target="HTTP://CLASSMEDIA.SCCCD.EDU/RCACCREDITATION/2017%20ACCREDITATION/IIIA9\IIIA9.7-HR%20Gap%20Analysis%20FormCHDEV%2017%20-%2018.docx" TargetMode="External"/><Relationship Id="rId889" Type="http://schemas.openxmlformats.org/officeDocument/2006/relationships/hyperlink" Target="HTTP://CLASSMEDIA.SCCCD.EDU/RCACCREDITATION/2017%20ACCREDITATION/http://scccdpolice.com/" TargetMode="External"/><Relationship Id="rId1074" Type="http://schemas.openxmlformats.org/officeDocument/2006/relationships/hyperlink" Target="HTTP://CLASSMEDIA.SCCCD.EDU/RCACCREDITATION/2017%20ACCREDITATION/IIID10/IIID10.6-SCCCD%20Board%20Review%20of%20Contracts.pdf" TargetMode="External"/><Relationship Id="rId2472" Type="http://schemas.openxmlformats.org/officeDocument/2006/relationships/hyperlink" Target="HTTP://CLASSMEDIA.SCCCD.EDU/RCACCREDITATION/2017%20ACCREDITATION/file:///C:\ISER2018\IIID1\IIID1.15-SCCCD%20DRAM.pdf" TargetMode="External"/><Relationship Id="rId2777" Type="http://schemas.openxmlformats.org/officeDocument/2006/relationships/hyperlink" Target="HTTP://CLASSMEDIA.SCCCD.EDU/RCACCREDITATION/2017%20ACCREDITATION/file:///C:\ISER2018\Standard%20IV%20C\IV.C.6.2%20BP%201200%20District%20Mission,%20Vision,%20and%20Values.pdf" TargetMode="External"/><Relationship Id="rId444" Type="http://schemas.openxmlformats.org/officeDocument/2006/relationships/hyperlink" Target="HTTP://CLASSMEDIA.SCCCD.EDU/RCACCREDITATION/2017%20ACCREDITATION/IIA6\IIA6.2-Program%20Review%20Cycle%204%20Handbook.docx" TargetMode="External"/><Relationship Id="rId651" Type="http://schemas.openxmlformats.org/officeDocument/2006/relationships/hyperlink" Target="HTTP://CLASSMEDIA.SCCCD.EDU/RCACCREDITATION/2017%20ACCREDITATION/IIC4\IIC4.2-Intercollegiate%20Courses.docx" TargetMode="External"/><Relationship Id="rId749" Type="http://schemas.openxmlformats.org/officeDocument/2006/relationships/hyperlink" Target="HTTP://CLASSMEDIA.SCCCD.EDU/RCACCREDITATION/2017%20ACCREDITATION/IIIA6\IIIA6.4-AFT%20Part%20Time%20Contract%20Article%20XII.1.B.5.pdf" TargetMode="External"/><Relationship Id="rId1281" Type="http://schemas.openxmlformats.org/officeDocument/2006/relationships/hyperlink" Target="HTTP://CLASSMEDIA.SCCCD.EDU/RCACCREDITATION/2017%20ACCREDITATION/IVA4/IVA4.14-Curriculum%20Committee%20Minutes%205.13.10.docx" TargetMode="External"/><Relationship Id="rId1379" Type="http://schemas.openxmlformats.org/officeDocument/2006/relationships/hyperlink" Target="HTTP://CLASSMEDIA.SCCCD.EDU/RCACCREDITATION/2017%20ACCREDITATION/IVB1/IVB1.2-Academic%20Standards%20COA.doc" TargetMode="External"/><Relationship Id="rId1586" Type="http://schemas.openxmlformats.org/officeDocument/2006/relationships/hyperlink" Target="HTTP://CLASSMEDIA.SCCCD.EDU/RCACCREDITATION/2017%20ACCREDITATION/Standard%20IV%20C/IV.C.5.22%20BOT%20Agenda%202015-2016%20Audit%20Report%201-10-17.pdf" TargetMode="External"/><Relationship Id="rId2125" Type="http://schemas.openxmlformats.org/officeDocument/2006/relationships/hyperlink" Target="HTTP://CLASSMEDIA.SCCCD.EDU/RCACCREDITATION/2017%20ACCREDITATION/1B8/IB8.14-Education%20Master%20Plan%20Feedback%20Survey%202016.pdf" TargetMode="External"/><Relationship Id="rId2332" Type="http://schemas.openxmlformats.org/officeDocument/2006/relationships/hyperlink" Target="HTTP://CLASSMEDIA.SCCCD.EDU/RCACCREDITATION/2017%20ACCREDITATION/IIIA2\IIIA2.5-AR%207211.pdf" TargetMode="External"/><Relationship Id="rId304" Type="http://schemas.openxmlformats.org/officeDocument/2006/relationships/hyperlink" Target="HTTP://CLASSMEDIA.SCCCD.EDU/RCACCREDITATION/2017%20ACCREDITATION/IC3\IC3.6-MOR%20Newsletter%20March2017.pdf" TargetMode="External"/><Relationship Id="rId511" Type="http://schemas.openxmlformats.org/officeDocument/2006/relationships/hyperlink" Target="HTTP://CLASSMEDIA.SCCCD.EDU/RCACCREDITATION/2017%20ACCREDITATION/IIA12\IIA12.2-Program%20Review%20Cycle%204%20Handbook.docx" TargetMode="External"/><Relationship Id="rId609" Type="http://schemas.openxmlformats.org/officeDocument/2006/relationships/hyperlink" Target="HTTP://CLASSMEDIA.SCCCD.EDU/RCACCREDITATION/2017%20ACCREDITATION/IIB4\IIB4.2-RC%20DE%20Notes%20April%202017.docx" TargetMode="External"/><Relationship Id="rId956" Type="http://schemas.openxmlformats.org/officeDocument/2006/relationships/hyperlink" Target="HTTP://CLASSMEDIA.SCCCD.EDU/RCACCREDITATION/2017%20ACCREDITATION/IIIC3/IIIC3.6-SCCCD%20Account%20Creation%20Workflow.docx" TargetMode="External"/><Relationship Id="rId1141" Type="http://schemas.openxmlformats.org/officeDocument/2006/relationships/hyperlink" Target="HTTP://CLASSMEDIA.SCCCD.EDU/RCACCREDITATION/2017%20ACCREDITATION/IVA1/IVA1.20-Board%20Report%20Sept%202017.pdf" TargetMode="External"/><Relationship Id="rId1239" Type="http://schemas.openxmlformats.org/officeDocument/2006/relationships/hyperlink" Target="HTTP://CLASSMEDIA.SCCCD.EDU/RCACCREDITATION/2017%20ACCREDITATION/IVA2/IVA2.21-ASG%20Constitution_Bylaws.doc" TargetMode="External"/><Relationship Id="rId1793" Type="http://schemas.openxmlformats.org/officeDocument/2006/relationships/hyperlink" Target="HTTP://CLASSMEDIA.SCCCD.EDU/RCACCREDITATION/2017%20ACCREDITATION/Standard%20IV%20C/IV.C.10.1%20BOT%20Agenda%20Board%20Self-Eval.%20Presentation%206-29-16.pdf" TargetMode="External"/><Relationship Id="rId2637" Type="http://schemas.openxmlformats.org/officeDocument/2006/relationships/hyperlink" Target="HTTP://CLASSMEDIA.SCCCD.EDU/RCACCREDITATION/2017%20ACCREDITATION/file:///C:\ISER2018\IVA7\IVA7.9-Academic%20Senate%20Meeting%20Minutes%2010.11.16.docx" TargetMode="External"/><Relationship Id="rId2844" Type="http://schemas.openxmlformats.org/officeDocument/2006/relationships/hyperlink" Target="HTTP://CLASSMEDIA.SCCCD.EDU/RCACCREDITATION/2017%20ACCREDITATION/file:///C:\ISER2018\Standard%20IV%20C\IV.C.12.4%20ACCJC%20Initial%20Accreditation%20Letter%20CCCC%2006-29-15.pdf" TargetMode="External"/><Relationship Id="rId85" Type="http://schemas.openxmlformats.org/officeDocument/2006/relationships/hyperlink" Target="HTTP://CLASSMEDIA.SCCCD.EDU/RCACCREDITATION/2017%20ACCREDITATION/IA4\IA4.8-HSReport_Reedley2015-2016.pdf" TargetMode="External"/><Relationship Id="rId816" Type="http://schemas.openxmlformats.org/officeDocument/2006/relationships/hyperlink" Target="HTTP://CLASSMEDIA.SCCCD.EDU/RCACCREDITATION/2017%20ACCREDITATION/file:///C:\ISER2018\IIIA12\IIIA12.7-SCCCD%20EEO%20Advisory%20Committee.pdf" TargetMode="External"/><Relationship Id="rId1001" Type="http://schemas.openxmlformats.org/officeDocument/2006/relationships/hyperlink" Target="HTTP://CLASSMEDIA.SCCCD.EDU/RCACCREDITATION/2017%20ACCREDITATION/IIID1/IIID1.1-BOT%20Approved%201.14.2014%20Minutes.pdf" TargetMode="External"/><Relationship Id="rId1446" Type="http://schemas.openxmlformats.org/officeDocument/2006/relationships/hyperlink" Target="HTTP://CLASSMEDIA.SCCCD.EDU/RCACCREDITATION/2017%20ACCREDITATION/Standard%20IV%20C/IV.C.1.27%20Curriculum%20Proposals%20BOT%20Mins.%2012-13-16.pdf" TargetMode="External"/><Relationship Id="rId1653" Type="http://schemas.openxmlformats.org/officeDocument/2006/relationships/hyperlink" Target="HTTP://CLASSMEDIA.SCCCD.EDU/RCACCREDITATION/2017%20ACCREDITATION/Standard%20IV%20C/IV.C.6.3%20BP%202270%20Board%20Member%20Authority.pdf" TargetMode="External"/><Relationship Id="rId1860" Type="http://schemas.openxmlformats.org/officeDocument/2006/relationships/hyperlink" Target="HTTP://CLASSMEDIA.SCCCD.EDU/RCACCREDITATION/2017%20ACCREDITATION/Standard%20IV%20C/IV.C.1.31%20BOT%20Retreat%20Mins.%20April%202016.pdf" TargetMode="External"/><Relationship Id="rId2704" Type="http://schemas.openxmlformats.org/officeDocument/2006/relationships/hyperlink" Target="HTTP://CLASSMEDIA.SCCCD.EDU/RCACCREDITATION/2017%20ACCREDITATION/file:///C:\ISER2018\Standard%20IV%20C\IV.C.3.1%20BP%202431%20Chancellor%20Selection.pdf" TargetMode="External"/><Relationship Id="rId2911" Type="http://schemas.openxmlformats.org/officeDocument/2006/relationships/hyperlink" Target="HTTP://CLASSMEDIA.SCCCD.EDU/RCACCREDITATION/2017%20ACCREDITATION/file:///C:\ISER2018\Standard%20IV%20D\IV.D.2.8%20BOT%20Agenda%20RAM%2008-21-14.pdf" TargetMode="External"/><Relationship Id="rId1306" Type="http://schemas.openxmlformats.org/officeDocument/2006/relationships/hyperlink" Target="HTTP://CLASSMEDIA.SCCCD.EDU/RCACCREDITATION/2017%20ACCREDITATION/IVA5/IVA5.19-MCCC-OCCC%20Taskforce%20on%20Committees%2010.14.16.pdf" TargetMode="External"/><Relationship Id="rId1513" Type="http://schemas.openxmlformats.org/officeDocument/2006/relationships/hyperlink" Target="HTTP://CLASSMEDIA.SCCCD.EDU/RCACCREDITATION/2017%20ACCREDITATION/Standard%20IV%20C/IV.C.3.16%20BP%207125%20Employee%20Evaluations.pdf" TargetMode="External"/><Relationship Id="rId1720" Type="http://schemas.openxmlformats.org/officeDocument/2006/relationships/hyperlink" Target="HTTP://CLASSMEDIA.SCCCD.EDU/RCACCREDITATION/2017%20ACCREDITATION/Standard%20IV%20C/IV.C.9.13%20SCCCD%20Board%20Member%20Survey%20Instructions%202016.pdf" TargetMode="External"/><Relationship Id="rId1958" Type="http://schemas.openxmlformats.org/officeDocument/2006/relationships/hyperlink" Target="HTTP://CLASSMEDIA.SCCCD.EDU/RCACCREDITATION/2017%20ACCREDITATION/Standard%20IV%20D/IV.D.1.4%20CCC%202013-2017%20Strategic%20Plan.pdf" TargetMode="External"/><Relationship Id="rId12" Type="http://schemas.openxmlformats.org/officeDocument/2006/relationships/image" Target="media/image4.emf"/><Relationship Id="rId1818" Type="http://schemas.openxmlformats.org/officeDocument/2006/relationships/hyperlink" Target="HTTP://CLASSMEDIA.SCCCD.EDU/RCACCREDITATION/2017%20ACCREDITATION/Standard%20IV%20C/IV.C.9.21%20Excellence%20in%20Trustee%20Program.pdf" TargetMode="External"/><Relationship Id="rId161" Type="http://schemas.openxmlformats.org/officeDocument/2006/relationships/hyperlink" Target="HTTP://CLASSMEDIA.SCCCD.EDU/RCACCREDITATION/2017%20ACCREDITATION/1B3\IB3.1%20College%20Council%20Notes%2005.03.17.pdf" TargetMode="External"/><Relationship Id="rId399" Type="http://schemas.openxmlformats.org/officeDocument/2006/relationships/hyperlink" Target="HTTP://CLASSMEDIA.SCCCD.EDU/RCACCREDITATION/2017%20ACCREDITATION/IIA3\IIA3.6-Reedley%20College%20Curriculum%20Handbook.doc" TargetMode="External"/><Relationship Id="rId2287" Type="http://schemas.openxmlformats.org/officeDocument/2006/relationships/hyperlink" Target="HTTP://CLASSMEDIA.SCCCD.EDU/RCACCREDITATION/2017%20ACCREDITATION/IIB3\IIB3.11-ELC.Academic%20Center%20Survey.pdf" TargetMode="External"/><Relationship Id="rId2494" Type="http://schemas.openxmlformats.org/officeDocument/2006/relationships/hyperlink" Target="HTTP://CLASSMEDIA.SCCCD.EDU/RCACCREDITATION/2017%20ACCREDITATION/file:///C:\ISER2018\IIID9\IIID9.2-SCCCD%20Proposed%20Tentative%20%20Budget%202015-2016.pdf" TargetMode="External"/><Relationship Id="rId259" Type="http://schemas.openxmlformats.org/officeDocument/2006/relationships/hyperlink" Target="HTTP://CLASSMEDIA.SCCCD.EDU/RCACCREDITATION/2017%20ACCREDITATION/IB9\IB9.7-RC%20Strategic%20Plan%20Annual%20Assessment%20Status%20Progress%20Report.docx" TargetMode="External"/><Relationship Id="rId466" Type="http://schemas.openxmlformats.org/officeDocument/2006/relationships/hyperlink" Target="HTTP://CLASSMEDIA.SCCCD.EDU/RCACCREDITATION/2017%20ACCREDITATION/IIA9\IIA9.1-History%2012%20COR.pdf" TargetMode="External"/><Relationship Id="rId673" Type="http://schemas.openxmlformats.org/officeDocument/2006/relationships/hyperlink" Target="HTTP://CLASSMEDIA.SCCCD.EDU/RCACCREDITATION/2017%20ACCREDITATION/IIC6\IIC6.2-College%20Catalog%202017-2018.pdf" TargetMode="External"/><Relationship Id="rId880" Type="http://schemas.openxmlformats.org/officeDocument/2006/relationships/hyperlink" Target="HTTP://CLASSMEDIA.SCCCD.EDU/RCACCREDITATION/2017%20ACCREDITATION/IIIB1/IIIB1.8-Faciliites%20Modification%20Request%20Table.pdf" TargetMode="External"/><Relationship Id="rId1096" Type="http://schemas.openxmlformats.org/officeDocument/2006/relationships/hyperlink" Target="HTTP://CLASSMEDIA.SCCCD.EDU/RCACCREDITATION/2017%20ACCREDITATION/IIID11/IIID11.2-5-Year%20Scheduled%20Mainenance%20Plan%202016-2021.pdf" TargetMode="External"/><Relationship Id="rId2147" Type="http://schemas.openxmlformats.org/officeDocument/2006/relationships/hyperlink" Target="HTTP://CLASSMEDIA.SCCCD.EDU/RCACCREDITATION/2017%20ACCREDITATION/IC3\IC3.2-PAC%20Notes%2005.10.17.pdf" TargetMode="External"/><Relationship Id="rId2354" Type="http://schemas.openxmlformats.org/officeDocument/2006/relationships/hyperlink" Target="HTTP://CLASSMEDIA.SCCCD.EDU/RCACCREDITATION/2017%20ACCREDITATION/IIIA6\IIIA6.6-Duties%20&amp;%20Responsibilities%20Eval%20Form.doc" TargetMode="External"/><Relationship Id="rId2561" Type="http://schemas.openxmlformats.org/officeDocument/2006/relationships/hyperlink" Target="HTTP://CLASSMEDIA.SCCCD.EDU/RCACCREDITATION/2017%20ACCREDITATION/file:///C:\ISER2018\IVA2\IVA2.7-AR%202105.pdf" TargetMode="External"/><Relationship Id="rId2799" Type="http://schemas.openxmlformats.org/officeDocument/2006/relationships/hyperlink" Target="HTTP://CLASSMEDIA.SCCCD.EDU/RCACCREDITATION/2017%20ACCREDITATION/file:///C:\ISER2018\Standard%20IV%20C\IV.C.8.13%20Letter%20to%20College%20on%20Letterhead%20for%20Review%2001.30.17.pdf" TargetMode="External"/><Relationship Id="rId119" Type="http://schemas.openxmlformats.org/officeDocument/2006/relationships/hyperlink" Target="HTTP://CLASSMEDIA.SCCCD.EDU/RCACCREDITATION/2017%20ACCREDITATION/1B1\IB1.13-RCAS%20Minutes09.26.2017.docx" TargetMode="External"/><Relationship Id="rId326" Type="http://schemas.openxmlformats.org/officeDocument/2006/relationships/hyperlink" Target="HTTP://CLASSMEDIA.SCCCD.EDU/RCACCREDITATION/2017%20ACCREDITATION/IC6\IC6.2-Schedule%20of%20Courses%20SUFASP%202017-2018.pdf" TargetMode="External"/><Relationship Id="rId533" Type="http://schemas.openxmlformats.org/officeDocument/2006/relationships/hyperlink" Target="HTTP://CLASSMEDIA.SCCCD.EDU/RCACCREDITATION/2017%20ACCREDITATION/IIA14\IIA14.4-Perkins%20Quarterly%20Report%20Example.docx" TargetMode="External"/><Relationship Id="rId978" Type="http://schemas.openxmlformats.org/officeDocument/2006/relationships/hyperlink" Target="HTTP://CLASSMEDIA.SCCCD.EDU/RCACCREDITATION/2017%20ACCREDITATION/IIIC5/IIIC5.4-Smarter%20Measure%20Summary%20Report.pdf" TargetMode="External"/><Relationship Id="rId1163" Type="http://schemas.openxmlformats.org/officeDocument/2006/relationships/hyperlink" Target="HTTP://CLASSMEDIA.SCCCD.EDU/RCACCREDITATION/2017%20ACCREDITATION/IVA1/IVA1.10-RC%20Strategic%20Plan%202013-2017.pdf" TargetMode="External"/><Relationship Id="rId1370" Type="http://schemas.openxmlformats.org/officeDocument/2006/relationships/hyperlink" Target="HTTP://CLASSMEDIA.SCCCD.EDU/RCACCREDITATION/2017%20ACCREDITATION/IVB1/IVB1.13-Integrated%20Budget%20Process%20as%20Evidence%20of%20Institutional%20Effectiveness%204.3.17.pptx" TargetMode="External"/><Relationship Id="rId2007" Type="http://schemas.openxmlformats.org/officeDocument/2006/relationships/hyperlink" Target="HTTP://CLASSMEDIA.SCCCD.EDU/RCACCREDITATION/2017%20ACCREDITATION/Standard%20IV%20D/IV.D.1.17%20District%20Integrated%20Planning%20Summary%20-%20Human%20Resources.pdf" TargetMode="External"/><Relationship Id="rId2214" Type="http://schemas.openxmlformats.org/officeDocument/2006/relationships/hyperlink" Target="HTTP://CLASSMEDIA.SCCCD.EDU/RCACCREDITATION/2017%20ACCREDITATION/IIA5/IIA5.7-Reedley%20College%20Curriculum%20Handbook.doc" TargetMode="External"/><Relationship Id="rId2659" Type="http://schemas.openxmlformats.org/officeDocument/2006/relationships/hyperlink" Target="HTTP://CLASSMEDIA.SCCCD.EDU/RCACCREDITATION/2017%20ACCREDITATION/file:///C:\ISER2018\IVB4\IVB4.3-Accreditation%20and%20Institutional%20Effectiveness%20COA%20revised%209.1.17.docx" TargetMode="External"/><Relationship Id="rId2866" Type="http://schemas.openxmlformats.org/officeDocument/2006/relationships/hyperlink" Target="HTTP://CLASSMEDIA.SCCCD.EDU/RCACCREDITATION/2017%20ACCREDITATION/file:///C:\ISER2018\Standard%20IV%20D\IV.D.1.3%20RC%202013-2017%20Strategic%20Plan.pdf" TargetMode="External"/><Relationship Id="rId740" Type="http://schemas.openxmlformats.org/officeDocument/2006/relationships/hyperlink" Target="HTTP://CLASSMEDIA.SCCCD.EDU/RCACCREDITATION/2017%20ACCREDITATION/IIIA6\IIIA6.1-Program%20Review%20Cycle%204%20Handbook.docx" TargetMode="External"/><Relationship Id="rId838" Type="http://schemas.openxmlformats.org/officeDocument/2006/relationships/hyperlink" Target="HTTP://CLASSMEDIA.SCCCD.EDU/RCACCREDITATION/2017%20ACCREDITATION/IIIA13/IIIA13.2-AR%203150.pdf" TargetMode="External"/><Relationship Id="rId1023" Type="http://schemas.openxmlformats.org/officeDocument/2006/relationships/hyperlink" Target="HTTP://CLASSMEDIA.SCCCD.EDU/RCACCREDITATION/2017%20ACCREDITATION/IIID2/IIID2.7-Vision%202025.docx" TargetMode="External"/><Relationship Id="rId1468" Type="http://schemas.openxmlformats.org/officeDocument/2006/relationships/hyperlink" Target="HTTP://CLASSMEDIA.SCCCD.EDU/RCACCREDITATION/2017%20ACCREDITATION/Standard%20IV%20C/IV.C.1.28%20Curriculum%20Proposals%20BOT%20Agenda-Mins.%204-4-17.pdf" TargetMode="External"/><Relationship Id="rId1675" Type="http://schemas.openxmlformats.org/officeDocument/2006/relationships/hyperlink" Target="HTTP://CLASSMEDIA.SCCCD.EDU/RCACCREDITATION/2017%20ACCREDITATION/Standard%20IV%20C/IV.C.8.6%20DSPC%20Agenda-Minutes%2002-10-17.pdf" TargetMode="External"/><Relationship Id="rId1882" Type="http://schemas.openxmlformats.org/officeDocument/2006/relationships/hyperlink" Target="HTTP://CLASSMEDIA.SCCCD.EDU/RCACCREDITATION/2017%20ACCREDITATION/Standard%20IV%20D/IV.D.2.2%20BP-AR%207230%20Classified%20Employees.pdf" TargetMode="External"/><Relationship Id="rId2421" Type="http://schemas.openxmlformats.org/officeDocument/2006/relationships/hyperlink" Target="HTTP://CLASSMEDIA.SCCCD.EDU/RCACCREDITATION/2017%20ACCREDITATION/file:///C:\ISER2018\IIIB1\IIIB1.18-Timely%20Notification%20Bulletin.pdf" TargetMode="External"/><Relationship Id="rId2519" Type="http://schemas.openxmlformats.org/officeDocument/2006/relationships/hyperlink" Target="HTTP://CLASSMEDIA.SCCCD.EDU/RCACCREDITATION/2017%20ACCREDITATION/file:///C:\ISER2018\IIID14\IIID14.1-SCCCD%20Foundation%20%20Audit%20Report.pdf" TargetMode="External"/><Relationship Id="rId2726" Type="http://schemas.openxmlformats.org/officeDocument/2006/relationships/hyperlink" Target="HTTP://CLASSMEDIA.SCCCD.EDU/RCACCREDITATION/2017%20ACCREDITATION/file:///C:\ISER2018\Standard%20IV%20C\IV.C.4.6%20BP%202720%20Communications%20Among%20Board%20Members.pdf" TargetMode="External"/><Relationship Id="rId600" Type="http://schemas.openxmlformats.org/officeDocument/2006/relationships/hyperlink" Target="HTTP://CLASSMEDIA.SCCCD.EDU/RCACCREDITATION/2017%20ACCREDITATION/IIB3\IIB3.7-Tutorial%20Center%20Program%20Review.docx" TargetMode="External"/><Relationship Id="rId1230" Type="http://schemas.openxmlformats.org/officeDocument/2006/relationships/hyperlink" Target="HTTP://CLASSMEDIA.SCCCD.EDU/RCACCREDITATION/2017%20ACCREDITATION/IVA2/IVA2.13-BP%207250.pdf" TargetMode="External"/><Relationship Id="rId1328" Type="http://schemas.openxmlformats.org/officeDocument/2006/relationships/hyperlink" Target="HTTP://CLASSMEDIA.SCCCD.EDU/RCACCREDITATION/2017%20ACCREDITATION/IVA5/IVA5.7-Facilities%20COA.docx" TargetMode="External"/><Relationship Id="rId1535" Type="http://schemas.openxmlformats.org/officeDocument/2006/relationships/hyperlink" Target="HTTP://CLASSMEDIA.SCCCD.EDU/RCACCREDITATION/2017%20ACCREDITATION/Standard%20IV%20C/IV.C.4.3%20BP%202716%20Political%20Activity.pdf" TargetMode="External"/><Relationship Id="rId2933" Type="http://schemas.openxmlformats.org/officeDocument/2006/relationships/hyperlink" Target="HTTP://CLASSMEDIA.SCCCD.EDU/RCACCREDITATION/2017%20ACCREDITATION/file:///C:\ISER2018\Standard%20IV%20D\IV.D.5.16%20DSPC%20Meeting%20Minutes%2001-13-17.pdf" TargetMode="External"/><Relationship Id="rId905" Type="http://schemas.openxmlformats.org/officeDocument/2006/relationships/hyperlink" Target="HTTP://CLASSMEDIA.SCCCD.EDU/RCACCREDITATION/2017%20ACCREDITATION/IIIB2/IIIB2.8-Districtwide%20Facilities%20Master%20Plan.pdf" TargetMode="External"/><Relationship Id="rId1742" Type="http://schemas.openxmlformats.org/officeDocument/2006/relationships/hyperlink" Target="HTTP://CLASSMEDIA.SCCCD.EDU/RCACCREDITATION/2017%20ACCREDITATION/Standard%20IV%20C/IV.C.9.11%20Trustee%20Ikeda%20Orientation.pdf" TargetMode="External"/><Relationship Id="rId34" Type="http://schemas.openxmlformats.org/officeDocument/2006/relationships/image" Target="media/image24.png"/><Relationship Id="rId1602" Type="http://schemas.openxmlformats.org/officeDocument/2006/relationships/hyperlink" Target="HTTP://CLASSMEDIA.SCCCD.EDU/RCACCREDITATION/2017%20ACCREDITATION/Standard%20IV%20C/IV.C.1.21%20Quarterly%20Financial%20Status%20Report%20BOT%20Mins.%209-6-16.pdf" TargetMode="External"/><Relationship Id="rId183" Type="http://schemas.openxmlformats.org/officeDocument/2006/relationships/hyperlink" Target="HTTP://CLASSMEDIA.SCCCD.EDU/RCACCREDITATION/2017%20ACCREDITATION/1B4\IB4.3-Program%20Review_%20Strategic%20Plan%20Annual%20Report%20Form.docx" TargetMode="External"/><Relationship Id="rId390" Type="http://schemas.openxmlformats.org/officeDocument/2006/relationships/hyperlink" Target="HTTP://CLASSMEDIA.SCCCD.EDU/RCACCREDITATION/2017%20ACCREDITATION/IIA3\IIA3.2-Liberal%20Arts%20and%20Sciences%20Natural%20Sciences%20emphasis%20report%20spring%202016..docx" TargetMode="External"/><Relationship Id="rId1907" Type="http://schemas.openxmlformats.org/officeDocument/2006/relationships/hyperlink" Target="HTTP://CLASSMEDIA.SCCCD.EDU/RCACCREDITATION/2017%20ACCREDITATION/Standard%20IV%20D/IV.D.2.6%20CCC%20Educational%20Master%20Plan.pdf" TargetMode="External"/><Relationship Id="rId2071" Type="http://schemas.openxmlformats.org/officeDocument/2006/relationships/hyperlink" Target="HTTP://CLASSMEDIA.SCCCD.EDU/RCACCREDITATION/2017%20ACCREDITATION/1B1/IB1.7-MOR%20Newsletter%20May%202017.pdf" TargetMode="External"/><Relationship Id="rId250" Type="http://schemas.openxmlformats.org/officeDocument/2006/relationships/hyperlink" Target="HTTP://CLASSMEDIA.SCCCD.EDU/RCACCREDITATION/2017%20ACCREDITATION/IB9\IB9.8-Educational%20Master%20Plan.pdf" TargetMode="External"/><Relationship Id="rId488" Type="http://schemas.openxmlformats.org/officeDocument/2006/relationships/hyperlink" Target="HTTP://CLASSMEDIA.SCCCD.EDU/RCACCREDITATION/2017%20ACCREDITATION/IIA11\IIA11.7-RC%20Advisory%20Board%20Survey.pdf" TargetMode="External"/><Relationship Id="rId695" Type="http://schemas.openxmlformats.org/officeDocument/2006/relationships/hyperlink" Target="HTTP://CLASSMEDIA.SCCCD.EDU/RCACCREDITATION/2017%20ACCREDITATION/IIIA1\IIIA1.6-HR%20Staffing%20Plan.docx" TargetMode="External"/><Relationship Id="rId2169" Type="http://schemas.openxmlformats.org/officeDocument/2006/relationships/hyperlink" Target="HTTP://CLASSMEDIA.SCCCD.EDU/RCACCREDITATION/2017%20ACCREDITATION/IC8\IC8.2-Academic%20Standards%20Committee%20COA.doc" TargetMode="External"/><Relationship Id="rId2376" Type="http://schemas.openxmlformats.org/officeDocument/2006/relationships/hyperlink" Target="HTTP://CLASSMEDIA.SCCCD.EDU/RCACCREDITATION/2017%20ACCREDITATION/IIIA11\IIIA11.3-CSEA%20Agreement%20Grievance%20Policy.pdf" TargetMode="External"/><Relationship Id="rId2583" Type="http://schemas.openxmlformats.org/officeDocument/2006/relationships/hyperlink" Target="HTTP://CLASSMEDIA.SCCCD.EDU/RCACCREDITATION/2017%20ACCREDITATION/file:///C:\ISER2018\IVA3\IVA3.1-AR%202510.pdf" TargetMode="External"/><Relationship Id="rId2790" Type="http://schemas.openxmlformats.org/officeDocument/2006/relationships/hyperlink" Target="HTTP://CLASSMEDIA.SCCCD.EDU/RCACCREDITATION/2017%20ACCREDITATION/file:///C:\ISER2018\Standard%20IV%20C\IV.C.8.4%20Strategic%20Plan%20Status%20April%202016.pdf" TargetMode="External"/><Relationship Id="rId110" Type="http://schemas.openxmlformats.org/officeDocument/2006/relationships/hyperlink" Target="HTTP://CLASSMEDIA.SCCCD.EDU/RCACCREDITATION/2017%20ACCREDITATION/1B1\IB1.4-DC-DR%20Agenda%208.10.17.docx" TargetMode="External"/><Relationship Id="rId348" Type="http://schemas.openxmlformats.org/officeDocument/2006/relationships/hyperlink" Target="HTTP://CLASSMEDIA.SCCCD.EDU/RCACCREDITATION/2017%20ACCREDITATION/IC9\IC9.1-Faculty%20Handbook%202016-2017.pdf" TargetMode="External"/><Relationship Id="rId555" Type="http://schemas.openxmlformats.org/officeDocument/2006/relationships/hyperlink" Target="HTTP://CLASSMEDIA.SCCCD.EDU/RCACCREDITATION/2017%20ACCREDITATION/IIB1\IIB1.8-RC%20Library%20Annual%20Statistcs%202015-2016.pdf" TargetMode="External"/><Relationship Id="rId762" Type="http://schemas.openxmlformats.org/officeDocument/2006/relationships/hyperlink" Target="HTTP://CLASSMEDIA.SCCCD.EDU/RCACCREDITATION/2017%20ACCREDITATION/IIIA7\IIIA7.5-HR%20Staffing%20Plan.docx" TargetMode="External"/><Relationship Id="rId1185" Type="http://schemas.openxmlformats.org/officeDocument/2006/relationships/hyperlink" Target="HTTP://CLASSMEDIA.SCCCD.EDU/RCACCREDITATION/2017%20ACCREDITATION/IVA1/IVA1.19-AnnualReport2015_2016.pdf" TargetMode="External"/><Relationship Id="rId1392" Type="http://schemas.openxmlformats.org/officeDocument/2006/relationships/hyperlink" Target="HTTP://CLASSMEDIA.SCCCD.EDU/RCACCREDITATION/2017%20ACCREDITATION/IVB2/IVB2.5-Reedley%20College%20Org%20Chart%202016.docx" TargetMode="External"/><Relationship Id="rId2029" Type="http://schemas.openxmlformats.org/officeDocument/2006/relationships/hyperlink" Target="HTTP://CLASSMEDIA.SCCCD.EDU/RCACCREDITATION/2017%20ACCREDITATION/QFE/QFE.1-MCCC%20Trad%20and%20Distance%20Ed%20Comparison%202014-2015.docx" TargetMode="External"/><Relationship Id="rId2236" Type="http://schemas.openxmlformats.org/officeDocument/2006/relationships/hyperlink" Target="HTTP://CLASSMEDIA.SCCCD.EDU/RCACCREDITATION/2017%20ACCREDITATION/IIA11\IIA11.6-Opening%20Day%20Agenda%20Fall%202015.pdf" TargetMode="External"/><Relationship Id="rId2443" Type="http://schemas.openxmlformats.org/officeDocument/2006/relationships/hyperlink" Target="HTTP://CLASSMEDIA.SCCCD.EDU/RCACCREDITATION/2017%20ACCREDITATION/file:///C:\ISER2018\IIIC3\IIIC3.1-1st2know%20SCCCD%20Emergency%20Alert%20Messaging%20system.pdf" TargetMode="External"/><Relationship Id="rId2650" Type="http://schemas.openxmlformats.org/officeDocument/2006/relationships/hyperlink" Target="HTTP://CLASSMEDIA.SCCCD.EDU/RCACCREDITATION/2017%20ACCREDITATION/file:///C:\ISER2018\IVB1\IVB1.13-Integrated%20Budget%20Process%20as%20Evidence%20of%20Institutional%20Effectiveness%204.3.17.pptx" TargetMode="External"/><Relationship Id="rId2888" Type="http://schemas.openxmlformats.org/officeDocument/2006/relationships/hyperlink" Target="HTTP://CLASSMEDIA.SCCCD.EDU/RCACCREDITATION/2017%20ACCREDITATION/file:///C:\ISER2018\Standard%20IV%20C\IV.C.1.6%20BP%202012%20Role%20of%20the%20Board%20(Powers,%20Purposes,%20Duties).pdf" TargetMode="External"/><Relationship Id="rId208" Type="http://schemas.openxmlformats.org/officeDocument/2006/relationships/hyperlink" Target="HTTP://CLASSMEDIA.SCCCD.EDU/RCACCREDITATION/2017%20ACCREDITATION/1B7\IB7.3-Program%20Review%20Cycle%204%20Handbook.docx" TargetMode="External"/><Relationship Id="rId415" Type="http://schemas.openxmlformats.org/officeDocument/2006/relationships/hyperlink" Target="HTTP://CLASSMEDIA.SCCCD.EDU/RCACCREDITATION/2017%20ACCREDITATION/IIA4\IIA4.7-ESLflowchart_MCCC.pdf" TargetMode="External"/><Relationship Id="rId622" Type="http://schemas.openxmlformats.org/officeDocument/2006/relationships/hyperlink" Target="HTTP://CLASSMEDIA.SCCCD.EDU/RCACCREDITATION/2017%20ACCREDITATION/IIC2\IIC2.4-EOPS%20PLO%20focus%20study%20results.docx" TargetMode="External"/><Relationship Id="rId1045" Type="http://schemas.openxmlformats.org/officeDocument/2006/relationships/hyperlink" Target="HTTP://CLASSMEDIA.SCCCD.EDU/RCACCREDITATION/2017%20ACCREDITATION/IIID5/IIID5.2-RC%20Budget%20Principles.pdf" TargetMode="External"/><Relationship Id="rId1252" Type="http://schemas.openxmlformats.org/officeDocument/2006/relationships/hyperlink" Target="HTTP://CLASSMEDIA.SCCCD.EDU/RCACCREDITATION/2017%20ACCREDITATION/IVA3/IVA3.4-Roles_of_Constituents.pdf" TargetMode="External"/><Relationship Id="rId1697" Type="http://schemas.openxmlformats.org/officeDocument/2006/relationships/hyperlink" Target="HTTP://CLASSMEDIA.SCCCD.EDU/RCACCREDITATION/2017%20ACCREDITATION/Standard%20IV%20C/IV.C.8.8%20DSPC%20Agenda-Minutes%2010-28-16.pdf" TargetMode="External"/><Relationship Id="rId2303" Type="http://schemas.openxmlformats.org/officeDocument/2006/relationships/hyperlink" Target="HTTP://CLASSMEDIA.SCCCD.EDU/RCACCREDITATION/2017%20ACCREDITATION/IIC3\IIC3.7-Padres%20Conference%20Program%202015%20Parents%20Group%203.pub" TargetMode="External"/><Relationship Id="rId2510" Type="http://schemas.openxmlformats.org/officeDocument/2006/relationships/hyperlink" Target="HTTP://CLASSMEDIA.SCCCD.EDU/RCACCREDITATION/2017%20ACCREDITATION/file:///C:\ISER2018\IIID11\IIID11.9-Local%20Bond%20Funding.pdf" TargetMode="External"/><Relationship Id="rId2748" Type="http://schemas.openxmlformats.org/officeDocument/2006/relationships/hyperlink" Target="HTTP://CLASSMEDIA.SCCCD.EDU/RCACCREDITATION/2017%20ACCREDITATION/file:///C:\ISER2018\Standard%20IV%20C\IV.C.5.13%20BP%202510%20Participation%20in%20Local%20Decision-making.pdf" TargetMode="External"/><Relationship Id="rId2955" Type="http://schemas.openxmlformats.org/officeDocument/2006/relationships/hyperlink" Target="HTTP://CLASSMEDIA.SCCCD.EDU/RCACCREDITATION/2017%20ACCREDITATION/file:///C:\ISER2018\Standard%20IV%20D\IV.D.1.14%20District%20Integrated%20Planning%20Summary%20-%20Communications.pdf" TargetMode="External"/><Relationship Id="rId927" Type="http://schemas.openxmlformats.org/officeDocument/2006/relationships/hyperlink" Target="HTTP://CLASSMEDIA.SCCCD.EDU/RCACCREDITATION/2017%20ACCREDITATION/IIIB4/IIIB4.3-DP2016%20-%20MC-OC%20Equipment%20inventory%20-%205%20year%20replacement%20plan.xls" TargetMode="External"/><Relationship Id="rId1112" Type="http://schemas.openxmlformats.org/officeDocument/2006/relationships/hyperlink" Target="HTTP://CLASSMEDIA.SCCCD.EDU/RCACCREDITATION/2017%20ACCREDITATION/IIID14/IIID14.1-SCCCD%20Foundation%20%20Audit%20Report.pdf" TargetMode="External"/><Relationship Id="rId1557" Type="http://schemas.openxmlformats.org/officeDocument/2006/relationships/hyperlink" Target="HTTP://CLASSMEDIA.SCCCD.EDU/RCACCREDITATION/2017%20ACCREDITATION/Standard%20IV%20C/IV.C.4.6%20BP%202720%20Communications%20Among%20Board%20Members.pdf" TargetMode="External"/><Relationship Id="rId1764" Type="http://schemas.openxmlformats.org/officeDocument/2006/relationships/hyperlink" Target="HTTP://CLASSMEDIA.SCCCD.EDU/RCACCREDITATION/2017%20ACCREDITATION/Standard%20IV%20C/IV.C.4.5%20BP%202745%20Board%20Self-Evaluation.pdf" TargetMode="External"/><Relationship Id="rId1971" Type="http://schemas.openxmlformats.org/officeDocument/2006/relationships/hyperlink" Target="HTTP://CLASSMEDIA.SCCCD.EDU/RCACCREDITATION/2017%20ACCREDITATION/Standard%20IV%20D/IV.D.5.11%20CTE%20Community%20Charrette%20Vision%20Summary.pdf" TargetMode="External"/><Relationship Id="rId2608" Type="http://schemas.openxmlformats.org/officeDocument/2006/relationships/hyperlink" Target="HTTP://CLASSMEDIA.SCCCD.EDU/RCACCREDITATION/2017%20ACCREDITATION/file:///C:\ISER2018\IVA5\IVA5.6-Equivalency%20COA.docx" TargetMode="External"/><Relationship Id="rId2815" Type="http://schemas.openxmlformats.org/officeDocument/2006/relationships/hyperlink" Target="HTTP://CLASSMEDIA.SCCCD.EDU/RCACCREDITATION/2017%20ACCREDITATION/file:///C:\ISER2018\Standard%20IV%20C\IV.C.9.10%202014%20Trustee%20Orientation.pdf" TargetMode="External"/><Relationship Id="rId56" Type="http://schemas.openxmlformats.org/officeDocument/2006/relationships/hyperlink" Target="HTTP://CLASSMEDIA.SCCCD.EDU/RCACCREDITATION/2017%20ACCREDITATION/IA2\IA2.3-Integrated%20planning%20model.pdf" TargetMode="External"/><Relationship Id="rId1417" Type="http://schemas.openxmlformats.org/officeDocument/2006/relationships/hyperlink" Target="HTTP://CLASSMEDIA.SCCCD.EDU/RCACCREDITATION/2017%20ACCREDITATION/http://www.scccd.edu/about/board-of-trustees/index.html" TargetMode="External"/><Relationship Id="rId1624" Type="http://schemas.openxmlformats.org/officeDocument/2006/relationships/hyperlink" Target="HTTP://CLASSMEDIA.SCCCD.EDU/RCACCREDITATION/2017%20ACCREDITATION/Standard%20IV%20C/IV.C.5.16%20BP%202315%20Closed%20Sessions.pdf" TargetMode="External"/><Relationship Id="rId1831" Type="http://schemas.openxmlformats.org/officeDocument/2006/relationships/hyperlink" Target="HTTP://CLASSMEDIA.SCCCD.EDU/RCACCREDITATION/2017%20ACCREDITATION/Standard%20IV%20D/IV.D.1.13%20SCCCD%20Measure%20CE%20Eblast.pdf" TargetMode="External"/><Relationship Id="rId1929" Type="http://schemas.openxmlformats.org/officeDocument/2006/relationships/hyperlink" Target="HTTP://CLASSMEDIA.SCCCD.EDU/RCACCREDITATION/2017%20ACCREDITATION/Standard%20IV%20C/IV.C.5.23%202015-16%20+Financial%20Audit%20Report.pdf" TargetMode="External"/><Relationship Id="rId2093" Type="http://schemas.openxmlformats.org/officeDocument/2006/relationships/hyperlink" Target="HTTP://CLASSMEDIA.SCCCD.EDU/RCACCREDITATION/2017%20ACCREDITATION/1B3/IB3.5-DC-DR%20Meeting%20Notes%209.5.17.docx" TargetMode="External"/><Relationship Id="rId2398" Type="http://schemas.openxmlformats.org/officeDocument/2006/relationships/hyperlink" Target="HTTP://CLASSMEDIA.SCCCD.EDU/RCACCREDITATION/2017%20ACCREDITATION/file:///C:\ISER2018\IIIA14\IIIA14.2-Cultural%20Competency%20Summit%20Survey.pdf" TargetMode="External"/><Relationship Id="rId272" Type="http://schemas.openxmlformats.org/officeDocument/2006/relationships/hyperlink" Target="HTTP://CLASSMEDIA.SCCCD.EDU/RCACCREDITATION/2017%20ACCREDITATION/IC1\IC1.9-Schedule%20of%20Courses%20Summer-Fall%202016%20Spring%202017.pdf" TargetMode="External"/><Relationship Id="rId577" Type="http://schemas.openxmlformats.org/officeDocument/2006/relationships/hyperlink" Target="HTTP://CLASSMEDIA.SCCCD.EDU/RCACCREDITATION/2017%20ACCREDITATION/IIB2\IIB2.5-STEM%20Justification%20Example.doc" TargetMode="External"/><Relationship Id="rId2160" Type="http://schemas.openxmlformats.org/officeDocument/2006/relationships/hyperlink" Target="HTTP://CLASSMEDIA.SCCCD.EDU/RCACCREDITATION/2017%20ACCREDITATION/IC5\IC5.5-Participatory%20Governance%20Handbook.pdf" TargetMode="External"/><Relationship Id="rId2258" Type="http://schemas.openxmlformats.org/officeDocument/2006/relationships/hyperlink" Target="HTTP://CLASSMEDIA.SCCCD.EDU/RCACCREDITATION/2017%20ACCREDITATION/IIA16\IIA16.1-Program%20Review%20Cycle%204%20Handbook.docx" TargetMode="External"/><Relationship Id="rId132" Type="http://schemas.openxmlformats.org/officeDocument/2006/relationships/hyperlink" Target="HTTP://CLASSMEDIA.SCCCD.EDU/RCACCREDITATION/2017%20ACCREDITATION/1B1\IB1.13-RCAS%20Minutes09.26.2017.docx" TargetMode="External"/><Relationship Id="rId784" Type="http://schemas.openxmlformats.org/officeDocument/2006/relationships/hyperlink" Target="HTTP://CLASSMEDIA.SCCCD.EDU/RCACCREDITATION/2017%20ACCREDITATION/IIIA9\IIIA9.6-Employee%20Demographic%20Summary.xlsx" TargetMode="External"/><Relationship Id="rId991" Type="http://schemas.openxmlformats.org/officeDocument/2006/relationships/hyperlink" Target="HTTP://CLASSMEDIA.SCCCD.EDU/RCACCREDITATION/2017%20ACCREDITATION/IIID1/IIID1.9-MCCCC-OCCCC%20grant%20worksheet.pdf" TargetMode="External"/><Relationship Id="rId1067" Type="http://schemas.openxmlformats.org/officeDocument/2006/relationships/hyperlink" Target="HTTP://CLASSMEDIA.SCCCD.EDU/RCACCREDITATION/2017%20ACCREDITATION/IIID10/IIID10.3-District%20Strategic%20Plan%202017-2020%20Final.pdf" TargetMode="External"/><Relationship Id="rId2020" Type="http://schemas.openxmlformats.org/officeDocument/2006/relationships/hyperlink" Target="HTTP://CLASSMEDIA.SCCCD.EDU/RCACCREDITATION/2017%20ACCREDITATION/Standard%20IV%20D/IV.D.1.14%20District%20Integrated%20Planning%20Summary%20-%20Communications.pdf" TargetMode="External"/><Relationship Id="rId2465" Type="http://schemas.openxmlformats.org/officeDocument/2006/relationships/hyperlink" Target="HTTP://CLASSMEDIA.SCCCD.EDU/RCACCREDITATION/2017%20ACCREDITATION/file:///C:\ISER2018\IIID1\IIID1.8-Integrated%20planning%20model.pdf" TargetMode="External"/><Relationship Id="rId2672" Type="http://schemas.openxmlformats.org/officeDocument/2006/relationships/hyperlink" Target="HTTP://CLASSMEDIA.SCCCD.EDU/RCACCREDITATION/2017%20ACCREDITATION/file:///C:\ISER2018\Standard%20IV%20C\IV.C.1.7%20BP%20and%20AR%20Website.pdf" TargetMode="External"/><Relationship Id="rId437" Type="http://schemas.openxmlformats.org/officeDocument/2006/relationships/hyperlink" Target="HTTP://CLASSMEDIA.SCCCD.EDU/RCACCREDITATION/2017%20ACCREDITATION/IIA5\IIA5.7-Reedley%20College%20Curriculum%20Handbook.doc" TargetMode="External"/><Relationship Id="rId644" Type="http://schemas.openxmlformats.org/officeDocument/2006/relationships/hyperlink" Target="HTTP://CLASSMEDIA.SCCCD.EDU/RCACCREDITATION/2017%20ACCREDITATION/IIC3\IIC3.6-Padres%20Como%20Companeros.Spring%202015.Invite%20Card.pdf" TargetMode="External"/><Relationship Id="rId851" Type="http://schemas.openxmlformats.org/officeDocument/2006/relationships/hyperlink" Target="HTTP://CLASSMEDIA.SCCCD.EDU/RCACCREDITATION/2017%20ACCREDITATION/IIIA14/IIIA14.1-Cultural%20Competency%20Summit%20Program.pdf" TargetMode="External"/><Relationship Id="rId1274" Type="http://schemas.openxmlformats.org/officeDocument/2006/relationships/hyperlink" Target="HTTP://CLASSMEDIA.SCCCD.EDU/RCACCREDITATION/2017%20ACCREDITATION/IVA4/IVA4.3-Reedley%20College%20Curriculum%20Handbook.doc" TargetMode="External"/><Relationship Id="rId1481" Type="http://schemas.openxmlformats.org/officeDocument/2006/relationships/hyperlink" Target="HTTP://CLASSMEDIA.SCCCD.EDU/RCACCREDITATION/2017%20ACCREDITATION/Standard%20IV%20C/IV.C.1.9%20BP-AR%202405%20&#8211;%20Review%20of%20Board%20Policies.pdf" TargetMode="External"/><Relationship Id="rId1579" Type="http://schemas.openxmlformats.org/officeDocument/2006/relationships/hyperlink" Target="HTTP://CLASSMEDIA.SCCCD.EDU/RCACCREDITATION/2017%20ACCREDITATION/Standard%20IV%20C/IV.C.5.15%20ECPC%20Members%202016-2017.pdf" TargetMode="External"/><Relationship Id="rId2118" Type="http://schemas.openxmlformats.org/officeDocument/2006/relationships/hyperlink" Target="HTTP://CLASSMEDIA.SCCCD.EDU/RCACCREDITATION/2017%20ACCREDITATION/1B8/IB8.7-Opening%20Day%20Agenda%20Fall%202015.pdf" TargetMode="External"/><Relationship Id="rId2325" Type="http://schemas.openxmlformats.org/officeDocument/2006/relationships/hyperlink" Target="HTTP://CLASSMEDIA.SCCCD.EDU/RCACCREDITATION/2017%20ACCREDITATION/IIIA1\IIIA1.5-Faculty%20Job%20Description.pdf" TargetMode="External"/><Relationship Id="rId2532" Type="http://schemas.openxmlformats.org/officeDocument/2006/relationships/hyperlink" Target="HTTP://CLASSMEDIA.SCCCD.EDU/RCACCREDITATION/2017%20ACCREDITATION/file:///C:\ISER2018\IVA1\IVA1.9-Strategic%20Planning%20Meeting%20Notes%2001.09.17.docx" TargetMode="External"/><Relationship Id="rId504" Type="http://schemas.openxmlformats.org/officeDocument/2006/relationships/hyperlink" Target="HTTP://CLASSMEDIA.SCCCD.EDU/RCACCREDITATION/2017%20ACCREDITATION/IIA12\IIA12.1-College%20Catalog%202016-2017.pdf" TargetMode="External"/><Relationship Id="rId711" Type="http://schemas.openxmlformats.org/officeDocument/2006/relationships/hyperlink" Target="HTTP://CLASSMEDIA.SCCCD.EDU/RCACCREDITATION/2017%20ACCREDITATION/IIIA2\IIIA2.7-Department%20Chairs%20Division%20Reps%20Meeting.docx" TargetMode="External"/><Relationship Id="rId949" Type="http://schemas.openxmlformats.org/officeDocument/2006/relationships/hyperlink" Target="HTTP://CLASSMEDIA.SCCCD.EDU/RCACCREDITATION/2017%20ACCREDITATION/IIIC2/IIIC2.3-Program%20Review%20Cycle%204%20Handbook.docx" TargetMode="External"/><Relationship Id="rId1134" Type="http://schemas.openxmlformats.org/officeDocument/2006/relationships/hyperlink" Target="HTTP://CLASSMEDIA.SCCCD.EDU/RCACCREDITATION/2017%20ACCREDITATION/IVA1/IVA1.12-MOR%20in%20Motion,%20Dec%202015.pdf" TargetMode="External"/><Relationship Id="rId1341" Type="http://schemas.openxmlformats.org/officeDocument/2006/relationships/hyperlink" Target="HTTP://CLASSMEDIA.SCCCD.EDU/RCACCREDITATION/2017%20ACCREDITATION/IVA7/IVA7.3-MOR%20in%20Motion,%20Oct%202016.pdf" TargetMode="External"/><Relationship Id="rId1786" Type="http://schemas.openxmlformats.org/officeDocument/2006/relationships/hyperlink" Target="HTTP://CLASSMEDIA.SCCCD.EDU/RCACCREDITATION/2017%20ACCREDITATION/Standard%20IV%20C/IV.C.12.4%20ACCJC%20Initial%20Accreditation%20Letter%20CCCC%2006-29-15.pdf" TargetMode="External"/><Relationship Id="rId1993" Type="http://schemas.openxmlformats.org/officeDocument/2006/relationships/hyperlink" Target="HTTP://CLASSMEDIA.SCCCD.EDU/RCACCREDITATION/2017%20ACCREDITATION/http://scccd.edu/index.aspx?page=152" TargetMode="External"/><Relationship Id="rId2837" Type="http://schemas.openxmlformats.org/officeDocument/2006/relationships/hyperlink" Target="HTTP://CLASSMEDIA.SCCCD.EDU/RCACCREDITATION/2017%20ACCREDITATION/file:///C:\ISER2018\Standard%20IV%20C\IV.C.9.14%20SCCCD%20Survey%20Self-Eval%20Survey%20Instrument.pdf" TargetMode="External"/><Relationship Id="rId78" Type="http://schemas.openxmlformats.org/officeDocument/2006/relationships/hyperlink" Target="HTTP://CLASSMEDIA.SCCCD.EDU/RCACCREDITATION/2017%20ACCREDITATION/IA4\IA4.1-%20BOT%20Adopted%20RC%20SP%2006.06.17.pdf" TargetMode="External"/><Relationship Id="rId809" Type="http://schemas.openxmlformats.org/officeDocument/2006/relationships/hyperlink" Target="HTTP://CLASSMEDIA.SCCCD.EDU/RCACCREDITATION/2017%20ACCREDITATION/IIIA11\IIIA11.2-AR%203435.pdf" TargetMode="External"/><Relationship Id="rId1201" Type="http://schemas.openxmlformats.org/officeDocument/2006/relationships/hyperlink" Target="HTTP://CLASSMEDIA.SCCCD.EDU/RCACCREDITATION/2017%20ACCREDITATION/IVA2/IVA2.13-BP%207250.pdf" TargetMode="External"/><Relationship Id="rId1439" Type="http://schemas.openxmlformats.org/officeDocument/2006/relationships/hyperlink" Target="HTTP://CLASSMEDIA.SCCCD.EDU/RCACCREDITATION/2017%20ACCREDITATION/Standard%20IV%20C/IV.C.1.20%20Quarterly%20Financial%20Status%20Report%20BOT%20Agenda%209-6-16.pdf" TargetMode="External"/><Relationship Id="rId1646" Type="http://schemas.openxmlformats.org/officeDocument/2006/relationships/hyperlink" Target="HTTP://CLASSMEDIA.SCCCD.EDU/RCACCREDITATION/2017%20ACCREDITATION/Standard%20IV%20C/IV.C.6.2%20BP%201200%20District%20Mission,%20Vision,%20and%20Values.pdf" TargetMode="External"/><Relationship Id="rId1853" Type="http://schemas.openxmlformats.org/officeDocument/2006/relationships/hyperlink" Target="HTTP://CLASSMEDIA.SCCCD.EDU/RCACCREDITATION/2017%20ACCREDITATION/Standard%20IV%20D/IV.D.1.4%20CCC%202013-2017%20Strategic%20Plan.pdf" TargetMode="External"/><Relationship Id="rId2904" Type="http://schemas.openxmlformats.org/officeDocument/2006/relationships/hyperlink" Target="HTTP://CLASSMEDIA.SCCCD.EDU/RCACCREDITATION/2017%20ACCREDITATION/file:///C:\ISER2018\Standard%20IV%20C\IV.C.1.13%20Roles%20of%20Constituents%20in%20District%20Decision-Making.pdf" TargetMode="External"/><Relationship Id="rId1506" Type="http://schemas.openxmlformats.org/officeDocument/2006/relationships/hyperlink" Target="HTTP://CLASSMEDIA.SCCCD.EDU/RCACCREDITATION/2017%20ACCREDITATION/Standard%20IV%20C/IV.C.3.9%20CCC%20Pres.%20Timeline%20to%20Board%2002-04-16.pdf" TargetMode="External"/><Relationship Id="rId1713" Type="http://schemas.openxmlformats.org/officeDocument/2006/relationships/hyperlink" Target="HTTP://CLASSMEDIA.SCCCD.EDU/RCACCREDITATION/2017%20ACCREDITATION/Standard%20IV%20C/IV.C.9.6%20Trustee%20Orientation%20Agenda%202014.pdf" TargetMode="External"/><Relationship Id="rId1920" Type="http://schemas.openxmlformats.org/officeDocument/2006/relationships/hyperlink" Target="HTTP://CLASSMEDIA.SCCCD.EDU/RCACCREDITATION/2017%20ACCREDITATION/Standard%20IV%20C/IV.C.5.20%202016-17%20SCCCD%20Final%20Budget.pdf" TargetMode="External"/><Relationship Id="rId294" Type="http://schemas.openxmlformats.org/officeDocument/2006/relationships/hyperlink" Target="HTTP://CLASSMEDIA.SCCCD.EDU/RCACCREDITATION/2017%20ACCREDITATION/IC3\IC3.6-MOR%20Newsletter%20March2017.pdf" TargetMode="External"/><Relationship Id="rId2182" Type="http://schemas.openxmlformats.org/officeDocument/2006/relationships/hyperlink" Target="HTTP://CLASSMEDIA.SCCCD.EDU/RCACCREDITATION/2017%20ACCREDITATION/IIA1/IIA1.6-University%20Rep%20contacts%20(TRAN%20GRID)%2016-17.PDF" TargetMode="External"/><Relationship Id="rId154" Type="http://schemas.openxmlformats.org/officeDocument/2006/relationships/hyperlink" Target="HTTP://CLASSMEDIA.SCCCD.EDU/RCACCREDITATION/2017%20ACCREDITATION/1B2\IB2.6-Liberal%20Arts%20and%20Sciences%20Natural%20Sciences%20Degree%20Assessment%20Report.docx" TargetMode="External"/><Relationship Id="rId361" Type="http://schemas.openxmlformats.org/officeDocument/2006/relationships/hyperlink" Target="HTTP://CLASSMEDIA.SCCCD.EDU/RCACCREDITATION/2017%20ACCREDITATION/IC14\IC14.1-Educational%20Master%20Plan.pdf" TargetMode="External"/><Relationship Id="rId599" Type="http://schemas.openxmlformats.org/officeDocument/2006/relationships/hyperlink" Target="HTTP://CLASSMEDIA.SCCCD.EDU/RCACCREDITATION/2017%20ACCREDITATION/IIB3\IIB3.2-Math%20Center%20Program%20Review.docx" TargetMode="External"/><Relationship Id="rId2042" Type="http://schemas.openxmlformats.org/officeDocument/2006/relationships/hyperlink" Target="HTTP://CLASSMEDIA.SCCCD.EDU/RCACCREDITATION/2017%20ACCREDITATION/IA2/IA2.3-Integrated%20planning%20model.pdf" TargetMode="External"/><Relationship Id="rId2487" Type="http://schemas.openxmlformats.org/officeDocument/2006/relationships/hyperlink" Target="HTTP://CLASSMEDIA.SCCCD.EDU/RCACCREDITATION/2017%20ACCREDITATION/file:///C:\ISER2018\IIID5\IIID5.2-RC%20Budget%20Principles.pdf" TargetMode="External"/><Relationship Id="rId2694" Type="http://schemas.openxmlformats.org/officeDocument/2006/relationships/hyperlink" Target="HTTP://CLASSMEDIA.SCCCD.EDU/RCACCREDITATION/2017%20ACCREDITATION/file:///C:\ISER2018\Standard%20IV%20C\IV.C.1.29%20BOT%20Retreat%20Agenda%20April%202015.pdf" TargetMode="External"/><Relationship Id="rId459" Type="http://schemas.openxmlformats.org/officeDocument/2006/relationships/hyperlink" Target="HTTP://CLASSMEDIA.SCCCD.EDU/RCACCREDITATION/2017%20ACCREDITATION/IIA7\IIA7.2-%20DE%20Strategic%20Plan.pdf" TargetMode="External"/><Relationship Id="rId666" Type="http://schemas.openxmlformats.org/officeDocument/2006/relationships/hyperlink" Target="HTTP://CLASSMEDIA.SCCCD.EDU/RCACCREDITATION/2017%20ACCREDITATION/IIC5\IIC5.1-Retreat%20Agenda%205.15.15.docx" TargetMode="External"/><Relationship Id="rId873" Type="http://schemas.openxmlformats.org/officeDocument/2006/relationships/hyperlink" Target="HTTP://CLASSMEDIA.SCCCD.EDU/RCACCREDITATION/2017%20ACCREDITATION/IIIB1/IIIB1.14-PR%20Goal%20Planning%20Report-%20Distance%20Ed%20Goals%202016-2017.xls" TargetMode="External"/><Relationship Id="rId1089" Type="http://schemas.openxmlformats.org/officeDocument/2006/relationships/hyperlink" Target="HTTP://CLASSMEDIA.SCCCD.EDU/RCACCREDITATION/2017%20ACCREDITATION/IIID11/IIID11.12-RC%20HR%20Staffing%20Plan.docx" TargetMode="External"/><Relationship Id="rId1296" Type="http://schemas.openxmlformats.org/officeDocument/2006/relationships/hyperlink" Target="HTTP://CLASSMEDIA.SCCCD.EDU/RCACCREDITATION/2017%20ACCREDITATION/IVA5/IVA5.9-FASS%20Dept%20Mtg%20Notes%204.11.16.docx" TargetMode="External"/><Relationship Id="rId2347" Type="http://schemas.openxmlformats.org/officeDocument/2006/relationships/hyperlink" Target="HTTP://CLASSMEDIA.SCCCD.EDU/RCACCREDITATION/2017%20ACCREDITATION/IIIA5\IIIA5.8-Faculty%20Self%20Evaluation.doc" TargetMode="External"/><Relationship Id="rId2554" Type="http://schemas.openxmlformats.org/officeDocument/2006/relationships/hyperlink" Target="HTTP://CLASSMEDIA.SCCCD.EDU/RCACCREDITATION/2017%20ACCREDITATION/file:///C:\ISER2018\IVA1\IVA1.33-WIG%20Email%20Example.docx" TargetMode="External"/><Relationship Id="rId221" Type="http://schemas.openxmlformats.org/officeDocument/2006/relationships/hyperlink" Target="HTTP://CLASSMEDIA.SCCCD.EDU/RCACCREDITATION/2017%20ACCREDITATION/1B8\IB8.11-RC%20Strategic%20Plan%20Annual%20Assessment%20Status%20Progress%20Report.docx" TargetMode="External"/><Relationship Id="rId319" Type="http://schemas.openxmlformats.org/officeDocument/2006/relationships/hyperlink" Target="HTTP://CLASSMEDIA.SCCCD.EDU/RCACCREDITATION/2017%20ACCREDITATION/IC5\IC5.6-RCAS%209.26.17Agenda(1).docx" TargetMode="External"/><Relationship Id="rId526" Type="http://schemas.openxmlformats.org/officeDocument/2006/relationships/hyperlink" Target="HTTP://CLASSMEDIA.SCCCD.EDU/RCACCREDITATION/2017%20ACCREDITATION/IIA14\IIA14.6-RC%20CTE%20Madera%20Booklet%20717.pdf" TargetMode="External"/><Relationship Id="rId1156" Type="http://schemas.openxmlformats.org/officeDocument/2006/relationships/hyperlink" Target="HTTP://CLASSMEDIA.SCCCD.EDU/RCACCREDITATION/2017%20ACCREDITATION/IVA1/IVA1.3-College%20Council%20approval%20of%20Strategic%20Plan%20spring%202017.pdf" TargetMode="External"/><Relationship Id="rId1363" Type="http://schemas.openxmlformats.org/officeDocument/2006/relationships/hyperlink" Target="HTTP://CLASSMEDIA.SCCCD.EDU/RCACCREDITATION/2017%20ACCREDITATION/IVB1/IVB1.6-Opening%20Day%20Agenda%20Fall%202016.pdf" TargetMode="External"/><Relationship Id="rId2207" Type="http://schemas.openxmlformats.org/officeDocument/2006/relationships/hyperlink" Target="HTTP://CLASSMEDIA.SCCCD.EDU/RCACCREDITATION/2017%20ACCREDITATION/IIA4/IIA4.12-STEM%20Grant%20Narrative.pdf" TargetMode="External"/><Relationship Id="rId2761" Type="http://schemas.openxmlformats.org/officeDocument/2006/relationships/hyperlink" Target="HTTP://CLASSMEDIA.SCCCD.EDU/RCACCREDITATION/2017%20ACCREDITATION/file:///C:\ISER2018\Standard%20IV%20C\IV.C.5.26%20BOT%20Agenda%20Budget%20Update%206-14-16.pdf" TargetMode="External"/><Relationship Id="rId2859" Type="http://schemas.openxmlformats.org/officeDocument/2006/relationships/hyperlink" Target="HTTP://CLASSMEDIA.SCCCD.EDU/RCACCREDITATION/2017%20ACCREDITATION/file:///C:\ISER2018\Standard%20IV%20C\IV.C.13.8%20CCC%20Accreditation%20Report%20to%20BOT%20Apr.%202017.pdf" TargetMode="External"/><Relationship Id="rId733" Type="http://schemas.openxmlformats.org/officeDocument/2006/relationships/hyperlink" Target="HTTP://CLASSMEDIA.SCCCD.EDU/RCACCREDITATION/2017%20ACCREDITATION/IIIA5\IIIA5.1-CSEA%20Bargaining%20Unit%20Employee%20Evaluation%20(Article%2021).pdf" TargetMode="External"/><Relationship Id="rId940" Type="http://schemas.openxmlformats.org/officeDocument/2006/relationships/hyperlink" Target="HTTP://CLASSMEDIA.SCCCD.EDU/RCACCREDITATION/2017%20ACCREDITATION/IIICI/IIIC1.3-MC-OC%20Equipment%20inventory%20-%205%20year%20replacement%20plan.xls" TargetMode="External"/><Relationship Id="rId1016" Type="http://schemas.openxmlformats.org/officeDocument/2006/relationships/hyperlink" Target="HTTP://CLASSMEDIA.SCCCD.EDU/RCACCREDITATION/2017%20ACCREDITATION/http://classmedia.scccd.edu/jamesdavis/Camtasia/FA2017_Budget_Training/FA2017_Budget_Training.html" TargetMode="External"/><Relationship Id="rId1570" Type="http://schemas.openxmlformats.org/officeDocument/2006/relationships/hyperlink" Target="HTTP://CLASSMEDIA.SCCCD.EDU/RCACCREDITATION/2017%20ACCREDITATION/Standard%20IV%20C/IV.C.5.6%20BP%205150%20Extended%20Opportunity%20Programs%20and%20Services.pdf" TargetMode="External"/><Relationship Id="rId1668" Type="http://schemas.openxmlformats.org/officeDocument/2006/relationships/hyperlink" Target="HTTP://CLASSMEDIA.SCCCD.EDU/RCACCREDITATION/2017%20ACCREDITATION/Standard%20IV%20C/IV.C.1.10%20BP%20Review%20Tracking%20Spreadsheet%202-21-17.pdf" TargetMode="External"/><Relationship Id="rId1875" Type="http://schemas.openxmlformats.org/officeDocument/2006/relationships/hyperlink" Target="HTTP://CLASSMEDIA.SCCCD.EDU/RCACCREDITATION/2017%20ACCREDITATION/Standard%20IV%20D/IV.D.1.21%20District%20Integrated%20Planning%20Summary%20-%20Student%20Learning.pdf" TargetMode="External"/><Relationship Id="rId2414" Type="http://schemas.openxmlformats.org/officeDocument/2006/relationships/hyperlink" Target="HTTP://CLASSMEDIA.SCCCD.EDU/RCACCREDITATION/2017%20ACCREDITATION/file:///C:\ISER2018\IIIB1\IIIB1.11-Facilities%20Master%20Plan%20Wayfinding.pdf" TargetMode="External"/><Relationship Id="rId2621" Type="http://schemas.openxmlformats.org/officeDocument/2006/relationships/hyperlink" Target="HTTP://CLASSMEDIA.SCCCD.EDU/RCACCREDITATION/2017%20ACCREDITATION/file:///C:\ISER2018\IVA5\IVA5.19-MCCC-OCCC%20Taskforce%20on%20Committees%2010.14.16.pdf" TargetMode="External"/><Relationship Id="rId2719" Type="http://schemas.openxmlformats.org/officeDocument/2006/relationships/hyperlink" Target="HTTP://CLASSMEDIA.SCCCD.EDU/RCACCREDITATION/2017%20ACCREDITATION/file:///C:\ISER2018\Standard%20IV%20C\IV.C.3.16%20BP%207125%20Employee%20Evaluations.pdf" TargetMode="External"/><Relationship Id="rId800" Type="http://schemas.openxmlformats.org/officeDocument/2006/relationships/hyperlink" Target="HTTP://CLASSMEDIA.SCCCD.EDU/RCACCREDITATION/2017%20ACCREDITATION/IIIA11\IIIA11.6-New%20Full%20Time%20Faculty%20Orientation%20Agenda.docx" TargetMode="External"/><Relationship Id="rId1223" Type="http://schemas.openxmlformats.org/officeDocument/2006/relationships/hyperlink" Target="HTTP://CLASSMEDIA.SCCCD.EDU/RCACCREDITATION/2017%20ACCREDITATION/IVA2/IVA2.23-SCFT%20Constitution-By-Laws%20(AFT%20Local%201533,%20Ratified%20February%202016).pdf" TargetMode="External"/><Relationship Id="rId1430" Type="http://schemas.openxmlformats.org/officeDocument/2006/relationships/hyperlink" Target="HTTP://CLASSMEDIA.SCCCD.EDU/RCACCREDITATION/2017%20ACCREDITATION/Standard%20IV%20C/IV.C.1.11%20District%20Strategic%20Plan%20BOT%20Approved%202-7-17.pdf" TargetMode="External"/><Relationship Id="rId1528" Type="http://schemas.openxmlformats.org/officeDocument/2006/relationships/hyperlink" Target="HTTP://CLASSMEDIA.SCCCD.EDU/RCACCREDITATION/2017%20ACCREDITATION/Standard%20IV%20C/IV.C.3.14%20BP%202435%20Evaluation%20of%20Chancellor.pdf" TargetMode="External"/><Relationship Id="rId2926" Type="http://schemas.openxmlformats.org/officeDocument/2006/relationships/hyperlink" Target="HTTP://CLASSMEDIA.SCCCD.EDU/RCACCREDITATION/2017%20ACCREDITATION/file:///C:\ISER2018\Standard%20IV%20D\IV.D.5.9%20CTE%20Community%20Charrette%20Summary%20Report.pdf" TargetMode="External"/><Relationship Id="rId1735" Type="http://schemas.openxmlformats.org/officeDocument/2006/relationships/hyperlink" Target="HTTP://CLASSMEDIA.SCCCD.EDU/RCACCREDITATION/2017%20ACCREDITATION/Standard%20IV%20C/IV.C.9.4%202012-2013%20BOT%20Orientation.pdf" TargetMode="External"/><Relationship Id="rId1942" Type="http://schemas.openxmlformats.org/officeDocument/2006/relationships/hyperlink" Target="HTTP://CLASSMEDIA.SCCCD.EDU/RCACCREDITATION/2017%20ACCREDITATION/Standard%20IV%20D/IV.D.5.8%20CTE%20Community%20Charrette%20Mission%20Summary.pdf" TargetMode="External"/><Relationship Id="rId27" Type="http://schemas.openxmlformats.org/officeDocument/2006/relationships/image" Target="media/image17.PNG"/><Relationship Id="rId1802" Type="http://schemas.openxmlformats.org/officeDocument/2006/relationships/hyperlink" Target="HTTP://CLASSMEDIA.SCCCD.EDU/RCACCREDITATION/2017%20ACCREDITATION/Standard%20IV%20C/IV.C.10.1%20BOT%20Agenda%20Board%20Self-Eval.%20Presentation%206-29-16.pdf" TargetMode="External"/><Relationship Id="rId176" Type="http://schemas.openxmlformats.org/officeDocument/2006/relationships/hyperlink" Target="HTTP://CLASSMEDIA.SCCCD.EDU/RCACCREDITATION/2017%20ACCREDITATION/1B3\IB3.9-SCCCD%202017%20Scorecard%20Presentation%206.6.17.pdf" TargetMode="External"/><Relationship Id="rId383" Type="http://schemas.openxmlformats.org/officeDocument/2006/relationships/hyperlink" Target="HTTP://CLASSMEDIA.SCCCD.EDU/RCACCREDITATION/2017%20ACCREDITATION/IIA2\IIA2.5--Program%20Review%20COA.doc" TargetMode="External"/><Relationship Id="rId590" Type="http://schemas.openxmlformats.org/officeDocument/2006/relationships/hyperlink" Target="HTTP://CLASSMEDIA.SCCCD.EDU/RCACCREDITATION/2017%20ACCREDITATION/IIB3\IIB3.6-Spring%202017%2015%20Week%20Survey%20and%20Responses.pdf" TargetMode="External"/><Relationship Id="rId2064" Type="http://schemas.openxmlformats.org/officeDocument/2006/relationships/hyperlink" Target="HTTP://CLASSMEDIA.SCCCD.EDU/RCACCREDITATION/2017%20ACCREDITATION/IA4/IA4.14-Strategic%20Planning%20Feedback%20Forums.pdf" TargetMode="External"/><Relationship Id="rId2271" Type="http://schemas.openxmlformats.org/officeDocument/2006/relationships/hyperlink" Target="HTTP://CLASSMEDIA.SCCCD.EDU/RCACCREDITATION/2017%20ACCREDITATION/file:///C:\ISER2018\IIIB2\IIIB2.4-Budget%20Committee%20Worksheet.xlsx" TargetMode="External"/><Relationship Id="rId243" Type="http://schemas.openxmlformats.org/officeDocument/2006/relationships/hyperlink" Target="HTTP://CLASSMEDIA.SCCCD.EDU/RCACCREDITATION/2017%20ACCREDITATION/IB9\IB9.1-Completed%20PR%20Goal%20Planning-%20Assessment%20Goals%202016-2017.xls" TargetMode="External"/><Relationship Id="rId450" Type="http://schemas.openxmlformats.org/officeDocument/2006/relationships/hyperlink" Target="HTTP://CLASSMEDIA.SCCCD.EDU/RCACCREDITATION/2017%20ACCREDITATION/IIA7\IIA7.2-%20DE%20Strategic%20Plan.pdf" TargetMode="External"/><Relationship Id="rId688" Type="http://schemas.openxmlformats.org/officeDocument/2006/relationships/hyperlink" Target="HTTP://CLASSMEDIA.SCCCD.EDU/RCACCREDITATION/2017%20ACCREDITATION/IIIA1\IIIA1.7-IEPI%20Team%20Visit%20Recommendations.pdf" TargetMode="External"/><Relationship Id="rId895" Type="http://schemas.openxmlformats.org/officeDocument/2006/relationships/hyperlink" Target="HTTP://CLASSMEDIA.SCCCD.EDU/RCACCREDITATION/2017%20ACCREDITATION/IIIB1/IIIB1.6-Districtwide%20Facilities%20Master%20Plan.pdf" TargetMode="External"/><Relationship Id="rId1080" Type="http://schemas.openxmlformats.org/officeDocument/2006/relationships/hyperlink" Target="HTTP://CLASSMEDIA.SCCCD.EDU/RCACCREDITATION/2017%20ACCREDITATION/IIID11/IIID11.3-Technology%20Plan%202017-2021.docx" TargetMode="External"/><Relationship Id="rId2131" Type="http://schemas.openxmlformats.org/officeDocument/2006/relationships/hyperlink" Target="HTTP://CLASSMEDIA.SCCCD.EDU/RCACCREDITATION/2017%20ACCREDITATION/IB9/IB9.5-Opening%20Day%20Agenda%20Fall%202015.pdf" TargetMode="External"/><Relationship Id="rId2369" Type="http://schemas.openxmlformats.org/officeDocument/2006/relationships/hyperlink" Target="HTTP://CLASSMEDIA.SCCCD.EDU/RCACCREDITATION/2017%20ACCREDITATION/IIIA9\IIIA9.3-Computer%20Support%20Technician%20Job%20Description.pdf" TargetMode="External"/><Relationship Id="rId2576" Type="http://schemas.openxmlformats.org/officeDocument/2006/relationships/hyperlink" Target="HTTP://CLASSMEDIA.SCCCD.EDU/RCACCREDITATION/2017%20ACCREDITATION/file:///C:\ISER2018\IVA2\IVA2.22-Roles_of_Constituents.pdf" TargetMode="External"/><Relationship Id="rId2783" Type="http://schemas.openxmlformats.org/officeDocument/2006/relationships/hyperlink" Target="HTTP://CLASSMEDIA.SCCCD.EDU/RCACCREDITATION/2017%20ACCREDITATION/file:///C:\ISER2018\Standard%20IV%20C\IV.C.7.2%20BP%202405%20and%20BP%202410.pdf" TargetMode="External"/><Relationship Id="rId103" Type="http://schemas.openxmlformats.org/officeDocument/2006/relationships/hyperlink" Target="HTTP://CLASSMEDIA.SCCCD.EDU/RCACCREDITATION/2017%20ACCREDITATION/IA4\IA4.2-%20RC%20Classified%20Senate%20Minutes%2003a.2017.docx" TargetMode="External"/><Relationship Id="rId310" Type="http://schemas.openxmlformats.org/officeDocument/2006/relationships/hyperlink" Target="HTTP://CLASSMEDIA.SCCCD.EDU/RCACCREDITATION/2017%20ACCREDITATION/IC5\IC5.1-RCAS%20Minutes%202.11.14.pdf" TargetMode="External"/><Relationship Id="rId548" Type="http://schemas.openxmlformats.org/officeDocument/2006/relationships/hyperlink" Target="HTTP://CLASSMEDIA.SCCCD.EDU/RCACCREDITATION/2017%20ACCREDITATION/IIB1\IIB1.1-24%207flyer%20RC.pdf" TargetMode="External"/><Relationship Id="rId755" Type="http://schemas.openxmlformats.org/officeDocument/2006/relationships/hyperlink" Target="HTTP://CLASSMEDIA.SCCCD.EDU/RCACCREDITATION/2017%20ACCREDITATION/IIIA7\IIIA7.2-HR%20Gap%20Analysis%20Blank%20Form.docx" TargetMode="External"/><Relationship Id="rId962" Type="http://schemas.openxmlformats.org/officeDocument/2006/relationships/hyperlink" Target="HTTP://CLASSMEDIA.SCCCD.EDU/RCACCREDITATION/2017%20ACCREDITATION/IIIC3/IIIC3.8-State%20Center%20Community%20District%20Terms%20of%20Use.pdf" TargetMode="External"/><Relationship Id="rId1178" Type="http://schemas.openxmlformats.org/officeDocument/2006/relationships/hyperlink" Target="HTTP://CLASSMEDIA.SCCCD.EDU/RCACCREDITATION/2017%20ACCREDITATION/IVA1/IVA1.23-Integrated%20Megaplan%20Constituent%20Draft.pdf" TargetMode="External"/><Relationship Id="rId1385" Type="http://schemas.openxmlformats.org/officeDocument/2006/relationships/hyperlink" Target="HTTP://CLASSMEDIA.SCCCD.EDU/RCACCREDITATION/2017%20ACCREDITATION/IVB1/IVB1.13-Integrated%20Budget%20Process%20as%20Evidence%20of%20Institutional%20Effectiveness%204.3.17.pptx" TargetMode="External"/><Relationship Id="rId1592" Type="http://schemas.openxmlformats.org/officeDocument/2006/relationships/hyperlink" Target="HTTP://CLASSMEDIA.SCCCD.EDU/RCACCREDITATION/2017%20ACCREDITATION/Standard%20IV%20C/IV.C.5.28%20BOT%20Agenda%20Budget%20Study%20Session%207-27-16.pdf" TargetMode="External"/><Relationship Id="rId2229" Type="http://schemas.openxmlformats.org/officeDocument/2006/relationships/hyperlink" Target="HTTP://CLASSMEDIA.SCCCD.EDU/RCACCREDITATION/2017%20ACCREDITATION/IIA9/IIA9.4-Reedley%20College%20Curriculum%20Handbook.doc" TargetMode="External"/><Relationship Id="rId2436" Type="http://schemas.openxmlformats.org/officeDocument/2006/relationships/hyperlink" Target="HTTP://CLASSMEDIA.SCCCD.EDU/RCACCREDITATION/2017%20ACCREDITATION/file:///C:\ISER2018\IIIB4\IIIB4.3-DP2016%20-%20MC-OC%20Equipment%20inventory%20-%205%20year%20replacement%20plan.xls" TargetMode="External"/><Relationship Id="rId2643" Type="http://schemas.openxmlformats.org/officeDocument/2006/relationships/hyperlink" Target="HTTP://CLASSMEDIA.SCCCD.EDU/RCACCREDITATION/2017%20ACCREDITATION/file:///C:\ISER2018\IVB1\IVB1.6-Opening%20Day%20Agenda%20Fall%202016.pdf" TargetMode="External"/><Relationship Id="rId2850" Type="http://schemas.openxmlformats.org/officeDocument/2006/relationships/hyperlink" Target="HTTP://CLASSMEDIA.SCCCD.EDU/RCACCREDITATION/2017%20ACCREDITATION/file:///C:\ISER2018\Standard%20IV%20C\IV.C.4.12%20BP%202430%20Delegation%20of%20Authority%20to%20Chancellor.pdf" TargetMode="External"/><Relationship Id="rId91" Type="http://schemas.openxmlformats.org/officeDocument/2006/relationships/hyperlink" Target="HTTP://CLASSMEDIA.SCCCD.EDU/RCACCREDITATION/2017%20ACCREDITATION/IA4\IA4.14-Strategic%20Planning%20Feedback%20Forums.pdf" TargetMode="External"/><Relationship Id="rId408" Type="http://schemas.openxmlformats.org/officeDocument/2006/relationships/hyperlink" Target="HTTP://CLASSMEDIA.SCCCD.EDU/RCACCREDITATION/2017%20ACCREDITATION/IIA4\IIA4.8-FYE%20Counselor%20Guide.pdf" TargetMode="External"/><Relationship Id="rId615" Type="http://schemas.openxmlformats.org/officeDocument/2006/relationships/hyperlink" Target="HTTP://CLASSMEDIA.SCCCD.EDU/RCACCREDITATION/2017%20ACCREDITATION/IIC1\IIC1.2-SLO%20CCSSE%20Comparison%202014.2016.docx" TargetMode="External"/><Relationship Id="rId822" Type="http://schemas.openxmlformats.org/officeDocument/2006/relationships/hyperlink" Target="HTTP://CLASSMEDIA.SCCCD.EDU/RCACCREDITATION/2017%20ACCREDITATION/IIIA12/IIIA12.6-SCCCD%20EEO%20Advisory%20Committee%20Notes%20Spt2016.pdf" TargetMode="External"/><Relationship Id="rId1038" Type="http://schemas.openxmlformats.org/officeDocument/2006/relationships/hyperlink" Target="HTTP://CLASSMEDIA.SCCCD.EDU/RCACCREDITATION/2017%20ACCREDITATION/IIID4/IIID4.3-RC%20Grant%20Worksheet.pdf" TargetMode="External"/><Relationship Id="rId1245" Type="http://schemas.openxmlformats.org/officeDocument/2006/relationships/hyperlink" Target="HTTP://CLASSMEDIA.SCCCD.EDU/RCACCREDITATION/2017%20ACCREDITATION/IVA2/IVA2.28-College%20Council%20Agenda%2012.16.15.doc" TargetMode="External"/><Relationship Id="rId1452" Type="http://schemas.openxmlformats.org/officeDocument/2006/relationships/hyperlink" Target="HTTP://CLASSMEDIA.SCCCD.EDU/RCACCREDITATION/2017%20ACCREDITATION/Standard%20IV%20C/IV.C.1.12%20BP-AR%20%202410%20Policy%20and%20Administrative%20Regulations.pdf" TargetMode="External"/><Relationship Id="rId1897" Type="http://schemas.openxmlformats.org/officeDocument/2006/relationships/hyperlink" Target="HTTP://CLASSMEDIA.SCCCD.EDU/RCACCREDITATION/2017%20ACCREDITATION/Standard%20IV%20C/IV.C.8.1%20SCCCD%20District%20Office%20Org%20Chart%20-%20Ed%20Services.pdf" TargetMode="External"/><Relationship Id="rId2503" Type="http://schemas.openxmlformats.org/officeDocument/2006/relationships/hyperlink" Target="HTTP://CLASSMEDIA.SCCCD.EDU/RCACCREDITATION/2017%20ACCREDITATION/file:///C:\ISER2018\IIID11\IIID11.2-5-Year%20Scheduled%20Mainenance%20Plan%202016-2021.pdf" TargetMode="External"/><Relationship Id="rId2948" Type="http://schemas.openxmlformats.org/officeDocument/2006/relationships/hyperlink" Target="HTTP://CLASSMEDIA.SCCCD.EDU/RCACCREDITATION/2017%20ACCREDITATION/file:///C:\ISER2018\Standard%20IV%20D\IV.D.7.1%20BP-AR%203250%20Institutional%20Planning.pdf" TargetMode="External"/><Relationship Id="rId1105" Type="http://schemas.openxmlformats.org/officeDocument/2006/relationships/hyperlink" Target="HTTP://CLASSMEDIA.SCCCD.EDU/RCACCREDITATION/2017%20ACCREDITATION/IIID11/IIID11.4-BOT%20Review%20of%20Irrovocable%20Trust.pdf" TargetMode="External"/><Relationship Id="rId1312" Type="http://schemas.openxmlformats.org/officeDocument/2006/relationships/hyperlink" Target="HTTP://CLASSMEDIA.SCCCD.EDU/RCACCREDITATION/2017%20ACCREDITATION/IVA5/IVA5.24-MC-OC%20Task%20Force%20on%20Committees%20Notes%20addendum%20-report%20(FINAL)12.9.16.pdf" TargetMode="External"/><Relationship Id="rId1757" Type="http://schemas.openxmlformats.org/officeDocument/2006/relationships/hyperlink" Target="HTTP://CLASSMEDIA.SCCCD.EDU/RCACCREDITATION/2017%20ACCREDITATION/Standard%20IV%20C/IV.C.10.3%20Board%20Retreat%20Agenda%20April%202017.pdf" TargetMode="External"/><Relationship Id="rId1964" Type="http://schemas.openxmlformats.org/officeDocument/2006/relationships/hyperlink" Target="HTTP://CLASSMEDIA.SCCCD.EDU/RCACCREDITATION/2017%20ACCREDITATION/Standard%20IV%20D/IV.D.5.4%20DSPC%20Proposal%20for%20District%20Strategic%20Plan%202015-16%20Sept%202015.pdf" TargetMode="External"/><Relationship Id="rId2710" Type="http://schemas.openxmlformats.org/officeDocument/2006/relationships/hyperlink" Target="HTTP://CLASSMEDIA.SCCCD.EDU/RCACCREDITATION/2017%20ACCREDITATION/file:///C:\ISER2018\Standard%20IV%20C\IV.C.3.7%20BOT%20Mins.%20-%20FCC%20Pres.%20Approval%207-5-16.pdf" TargetMode="External"/><Relationship Id="rId2808" Type="http://schemas.openxmlformats.org/officeDocument/2006/relationships/hyperlink" Target="HTTP://CLASSMEDIA.SCCCD.EDU/RCACCREDITATION/2017%20ACCREDITATION/file:///C:\ISER2018\Standard%20IV%20C\IV.C.9.3%20BP%202740%20Board%20Education.pdf" TargetMode="External"/><Relationship Id="rId49" Type="http://schemas.openxmlformats.org/officeDocument/2006/relationships/hyperlink" Target="HTTP://CLASSMEDIA.SCCCD.EDU/RCACCREDITATION/2017%20ACCREDITATION/IA1\IA1.1-Reedley%20Forestry%20Advisory%20Committee%20Minutes%202016FA.docx" TargetMode="External"/><Relationship Id="rId1617" Type="http://schemas.openxmlformats.org/officeDocument/2006/relationships/hyperlink" Target="HTTP://CLASSMEDIA.SCCCD.EDU/RCACCREDITATION/2017%20ACCREDITATION/Standard%20IV%20C/IV.C.1.6%20BP%202012%20Role%20of%20the%20Board%20(Powers,%20Purposes,%20Duties).pdf" TargetMode="External"/><Relationship Id="rId1824" Type="http://schemas.openxmlformats.org/officeDocument/2006/relationships/hyperlink" Target="HTTP://CLASSMEDIA.SCCCD.EDU/RCACCREDITATION/2017%20ACCREDITATION/Standard%20IV%20D/IV.D.1.6%20AR%202510%20Participation%20in%20Local%20Decision-Making.pdf" TargetMode="External"/><Relationship Id="rId198" Type="http://schemas.openxmlformats.org/officeDocument/2006/relationships/hyperlink" Target="HTTP://CLASSMEDIA.SCCCD.EDU/RCACCREDITATION/2017%20ACCREDITATION/1B5\IB5.1%20Completed%20PR%20Goal%20Planning-%20Assessment%20Goals%202016-2017.xls" TargetMode="External"/><Relationship Id="rId2086" Type="http://schemas.openxmlformats.org/officeDocument/2006/relationships/hyperlink" Target="HTTP://CLASSMEDIA.SCCCD.EDU/RCACCREDITATION/2017%20ACCREDITATION/1B2/IB2.8-Program%20Review%20Cycle%204%20Handbook.docx" TargetMode="External"/><Relationship Id="rId2293" Type="http://schemas.openxmlformats.org/officeDocument/2006/relationships/hyperlink" Target="HTTP://CLASSMEDIA.SCCCD.EDU/RCACCREDITATION/2017%20ACCREDITATION/IIC2\IIC2.1-Program%20Review%20Cycle%204%20Handbook.docx" TargetMode="External"/><Relationship Id="rId2598" Type="http://schemas.openxmlformats.org/officeDocument/2006/relationships/hyperlink" Target="HTTP://CLASSMEDIA.SCCCD.EDU/RCACCREDITATION/2017%20ACCREDITATION/file:///C:\ISER2018\IVA4\IVA4.12-Curriculum%20Committee%20Minutes%204.6.06.doc" TargetMode="External"/><Relationship Id="rId265" Type="http://schemas.openxmlformats.org/officeDocument/2006/relationships/hyperlink" Target="HTTP://CLASSMEDIA.SCCCD.EDU/RCACCREDITATION/2017%20ACCREDITATION/IC1\IC1.6-RC%20ISS%202017%20Year%203%20goal%20status.pdf" TargetMode="External"/><Relationship Id="rId472" Type="http://schemas.openxmlformats.org/officeDocument/2006/relationships/hyperlink" Target="HTTP://CLASSMEDIA.SCCCD.EDU/RCACCREDITATION/2017%20ACCREDITATION/IIA9\IIA9.4-Reedley%20College%20Curriculum%20Handbook.doc" TargetMode="External"/><Relationship Id="rId2153" Type="http://schemas.openxmlformats.org/officeDocument/2006/relationships/hyperlink" Target="HTTP://CLASSMEDIA.SCCCD.EDU/RCACCREDITATION/2017%20ACCREDITATION/IC3\IC3.8-RCAS%20Minutes%2004.25.17.docx" TargetMode="External"/><Relationship Id="rId2360" Type="http://schemas.openxmlformats.org/officeDocument/2006/relationships/hyperlink" Target="HTTP://CLASSMEDIA.SCCCD.EDU/RCACCREDITATION/2017%20ACCREDITATION/IIIA7\IIIA7.5-HR%20Staffing%20Plan.docx" TargetMode="External"/><Relationship Id="rId125" Type="http://schemas.openxmlformats.org/officeDocument/2006/relationships/hyperlink" Target="HTTP://CLASSMEDIA.SCCCD.EDU/RCACCREDITATION/2017%20ACCREDITATION/1B1\IB1.16-Opening%20Day%20Eval%20Fall%202016.pdf" TargetMode="External"/><Relationship Id="rId332" Type="http://schemas.openxmlformats.org/officeDocument/2006/relationships/hyperlink" Target="HTTP://CLASSMEDIA.SCCCD.EDU/RCACCREDITATION/2017%20ACCREDITATION/IC7\IC7.2-BP%204030.docx" TargetMode="External"/><Relationship Id="rId777" Type="http://schemas.openxmlformats.org/officeDocument/2006/relationships/hyperlink" Target="HTTP://CLASSMEDIA.SCCCD.EDU/RCACCREDITATION/2017%20ACCREDITATION/IIIA8\IIIA8.3-AR%207122.pdf" TargetMode="External"/><Relationship Id="rId984" Type="http://schemas.openxmlformats.org/officeDocument/2006/relationships/hyperlink" Target="HTTP://CLASSMEDIA.SCCCD.EDU/RCACCREDITATION/2017%20ACCREDITATION/IIID1/IIID1.2-BP%206200.pdf" TargetMode="External"/><Relationship Id="rId2013" Type="http://schemas.openxmlformats.org/officeDocument/2006/relationships/hyperlink" Target="HTTP://CLASSMEDIA.SCCCD.EDU/RCACCREDITATION/2017%20ACCREDITATION/Standard%20IV%20C/IV.C.1.11%20District%20Strategic%20Plan%20BOT%20Approved%202-7-17.pdf" TargetMode="External"/><Relationship Id="rId2220" Type="http://schemas.openxmlformats.org/officeDocument/2006/relationships/hyperlink" Target="HTTP://CLASSMEDIA.SCCCD.EDU/RCACCREDITATION/2017%20ACCREDITATION/IIA7/IIA7.2-%20DE%20Strategic%20Plan.pdf" TargetMode="External"/><Relationship Id="rId2458" Type="http://schemas.openxmlformats.org/officeDocument/2006/relationships/hyperlink" Target="HTTP://CLASSMEDIA.SCCCD.EDU/RCACCREDITATION/2017%20ACCREDITATION/file:///C:\ISER2018\IIID1\IIID1.1-BOT%20Approved%201.14.2014%20Minutes.pdf" TargetMode="External"/><Relationship Id="rId2665" Type="http://schemas.openxmlformats.org/officeDocument/2006/relationships/hyperlink" Target="HTTP://CLASSMEDIA.SCCCD.EDU/RCACCREDITATION/2017%20ACCREDITATION/file:///C:\ISER2018\IVB6\IVB6.2-HS%20Report%20Reedley%202015-2016.pdf" TargetMode="External"/><Relationship Id="rId2872" Type="http://schemas.openxmlformats.org/officeDocument/2006/relationships/hyperlink" Target="HTTP://CLASSMEDIA.SCCCD.EDU/RCACCREDITATION/2017%20ACCREDITATION/file:///C:\ISER2018\Standard%20IV%20D\IV.D.1.9%20SCCCD%20Measure%20CE%2012-12-16.pdf" TargetMode="External"/><Relationship Id="rId637" Type="http://schemas.openxmlformats.org/officeDocument/2006/relationships/hyperlink" Target="HTTP://CLASSMEDIA.SCCCD.EDU/RCACCREDITATION/2017%20ACCREDITATION/IIC3\IIC3.1-Reedley%20College%20Services%20by%20Location%20and%20Delivery%20Mode.docx" TargetMode="External"/><Relationship Id="rId844" Type="http://schemas.openxmlformats.org/officeDocument/2006/relationships/hyperlink" Target="HTTP://CLASSMEDIA.SCCCD.EDU/RCACCREDITATION/2017%20ACCREDITATION/IIIA14/IIIA14.2-Cultural%20Competency%20Summit%20Survey.pdf" TargetMode="External"/><Relationship Id="rId1267" Type="http://schemas.openxmlformats.org/officeDocument/2006/relationships/hyperlink" Target="HTTP://CLASSMEDIA.SCCCD.EDU/RCACCREDITATION/2017%20ACCREDITATION/IVA4/IVA4.13-Curriculum%20Committee%20Minutes%204.3.08.doc" TargetMode="External"/><Relationship Id="rId1474" Type="http://schemas.openxmlformats.org/officeDocument/2006/relationships/hyperlink" Target="HTTP://CLASSMEDIA.SCCCD.EDU/RCACCREDITATION/2017%20ACCREDITATION/Standard%20IV%20C/IV.C.1.2%20BOT%20Minutes%20-%20BP%202015%20and%202105.pdf" TargetMode="External"/><Relationship Id="rId1681" Type="http://schemas.openxmlformats.org/officeDocument/2006/relationships/hyperlink" Target="HTTP://CLASSMEDIA.SCCCD.EDU/RCACCREDITATION/2017%20ACCREDITATION/Standard%20IV%20C/IV.C.8.12%20BOT%20Approved%20Colleges%20Strategic%20Plans%2007-02-13.pdf" TargetMode="External"/><Relationship Id="rId2318" Type="http://schemas.openxmlformats.org/officeDocument/2006/relationships/hyperlink" Target="HTTP://CLASSMEDIA.SCCCD.EDU/RCACCREDITATION/2017%20ACCREDITATION/IIC7/IIC7.1-Placement%20Instruments.docx" TargetMode="External"/><Relationship Id="rId2525" Type="http://schemas.openxmlformats.org/officeDocument/2006/relationships/hyperlink" Target="HTTP://CLASSMEDIA.SCCCD.EDU/RCACCREDITATION/2017%20ACCREDITATION/file:///C:\ISER2018\IVA1\IVA1.2-Academic%20Senate%20Minutes03.28.17.docx" TargetMode="External"/><Relationship Id="rId2732" Type="http://schemas.openxmlformats.org/officeDocument/2006/relationships/hyperlink" Target="HTTP://CLASSMEDIA.SCCCD.EDU/RCACCREDITATION/2017%20ACCREDITATION/file:///C:\ISER2018\Standard%20IV%20C\IV.C.4.12%20BP%202430%20Delegation%20of%20Authority%20to%20Chancellor.pdf" TargetMode="External"/><Relationship Id="rId704" Type="http://schemas.openxmlformats.org/officeDocument/2006/relationships/hyperlink" Target="HTTP://CLASSMEDIA.SCCCD.EDU/RCACCREDITATION/2017%20ACCREDITATION/IIIA2\IIIA2.6-DC%20Minutes%20for%20HR%20Staffing%20Plan.docx" TargetMode="External"/><Relationship Id="rId911" Type="http://schemas.openxmlformats.org/officeDocument/2006/relationships/hyperlink" Target="HTTP://CLASSMEDIA.SCCCD.EDU/RCACCREDITATION/2017%20ACCREDITATION/IIIB2/IIIB2.4-Budget%20Committee%20Worksheet.xlsx" TargetMode="External"/><Relationship Id="rId1127" Type="http://schemas.openxmlformats.org/officeDocument/2006/relationships/hyperlink" Target="HTTP://CLASSMEDIA.SCCCD.EDU/RCACCREDITATION/2017%20ACCREDITATION/IVA1/IVA1.5-RC%20Strategic%20Alliance%20Packet.docx" TargetMode="External"/><Relationship Id="rId1334" Type="http://schemas.openxmlformats.org/officeDocument/2006/relationships/hyperlink" Target="HTTP://CLASSMEDIA.SCCCD.EDU/RCACCREDITATION/2017%20ACCREDITATION/http://www.reedleycollege.edu/about/mor-in-motion.html" TargetMode="External"/><Relationship Id="rId1541" Type="http://schemas.openxmlformats.org/officeDocument/2006/relationships/hyperlink" Target="HTTP://CLASSMEDIA.SCCCD.EDU/RCACCREDITATION/2017%20ACCREDITATION/Standard%20IV%20C/IV.C.4.9%20AR%202710%20Conflict%20of%20Interest.pdf" TargetMode="External"/><Relationship Id="rId1779" Type="http://schemas.openxmlformats.org/officeDocument/2006/relationships/hyperlink" Target="HTTP://CLASSMEDIA.SCCCD.EDU/RCACCREDITATION/2017%20ACCREDITATION/Standard%20IV%20C/IV.C.4.9%20AR%202710%20Conflict%20of%20Interest.pdf" TargetMode="External"/><Relationship Id="rId1986" Type="http://schemas.openxmlformats.org/officeDocument/2006/relationships/hyperlink" Target="HTTP://CLASSMEDIA.SCCCD.EDU/RCACCREDITATION/2017%20ACCREDITATION/Standard%20IV%20D/IV.D.6.4%20BOT%20Agenda%20District%20Website%2004-05-16.pdf" TargetMode="External"/><Relationship Id="rId40" Type="http://schemas.openxmlformats.org/officeDocument/2006/relationships/footer" Target="footer1.xml"/><Relationship Id="rId1401" Type="http://schemas.openxmlformats.org/officeDocument/2006/relationships/hyperlink" Target="HTTP://CLASSMEDIA.SCCCD.EDU/RCACCREDITATION/2017%20ACCREDITATION/IVB4/IVB4.2-Substantive%20Change%20-%20Madera%20Communtiy%20College%20Center.docx" TargetMode="External"/><Relationship Id="rId1639" Type="http://schemas.openxmlformats.org/officeDocument/2006/relationships/hyperlink" Target="HTTP://CLASSMEDIA.SCCCD.EDU/RCACCREDITATION/2017%20ACCREDITATION/Standard%20IV%20C/IV.C.1.30%20BOT%20Retreat%20Agenda%20April%202016.pdf" TargetMode="External"/><Relationship Id="rId1846" Type="http://schemas.openxmlformats.org/officeDocument/2006/relationships/hyperlink" Target="HTTP://CLASSMEDIA.SCCCD.EDU/RCACCREDITATION/2017%20ACCREDITATION/Standard%20IV%20C/IV.C.1.31%20BOT%20Retreat%20Mins.%20April%202016.pdf" TargetMode="External"/><Relationship Id="rId1706" Type="http://schemas.openxmlformats.org/officeDocument/2006/relationships/hyperlink" Target="HTTP://CLASSMEDIA.SCCCD.EDU/RCACCREDITATION/2017%20ACCREDITATION/Standard%20IV%20C/IV.C.8.17%20BOT%20Agenda%20Student%20Equity%20Plans%2012-08-15.pdf" TargetMode="External"/><Relationship Id="rId1913" Type="http://schemas.openxmlformats.org/officeDocument/2006/relationships/hyperlink" Target="HTTP://CLASSMEDIA.SCCCD.EDU/RCACCREDITATION/2017%20ACCREDITATION/Standard%20IV%20D/IV.D.2.8%20BOT%20Agenda%20RAM%2008-21-14.pdf" TargetMode="External"/><Relationship Id="rId287" Type="http://schemas.openxmlformats.org/officeDocument/2006/relationships/hyperlink" Target="HTTP://CLASSMEDIA.SCCCD.EDU/RCACCREDITATION/2017%20ACCREDITATION/IC2\IC2.1-College%20Catalog%202016-2017.pdf" TargetMode="External"/><Relationship Id="rId494" Type="http://schemas.openxmlformats.org/officeDocument/2006/relationships/hyperlink" Target="HTTP://CLASSMEDIA.SCCCD.EDU/RCACCREDITATION/2017%20ACCREDITATION/IIA11\IIA11.3-College%20Catalog%202016-2017.pdf" TargetMode="External"/><Relationship Id="rId2175" Type="http://schemas.openxmlformats.org/officeDocument/2006/relationships/hyperlink" Target="HTTP://CLASSMEDIA.SCCCD.EDU/RCACCREDITATION/2017%20ACCREDITATION/IC12\IC12.2-Oakhurst%20Community%20College%20(Outreach)%20Center%20Substantive%20Change.docx" TargetMode="External"/><Relationship Id="rId2382" Type="http://schemas.openxmlformats.org/officeDocument/2006/relationships/hyperlink" Target="HTTP://CLASSMEDIA.SCCCD.EDU/RCACCREDITATION/2017%20ACCREDITATION/IIIA12\IIIA12.2-AR%207120.pdf" TargetMode="External"/><Relationship Id="rId147" Type="http://schemas.openxmlformats.org/officeDocument/2006/relationships/hyperlink" Target="HTTP://CLASSMEDIA.SCCCD.EDU/RCACCREDITATION/2017%20ACCREDITATION/1B2\IB2.8-Program%20Review%20Cycle%204%20Handbook.docx" TargetMode="External"/><Relationship Id="rId354" Type="http://schemas.openxmlformats.org/officeDocument/2006/relationships/hyperlink" Target="HTTP://CLASSMEDIA.SCCCD.EDU/RCACCREDITATION/2017%20ACCREDITATION/IC12\IC12.2-Oakhurst%20Community%20College%20(Outreach)%20Center%20Substantive%20Change.docx" TargetMode="External"/><Relationship Id="rId799" Type="http://schemas.openxmlformats.org/officeDocument/2006/relationships/hyperlink" Target="HTTP://CLASSMEDIA.SCCCD.EDU/RCACCREDITATION/2017%20ACCREDITATION/IIIA11\IIIA11.5-New%20Faculty%20Orientation%20Powerpoint.pptx" TargetMode="External"/><Relationship Id="rId1191" Type="http://schemas.openxmlformats.org/officeDocument/2006/relationships/hyperlink" Target="HTTP://CLASSMEDIA.SCCCD.EDU/RCACCREDITATION/2017%20ACCREDITATION/IVA2/IVA2.3-Part-time_Contract_Final%202014-2017.pdf" TargetMode="External"/><Relationship Id="rId2035" Type="http://schemas.openxmlformats.org/officeDocument/2006/relationships/hyperlink" Target="HTTP://CLASSMEDIA.SCCCD.EDU/RCACCREDITATION/2017%20ACCREDITATION/IA1/IA1.2-SEP%20Examples.Full%20and%20Abbreviated.pdf" TargetMode="External"/><Relationship Id="rId2687" Type="http://schemas.openxmlformats.org/officeDocument/2006/relationships/hyperlink" Target="HTTP://CLASSMEDIA.SCCCD.EDU/RCACCREDITATION/2017%20ACCREDITATION/file:///C:\ISER2018\Standard%20IV%20C\IV.C.1.22%20Curriculum%20Proposals%20BOT%20Agenda%206-14-16.pdf" TargetMode="External"/><Relationship Id="rId2894" Type="http://schemas.openxmlformats.org/officeDocument/2006/relationships/hyperlink" Target="HTTP://CLASSMEDIA.SCCCD.EDU/RCACCREDITATION/2017%20ACCREDITATION/file:///C:\ISER2018\Standard%20IV%20D\IV.D.2.2%20BP-AR%207230%20Classified%20Employees.pdf" TargetMode="External"/><Relationship Id="rId561" Type="http://schemas.openxmlformats.org/officeDocument/2006/relationships/hyperlink" Target="HTTP://CLASSMEDIA.SCCCD.EDU/RCACCREDITATION/2017%20ACCREDITATION/IIB1\IIB1.7-OneClickDigital.HowTo.new.pdf" TargetMode="External"/><Relationship Id="rId659" Type="http://schemas.openxmlformats.org/officeDocument/2006/relationships/hyperlink" Target="HTTP://CLASSMEDIA.SCCCD.EDU/RCACCREDITATION/2017%20ACCREDITATION/IIC5\IIC5.6-Type%20of%20Student%20Counseling%20Contact.docx" TargetMode="External"/><Relationship Id="rId866" Type="http://schemas.openxmlformats.org/officeDocument/2006/relationships/hyperlink" Target="HTTP://CLASSMEDIA.SCCCD.EDU/RCACCREDITATION/2017%20ACCREDITATION/IIIB1/IIIB1.7-Emergency%20Procedures%20Poster.pdf" TargetMode="External"/><Relationship Id="rId1289" Type="http://schemas.openxmlformats.org/officeDocument/2006/relationships/hyperlink" Target="HTTP://CLASSMEDIA.SCCCD.EDU/RCACCREDITATION/2017%20ACCREDITATION/IVA5/IVA5.2-Academic%20Senate%20Constitution%20and%20Bylaws.pdf" TargetMode="External"/><Relationship Id="rId1496" Type="http://schemas.openxmlformats.org/officeDocument/2006/relationships/hyperlink" Target="HTTP://CLASSMEDIA.SCCCD.EDU/RCACCREDITATION/2017%20ACCREDITATION/Standard%20IV%20C/IV.C.2.4%20BOT%20Mins.%208-25-16.pdf" TargetMode="External"/><Relationship Id="rId2242" Type="http://schemas.openxmlformats.org/officeDocument/2006/relationships/hyperlink" Target="HTTP://CLASSMEDIA.SCCCD.EDU/RCACCREDITATION/2017%20ACCREDITATION/IIA12\IIA12.2-Program%20Review%20Cycle%204%20Handbook.docx" TargetMode="External"/><Relationship Id="rId2547" Type="http://schemas.openxmlformats.org/officeDocument/2006/relationships/hyperlink" Target="HTTP://CLASSMEDIA.SCCCD.EDU/RCACCREDITATION/2017%20ACCREDITATION/file:///C:\ISER2018\IVA1\IVA1.25-Mega%20Plan%20Survey%20Responses.doc" TargetMode="External"/><Relationship Id="rId214" Type="http://schemas.openxmlformats.org/officeDocument/2006/relationships/hyperlink" Target="HTTP://CLASSMEDIA.SCCCD.EDU/RCACCREDITATION/2017%20ACCREDITATION/1B8\IB8.4-College%20Council%20approval%20of%20RC%20SP%20spring%202017.pdf" TargetMode="External"/><Relationship Id="rId421" Type="http://schemas.openxmlformats.org/officeDocument/2006/relationships/hyperlink" Target="HTTP://CLASSMEDIA.SCCCD.EDU/RCACCREDITATION/2017%20ACCREDITATION/IIA4\IIA4.10-Reading%20Writing%20Courses%20Flyer.pdf" TargetMode="External"/><Relationship Id="rId519" Type="http://schemas.openxmlformats.org/officeDocument/2006/relationships/hyperlink" Target="HTTP://CLASSMEDIA.SCCCD.EDU/RCACCREDITATION/2017%20ACCREDITATION/IIA14\IIA14.4-Perkins%20Quarterly%20Report%20Example.docx" TargetMode="External"/><Relationship Id="rId1051" Type="http://schemas.openxmlformats.org/officeDocument/2006/relationships/hyperlink" Target="HTTP://CLASSMEDIA.SCCCD.EDU/RCACCREDITATION/2017%20ACCREDITATION/IIID7/IIID7.1-Board%20Audit%20Report.pdf" TargetMode="External"/><Relationship Id="rId1149" Type="http://schemas.openxmlformats.org/officeDocument/2006/relationships/hyperlink" Target="HTTP://CLASSMEDIA.SCCCD.EDU/RCACCREDITATION/2017%20ACCREDITATION/IVA1/IVA1.28-Student%20Success%20Committee%20Notes%2004.03.17.docx.doc" TargetMode="External"/><Relationship Id="rId1356" Type="http://schemas.openxmlformats.org/officeDocument/2006/relationships/hyperlink" Target="HTTP://CLASSMEDIA.SCCCD.EDU/RCACCREDITATION/2017%20ACCREDITATION/IVA7/IVA7.7-Research%20Regional%20Economic%20Profile%20and%20Business%20Survey%20Results.docx" TargetMode="External"/><Relationship Id="rId2102" Type="http://schemas.openxmlformats.org/officeDocument/2006/relationships/hyperlink" Target="HTTP://CLASSMEDIA.SCCCD.EDU/RCACCREDITATION/2017%20ACCREDITATION/1B5/IB5.2-Distance%20Education%20Comparison%20Fall%202016.docx" TargetMode="External"/><Relationship Id="rId2754" Type="http://schemas.openxmlformats.org/officeDocument/2006/relationships/hyperlink" Target="HTTP://CLASSMEDIA.SCCCD.EDU/RCACCREDITATION/2017%20ACCREDITATION/file:///C:\ISER2018\Standard%20IV%20C\IV.C.5.19%20BOT%20Mins.%20Tentative%20Budget%2006-14-16.pdf" TargetMode="External"/><Relationship Id="rId2961" Type="http://schemas.openxmlformats.org/officeDocument/2006/relationships/hyperlink" Target="HTTP://CLASSMEDIA.SCCCD.EDU/RCACCREDITATION/2017%20ACCREDITATION/file:///C:\ISER2018\Standard%20IV%20D\IV.D.1.20%20District%20Integrated%20Planning%20Summary%20-%20Student%20Access.pdf" TargetMode="External"/><Relationship Id="rId726" Type="http://schemas.openxmlformats.org/officeDocument/2006/relationships/hyperlink" Target="HTTP://CLASSMEDIA.SCCCD.EDU/RCACCREDITATION/2017%20ACCREDITATION/IIIA5\IIIA5.5-Faculty%20Evaluation%20Timeline.doc" TargetMode="External"/><Relationship Id="rId933" Type="http://schemas.openxmlformats.org/officeDocument/2006/relationships/hyperlink" Target="HTTP://CLASSMEDIA.SCCCD.EDU/RCACCREDITATION/2017%20ACCREDITATION/http://bondmeasures.scccd.edu/ag_complex.html" TargetMode="External"/><Relationship Id="rId1009" Type="http://schemas.openxmlformats.org/officeDocument/2006/relationships/hyperlink" Target="HTTP://CLASSMEDIA.SCCCD.EDU/RCACCREDITATION/2017%20ACCREDITATION/IIID1/IIID1.16-Strategic%20Plan%202017-2021.pdf" TargetMode="External"/><Relationship Id="rId1563" Type="http://schemas.openxmlformats.org/officeDocument/2006/relationships/hyperlink" Target="HTTP://CLASSMEDIA.SCCCD.EDU/RCACCREDITATION/2017%20ACCREDITATION/Standard%20IV%20C/IV.C.4.10%20AR%202712%20Conflict%20of%20Interest%20Code.pdf" TargetMode="External"/><Relationship Id="rId1770" Type="http://schemas.openxmlformats.org/officeDocument/2006/relationships/hyperlink" Target="HTTP://CLASSMEDIA.SCCCD.EDU/RCACCREDITATION/2017%20ACCREDITATION/Standard%20IV%20C/IV.C.2.7%20BOT%20Self%20Eval.%20Agenda%209-23-16.pdf" TargetMode="External"/><Relationship Id="rId1868" Type="http://schemas.openxmlformats.org/officeDocument/2006/relationships/hyperlink" Target="HTTP://CLASSMEDIA.SCCCD.EDU/RCACCREDITATION/2017%20ACCREDITATION/Standard%20IV%20D/IV.D.1.14%20District%20Integrated%20Planning%20Summary%20-%20Communications.pdf" TargetMode="External"/><Relationship Id="rId2407" Type="http://schemas.openxmlformats.org/officeDocument/2006/relationships/hyperlink" Target="HTTP://CLASSMEDIA.SCCCD.EDU/RCACCREDITATION/2017%20ACCREDITATION/file:///C:\ISER2018\IIIB1\IIIB1.4-DE%20Strategic%20Plan.docx" TargetMode="External"/><Relationship Id="rId2614" Type="http://schemas.openxmlformats.org/officeDocument/2006/relationships/hyperlink" Target="HTTP://CLASSMEDIA.SCCCD.EDU/RCACCREDITATION/2017%20ACCREDITATION/file:///C:\ISER2018\IVA5\IVA5.12-Program%20Review%20Cycle%20Four%20Handbook(1).docx" TargetMode="External"/><Relationship Id="rId2821" Type="http://schemas.openxmlformats.org/officeDocument/2006/relationships/hyperlink" Target="HTTP://CLASSMEDIA.SCCCD.EDU/RCACCREDITATION/2017%20ACCREDITATION/file:///C:\ISER2018\Standard%20IV%20C\IV.C.9.16%20Board%20Retreat%20Agenda%20April%202015.pdf" TargetMode="External"/><Relationship Id="rId62" Type="http://schemas.openxmlformats.org/officeDocument/2006/relationships/hyperlink" Target="HTTP://CLASSMEDIA.SCCCD.EDU/RCACCREDITATION/2017%20ACCREDITATION/IA2\IA2.9-Integrated%20Plan%20Reedley%20College.pdf" TargetMode="External"/><Relationship Id="rId1216" Type="http://schemas.openxmlformats.org/officeDocument/2006/relationships/hyperlink" Target="HTTP://CLASSMEDIA.SCCCD.EDU/RCACCREDITATION/2017%20ACCREDITATION/IVA2/IVA2.28-College%20Council%20Agenda%2012.16.15.doc" TargetMode="External"/><Relationship Id="rId1423" Type="http://schemas.openxmlformats.org/officeDocument/2006/relationships/hyperlink" Target="HTTP://CLASSMEDIA.SCCCD.EDU/RCACCREDITATION/2017%20ACCREDITATION/Standard%20IV%20C/IV.C.1.4%20BP%202100%20Board%20Elections.pdf" TargetMode="External"/><Relationship Id="rId1630" Type="http://schemas.openxmlformats.org/officeDocument/2006/relationships/hyperlink" Target="HTTP://CLASSMEDIA.SCCCD.EDU/RCACCREDITATION/2017%20ACCREDITATION/Standard%20IV%20C/IV.C.5.22%20BOT%20Agenda%202015-2016%20Audit%20Report%201-10-17.pdf" TargetMode="External"/><Relationship Id="rId2919" Type="http://schemas.openxmlformats.org/officeDocument/2006/relationships/hyperlink" Target="HTTP://CLASSMEDIA.SCCCD.EDU/RCACCREDITATION/2017%20ACCREDITATION/file:///C:\ISER2018\Standard%20IV%20D\IV.D.5.2%20RC%202017-2021%20Strategic%20Plan.docx" TargetMode="External"/><Relationship Id="rId1728" Type="http://schemas.openxmlformats.org/officeDocument/2006/relationships/hyperlink" Target="HTTP://CLASSMEDIA.SCCCD.EDU/RCACCREDITATION/2017%20ACCREDITATION/Standard%20IV%20C/IV.C.9.21%20Excellence%20in%20Trustee%20Program.pdf" TargetMode="External"/><Relationship Id="rId1935" Type="http://schemas.openxmlformats.org/officeDocument/2006/relationships/hyperlink" Target="HTTP://CLASSMEDIA.SCCCD.EDU/RCACCREDITATION/2017%20ACCREDITATION/Standard%20IV%20D/IV.D.5.1%20FCC%202017-2021%20Strategic%20Plan.pdf" TargetMode="External"/><Relationship Id="rId2197" Type="http://schemas.openxmlformats.org/officeDocument/2006/relationships/hyperlink" Target="HTTP://CLASSMEDIA.SCCCD.EDU/RCACCREDITATION/2017%20ACCREDITATION/IIA4/IIA4.2-BSI%20Project%20Proposal%20for%20CAP%20example%201.docx" TargetMode="External"/><Relationship Id="rId169" Type="http://schemas.openxmlformats.org/officeDocument/2006/relationships/hyperlink" Target="HTTP://CLASSMEDIA.SCCCD.EDU/RCACCREDITATION/2017%20ACCREDITATION/1B3\IB3.9-SCCCD%202017%20Scorecard%20Presentation%206.6.17.pdf" TargetMode="External"/><Relationship Id="rId376" Type="http://schemas.openxmlformats.org/officeDocument/2006/relationships/hyperlink" Target="HTTP://CLASSMEDIA.SCCCD.EDU/RCACCREDITATION/2017%20ACCREDITATION/IIA2\IIA2.3-SCFT%20Full-Time%20Final%20Agreement%20(1).pdf" TargetMode="External"/><Relationship Id="rId583" Type="http://schemas.openxmlformats.org/officeDocument/2006/relationships/hyperlink" Target="HTTP://CLASSMEDIA.SCCCD.EDU/RCACCREDITATION/2017%20ACCREDITATION/IIB2\IIB2.3-24%207flyerMC.pdf" TargetMode="External"/><Relationship Id="rId790" Type="http://schemas.openxmlformats.org/officeDocument/2006/relationships/hyperlink" Target="HTTP://CLASSMEDIA.SCCCD.EDU/RCACCREDITATION/2017%20ACCREDITATION/IIIA9\IIIA9.6-Employee%20Demographic%20Summary.xlsx" TargetMode="External"/><Relationship Id="rId2057" Type="http://schemas.openxmlformats.org/officeDocument/2006/relationships/hyperlink" Target="HTTP://CLASSMEDIA.SCCCD.EDU/RCACCREDITATION/2017%20ACCREDITATION/IA4/IA4.7-College%20Catalog%202017-2018.pdf" TargetMode="External"/><Relationship Id="rId2264" Type="http://schemas.openxmlformats.org/officeDocument/2006/relationships/hyperlink" Target="HTTP://CLASSMEDIA.SCCCD.EDU/RCACCREDITATION/2017%20ACCREDITATION/IIB1\IIB1.5-Library%20Stats%202015.2016.xlsx" TargetMode="External"/><Relationship Id="rId2471" Type="http://schemas.openxmlformats.org/officeDocument/2006/relationships/hyperlink" Target="HTTP://CLASSMEDIA.SCCCD.EDU/RCACCREDITATION/2017%20ACCREDITATION/file:///C:\ISER2018\IIID1\IIID1.14-SCCCD%20Budget%20and%20Resource%20Allocation%20Model.pdf" TargetMode="External"/><Relationship Id="rId4" Type="http://schemas.openxmlformats.org/officeDocument/2006/relationships/styles" Target="styles.xml"/><Relationship Id="rId236" Type="http://schemas.openxmlformats.org/officeDocument/2006/relationships/hyperlink" Target="HTTP://CLASSMEDIA.SCCCD.EDU/RCACCREDITATION/2017%20ACCREDITATION/1B8\IB8.16-RC%20Strategic%20Alliance%20Packet.docx" TargetMode="External"/><Relationship Id="rId443" Type="http://schemas.openxmlformats.org/officeDocument/2006/relationships/hyperlink" Target="HTTP://CLASSMEDIA.SCCCD.EDU/RCACCREDITATION/2017%20ACCREDITATION/IIA6\IIA6.1-Annual%20Engineering%20Program%20Review%20Report.pdf" TargetMode="External"/><Relationship Id="rId650" Type="http://schemas.openxmlformats.org/officeDocument/2006/relationships/hyperlink" Target="HTTP://CLASSMEDIA.SCCCD.EDU/RCACCREDITATION/2017%20ACCREDITATION/IIC4\IIC4.1-BP%205700.docx" TargetMode="External"/><Relationship Id="rId888" Type="http://schemas.openxmlformats.org/officeDocument/2006/relationships/hyperlink" Target="HTTP://CLASSMEDIA.SCCCD.EDU/RCACCREDITATION/2017%20ACCREDITATION/IIIB1/IIIB1.3-CDC_Potential_Pesticide_Usage_list.pdf" TargetMode="External"/><Relationship Id="rId1073" Type="http://schemas.openxmlformats.org/officeDocument/2006/relationships/hyperlink" Target="HTTP://CLASSMEDIA.SCCCD.EDU/RCACCREDITATION/2017%20ACCREDITATION/IIID10/IIID10.4-RC%20Grant%20Worksheet.pdf" TargetMode="External"/><Relationship Id="rId1280" Type="http://schemas.openxmlformats.org/officeDocument/2006/relationships/hyperlink" Target="HTTP://CLASSMEDIA.SCCCD.EDU/RCACCREDITATION/2017%20ACCREDITATION/IVA4/IVA4.13-Curriculum%20Committee%20Minutes%204.3.08.doc" TargetMode="External"/><Relationship Id="rId2124" Type="http://schemas.openxmlformats.org/officeDocument/2006/relationships/hyperlink" Target="HTTP://CLASSMEDIA.SCCCD.EDU/RCACCREDITATION/2017%20ACCREDITATION/1B8/IB8.13-Educational%20Master%20Plan.pdf" TargetMode="External"/><Relationship Id="rId2331" Type="http://schemas.openxmlformats.org/officeDocument/2006/relationships/hyperlink" Target="HTTP://CLASSMEDIA.SCCCD.EDU/RCACCREDITATION/2017%20ACCREDITATION/IIIA2\IIIA2.4-AR%207122.pdf" TargetMode="External"/><Relationship Id="rId2569" Type="http://schemas.openxmlformats.org/officeDocument/2006/relationships/hyperlink" Target="HTTP://CLASSMEDIA.SCCCD.EDU/RCACCREDITATION/2017%20ACCREDITATION/file:///C:\ISER2018\IVA2\IVA2.15-Bylaws%20of%20the%20RC%20Classified%20Senate.pdf" TargetMode="External"/><Relationship Id="rId2776" Type="http://schemas.openxmlformats.org/officeDocument/2006/relationships/hyperlink" Target="HTTP://CLASSMEDIA.SCCCD.EDU/RCACCREDITATION/2017%20ACCREDITATION/file:///C:\ISER2018\Standard%20IV%20C\IV.C.6.1%20BP%202405%20Review%20of%20Board%20Policies.pdf" TargetMode="External"/><Relationship Id="rId303" Type="http://schemas.openxmlformats.org/officeDocument/2006/relationships/hyperlink" Target="HTTP://CLASSMEDIA.SCCCD.EDU/RCACCREDITATION/2017%20ACCREDITATION/IC3\IC3.5-High%20School%20Report.Liberty.2015-2016.pdf" TargetMode="External"/><Relationship Id="rId748" Type="http://schemas.openxmlformats.org/officeDocument/2006/relationships/hyperlink" Target="HTTP://CLASSMEDIA.SCCCD.EDU/RCACCREDITATION/2017%20ACCREDITATION/IIIA6\IIIA6.3-AFT%20Full%20Time%20Contract%20Article%20XIII.pdf" TargetMode="External"/><Relationship Id="rId955" Type="http://schemas.openxmlformats.org/officeDocument/2006/relationships/hyperlink" Target="HTTP://CLASSMEDIA.SCCCD.EDU/RCACCREDITATION/2017%20ACCREDITATION/IIIC3/IIIC3.5-SCCCD%20Account%20Creation%20Process.docx" TargetMode="External"/><Relationship Id="rId1140" Type="http://schemas.openxmlformats.org/officeDocument/2006/relationships/hyperlink" Target="HTTP://CLASSMEDIA.SCCCD.EDU/RCACCREDITATION/2017%20ACCREDITATION/IVA1/IVA1.19-AnnualReport2015_2016.pdf" TargetMode="External"/><Relationship Id="rId1378" Type="http://schemas.openxmlformats.org/officeDocument/2006/relationships/hyperlink" Target="HTTP://CLASSMEDIA.SCCCD.EDU/RCACCREDITATION/2017%20ACCREDITATION/IVB1/IVB1.9-SLO%20Committee%20COA.doc" TargetMode="External"/><Relationship Id="rId1585" Type="http://schemas.openxmlformats.org/officeDocument/2006/relationships/hyperlink" Target="HTTP://CLASSMEDIA.SCCCD.EDU/RCACCREDITATION/2017%20ACCREDITATION/Standard%20IV%20C/IV.C.5.21%20BOT%20Mins.%20Final%20Budget%2009-06-16.pdf" TargetMode="External"/><Relationship Id="rId1792" Type="http://schemas.openxmlformats.org/officeDocument/2006/relationships/hyperlink" Target="HTTP://CLASSMEDIA.SCCCD.EDU/RCACCREDITATION/2017%20ACCREDITATION/Standard%20IV%20C/IV.C.4.12%20BP%202430%20Delegation%20of%20Authority%20to%20Chancellor.pdf" TargetMode="External"/><Relationship Id="rId2429" Type="http://schemas.openxmlformats.org/officeDocument/2006/relationships/hyperlink" Target="HTTP://CLASSMEDIA.SCCCD.EDU/RCACCREDITATION/2017%20ACCREDITATION/file:///C:\ISER2018\IIIB2\IIIB2.9-Educational%20Master%20Plan.pdf" TargetMode="External"/><Relationship Id="rId2636" Type="http://schemas.openxmlformats.org/officeDocument/2006/relationships/hyperlink" Target="HTTP://CLASSMEDIA.SCCCD.EDU/RCACCREDITATION/2017%20ACCREDITATION/file:///C:\ISER2018\IVA7\IVA7.8-Educational%20Master%20Plan%20Ad%20Hoc%20Committee%20Meeting%20Notes%208.31.15.docx" TargetMode="External"/><Relationship Id="rId2843" Type="http://schemas.openxmlformats.org/officeDocument/2006/relationships/hyperlink" Target="HTTP://CLASSMEDIA.SCCCD.EDU/RCACCREDITATION/2017%20ACCREDITATION/file:///C:\ISER2018\Standard%20IV%20C\IV.C.12.3%20BOT%20Agenda%20Chanc.%20Eval.%2008-04-15.pdf" TargetMode="External"/><Relationship Id="rId84" Type="http://schemas.openxmlformats.org/officeDocument/2006/relationships/hyperlink" Target="HTTP://CLASSMEDIA.SCCCD.EDU/RCACCREDITATION/2017%20ACCREDITATION/IA4\IA4.7-College%20Catalog%202017-2018.pdf" TargetMode="External"/><Relationship Id="rId510" Type="http://schemas.openxmlformats.org/officeDocument/2006/relationships/hyperlink" Target="HTTP://CLASSMEDIA.SCCCD.EDU/RCACCREDITATION/2017%20ACCREDITATION/IIA12\IIA12.5-Schedule%20of%20Courses%20SUFASP2017_2018.pdf" TargetMode="External"/><Relationship Id="rId608" Type="http://schemas.openxmlformats.org/officeDocument/2006/relationships/hyperlink" Target="HTTP://CLASSMEDIA.SCCCD.EDU/RCACCREDITATION/2017%20ACCREDITATION/IIB4\IIB4.1-DE%20Notes%20September%202017.docx" TargetMode="External"/><Relationship Id="rId815" Type="http://schemas.openxmlformats.org/officeDocument/2006/relationships/hyperlink" Target="HTTP://CLASSMEDIA.SCCCD.EDU/RCACCREDITATION/2017%20ACCREDITATION/file:///C:\ISER2018\IIIA12\IIIA12.6-SCCCD%20EEO%20Advisory%20Committee%20Notes%20Spt2016.pdf" TargetMode="External"/><Relationship Id="rId1238" Type="http://schemas.openxmlformats.org/officeDocument/2006/relationships/hyperlink" Target="HTTP://CLASSMEDIA.SCCCD.EDU/RCACCREDITATION/2017%20ACCREDITATION/IVA2/IVA2.20-RC-MCOC%20ASG%20Constitution.pdf" TargetMode="External"/><Relationship Id="rId1445" Type="http://schemas.openxmlformats.org/officeDocument/2006/relationships/hyperlink" Target="HTTP://CLASSMEDIA.SCCCD.EDU/RCACCREDITATION/2017%20ACCREDITATION/Standard%20IV%20C/IV.C.1.26%20Curriculum%20Proposals%20BOT%20Agenda%2012-13-16.pdf" TargetMode="External"/><Relationship Id="rId1652" Type="http://schemas.openxmlformats.org/officeDocument/2006/relationships/hyperlink" Target="HTTP://CLASSMEDIA.SCCCD.EDU/RCACCREDITATION/2017%20ACCREDITATION/Standard%20IV%20C/IV.C.6.2%20BP%201200%20District%20Mission,%20Vision,%20and%20Values.pdf" TargetMode="External"/><Relationship Id="rId1000" Type="http://schemas.openxmlformats.org/officeDocument/2006/relationships/hyperlink" Target="HTTP://CLASSMEDIA.SCCCD.EDU/RCACCREDITATION/2017%20ACCREDITATION/IIID1/IIID1.15-SCCCD%20DRAM.pdf" TargetMode="External"/><Relationship Id="rId1305" Type="http://schemas.openxmlformats.org/officeDocument/2006/relationships/hyperlink" Target="HTTP://CLASSMEDIA.SCCCD.EDU/RCACCREDITATION/2017%20ACCREDITATION/IVA5/IVA5.18-MCCC-OCCC%20Taskforce%20on%20Committees%209.20.16.pdf" TargetMode="External"/><Relationship Id="rId1957" Type="http://schemas.openxmlformats.org/officeDocument/2006/relationships/hyperlink" Target="HTTP://CLASSMEDIA.SCCCD.EDU/RCACCREDITATION/2017%20ACCREDITATION/Standard%20IV%20D/IV.D.1.3%20RC%202013-2017%20Strategic%20Plan.pdf" TargetMode="External"/><Relationship Id="rId2703" Type="http://schemas.openxmlformats.org/officeDocument/2006/relationships/hyperlink" Target="HTTP://CLASSMEDIA.SCCCD.EDU/RCACCREDITATION/2017%20ACCREDITATION/file:///C:\ISER2018\Standard%20IV%20C\IV.C.2.7%20BOT%20Self%20Eval.%20Agenda%209-23-16.pdf" TargetMode="External"/><Relationship Id="rId2910" Type="http://schemas.openxmlformats.org/officeDocument/2006/relationships/hyperlink" Target="HTTP://CLASSMEDIA.SCCCD.EDU/RCACCREDITATION/2017%20ACCREDITATION/file:///C:\ISER2018\Standard%20IV%20C\IV.C.5.8%20DBRAAC%20Operating%20Agreement.pdf" TargetMode="External"/><Relationship Id="rId1512" Type="http://schemas.openxmlformats.org/officeDocument/2006/relationships/hyperlink" Target="HTTP://CLASSMEDIA.SCCCD.EDU/RCACCREDITATION/2017%20ACCREDITATION/Standard%20IV%20C/IV.C.3.15%20BP%202430%20Delegation%20of%20Authority%20to%20Chancellor.pdf" TargetMode="External"/><Relationship Id="rId1817" Type="http://schemas.openxmlformats.org/officeDocument/2006/relationships/hyperlink" Target="HTTP://CLASSMEDIA.SCCCD.EDU/RCACCREDITATION/2017%20ACCREDITATION/Standard%20IV%20C/IV.C.13.11%20ACCT%20Governance%20Leadership%20Institute%20Draft%20Agenda.pdf" TargetMode="External"/><Relationship Id="rId11" Type="http://schemas.openxmlformats.org/officeDocument/2006/relationships/image" Target="media/image3.png"/><Relationship Id="rId398" Type="http://schemas.openxmlformats.org/officeDocument/2006/relationships/hyperlink" Target="HTTP://CLASSMEDIA.SCCCD.EDU/RCACCREDITATION/2017%20ACCREDITATION/IIA3\IIA3.2-Liberal%20Arts%20and%20Sciences%20Natural%20Sciences%20emphasis%20report%20spring%202016..docx" TargetMode="External"/><Relationship Id="rId2079" Type="http://schemas.openxmlformats.org/officeDocument/2006/relationships/hyperlink" Target="HTTP://CLASSMEDIA.SCCCD.EDU/RCACCREDITATION/2017%20ACCREDITATION/1B1/IB1.15%20Opening%20Day%20Agenda%20Spring%202017.pdf" TargetMode="External"/><Relationship Id="rId160" Type="http://schemas.openxmlformats.org/officeDocument/2006/relationships/hyperlink" Target="HTTP://CLASSMEDIA.SCCCD.EDU/RCACCREDITATION/2017%20ACCREDITATION/1B2\IB2.1-DSPS%20Program%20Review%20Report.docx" TargetMode="External"/><Relationship Id="rId2286" Type="http://schemas.openxmlformats.org/officeDocument/2006/relationships/hyperlink" Target="HTTP://CLASSMEDIA.SCCCD.EDU/RCACCREDITATION/2017%20ACCREDITATION/IIB3\IIB3.10-Learning%20Center%20Survey%20Results%2003.27.2017.pdf" TargetMode="External"/><Relationship Id="rId2493" Type="http://schemas.openxmlformats.org/officeDocument/2006/relationships/hyperlink" Target="HTTP://CLASSMEDIA.SCCCD.EDU/RCACCREDITATION/2017%20ACCREDITATION/file:///C:\ISER2018\IIID9\IIID9.1-General%20Fund%20Carry-Over%20Worksheet.pdf" TargetMode="External"/><Relationship Id="rId258" Type="http://schemas.openxmlformats.org/officeDocument/2006/relationships/hyperlink" Target="HTTP://CLASSMEDIA.SCCCD.EDU/RCACCREDITATION/2017%20ACCREDITATION/IB9\IB9.4-ESL%20Cycle%20Three%20Program%20Review%20Revision.docx" TargetMode="External"/><Relationship Id="rId465" Type="http://schemas.openxmlformats.org/officeDocument/2006/relationships/hyperlink" Target="HTTP://CLASSMEDIA.SCCCD.EDU/RCACCREDITATION/2017%20ACCREDITATION/http://www.reedleycollege.edu/student-services/testing-services/index.html" TargetMode="External"/><Relationship Id="rId672" Type="http://schemas.openxmlformats.org/officeDocument/2006/relationships/hyperlink" Target="HTTP://CLASSMEDIA.SCCCD.EDU/RCACCREDITATION/2017%20ACCREDITATION/IIC6\IIC6.2-College%20Catalog%202017-2018.pdf" TargetMode="External"/><Relationship Id="rId1095" Type="http://schemas.openxmlformats.org/officeDocument/2006/relationships/hyperlink" Target="HTTP://CLASSMEDIA.SCCCD.EDU/RCACCREDITATION/2017%20ACCREDITATION/IIID11/IIID11.1-5-Year%20Construction%20Plan.pdf" TargetMode="External"/><Relationship Id="rId2146" Type="http://schemas.openxmlformats.org/officeDocument/2006/relationships/hyperlink" Target="HTTP://CLASSMEDIA.SCCCD.EDU/RCACCREDITATION/2017%20ACCREDITATION/IC3\IC3.1-College%20Council%20Notes%2005.03.17.pdf" TargetMode="External"/><Relationship Id="rId2353" Type="http://schemas.openxmlformats.org/officeDocument/2006/relationships/hyperlink" Target="HTTP://CLASSMEDIA.SCCCD.EDU/RCACCREDITATION/2017%20ACCREDITATION/IIIA6\IIIA6.5-AR%207122.pdf" TargetMode="External"/><Relationship Id="rId2560" Type="http://schemas.openxmlformats.org/officeDocument/2006/relationships/hyperlink" Target="HTTP://CLASSMEDIA.SCCCD.EDU/RCACCREDITATION/2017%20ACCREDITATION/file:///C:\ISER2018\IVA2\IVA2.6-Academic%20Senate%20Constitution%20and%20Bylaws.pdf" TargetMode="External"/><Relationship Id="rId2798" Type="http://schemas.openxmlformats.org/officeDocument/2006/relationships/hyperlink" Target="HTTP://CLASSMEDIA.SCCCD.EDU/RCACCREDITATION/2017%20ACCREDITATION/file:///C:\ISER2018\Standard%20IV%20C\IV.C.8.12%20BOT%20Approved%20Colleges%20Strategic%20Plans%2007-02-13.pdf" TargetMode="External"/><Relationship Id="rId118" Type="http://schemas.openxmlformats.org/officeDocument/2006/relationships/hyperlink" Target="HTTP://CLASSMEDIA.SCCCD.EDU/RCACCREDITATION/2017%20ACCREDITATION/1B1\IB1.12-Program%20Review%20Cycle%204%20Handbook.docx" TargetMode="External"/><Relationship Id="rId325" Type="http://schemas.openxmlformats.org/officeDocument/2006/relationships/hyperlink" Target="HTTP://CLASSMEDIA.SCCCD.EDU/RCACCREDITATION/2017%20ACCREDITATION/IC6\IC6.1-College%20Catalog%202016-2017.pdf" TargetMode="External"/><Relationship Id="rId532" Type="http://schemas.openxmlformats.org/officeDocument/2006/relationships/hyperlink" Target="HTTP://CLASSMEDIA.SCCCD.EDU/RCACCREDITATION/2017%20ACCREDITATION/IIA14\IIA14.1-College%20Catalog%202016-2017.pdf" TargetMode="External"/><Relationship Id="rId977" Type="http://schemas.openxmlformats.org/officeDocument/2006/relationships/hyperlink" Target="HTTP://CLASSMEDIA.SCCCD.EDU/RCACCREDITATION/2017%20ACCREDITATION/IIIC5/IIIC5.4-Smarter%20Measure%20Summary%20Report.pdf" TargetMode="External"/><Relationship Id="rId1162" Type="http://schemas.openxmlformats.org/officeDocument/2006/relationships/hyperlink" Target="HTTP://CLASSMEDIA.SCCCD.EDU/RCACCREDITATION/2017%20ACCREDITATION/IVA1/IVA1.9-Strategic%20Planning%20Meeting%20Notes%2001.09.17.docx" TargetMode="External"/><Relationship Id="rId2006" Type="http://schemas.openxmlformats.org/officeDocument/2006/relationships/hyperlink" Target="HTTP://CLASSMEDIA.SCCCD.EDU/RCACCREDITATION/2017%20ACCREDITATION/Standard%20IV%20D/IV.D.1.16%20District%20Integrated%20Planning%20Summary%20-%20Facilities.pdf" TargetMode="External"/><Relationship Id="rId2213" Type="http://schemas.openxmlformats.org/officeDocument/2006/relationships/hyperlink" Target="HTTP://CLASSMEDIA.SCCCD.EDU/RCACCREDITATION/2017%20ACCREDITATION/IIA5/IIA5.5-College%20Catalog%202016-2017.pdf" TargetMode="External"/><Relationship Id="rId2420" Type="http://schemas.openxmlformats.org/officeDocument/2006/relationships/hyperlink" Target="HTTP://CLASSMEDIA.SCCCD.EDU/RCACCREDITATION/2017%20ACCREDITATION/file:///C:\ISER2018\IIIB1\IIIB1.17-The%20SCCCD%20Injury%20and%20Illness%20Prevention%20Program.pdf" TargetMode="External"/><Relationship Id="rId2658" Type="http://schemas.openxmlformats.org/officeDocument/2006/relationships/hyperlink" Target="HTTP://CLASSMEDIA.SCCCD.EDU/RCACCREDITATION/2017%20ACCREDITATION/file:///C:\ISER2018\IVB4\IVB4.2-Substantive%20Change%20-%20Madera%20Communtiy%20College%20Center.docx" TargetMode="External"/><Relationship Id="rId2865" Type="http://schemas.openxmlformats.org/officeDocument/2006/relationships/hyperlink" Target="HTTP://CLASSMEDIA.SCCCD.EDU/RCACCREDITATION/2017%20ACCREDITATION/file:///C:\ISER2018\Standard%20IV%20D\IV.D.1.2%20FCC%202013-2017%20Strategic%20Plan.pdf" TargetMode="External"/><Relationship Id="rId837" Type="http://schemas.openxmlformats.org/officeDocument/2006/relationships/hyperlink" Target="HTTP://CLASSMEDIA.SCCCD.EDU/RCACCREDITATION/2017%20ACCREDITATION/IIIA13/IIIA13.6-BP%203150.pdf" TargetMode="External"/><Relationship Id="rId1022" Type="http://schemas.openxmlformats.org/officeDocument/2006/relationships/hyperlink" Target="HTTP://CLASSMEDIA.SCCCD.EDU/RCACCREDITATION/2017%20ACCREDITATION/IIID2/IIID2.6-Strategic%20Plan%202017-2021.pdf" TargetMode="External"/><Relationship Id="rId1467" Type="http://schemas.openxmlformats.org/officeDocument/2006/relationships/hyperlink" Target="HTTP://CLASSMEDIA.SCCCD.EDU/RCACCREDITATION/2017%20ACCREDITATION/Standard%20IV%20C/IV.C.1.27%20Curriculum%20Proposals%20BOT%20Mins.%2012-13-16.pdf" TargetMode="External"/><Relationship Id="rId1674" Type="http://schemas.openxmlformats.org/officeDocument/2006/relationships/hyperlink" Target="HTTP://CLASSMEDIA.SCCCD.EDU/RCACCREDITATION/2017%20ACCREDITATION/Standard%20IV%20C/IV.C.8.5%20DSPC%20Agenda-Minutes%2001-03-17.pdf" TargetMode="External"/><Relationship Id="rId1881" Type="http://schemas.openxmlformats.org/officeDocument/2006/relationships/hyperlink" Target="HTTP://CLASSMEDIA.SCCCD.EDU/RCACCREDITATION/2017%20ACCREDITATION/Standard%20IV%20D/IV.D.2.1%20BP%204030%20Academic%20Freedom.pdf" TargetMode="External"/><Relationship Id="rId2518" Type="http://schemas.openxmlformats.org/officeDocument/2006/relationships/hyperlink" Target="HTTP://CLASSMEDIA.SCCCD.EDU/RCACCREDITATION/2017%20ACCREDITATION/file:///C:\ISER2018\IIID12\IIID12.3SCCCD%20GASB%2045%20ACTUARIAL%20VALUATION%20REPORT.pdf" TargetMode="External"/><Relationship Id="rId2725" Type="http://schemas.openxmlformats.org/officeDocument/2006/relationships/hyperlink" Target="HTTP://CLASSMEDIA.SCCCD.EDU/RCACCREDITATION/2017%20ACCREDITATION/file:///C:\ISER2018\Standard%20IV%20C\IV.C.4.5%20BP%202745%20Board%20Self-Evaluation.pdf" TargetMode="External"/><Relationship Id="rId2932" Type="http://schemas.openxmlformats.org/officeDocument/2006/relationships/hyperlink" Target="HTTP://CLASSMEDIA.SCCCD.EDU/RCACCREDITATION/2017%20ACCREDITATION/file:///C:\ISER2018\Standard%20IV%20D\IV.D.5.15%20DSPC%20Operating%20Agreement.pdf" TargetMode="External"/><Relationship Id="rId904" Type="http://schemas.openxmlformats.org/officeDocument/2006/relationships/hyperlink" Target="HTTP://CLASSMEDIA.SCCCD.EDU/RCACCREDITATION/2017%20ACCREDITATION/IIIB2/IIIB2.9-Educational%20Master%20Plan.pdf" TargetMode="External"/><Relationship Id="rId1327" Type="http://schemas.openxmlformats.org/officeDocument/2006/relationships/hyperlink" Target="HTTP://CLASSMEDIA.SCCCD.EDU/RCACCREDITATION/2017%20ACCREDITATION/IVA5/IVA5.6-Equivalency%20COA.docx" TargetMode="External"/><Relationship Id="rId1534" Type="http://schemas.openxmlformats.org/officeDocument/2006/relationships/hyperlink" Target="HTTP://CLASSMEDIA.SCCCD.EDU/RCACCREDITATION/2017%20ACCREDITATION/Standard%20IV%20C/IV.C.4.2%20BP%202715%20Code%20of%20Ethics-Standards%20of%20Practice.pdf" TargetMode="External"/><Relationship Id="rId1741" Type="http://schemas.openxmlformats.org/officeDocument/2006/relationships/hyperlink" Target="HTTP://CLASSMEDIA.SCCCD.EDU/RCACCREDITATION/2017%20ACCREDITATION/Standard%20IV%20C/IV.C.9.10%202014%20Trustee%20Orientation.pdf" TargetMode="External"/><Relationship Id="rId1979" Type="http://schemas.openxmlformats.org/officeDocument/2006/relationships/hyperlink" Target="HTTP://CLASSMEDIA.SCCCD.EDU/RCACCREDITATION/2017%20ACCREDITATION/Standard%20IV%20D/IV.D.5.19%20DSPC%20Meeting%20Minutes%2004-28-17.pdf" TargetMode="External"/><Relationship Id="rId33" Type="http://schemas.openxmlformats.org/officeDocument/2006/relationships/image" Target="media/image23.png"/><Relationship Id="rId1601" Type="http://schemas.openxmlformats.org/officeDocument/2006/relationships/hyperlink" Target="HTTP://CLASSMEDIA.SCCCD.EDU/RCACCREDITATION/2017%20ACCREDITATION/Standard%20IV%20C/IV.C.1.20%20Quarterly%20Financial%20Status%20Report%20BOT%20Agenda%209-6-16.pdf" TargetMode="External"/><Relationship Id="rId1839" Type="http://schemas.openxmlformats.org/officeDocument/2006/relationships/hyperlink" Target="HTTP://CLASSMEDIA.SCCCD.EDU/RCACCREDITATION/2017%20ACCREDITATION/Standard%20IV%20D/IV.D.1.21%20District%20Integrated%20Planning%20Summary%20-%20Student%20Learning.pdf" TargetMode="External"/><Relationship Id="rId182" Type="http://schemas.openxmlformats.org/officeDocument/2006/relationships/hyperlink" Target="HTTP://CLASSMEDIA.SCCCD.EDU/RCACCREDITATION/2017%20ACCREDITATION/1B4\IB4.2-OT%20Program%20Review%20Committee%20Response%20To%20Programs.docx" TargetMode="External"/><Relationship Id="rId1906" Type="http://schemas.openxmlformats.org/officeDocument/2006/relationships/hyperlink" Target="HTTP://CLASSMEDIA.SCCCD.EDU/RCACCREDITATION/2017%20ACCREDITATION/Standard%20IV%20D/IV.D.2.5%20RC%20Educational%20Master%20Plan.pdf" TargetMode="External"/><Relationship Id="rId487" Type="http://schemas.openxmlformats.org/officeDocument/2006/relationships/hyperlink" Target="HTTP://CLASSMEDIA.SCCCD.EDU/RCACCREDITATION/2017%20ACCREDITATION/IIA11\IIA11.6-Opening%20Day%20Agenda%20Fall%202015.pdf" TargetMode="External"/><Relationship Id="rId694" Type="http://schemas.openxmlformats.org/officeDocument/2006/relationships/hyperlink" Target="HTTP://CLASSMEDIA.SCCCD.EDU/RCACCREDITATION/2017%20ACCREDITATION/IIIA1\IIIA1.7-IEPI%20Team%20Visit%20Recommendations.pdf" TargetMode="External"/><Relationship Id="rId2070" Type="http://schemas.openxmlformats.org/officeDocument/2006/relationships/hyperlink" Target="HTTP://CLASSMEDIA.SCCCD.EDU/RCACCREDITATION/2017%20ACCREDITATION/1B1/IB1.6-Integrated%20planning%20model.pdf" TargetMode="External"/><Relationship Id="rId2168" Type="http://schemas.openxmlformats.org/officeDocument/2006/relationships/hyperlink" Target="HTTP://CLASSMEDIA.SCCCD.EDU/RCACCREDITATION/2017%20ACCREDITATION/IC8\IC8.1-Academic%20Dishonesty%20Incident%20Report%20Form.doc" TargetMode="External"/><Relationship Id="rId2375" Type="http://schemas.openxmlformats.org/officeDocument/2006/relationships/hyperlink" Target="HTTP://CLASSMEDIA.SCCCD.EDU/RCACCREDITATION/2017%20ACCREDITATION/IIIA11\IIIA11.2-AR%203435.pdf" TargetMode="External"/><Relationship Id="rId347" Type="http://schemas.openxmlformats.org/officeDocument/2006/relationships/hyperlink" Target="HTTP://CLASSMEDIA.SCCCD.EDU/RCACCREDITATION/2017%20ACCREDITATION/IC8\IC8.3-BP%205500.docx" TargetMode="External"/><Relationship Id="rId999" Type="http://schemas.openxmlformats.org/officeDocument/2006/relationships/hyperlink" Target="HTTP://CLASSMEDIA.SCCCD.EDU/RCACCREDITATION/2017%20ACCREDITATION/IIID1/IIID1.14-SCCCD%20Budget%20and%20Resource%20Allocation%20Model.pdf" TargetMode="External"/><Relationship Id="rId1184" Type="http://schemas.openxmlformats.org/officeDocument/2006/relationships/hyperlink" Target="HTTP://CLASSMEDIA.SCCCD.EDU/RCACCREDITATION/2017%20ACCREDITATION/http://www.reedleycollege.edu/faculty-and-staff/college-planning/index.html" TargetMode="External"/><Relationship Id="rId2028" Type="http://schemas.openxmlformats.org/officeDocument/2006/relationships/hyperlink" Target="HTTP://CLASSMEDIA.SCCCD.EDU/RCACCREDITATION/2017%20ACCREDITATION/Standard%20IV%20D/IV.D.1.22%20District%20Integrated%20Planning%20Summary%20-%20Technology%20Planning.pdf" TargetMode="External"/><Relationship Id="rId2582" Type="http://schemas.openxmlformats.org/officeDocument/2006/relationships/hyperlink" Target="HTTP://CLASSMEDIA.SCCCD.EDU/RCACCREDITATION/2017%20ACCREDITATION/file:///C:\ISER2018\IVA2\IVA2.28-College%20Council%20Agenda%2012.16.15.doc" TargetMode="External"/><Relationship Id="rId2887" Type="http://schemas.openxmlformats.org/officeDocument/2006/relationships/hyperlink" Target="HTTP://CLASSMEDIA.SCCCD.EDU/RCACCREDITATION/2017%20ACCREDITATION/file:///C:\ISER2018\Standard%20IV%20D\IV.D.1.24%20Chancellor's%20Cabinet%20Notes%2009-12-16.pdf" TargetMode="External"/><Relationship Id="rId554" Type="http://schemas.openxmlformats.org/officeDocument/2006/relationships/hyperlink" Target="HTTP://CLASSMEDIA.SCCCD.EDU/RCACCREDITATION/2017%20ACCREDITATION/IIB1\IIB1.7-OneClickDigital.HowTo.new.pdf" TargetMode="External"/><Relationship Id="rId761" Type="http://schemas.openxmlformats.org/officeDocument/2006/relationships/hyperlink" Target="HTTP://CLASSMEDIA.SCCCD.EDU/RCACCREDITATION/2017%20ACCREDITATION/IIIA7\IIIA7.8-RC%20Resource%20Allocation%20Process%20Flowchart.pdf" TargetMode="External"/><Relationship Id="rId859" Type="http://schemas.openxmlformats.org/officeDocument/2006/relationships/hyperlink" Target="HTTP://CLASSMEDIA.SCCCD.EDU/RCACCREDITATION/2017%20ACCREDITATION/IIIA15/IIIA15.4-Managers%20meeting%20agenda%2010.6.17.docx" TargetMode="External"/><Relationship Id="rId1391" Type="http://schemas.openxmlformats.org/officeDocument/2006/relationships/hyperlink" Target="HTTP://CLASSMEDIA.SCCCD.EDU/RCACCREDITATION/2017%20ACCREDITATION/IVB2/IVB2.5-Reedley%20College%20Org%20Chart%202016.docx" TargetMode="External"/><Relationship Id="rId1489" Type="http://schemas.openxmlformats.org/officeDocument/2006/relationships/hyperlink" Target="HTTP://CLASSMEDIA.SCCCD.EDU/RCACCREDITATION/2017%20ACCREDITATION/Standard%20IV%20C/IV.C.2.6%20BOT%20Development%20Workshop%20Aug%202015.pdf" TargetMode="External"/><Relationship Id="rId1696" Type="http://schemas.openxmlformats.org/officeDocument/2006/relationships/hyperlink" Target="HTTP://CLASSMEDIA.SCCCD.EDU/RCACCREDITATION/2017%20ACCREDITATION/Standard%20IV%20C/IV.C.8.7%20DSPC%20Agenda-Minutes%2011-18-16.pdf" TargetMode="External"/><Relationship Id="rId2235" Type="http://schemas.openxmlformats.org/officeDocument/2006/relationships/hyperlink" Target="HTTP://CLASSMEDIA.SCCCD.EDU/RCACCREDITATION/2017%20ACCREDITATION/IIA11\IIA11.5-Opening%20Day%20SLO%20Presentation%20Fall%202015.ppt" TargetMode="External"/><Relationship Id="rId2442" Type="http://schemas.openxmlformats.org/officeDocument/2006/relationships/hyperlink" Target="HTTP://CLASSMEDIA.SCCCD.EDU/RCACCREDITATION/2017%20ACCREDITATION/file:///C:\ISER2018\IIIC2\IIIC2.3-Program%20Review%20Cycle%204%20Handbook.docx" TargetMode="External"/><Relationship Id="rId207" Type="http://schemas.openxmlformats.org/officeDocument/2006/relationships/hyperlink" Target="HTTP://CLASSMEDIA.SCCCD.EDU/RCACCREDITATION/2017%20ACCREDITATION/1B7\IB7.3-Program%20Review%20Cycle%204%20Handbook.docx" TargetMode="External"/><Relationship Id="rId414" Type="http://schemas.openxmlformats.org/officeDocument/2006/relationships/hyperlink" Target="HTTP://CLASSMEDIA.SCCCD.EDU/RCACCREDITATION/2017%20ACCREDITATION/IIA4\IIA4.6-ESLflowchart.pdf" TargetMode="External"/><Relationship Id="rId621" Type="http://schemas.openxmlformats.org/officeDocument/2006/relationships/hyperlink" Target="HTTP://CLASSMEDIA.SCCCD.EDU/RCACCREDITATION/2017%20ACCREDITATION/IIC2\IIC2.3-RC%20Pizza%20with%20the%20Pres%20Notes%2002.20.15.pdf" TargetMode="External"/><Relationship Id="rId1044" Type="http://schemas.openxmlformats.org/officeDocument/2006/relationships/hyperlink" Target="HTTP://CLASSMEDIA.SCCCD.EDU/RCACCREDITATION/2017%20ACCREDITATION/IIID5/IIID5.1-RC%20Approval%20Hierarchy.pdf" TargetMode="External"/><Relationship Id="rId1251" Type="http://schemas.openxmlformats.org/officeDocument/2006/relationships/hyperlink" Target="HTTP://CLASSMEDIA.SCCCD.EDU/RCACCREDITATION/2017%20ACCREDITATION/IVA3/IVA3.1-AR%202510.pdf" TargetMode="External"/><Relationship Id="rId1349" Type="http://schemas.openxmlformats.org/officeDocument/2006/relationships/hyperlink" Target="HTTP://CLASSMEDIA.SCCCD.EDU/RCACCREDITATION/2017%20ACCREDITATION/IVA7/IVA7.3-MOR%20in%20Motion,%20Oct%202016.pdf" TargetMode="External"/><Relationship Id="rId2302" Type="http://schemas.openxmlformats.org/officeDocument/2006/relationships/hyperlink" Target="HTTP://CLASSMEDIA.SCCCD.EDU/RCACCREDITATION/2017%20ACCREDITATION/IIC3\IIC3.6-Padres%20Como%20Companeros.Spring%202015.Invite%20Card.pdf" TargetMode="External"/><Relationship Id="rId2747" Type="http://schemas.openxmlformats.org/officeDocument/2006/relationships/hyperlink" Target="HTTP://CLASSMEDIA.SCCCD.EDU/RCACCREDITATION/2017%20ACCREDITATION/file:///C:\ISER2018\Standard%20IV%20C\IV.C.5.12%20BP%206300%20Fiscal%20Management.pdf" TargetMode="External"/><Relationship Id="rId2954" Type="http://schemas.openxmlformats.org/officeDocument/2006/relationships/hyperlink" Target="HTTP://CLASSMEDIA.SCCCD.EDU/RCACCREDITATION/2017%20ACCREDITATION/file:///C:\ISER2018\Standard%20IV%20C\IV.C.1.13%20Roles%20of%20Constituents%20in%20District%20Decision-Making.pdf" TargetMode="External"/><Relationship Id="rId719" Type="http://schemas.openxmlformats.org/officeDocument/2006/relationships/hyperlink" Target="HTTP://CLASSMEDIA.SCCCD.EDU/RCACCREDITATION/2017%20ACCREDITATION/IIIA3\IIIA3.2-Vice%20President%20of%20Instruction%20Job%20Description.pdf" TargetMode="External"/><Relationship Id="rId926" Type="http://schemas.openxmlformats.org/officeDocument/2006/relationships/hyperlink" Target="HTTP://CLASSMEDIA.SCCCD.EDU/RCACCREDITATION/2017%20ACCREDITATION/IIIB4/IIIB4.2-5-Year%20Scheduled%20Mainenance%20Plan%202016-2021.pdf" TargetMode="External"/><Relationship Id="rId1111" Type="http://schemas.openxmlformats.org/officeDocument/2006/relationships/hyperlink" Target="HTTP://CLASSMEDIA.SCCCD.EDU/RCACCREDITATION/2017%20ACCREDITATION/IIID12/IIID12.3SCCCD%20GASB%2045%20ACTUARIAL%20VALUATION%20REPORT.pdf" TargetMode="External"/><Relationship Id="rId1556" Type="http://schemas.openxmlformats.org/officeDocument/2006/relationships/hyperlink" Target="HTTP://CLASSMEDIA.SCCCD.EDU/RCACCREDITATION/2017%20ACCREDITATION/Standard%20IV%20C/IV.C.4.5%20BP%202745%20Board%20Self-Evaluation.pdf" TargetMode="External"/><Relationship Id="rId1763" Type="http://schemas.openxmlformats.org/officeDocument/2006/relationships/hyperlink" Target="HTTP://CLASSMEDIA.SCCCD.EDU/RCACCREDITATION/2017%20ACCREDITATION/Standard%20IV%20C/IV.C.9.14%20SCCCD%20Survey%20Self-Eval%20Survey%20Instrument.pdf" TargetMode="External"/><Relationship Id="rId1970" Type="http://schemas.openxmlformats.org/officeDocument/2006/relationships/hyperlink" Target="HTTP://CLASSMEDIA.SCCCD.EDU/RCACCREDITATION/2017%20ACCREDITATION/Standard%20IV%20D/IV.D.5.10%20CTE%20Community%20Charrette%20Values%20Summary.pdf" TargetMode="External"/><Relationship Id="rId2607" Type="http://schemas.openxmlformats.org/officeDocument/2006/relationships/hyperlink" Target="HTTP://CLASSMEDIA.SCCCD.EDU/RCACCREDITATION/2017%20ACCREDITATION/file:///C:\ISER2018\IVA5\IVA5.5-Curriculum%20COA.doc" TargetMode="External"/><Relationship Id="rId2814" Type="http://schemas.openxmlformats.org/officeDocument/2006/relationships/hyperlink" Target="HTTP://CLASSMEDIA.SCCCD.EDU/RCACCREDITATION/2017%20ACCREDITATION/file:///C:\ISER2018\Standard%20IV%20C\IV.C.9.9%20CCLC%20Board-CEO%20Partnership.pdf" TargetMode="External"/><Relationship Id="rId55" Type="http://schemas.openxmlformats.org/officeDocument/2006/relationships/hyperlink" Target="HTTP://CLASSMEDIA.SCCCD.EDU/RCACCREDITATION/2017%20ACCREDITATION/IA2\IA2.2-Educational%20Master%20Plan.pdf" TargetMode="External"/><Relationship Id="rId1209" Type="http://schemas.openxmlformats.org/officeDocument/2006/relationships/hyperlink" Target="HTTP://CLASSMEDIA.SCCCD.EDU/RCACCREDITATION/2017%20ACCREDITATION/IVA2/IVA2.21-ASG%20Constitution_Bylaws.doc" TargetMode="External"/><Relationship Id="rId1416" Type="http://schemas.openxmlformats.org/officeDocument/2006/relationships/hyperlink" Target="HTTP://CLASSMEDIA.SCCCD.EDU/RCACCREDITATION/2017%20ACCREDITATION/IVB6/IVB6.2-HS%20Report%20Reedley%202015-2016.pdf" TargetMode="External"/><Relationship Id="rId1623" Type="http://schemas.openxmlformats.org/officeDocument/2006/relationships/hyperlink" Target="HTTP://CLASSMEDIA.SCCCD.EDU/RCACCREDITATION/2017%20ACCREDITATION/Standard%20IV%20C/IV.C.5.15%20ECPC%20Members%202016-2017.pdf" TargetMode="External"/><Relationship Id="rId1830" Type="http://schemas.openxmlformats.org/officeDocument/2006/relationships/hyperlink" Target="HTTP://CLASSMEDIA.SCCCD.EDU/RCACCREDITATION/2017%20ACCREDITATION/Standard%20IV%20D/IV.D.1.12%20SCCCD%20Measure%20CE%2004-04-17.pdf" TargetMode="External"/><Relationship Id="rId1928" Type="http://schemas.openxmlformats.org/officeDocument/2006/relationships/hyperlink" Target="HTTP://CLASSMEDIA.SCCCD.EDU/RCACCREDITATION/2017%20ACCREDITATION/Standard%20IV%20C/IV.C.5.20%202016-17%20SCCCD%20Final%20Budget.pdf" TargetMode="External"/><Relationship Id="rId2092" Type="http://schemas.openxmlformats.org/officeDocument/2006/relationships/hyperlink" Target="HTTP://CLASSMEDIA.SCCCD.EDU/RCACCREDITATION/2017%20ACCREDITATION/1B3/IB3.4-BOT%20Agenda.Scorecard%20Presentation%206.6.17.pdf" TargetMode="External"/><Relationship Id="rId271" Type="http://schemas.openxmlformats.org/officeDocument/2006/relationships/hyperlink" Target="HTTP://CLASSMEDIA.SCCCD.EDU/RCACCREDITATION/2017%20ACCREDITATION/IC1\IC1.2-RC%20College%20Catalog%202017-2018.pdf" TargetMode="External"/><Relationship Id="rId2397" Type="http://schemas.openxmlformats.org/officeDocument/2006/relationships/hyperlink" Target="HTTP://CLASSMEDIA.SCCCD.EDU/RCACCREDITATION/2017%20ACCREDITATION/file:///C:\ISER2018\IIIA14\IIIA14.1-Cultural%20Competency%20Summit%20Program.pdf" TargetMode="External"/><Relationship Id="rId131" Type="http://schemas.openxmlformats.org/officeDocument/2006/relationships/hyperlink" Target="HTTP://CLASSMEDIA.SCCCD.EDU/RCACCREDITATION/2017%20ACCREDITATION/1B1\IB1.3-RC%20Classified%20Senate%20Minutes%2003A.2017.docx" TargetMode="External"/><Relationship Id="rId369" Type="http://schemas.openxmlformats.org/officeDocument/2006/relationships/image" Target="cid:image001.png@01D2AD40.FB864A80" TargetMode="External"/><Relationship Id="rId576" Type="http://schemas.openxmlformats.org/officeDocument/2006/relationships/hyperlink" Target="HTTP://CLASSMEDIA.SCCCD.EDU/RCACCREDITATION/2017%20ACCREDITATION/http://www.reedleycollege.edu/campus-life/library/research-guides.html" TargetMode="External"/><Relationship Id="rId783" Type="http://schemas.openxmlformats.org/officeDocument/2006/relationships/hyperlink" Target="HTTP://CLASSMEDIA.SCCCD.EDU/RCACCREDITATION/2017%20ACCREDITATION/IIIA9\IIIA9.5-EDC_88081.pdf" TargetMode="External"/><Relationship Id="rId990" Type="http://schemas.openxmlformats.org/officeDocument/2006/relationships/hyperlink" Target="HTTP://CLASSMEDIA.SCCCD.EDU/RCACCREDITATION/2017%20ACCREDITATION/IIID1/IIID1.8-Integrated%20planning%20model.pdf" TargetMode="External"/><Relationship Id="rId2257" Type="http://schemas.openxmlformats.org/officeDocument/2006/relationships/hyperlink" Target="HTTP://CLASSMEDIA.SCCCD.EDU/RCACCREDITATION/2017%20ACCREDITATION/IIA15\IIA15.4-Program%20Discontinuance.pdf" TargetMode="External"/><Relationship Id="rId2464" Type="http://schemas.openxmlformats.org/officeDocument/2006/relationships/hyperlink" Target="HTTP://CLASSMEDIA.SCCCD.EDU/RCACCREDITATION/2017%20ACCREDITATION/file:///C:\ISER2018\IIID1\IIID1.7-General%20Fund%20Carry-Over%20Worksheet.pdf" TargetMode="External"/><Relationship Id="rId2671" Type="http://schemas.openxmlformats.org/officeDocument/2006/relationships/hyperlink" Target="HTTP://CLASSMEDIA.SCCCD.EDU/RCACCREDITATION/2017%20ACCREDITATION/file:///C:\ISER2018\Standard%20IV%20C\IV.C.1.6%20BP%202012%20Role%20of%20the%20Board%20(Powers,%20Purposes,%20Duties).pdf" TargetMode="External"/><Relationship Id="rId229" Type="http://schemas.openxmlformats.org/officeDocument/2006/relationships/hyperlink" Target="HTTP://CLASSMEDIA.SCCCD.EDU/RCACCREDITATION/2017%20ACCREDITATION/1B8\IB8.8-Opening%20Day%20Agenda%20Fall%202016.pdf" TargetMode="External"/><Relationship Id="rId436" Type="http://schemas.openxmlformats.org/officeDocument/2006/relationships/hyperlink" Target="HTTP://CLASSMEDIA.SCCCD.EDU/RCACCREDITATION/2017%20ACCREDITATION/IIA5\IIA5.7-Reedley%20College%20Curriculum%20Handbook.doc" TargetMode="External"/><Relationship Id="rId643" Type="http://schemas.openxmlformats.org/officeDocument/2006/relationships/hyperlink" Target="HTTP://CLASSMEDIA.SCCCD.EDU/RCACCREDITATION/2017%20ACCREDITATION/IIC3\IIC3.5-Padres%20Como%20Companeros.Spring%202014.Invite%20Card.pdf" TargetMode="External"/><Relationship Id="rId1066" Type="http://schemas.openxmlformats.org/officeDocument/2006/relationships/hyperlink" Target="HTTP://CLASSMEDIA.SCCCD.EDU/RCACCREDITATION/2017%20ACCREDITATION/IIID10/IIID10.2-Categorical%20Budget%20Committee%20Meeting%20Notes%2002.18.16.docx" TargetMode="External"/><Relationship Id="rId1273" Type="http://schemas.openxmlformats.org/officeDocument/2006/relationships/hyperlink" Target="HTTP://CLASSMEDIA.SCCCD.EDU/RCACCREDITATION/2017%20ACCREDITATION/IVA4/IVA4.1-AR%204020.pdf" TargetMode="External"/><Relationship Id="rId1480" Type="http://schemas.openxmlformats.org/officeDocument/2006/relationships/hyperlink" Target="HTTP://CLASSMEDIA.SCCCD.EDU/RCACCREDITATION/2017%20ACCREDITATION/Standard%20IV%20C/IV.C.1.8%20BP%202405%20BOT%20Minutes%2010-2-2012.pdf" TargetMode="External"/><Relationship Id="rId2117" Type="http://schemas.openxmlformats.org/officeDocument/2006/relationships/hyperlink" Target="HTTP://CLASSMEDIA.SCCCD.EDU/RCACCREDITATION/2017%20ACCREDITATION/1B8/IB8.6-MORnewslettervol9.pdf" TargetMode="External"/><Relationship Id="rId2324" Type="http://schemas.openxmlformats.org/officeDocument/2006/relationships/hyperlink" Target="HTTP://CLASSMEDIA.SCCCD.EDU/RCACCREDITATION/2017%20ACCREDITATION/IIIA1\IIIA1.4-AR%207220.pdf" TargetMode="External"/><Relationship Id="rId2769" Type="http://schemas.openxmlformats.org/officeDocument/2006/relationships/hyperlink" Target="HTTP://CLASSMEDIA.SCCCD.EDU/RCACCREDITATION/2017%20ACCREDITATION/file:///C:\ISER2018\Standard%20IV%20C\IV.C.5.34%20BOT%20Agenda%20Budget%20Study%20Session%204-5-16.pdf" TargetMode="External"/><Relationship Id="rId850" Type="http://schemas.openxmlformats.org/officeDocument/2006/relationships/hyperlink" Target="HTTP://CLASSMEDIA.SCCCD.EDU/RCACCREDITATION/2017%20ACCREDITATION/IIIA14/IIIA14.6-Sabbatical%20Presentation%20with%20layout%20v3.pptx" TargetMode="External"/><Relationship Id="rId948" Type="http://schemas.openxmlformats.org/officeDocument/2006/relationships/hyperlink" Target="HTTP://CLASSMEDIA.SCCCD.EDU/RCACCREDITATION/2017%20ACCREDITATION/IIIC2/IIIC2.2-PR%20Goal%20Planning-%20Technology%20Goals%202016-2017.xls" TargetMode="External"/><Relationship Id="rId1133" Type="http://schemas.openxmlformats.org/officeDocument/2006/relationships/hyperlink" Target="HTTP://CLASSMEDIA.SCCCD.EDU/RCACCREDITATION/2017%20ACCREDITATION/IVA1/IVA1.11-RC%20Strategic%20Plan%202017-2021.pdf" TargetMode="External"/><Relationship Id="rId1578" Type="http://schemas.openxmlformats.org/officeDocument/2006/relationships/hyperlink" Target="HTTP://CLASSMEDIA.SCCCD.EDU/RCACCREDITATION/2017%20ACCREDITATION/Standard%20IV%20C/IV.C.5.14%20BP-AR%204020%20Program,%20Curriculum,%20and%20Course%20Development.pdf" TargetMode="External"/><Relationship Id="rId1785" Type="http://schemas.openxmlformats.org/officeDocument/2006/relationships/hyperlink" Target="HTTP://CLASSMEDIA.SCCCD.EDU/RCACCREDITATION/2017%20ACCREDITATION/Standard%20IV%20C/IV.C.12.3%20BOT%20Agenda%20Chanc.%20Eval.%2008-04-15.pdf" TargetMode="External"/><Relationship Id="rId1992" Type="http://schemas.openxmlformats.org/officeDocument/2006/relationships/hyperlink" Target="HTTP://CLASSMEDIA.SCCCD.EDU/RCACCREDITATION/2017%20ACCREDITATION/Standard%20IV%20D/IV.D.6.3%20Chancellor's%20Cabinet.pdf" TargetMode="External"/><Relationship Id="rId2531" Type="http://schemas.openxmlformats.org/officeDocument/2006/relationships/hyperlink" Target="HTTP://CLASSMEDIA.SCCCD.EDU/RCACCREDITATION/2017%20ACCREDITATION/file:///C:\ISER2018\IVA1\IVA1.8-Strategic%20Planning%20Feedback%20Forums.pdf" TargetMode="External"/><Relationship Id="rId2629" Type="http://schemas.openxmlformats.org/officeDocument/2006/relationships/hyperlink" Target="HTTP://CLASSMEDIA.SCCCD.EDU/RCACCREDITATION/2017%20ACCREDITATION/file:///C:\ISER2018\IVA7\IVA7.1-AS%20Meeting%20Minutes%204.12.16.pdf" TargetMode="External"/><Relationship Id="rId2836" Type="http://schemas.openxmlformats.org/officeDocument/2006/relationships/hyperlink" Target="HTTP://CLASSMEDIA.SCCCD.EDU/RCACCREDITATION/2017%20ACCREDITATION/file:///C:\ISER2018\Standard%20IV%20C\IV.C.9.13%20SCCCD%20Board%20Member%20Survey%20Instructions%202016.pdf" TargetMode="External"/><Relationship Id="rId77" Type="http://schemas.openxmlformats.org/officeDocument/2006/relationships/hyperlink" Target="HTTP://CLASSMEDIA.SCCCD.EDU/RCACCREDITATION/2017%20ACCREDITATION/IA3\IA3.2-Integrated%20Plan%20Reedley%20College.pdf" TargetMode="External"/><Relationship Id="rId503" Type="http://schemas.openxmlformats.org/officeDocument/2006/relationships/hyperlink" Target="HTTP://CLASSMEDIA.SCCCD.EDU/RCACCREDITATION/2017%20ACCREDITATION/IIA11\IIA11.9-SLO%20Committee%202016-2017%20Report.docx" TargetMode="External"/><Relationship Id="rId710" Type="http://schemas.openxmlformats.org/officeDocument/2006/relationships/hyperlink" Target="HTTP://CLASSMEDIA.SCCCD.EDU/RCACCREDITATION/2017%20ACCREDITATION/IIIA2\IIIA2.2-FacStaffingRequestForm_FA17%5b1%5d.doc" TargetMode="External"/><Relationship Id="rId808" Type="http://schemas.openxmlformats.org/officeDocument/2006/relationships/hyperlink" Target="HTTP://CLASSMEDIA.SCCCD.EDU/RCACCREDITATION/2017%20ACCREDITATION/IIIA11\IIIA11.3-CSEA%20Agreement%20Grievance%20Policy.pdf" TargetMode="External"/><Relationship Id="rId1340" Type="http://schemas.openxmlformats.org/officeDocument/2006/relationships/hyperlink" Target="HTTP://CLASSMEDIA.SCCCD.EDU/RCACCREDITATION/2017%20ACCREDITATION/IVA7/IVA7.2-MOFA%20resolution%20SP16-01.docx" TargetMode="External"/><Relationship Id="rId1438" Type="http://schemas.openxmlformats.org/officeDocument/2006/relationships/hyperlink" Target="HTTP://CLASSMEDIA.SCCCD.EDU/RCACCREDITATION/2017%20ACCREDITATION/Standard%20IV%20C/IV.C.1.19%20Quarterly%20Financial%20Status%20Report%20BOT%20Mins.%205-3-16.pdf" TargetMode="External"/><Relationship Id="rId1645" Type="http://schemas.openxmlformats.org/officeDocument/2006/relationships/hyperlink" Target="HTTP://CLASSMEDIA.SCCCD.EDU/RCACCREDITATION/2017%20ACCREDITATION/Standard%20IV%20C/IV.C.6.1%20BP%202405%20Review%20of%20Board%20Policies.pdf" TargetMode="External"/><Relationship Id="rId1200" Type="http://schemas.openxmlformats.org/officeDocument/2006/relationships/hyperlink" Target="HTTP://CLASSMEDIA.SCCCD.EDU/RCACCREDITATION/2017%20ACCREDITATION/IVA2/IVA2.12-BP%202510.pdf" TargetMode="External"/><Relationship Id="rId1852" Type="http://schemas.openxmlformats.org/officeDocument/2006/relationships/hyperlink" Target="HTTP://CLASSMEDIA.SCCCD.EDU/RCACCREDITATION/2017%20ACCREDITATION/Standard%20IV%20D/IV.D.1.3%20RC%202013-2017%20Strategic%20Plan.pdf" TargetMode="External"/><Relationship Id="rId2903" Type="http://schemas.openxmlformats.org/officeDocument/2006/relationships/hyperlink" Target="HTTP://CLASSMEDIA.SCCCD.EDU/RCACCREDITATION/2017%20ACCREDITATION/file:///C:\ISER2018\Standard%20IV%20C\IV.C.1.11%20District%20Strategic%20Plan%20BOT%20Approved%202-7-17.pdf" TargetMode="External"/><Relationship Id="rId1505" Type="http://schemas.openxmlformats.org/officeDocument/2006/relationships/hyperlink" Target="HTTP://CLASSMEDIA.SCCCD.EDU/RCACCREDITATION/2017%20ACCREDITATION/Standard%20IV%20C/IV.C.3.8%20CCC%20Pres.%20Position%20Announcement%2002-05-16.pdf" TargetMode="External"/><Relationship Id="rId1712" Type="http://schemas.openxmlformats.org/officeDocument/2006/relationships/hyperlink" Target="HTTP://CLASSMEDIA.SCCCD.EDU/RCACCREDITATION/2017%20ACCREDITATION/Standard%20IV%20C/IV.C.9.5%20Trustee%20Candidate%20Orientation%20Presentation%2009-23-14.pdf" TargetMode="External"/><Relationship Id="rId293" Type="http://schemas.openxmlformats.org/officeDocument/2006/relationships/hyperlink" Target="HTTP://CLASSMEDIA.SCCCD.EDU/RCACCREDITATION/2017%20ACCREDITATION/IC3\IC3.5-High%20School%20Report.Liberty.2015-2016.pdf" TargetMode="External"/><Relationship Id="rId2181" Type="http://schemas.openxmlformats.org/officeDocument/2006/relationships/hyperlink" Target="HTTP://CLASSMEDIA.SCCCD.EDU/RCACCREDITATION/2017%20ACCREDITATION/IIA1/IIA1.5-University%20Rep%20contacts%20(COUN%20GRID)%2016-17.PDF" TargetMode="External"/><Relationship Id="rId153" Type="http://schemas.openxmlformats.org/officeDocument/2006/relationships/hyperlink" Target="HTTP://CLASSMEDIA.SCCCD.EDU/RCACCREDITATION/2017%20ACCREDITATION/1B2\IB2.7PlantSoilScience_SLO_Poster.pdf" TargetMode="External"/><Relationship Id="rId360" Type="http://schemas.openxmlformats.org/officeDocument/2006/relationships/hyperlink" Target="HTTP://CLASSMEDIA.SCCCD.EDU/RCACCREDITATION/2017%20ACCREDITATION/IC13\IC13.2-Reedley%20Forestry%20Advisory%20Committee%20Minutes%202016FA%20(1).docx" TargetMode="External"/><Relationship Id="rId598" Type="http://schemas.openxmlformats.org/officeDocument/2006/relationships/hyperlink" Target="HTTP://CLASSMEDIA.SCCCD.EDU/RCACCREDITATION/2017%20ACCREDITATION/IIB3\IIB3.10-Learning%20Center%20Survey%20Results%2003.27.2017.pdf" TargetMode="External"/><Relationship Id="rId2041" Type="http://schemas.openxmlformats.org/officeDocument/2006/relationships/hyperlink" Target="HTTP://CLASSMEDIA.SCCCD.EDU/RCACCREDITATION/2017%20ACCREDITATION/IA2/IA2.2-Educational%20Master%20Plan.pdf" TargetMode="External"/><Relationship Id="rId2279" Type="http://schemas.openxmlformats.org/officeDocument/2006/relationships/hyperlink" Target="HTTP://CLASSMEDIA.SCCCD.EDU/RCACCREDITATION/2017%20ACCREDITATION/IIB3\IIB3.3-Program%20Review%20Cycle%204%20Handbook.docx" TargetMode="External"/><Relationship Id="rId2486" Type="http://schemas.openxmlformats.org/officeDocument/2006/relationships/hyperlink" Target="HTTP://CLASSMEDIA.SCCCD.EDU/RCACCREDITATION/2017%20ACCREDITATION/file:///C:\ISER2018\IIID5\IIID5.1-RC%20Approval%20Hierarchy.pdf" TargetMode="External"/><Relationship Id="rId2693" Type="http://schemas.openxmlformats.org/officeDocument/2006/relationships/hyperlink" Target="HTTP://CLASSMEDIA.SCCCD.EDU/RCACCREDITATION/2017%20ACCREDITATION/file:///C:\ISER2018\Standard%20IV%20C\IV.C.1.28%20Curriculum%20Proposals%20BOT%20Agenda-Mins.%204-4-17.pdf" TargetMode="External"/><Relationship Id="rId220" Type="http://schemas.openxmlformats.org/officeDocument/2006/relationships/hyperlink" Target="HTTP://CLASSMEDIA.SCCCD.EDU/RCACCREDITATION/2017%20ACCREDITATION/1B8\IB8.10-Program%20Review_%20Strategic%20Plan%20Annual%20Report%20Form.docx" TargetMode="External"/><Relationship Id="rId458" Type="http://schemas.openxmlformats.org/officeDocument/2006/relationships/hyperlink" Target="HTTP://CLASSMEDIA.SCCCD.EDU/RCACCREDITATION/2017%20ACCREDITATION/IIA7\IIA7.1-DE%20Regular%20Effective%20Contact%20Policy.pdf" TargetMode="External"/><Relationship Id="rId665" Type="http://schemas.openxmlformats.org/officeDocument/2006/relationships/hyperlink" Target="HTTP://CLASSMEDIA.SCCCD.EDU/RCACCREDITATION/2017%20ACCREDITATION/IIC5\IIC5.2-Retreat%20Flier%20&amp;%20Agenda%202016.docx" TargetMode="External"/><Relationship Id="rId872" Type="http://schemas.openxmlformats.org/officeDocument/2006/relationships/hyperlink" Target="HTTP://CLASSMEDIA.SCCCD.EDU/RCACCREDITATION/2017%20ACCREDITATION/IIIB1/IIIB1.13-Health%20and%20Safety%20COA.doc" TargetMode="External"/><Relationship Id="rId1088" Type="http://schemas.openxmlformats.org/officeDocument/2006/relationships/hyperlink" Target="HTTP://CLASSMEDIA.SCCCD.EDU/RCACCREDITATION/2017%20ACCREDITATION/IIID11/IIID11.11-OPEB%20Report.pdf" TargetMode="External"/><Relationship Id="rId1295" Type="http://schemas.openxmlformats.org/officeDocument/2006/relationships/hyperlink" Target="HTTP://CLASSMEDIA.SCCCD.EDU/RCACCREDITATION/2017%20ACCREDITATION/IVA5/IVA5.8-FacStaffingRequestForm_FA171%20(3).doc" TargetMode="External"/><Relationship Id="rId2139" Type="http://schemas.openxmlformats.org/officeDocument/2006/relationships/hyperlink" Target="HTTP://CLASSMEDIA.SCCCD.EDU/RCACCREDITATION/2017%20ACCREDITATION/IC1\IC1.6-RC%20ISS%202017%20Year%203%20goal%20status.pdf" TargetMode="External"/><Relationship Id="rId2346" Type="http://schemas.openxmlformats.org/officeDocument/2006/relationships/hyperlink" Target="HTTP://CLASSMEDIA.SCCCD.EDU/RCACCREDITATION/2017%20ACCREDITATION/IIIA5\IIIA5.7-Faculty%20Professional%20Activities%20Evaluation.doc" TargetMode="External"/><Relationship Id="rId2553" Type="http://schemas.openxmlformats.org/officeDocument/2006/relationships/hyperlink" Target="HTTP://CLASSMEDIA.SCCCD.EDU/RCACCREDITATION/2017%20ACCREDITATION/file:///C:\ISER2018\IVA1\IVA1.32-Program%20Review%20Cycle%204%20Handbook.docx" TargetMode="External"/><Relationship Id="rId2760" Type="http://schemas.openxmlformats.org/officeDocument/2006/relationships/hyperlink" Target="HTTP://CLASSMEDIA.SCCCD.EDU/RCACCREDITATION/2017%20ACCREDITATION/file:///C:\ISER2018\Standard%20IV%20C\IV.C.5.25%20BOT%20Agenda%20Budget%20Transfer%20and%20Adjustment%20Report%202-7-17.pdf" TargetMode="External"/><Relationship Id="rId318" Type="http://schemas.openxmlformats.org/officeDocument/2006/relationships/hyperlink" Target="HTTP://CLASSMEDIA.SCCCD.EDU/RCACCREDITATION/2017%20ACCREDITATION/IC5\IC5.1-RCAS%20Minutes%202.11.14.pdf" TargetMode="External"/><Relationship Id="rId525" Type="http://schemas.openxmlformats.org/officeDocument/2006/relationships/hyperlink" Target="HTTP://CLASSMEDIA.SCCCD.EDU/RCACCREDITATION/2017%20ACCREDITATION/IIA14\IIA14.2-Mech%20Ag%20Advisory%20Mtg%203.14.17.doc" TargetMode="External"/><Relationship Id="rId732" Type="http://schemas.openxmlformats.org/officeDocument/2006/relationships/hyperlink" Target="HTTP://CLASSMEDIA.SCCCD.EDU/RCACCREDITATION/2017%20ACCREDITATION/IIIA5\IIIA5.5-Faculty%20Evaluation%20Timeline.doc" TargetMode="External"/><Relationship Id="rId1155" Type="http://schemas.openxmlformats.org/officeDocument/2006/relationships/hyperlink" Target="HTTP://CLASSMEDIA.SCCCD.EDU/RCACCREDITATION/2017%20ACCREDITATION/IVA1/IVA1.2-Academic%20Senate%20Minutes03.28.17.docx" TargetMode="External"/><Relationship Id="rId1362" Type="http://schemas.openxmlformats.org/officeDocument/2006/relationships/hyperlink" Target="HTTP://CLASSMEDIA.SCCCD.EDU/RCACCREDITATION/2017%20ACCREDITATION/IVB1/IVB1.5-MOR%20Newsletter%20May%202017.pdf" TargetMode="External"/><Relationship Id="rId2206" Type="http://schemas.openxmlformats.org/officeDocument/2006/relationships/hyperlink" Target="HTTP://CLASSMEDIA.SCCCD.EDU/RCACCREDITATION/2017%20ACCREDITATION/IIA4/IIA4.11-FYE%20Report%20to%20DC_OCT16.docx" TargetMode="External"/><Relationship Id="rId2413" Type="http://schemas.openxmlformats.org/officeDocument/2006/relationships/hyperlink" Target="HTTP://CLASSMEDIA.SCCCD.EDU/RCACCREDITATION/2017%20ACCREDITATION/file:///C:\ISER2018\IIIB1\IIIB1.10-Facilities%20Committee%20Meeting%20Notes.docx" TargetMode="External"/><Relationship Id="rId2620" Type="http://schemas.openxmlformats.org/officeDocument/2006/relationships/hyperlink" Target="HTTP://CLASSMEDIA.SCCCD.EDU/RCACCREDITATION/2017%20ACCREDITATION/file:///C:\ISER2018\IVA5\IVA5.18-MCCC-OCCC%20Taskforce%20on%20Committees%209.20.16.pdf" TargetMode="External"/><Relationship Id="rId2858" Type="http://schemas.openxmlformats.org/officeDocument/2006/relationships/hyperlink" Target="HTTP://CLASSMEDIA.SCCCD.EDU/RCACCREDITATION/2017%20ACCREDITATION/file:///C:\ISER2018\Standard%20IV%20C\IV.C.13.7%20Reedley%20Accreditation%20Report%20to%20BOT%20May%202017.pdf" TargetMode="External"/><Relationship Id="rId99" Type="http://schemas.openxmlformats.org/officeDocument/2006/relationships/hyperlink" Target="HTTP://CLASSMEDIA.SCCCD.EDU/RCACCREDITATION/2017%20ACCREDITATION/IA4\IA4.14-Strategic%20Planning%20Feedback%20Forums.pdf" TargetMode="External"/><Relationship Id="rId1015" Type="http://schemas.openxmlformats.org/officeDocument/2006/relationships/hyperlink" Target="HTTP://CLASSMEDIA.SCCCD.EDU/RCACCREDITATION/2017%20ACCREDITATION/IIID1/IIID1.3-Budget%20Committee%20Summary.pdf" TargetMode="External"/><Relationship Id="rId1222" Type="http://schemas.openxmlformats.org/officeDocument/2006/relationships/hyperlink" Target="HTTP://CLASSMEDIA.SCCCD.EDU/RCACCREDITATION/2017%20ACCREDITATION/IVA2/IVA2.18-MOFA%20CONSTITUTION-2.docx" TargetMode="External"/><Relationship Id="rId1667" Type="http://schemas.openxmlformats.org/officeDocument/2006/relationships/hyperlink" Target="HTTP://CLASSMEDIA.SCCCD.EDU/RCACCREDITATION/2017%20ACCREDITATION/Standard%20IV%20C/IV.C.1.31%20BOT%20Retreat%20Mins.%20April%202016.pdf" TargetMode="External"/><Relationship Id="rId1874" Type="http://schemas.openxmlformats.org/officeDocument/2006/relationships/hyperlink" Target="HTTP://CLASSMEDIA.SCCCD.EDU/RCACCREDITATION/2017%20ACCREDITATION/Standard%20IV%20D/IV.D.1.20%20District%20Integrated%20Planning%20Summary%20-%20Student%20Access.pdf" TargetMode="External"/><Relationship Id="rId2718" Type="http://schemas.openxmlformats.org/officeDocument/2006/relationships/hyperlink" Target="HTTP://CLASSMEDIA.SCCCD.EDU/RCACCREDITATION/2017%20ACCREDITATION/file:///C:\ISER2018\Standard%20IV%20C\IV.C.3.15%20BP%202430%20Delegation%20of%20Authority%20to%20Chancellor.pdf" TargetMode="External"/><Relationship Id="rId2925" Type="http://schemas.openxmlformats.org/officeDocument/2006/relationships/hyperlink" Target="HTTP://CLASSMEDIA.SCCCD.EDU/RCACCREDITATION/2017%20ACCREDITATION/file:///C:\ISER2018\Standard%20IV%20D\IV.D.5.8%20CTE%20Community%20Charrette%20Mission%20Summary.pdf" TargetMode="External"/><Relationship Id="rId1527" Type="http://schemas.openxmlformats.org/officeDocument/2006/relationships/hyperlink" Target="HTTP://CLASSMEDIA.SCCCD.EDU/RCACCREDITATION/2017%20ACCREDITATION/Standard%20IV%20C/IV.C.3.13%20BOT%20Mins.%20-%20SCCCD%20Chancellor%201-12-16.pdf" TargetMode="External"/><Relationship Id="rId1734" Type="http://schemas.openxmlformats.org/officeDocument/2006/relationships/hyperlink" Target="HTTP://CLASSMEDIA.SCCCD.EDU/RCACCREDITATION/2017%20ACCREDITATION/Standard%20IV%20C/IV.C.9.3%20BP%202740%20Board%20Education.pdf" TargetMode="External"/><Relationship Id="rId1941" Type="http://schemas.openxmlformats.org/officeDocument/2006/relationships/hyperlink" Target="HTTP://CLASSMEDIA.SCCCD.EDU/RCACCREDITATION/2017%20ACCREDITATION/Standard%20IV%20D/IV.D.5.7%20CTE%20Charrette%20Powerpoint%2001-28-16.pdf" TargetMode="External"/><Relationship Id="rId26" Type="http://schemas.openxmlformats.org/officeDocument/2006/relationships/image" Target="media/image16.png"/><Relationship Id="rId175" Type="http://schemas.openxmlformats.org/officeDocument/2006/relationships/hyperlink" Target="HTTP://CLASSMEDIA.SCCCD.EDU/RCACCREDITATION/2017%20ACCREDITATION/1B3\IB3.8-RCAS%20Minutes%204.25.17.docx" TargetMode="External"/><Relationship Id="rId1801" Type="http://schemas.openxmlformats.org/officeDocument/2006/relationships/hyperlink" Target="HTTP://CLASSMEDIA.SCCCD.EDU/RCACCREDITATION/2017%20ACCREDITATION/Standard%20IV%20C/IV.C.4.12%20BP%202430%20Delegation%20of%20Authority%20to%20Chancellor.pdf" TargetMode="External"/><Relationship Id="rId382" Type="http://schemas.openxmlformats.org/officeDocument/2006/relationships/hyperlink" Target="HTTP://CLASSMEDIA.SCCCD.EDU/RCACCREDITATION/2017%20ACCREDITATION/IIA2\IIA2.6-Curriculum%20COA.doc" TargetMode="External"/><Relationship Id="rId687" Type="http://schemas.openxmlformats.org/officeDocument/2006/relationships/hyperlink" Target="HTTP://CLASSMEDIA.SCCCD.EDU/RCACCREDITATION/2017%20ACCREDITATION/IIIA1\IIIA1.6-HR%20Staffing%20Plan.docx" TargetMode="External"/><Relationship Id="rId2063" Type="http://schemas.openxmlformats.org/officeDocument/2006/relationships/hyperlink" Target="HTTP://CLASSMEDIA.SCCCD.EDU/RCACCREDITATION/2017%20ACCREDITATION/IA4/IA4.13-Schedule%20of%20Courses%20SUFASP%202017-2018.pdf" TargetMode="External"/><Relationship Id="rId2270" Type="http://schemas.openxmlformats.org/officeDocument/2006/relationships/hyperlink" Target="HTTP://CLASSMEDIA.SCCCD.EDU/RCACCREDITATION/2017%20ACCREDITATION/file:///C:\ISER2018\IIIB2\IIIB2.3-Technology%20Plan%202017-2012.docx" TargetMode="External"/><Relationship Id="rId2368" Type="http://schemas.openxmlformats.org/officeDocument/2006/relationships/hyperlink" Target="HTTP://CLASSMEDIA.SCCCD.EDU/RCACCREDITATION/2017%20ACCREDITATION/IIIA9\IIIA9.2-ARTICLE%203.%20Merit%20System%20%5b88060%20-%2088139%5d.pdf" TargetMode="External"/><Relationship Id="rId242" Type="http://schemas.openxmlformats.org/officeDocument/2006/relationships/hyperlink" Target="HTTP://CLASSMEDIA.SCCCD.EDU/RCACCREDITATION/2017%20ACCREDITATION/1B8\IB8.8-Opening%20Day%20Agenda%20Fall%202016.pdf" TargetMode="External"/><Relationship Id="rId894" Type="http://schemas.openxmlformats.org/officeDocument/2006/relationships/hyperlink" Target="HTTP://CLASSMEDIA.SCCCD.EDU/RCACCREDITATION/2017%20ACCREDITATION/IIIB1/IIIB1.4-DE%20Strategic%20Plan.docx" TargetMode="External"/><Relationship Id="rId1177" Type="http://schemas.openxmlformats.org/officeDocument/2006/relationships/hyperlink" Target="HTTP://CLASSMEDIA.SCCCD.EDU/RCACCREDITATION/2017%20ACCREDITATION/http://www.reedleycollege.edu/faculty-and-staff/college-planning/index.html" TargetMode="External"/><Relationship Id="rId2130" Type="http://schemas.openxmlformats.org/officeDocument/2006/relationships/hyperlink" Target="HTTP://CLASSMEDIA.SCCCD.EDU/RCACCREDITATION/2017%20ACCREDITATION/IB9/IB9.4-ESL%20Cycle%20Three%20Program%20Review%20Revision.docx" TargetMode="External"/><Relationship Id="rId2575" Type="http://schemas.openxmlformats.org/officeDocument/2006/relationships/hyperlink" Target="HTTP://CLASSMEDIA.SCCCD.EDU/RCACCREDITATION/2017%20ACCREDITATION/file:///C:\ISER2018\IVA2\IVA2.21-ASG%20Constitution_Bylaws.doc" TargetMode="External"/><Relationship Id="rId2782" Type="http://schemas.openxmlformats.org/officeDocument/2006/relationships/hyperlink" Target="HTTP://CLASSMEDIA.SCCCD.EDU/RCACCREDITATION/2017%20ACCREDITATION/file:///C:\ISER2018\Standard%20IV%20C\IV.C.7.1%20BOT%20Agendas%20and%20Minutes%20Website.pdf" TargetMode="External"/><Relationship Id="rId102" Type="http://schemas.openxmlformats.org/officeDocument/2006/relationships/hyperlink" Target="HTTP://CLASSMEDIA.SCCCD.EDU/RCACCREDITATION/2017%20ACCREDITATION/IA4\IA4.4-College%20Council%20approval%20of%20Strategic%20Plan%20spring%202017.pdf" TargetMode="External"/><Relationship Id="rId547" Type="http://schemas.openxmlformats.org/officeDocument/2006/relationships/hyperlink" Target="HTTP://CLASSMEDIA.SCCCD.EDU/RCACCREDITATION/2017%20ACCREDITATION/IIA16\IIA16.1-Program%20Review%20Cycle%204%20Handbook.docx" TargetMode="External"/><Relationship Id="rId754" Type="http://schemas.openxmlformats.org/officeDocument/2006/relationships/hyperlink" Target="HTTP://CLASSMEDIA.SCCCD.EDU/RCACCREDITATION/2017%20ACCREDITATION/IIIA7\IIIA7.1-Faculty%20Staffing%20Request.doc" TargetMode="External"/><Relationship Id="rId961" Type="http://schemas.openxmlformats.org/officeDocument/2006/relationships/hyperlink" Target="HTTP://CLASSMEDIA.SCCCD.EDU/RCACCREDITATION/2017%20ACCREDITATION/IIIC3/IIIC3.7-SCCCD%20Use%20Policy.pdf" TargetMode="External"/><Relationship Id="rId1384" Type="http://schemas.openxmlformats.org/officeDocument/2006/relationships/hyperlink" Target="HTTP://CLASSMEDIA.SCCCD.EDU/RCACCREDITATION/2017%20ACCREDITATION/IVB1/IVB1.12-Integrated%20Budget%20Process_ACCJC_Handouts.pdf" TargetMode="External"/><Relationship Id="rId1591" Type="http://schemas.openxmlformats.org/officeDocument/2006/relationships/hyperlink" Target="HTTP://CLASSMEDIA.SCCCD.EDU/RCACCREDITATION/2017%20ACCREDITATION/Standard%20IV%20C/IV.C.5.27%20BOT%20Agenda%20Update%20on%20State%20Adopted%20Budget%208-2-16.pdf" TargetMode="External"/><Relationship Id="rId1689" Type="http://schemas.openxmlformats.org/officeDocument/2006/relationships/hyperlink" Target="HTTP://CLASSMEDIA.SCCCD.EDU/RCACCREDITATION/2017%20ACCREDITATION/Standard%20IV%20C/IV.C.8.1%20SCCCD%20District%20Office%20Org%20Chart%20-%20Ed%20Services.pdf" TargetMode="External"/><Relationship Id="rId2228" Type="http://schemas.openxmlformats.org/officeDocument/2006/relationships/hyperlink" Target="HTTP://CLASSMEDIA.SCCCD.EDU/RCACCREDITATION/2017%20ACCREDITATION/IIA9/IIA9.3-RC%20SEMESTER%20COURSE%20UNITS.docx" TargetMode="External"/><Relationship Id="rId2435" Type="http://schemas.openxmlformats.org/officeDocument/2006/relationships/hyperlink" Target="HTTP://CLASSMEDIA.SCCCD.EDU/RCACCREDITATION/2017%20ACCREDITATION/file:///C:\ISER2018\IIIB4\IIIB4.2-5-Year%20Scheduled%20Mainenance%20Plan%202016-2021.pdf" TargetMode="External"/><Relationship Id="rId2642" Type="http://schemas.openxmlformats.org/officeDocument/2006/relationships/hyperlink" Target="HTTP://CLASSMEDIA.SCCCD.EDU/RCACCREDITATION/2017%20ACCREDITATION/file:///C:\ISER2018\IVB1\IVB1.5-MOR%20Newsletter%20May%202017.pdf" TargetMode="External"/><Relationship Id="rId90" Type="http://schemas.openxmlformats.org/officeDocument/2006/relationships/hyperlink" Target="HTTP://CLASSMEDIA.SCCCD.EDU/RCACCREDITATION/2017%20ACCREDITATION/IA4\IA4.13-Schedule%20of%20Courses%20SUFASP%202017-2018.pdf" TargetMode="External"/><Relationship Id="rId407" Type="http://schemas.openxmlformats.org/officeDocument/2006/relationships/hyperlink" Target="HTTP://CLASSMEDIA.SCCCD.EDU/RCACCREDITATION/2017%20ACCREDITATION/IIA4\IIA4.7-ESLflowchart_MCCC.pdf" TargetMode="External"/><Relationship Id="rId614" Type="http://schemas.openxmlformats.org/officeDocument/2006/relationships/hyperlink" Target="HTTP://CLASSMEDIA.SCCCD.EDU/RCACCREDITATION/2017%20ACCREDITATION/IIC1\IIC1.1-Program%20Review%20Cycle%204%20Handbook.docx" TargetMode="External"/><Relationship Id="rId821" Type="http://schemas.openxmlformats.org/officeDocument/2006/relationships/hyperlink" Target="HTTP://CLASSMEDIA.SCCCD.EDU/RCACCREDITATION/2017%20ACCREDITATION/IIIA12/IIIA12.1-AR%203410.pdf" TargetMode="External"/><Relationship Id="rId1037" Type="http://schemas.openxmlformats.org/officeDocument/2006/relationships/hyperlink" Target="HTTP://CLASSMEDIA.SCCCD.EDU/RCACCREDITATION/2017%20ACCREDITATION/IIID4/IIID4.2-RC%20Budget%20Principles.pdf" TargetMode="External"/><Relationship Id="rId1244" Type="http://schemas.openxmlformats.org/officeDocument/2006/relationships/hyperlink" Target="HTTP://CLASSMEDIA.SCCCD.EDU/RCACCREDITATION/2017%20ACCREDITATION/IVA2/IVA2.27-RCAS%20Agenda%202.28.17.docx" TargetMode="External"/><Relationship Id="rId1451" Type="http://schemas.openxmlformats.org/officeDocument/2006/relationships/hyperlink" Target="HTTP://CLASSMEDIA.SCCCD.EDU/RCACCREDITATION/2017%20ACCREDITATION/Standard%20IV%20C/IV.C.1.6%20BP%202012%20Role%20of%20the%20Board%20(Powers,%20Purposes,%20Duties).pdf" TargetMode="External"/><Relationship Id="rId1896" Type="http://schemas.openxmlformats.org/officeDocument/2006/relationships/hyperlink" Target="HTTP://CLASSMEDIA.SCCCD.EDU/RCACCREDITATION/2017%20ACCREDITATION/Standard%20IV%20C/IV.C.5.9%20BOT%20Agenda%20RAM%20Jan.%202014.pdf" TargetMode="External"/><Relationship Id="rId2502" Type="http://schemas.openxmlformats.org/officeDocument/2006/relationships/hyperlink" Target="HTTP://CLASSMEDIA.SCCCD.EDU/RCACCREDITATION/2017%20ACCREDITATION/file:///C:\ISER2018\IIID11\IIID11.1-5-Year%20Construction%20Plan.pdf" TargetMode="External"/><Relationship Id="rId2947" Type="http://schemas.openxmlformats.org/officeDocument/2006/relationships/hyperlink" Target="HTTP://CLASSMEDIA.SCCCD.EDU/RCACCREDITATION/2017%20ACCREDITATION/file:///C:\ISER2018\Standard%20IV%20D\IV.D.6.4%20BOT%20Agenda%20District%20Website%2004-05-16.pdf" TargetMode="External"/><Relationship Id="rId919" Type="http://schemas.openxmlformats.org/officeDocument/2006/relationships/hyperlink" Target="HTTP://CLASSMEDIA.SCCCD.EDU/RCACCREDITATION/2017%20ACCREDITATION/IIIB3/IIIB3.4-Program%20Review%20Cycle%204%20Handbook.docx" TargetMode="External"/><Relationship Id="rId1104" Type="http://schemas.openxmlformats.org/officeDocument/2006/relationships/hyperlink" Target="HTTP://CLASSMEDIA.SCCCD.EDU/RCACCREDITATION/2017%20ACCREDITATION/IIID11/IIID11.7-FABSCO%20Board%20Appointment.pdf" TargetMode="External"/><Relationship Id="rId1311" Type="http://schemas.openxmlformats.org/officeDocument/2006/relationships/hyperlink" Target="HTTP://CLASSMEDIA.SCCCD.EDU/RCACCREDITATION/2017%20ACCREDITATION/IVA5/IVA5.25-CCR%20Section%2052301.docx" TargetMode="External"/><Relationship Id="rId1549" Type="http://schemas.openxmlformats.org/officeDocument/2006/relationships/hyperlink" Target="HTTP://CLASSMEDIA.SCCCD.EDU/RCACCREDITATION/2017%20ACCREDITATION/Standard%20IV%20C/IV.C.1.1%20BP%202010%20Board%20Membership.pdf" TargetMode="External"/><Relationship Id="rId1756" Type="http://schemas.openxmlformats.org/officeDocument/2006/relationships/hyperlink" Target="HTTP://CLASSMEDIA.SCCCD.EDU/RCACCREDITATION/2017%20ACCREDITATION/Standard%20IV%20C/IV.C.10.2%20BOT%20Mins.%20Board%20Self-Eval.%20Presentation%20Approved%2006-29-16.pdf" TargetMode="External"/><Relationship Id="rId1963" Type="http://schemas.openxmlformats.org/officeDocument/2006/relationships/hyperlink" Target="HTTP://CLASSMEDIA.SCCCD.EDU/RCACCREDITATION/2017%20ACCREDITATION/Standard%20IV%20C/IV.C.1.11%20District%20Strategic%20Plan%20BOT%20Approved%202-7-17.pdf" TargetMode="External"/><Relationship Id="rId2807" Type="http://schemas.openxmlformats.org/officeDocument/2006/relationships/hyperlink" Target="HTTP://CLASSMEDIA.SCCCD.EDU/RCACCREDITATION/2017%20ACCREDITATION/file:///C:\ISER2018\Standard%20IV%20C\IV.C.9.2%20BOT%20Mins.%20Facilities%20Workshop%2009-22-15.pdf" TargetMode="External"/><Relationship Id="rId48" Type="http://schemas.openxmlformats.org/officeDocument/2006/relationships/hyperlink" Target="HTTP://CLASSMEDIA.SCCCD.EDU/RCACCREDITATION/2017%20ACCREDITATION/IA1\IA1.2-SEP%20Examples.Full%20and%20Abbreviated.pdf" TargetMode="External"/><Relationship Id="rId1409" Type="http://schemas.openxmlformats.org/officeDocument/2006/relationships/hyperlink" Target="HTTP://CLASSMEDIA.SCCCD.EDU/RCACCREDITATION/2017%20ACCREDITATION/IVB5/IVB5.4-Integrated%20Budget%20Process_ACCJC_Handouts.pdf" TargetMode="External"/><Relationship Id="rId1616" Type="http://schemas.openxmlformats.org/officeDocument/2006/relationships/hyperlink" Target="HTTP://CLASSMEDIA.SCCCD.EDU/RCACCREDITATION/2017%20ACCREDITATION/Standard%20IV%20C/IV.C.5.9%20BOT%20Agenda%20RAM%20Jan.%202014.pdf" TargetMode="External"/><Relationship Id="rId1823" Type="http://schemas.openxmlformats.org/officeDocument/2006/relationships/hyperlink" Target="HTTP://CLASSMEDIA.SCCCD.EDU/RCACCREDITATION/2017%20ACCREDITATION/Standard%20IV%20D/IV.D.1.5%20Chancellor%20Cabinet%20Agendas%20-%20Samples.pdf" TargetMode="External"/><Relationship Id="rId197" Type="http://schemas.openxmlformats.org/officeDocument/2006/relationships/hyperlink" Target="HTTP://CLASSMEDIA.SCCCD.EDU/RCACCREDITATION/2017%20ACCREDITATION/1B5\IB5.2-Distance%20Education%20Comparison%20Fall%202016.docx" TargetMode="External"/><Relationship Id="rId2085" Type="http://schemas.openxmlformats.org/officeDocument/2006/relationships/hyperlink" Target="HTTP://CLASSMEDIA.SCCCD.EDU/RCACCREDITATION/2017%20ACCREDITATION/1B2/IB2.7PlantSoilScience_SLO_Poster.pdf" TargetMode="External"/><Relationship Id="rId2292" Type="http://schemas.openxmlformats.org/officeDocument/2006/relationships/hyperlink" Target="HTTP://CLASSMEDIA.SCCCD.EDU/RCACCREDITATION/2017%20ACCREDITATION/IIC1\IIC1.2-SLO%20CCSSE%20Comparison%202014.2016.docx" TargetMode="External"/><Relationship Id="rId264" Type="http://schemas.openxmlformats.org/officeDocument/2006/relationships/hyperlink" Target="HTTP://CLASSMEDIA.SCCCD.EDU/RCACCREDITATION/2017%20ACCREDITATION/IC1\IC1.5-MOR%20Newsletter%20May%202017.pdf" TargetMode="External"/><Relationship Id="rId471" Type="http://schemas.openxmlformats.org/officeDocument/2006/relationships/hyperlink" Target="HTTP://CLASSMEDIA.SCCCD.EDU/RCACCREDITATION/2017%20ACCREDITATION/IIA9\IIA9.1-History%2012%20COR.pdf" TargetMode="External"/><Relationship Id="rId2152" Type="http://schemas.openxmlformats.org/officeDocument/2006/relationships/hyperlink" Target="HTTP://CLASSMEDIA.SCCCD.EDU/RCACCREDITATION/2017%20ACCREDITATION/IC3\IC3.7-Opening%20Day%20Agenda%20Fall%202016.pdf" TargetMode="External"/><Relationship Id="rId2597" Type="http://schemas.openxmlformats.org/officeDocument/2006/relationships/hyperlink" Target="HTTP://CLASSMEDIA.SCCCD.EDU/RCACCREDITATION/2017%20ACCREDITATION/file:///C:\ISER2018\IVA4\IVA4.11-Curriculum%20Committee%20Minutes%203.31.16.docx" TargetMode="External"/><Relationship Id="rId124" Type="http://schemas.openxmlformats.org/officeDocument/2006/relationships/hyperlink" Target="HTTP://CLASSMEDIA.SCCCD.EDU/RCACCREDITATION/2017%20ACCREDITATION/1B1\IB1.9-Opening%20Day%20Agenda%20Fall%202016.pdf" TargetMode="External"/><Relationship Id="rId569" Type="http://schemas.openxmlformats.org/officeDocument/2006/relationships/hyperlink" Target="HTTP://CLASSMEDIA.SCCCD.EDU/RCACCREDITATION/2017%20ACCREDITATION/IIB2\IIB2.3-24%207flyerMC.pdf" TargetMode="External"/><Relationship Id="rId776" Type="http://schemas.openxmlformats.org/officeDocument/2006/relationships/hyperlink" Target="HTTP://CLASSMEDIA.SCCCD.EDU/RCACCREDITATION/2017%20ACCREDITATION/IIIA8\IIIA8.2-Adjunct%20Orientation%20Agenda%202016.docx" TargetMode="External"/><Relationship Id="rId983" Type="http://schemas.openxmlformats.org/officeDocument/2006/relationships/hyperlink" Target="HTTP://CLASSMEDIA.SCCCD.EDU/RCACCREDITATION/2017%20ACCREDITATION/IIID1/IIID1.1-BOT%20Approved%201.14.2014%20Minutes.pdf" TargetMode="External"/><Relationship Id="rId1199" Type="http://schemas.openxmlformats.org/officeDocument/2006/relationships/hyperlink" Target="HTTP://CLASSMEDIA.SCCCD.EDU/RCACCREDITATION/2017%20ACCREDITATION/IVA2/IVA2.11-BP%202430.pdf" TargetMode="External"/><Relationship Id="rId2457" Type="http://schemas.openxmlformats.org/officeDocument/2006/relationships/hyperlink" Target="HTTP://CLASSMEDIA.SCCCD.EDU/RCACCREDITATION/2017%20ACCREDITATION/file:///C:\ISER2018\IIIC5\IIIC5.4-Smarter%20Measure%20Summary%20Report.pdf" TargetMode="External"/><Relationship Id="rId2664" Type="http://schemas.openxmlformats.org/officeDocument/2006/relationships/hyperlink" Target="HTTP://CLASSMEDIA.SCCCD.EDU/RCACCREDITATION/2017%20ACCREDITATION/file:///C:\ISER2018\IVB6\IVB6.1-Annual%20Report%202015_2016.pdf" TargetMode="External"/><Relationship Id="rId331" Type="http://schemas.openxmlformats.org/officeDocument/2006/relationships/hyperlink" Target="HTTP://CLASSMEDIA.SCCCD.EDU/RCACCREDITATION/2017%20ACCREDITATION/IC7\IC7.4-Faculty%20Self-Evaluation%20Form.doc" TargetMode="External"/><Relationship Id="rId429" Type="http://schemas.openxmlformats.org/officeDocument/2006/relationships/hyperlink" Target="HTTP://CLASSMEDIA.SCCCD.EDU/RCACCREDITATION/2017%20ACCREDITATION/IIA5\IIA5.3-BP%204020.docx" TargetMode="External"/><Relationship Id="rId636" Type="http://schemas.openxmlformats.org/officeDocument/2006/relationships/hyperlink" Target="HTTP://CLASSMEDIA.SCCCD.EDU/RCACCREDITATION/2017%20ACCREDITATION/IIC3\IIC3.10-Madera%20Summer%20Bridge.flyer.FINAL.v2docx.docx" TargetMode="External"/><Relationship Id="rId1059" Type="http://schemas.openxmlformats.org/officeDocument/2006/relationships/hyperlink" Target="HTTP://CLASSMEDIA.SCCCD.EDU/RCACCREDITATION/2017%20ACCREDITATION/IIID9/IIID9.3-SCCCD%20Proposed%20Final%20Budget%202016-2017.pdf" TargetMode="External"/><Relationship Id="rId1266" Type="http://schemas.openxmlformats.org/officeDocument/2006/relationships/hyperlink" Target="HTTP://CLASSMEDIA.SCCCD.EDU/RCACCREDITATION/2017%20ACCREDITATION/IVA4/IVA4.12-Curriculum%20Committee%20Minutes%204.6.06.doc" TargetMode="External"/><Relationship Id="rId1473" Type="http://schemas.openxmlformats.org/officeDocument/2006/relationships/hyperlink" Target="HTTP://CLASSMEDIA.SCCCD.EDU/RCACCREDITATION/2017%20ACCREDITATION/Standard%20IV%20C/IV.C.1.1%20BP%202010%20Board%20Membership.pdf" TargetMode="External"/><Relationship Id="rId2012" Type="http://schemas.openxmlformats.org/officeDocument/2006/relationships/hyperlink" Target="HTTP://CLASSMEDIA.SCCCD.EDU/RCACCREDITATION/2017%20ACCREDITATION/Standard%20IV%20D/IV.D.1.22%20District%20Integrated%20Planning%20Summary%20-%20Technology%20Planning.pdf" TargetMode="External"/><Relationship Id="rId2317" Type="http://schemas.openxmlformats.org/officeDocument/2006/relationships/hyperlink" Target="HTTP://CLASSMEDIA.SCCCD.EDU/RCACCREDITATION/2017%20ACCREDITATION/IIC6\IIC6.2-College%20Catalog%202017-2018.pdf" TargetMode="External"/><Relationship Id="rId2871" Type="http://schemas.openxmlformats.org/officeDocument/2006/relationships/hyperlink" Target="HTTP://CLASSMEDIA.SCCCD.EDU/RCACCREDITATION/2017%20ACCREDITATION/file:///C:\ISER2018\Standard%20IV%20D\IV.D.1.8%20Communications%20Council%20Meeting%20Notes%2002-28-17.pdf" TargetMode="External"/><Relationship Id="rId2969" Type="http://schemas.openxmlformats.org/officeDocument/2006/relationships/image" Target="media/image32.jpeg"/><Relationship Id="rId843" Type="http://schemas.openxmlformats.org/officeDocument/2006/relationships/hyperlink" Target="HTTP://CLASSMEDIA.SCCCD.EDU/RCACCREDITATION/2017%20ACCREDITATION/IIIA14/IIIA14.1-Cultural%20Competency%20Summit%20Program.pdf" TargetMode="External"/><Relationship Id="rId1126" Type="http://schemas.openxmlformats.org/officeDocument/2006/relationships/hyperlink" Target="HTTP://CLASSMEDIA.SCCCD.EDU/RCACCREDITATION/2017%20ACCREDITATION/IVA1/IVA1.4-District-wide%20Strategic%20Alliance%20Power%20Point.pptx" TargetMode="External"/><Relationship Id="rId1680" Type="http://schemas.openxmlformats.org/officeDocument/2006/relationships/hyperlink" Target="HTTP://CLASSMEDIA.SCCCD.EDU/RCACCREDITATION/2017%20ACCREDITATION/Standard%20IV%20C/IV.C.8.11%20DSPC%20Agenda%20014-08-16.pdf" TargetMode="External"/><Relationship Id="rId1778" Type="http://schemas.openxmlformats.org/officeDocument/2006/relationships/hyperlink" Target="HTTP://CLASSMEDIA.SCCCD.EDU/RCACCREDITATION/2017%20ACCREDITATION/Standard%20IV%20C/IV.C.2.1%20BP%202715%20Code%20of%20Ethics-Standards%20of%20Practice.pdf" TargetMode="External"/><Relationship Id="rId1985" Type="http://schemas.openxmlformats.org/officeDocument/2006/relationships/hyperlink" Target="HTTP://CLASSMEDIA.SCCCD.EDU/RCACCREDITATION/2017%20ACCREDITATION/Standard%20IV%20D/IV.D.6.3%20Chancellor's%20Cabinet.pdf" TargetMode="External"/><Relationship Id="rId2524" Type="http://schemas.openxmlformats.org/officeDocument/2006/relationships/hyperlink" Target="HTTP://CLASSMEDIA.SCCCD.EDU/RCACCREDITATION/2017%20ACCREDITATION/file:///C:\ISER2018\IVA1\IVA1.1-%20BOT%20Adopted%20RC%20SP%2006.06.17.pdf" TargetMode="External"/><Relationship Id="rId2731" Type="http://schemas.openxmlformats.org/officeDocument/2006/relationships/hyperlink" Target="HTTP://CLASSMEDIA.SCCCD.EDU/RCACCREDITATION/2017%20ACCREDITATION/file:///C:\ISER2018\Standard%20IV%20C\IV.C.4.11%20BP%202345%20Public%20Participation%20at%20Board%20Meetings.pdf" TargetMode="External"/><Relationship Id="rId2829" Type="http://schemas.openxmlformats.org/officeDocument/2006/relationships/hyperlink" Target="HTTP://CLASSMEDIA.SCCCD.EDU/RCACCREDITATION/2017%20ACCREDITATION/file:///C:\ISER2018\Standard%20IV%20C\IV.C.10.1%20BOT%20Agenda%20Board%20Self-Eval.%20Presentation%206-29-16.pdf" TargetMode="External"/><Relationship Id="rId703" Type="http://schemas.openxmlformats.org/officeDocument/2006/relationships/hyperlink" Target="HTTP://CLASSMEDIA.SCCCD.EDU/RCACCREDITATION/2017%20ACCREDITATION/IIIA2\IIIA2.5-AR%207211.pdf" TargetMode="External"/><Relationship Id="rId910" Type="http://schemas.openxmlformats.org/officeDocument/2006/relationships/hyperlink" Target="HTTP://CLASSMEDIA.SCCCD.EDU/RCACCREDITATION/2017%20ACCREDITATION/IIIB2/IIIB2.5-Budget%20Development%20Planning%20Calendar.pdf" TargetMode="External"/><Relationship Id="rId1333" Type="http://schemas.openxmlformats.org/officeDocument/2006/relationships/hyperlink" Target="HTTP://CLASSMEDIA.SCCCD.EDU/RCACCREDITATION/2017%20ACCREDITATION/https://scccd.blackboard.com/webapps/blackboard/execute/viewCatalog?type=Org&amp;id=_3_1" TargetMode="External"/><Relationship Id="rId1540" Type="http://schemas.openxmlformats.org/officeDocument/2006/relationships/hyperlink" Target="HTTP://CLASSMEDIA.SCCCD.EDU/RCACCREDITATION/2017%20ACCREDITATION/Standard%20IV%20C/IV.C.4.8%20BP%202260%20Board%20Representatives.pdf" TargetMode="External"/><Relationship Id="rId1638" Type="http://schemas.openxmlformats.org/officeDocument/2006/relationships/hyperlink" Target="HTTP://CLASSMEDIA.SCCCD.EDU/RCACCREDITATION/2017%20ACCREDITATION/Standard%20IV%20C/IV.C.1.21%20Quarterly%20Financial%20Status%20Report%20BOT%20Mins.%209-6-16.pdf" TargetMode="External"/><Relationship Id="rId1400" Type="http://schemas.openxmlformats.org/officeDocument/2006/relationships/hyperlink" Target="HTTP://CLASSMEDIA.SCCCD.EDU/RCACCREDITATION/2017%20ACCREDITATION/IVB4/IVB4.1-Substantive%20Change%20-%20Oakhurst%20Community%20College%20(Outreach)%20Center.docx" TargetMode="External"/><Relationship Id="rId1845" Type="http://schemas.openxmlformats.org/officeDocument/2006/relationships/hyperlink" Target="HTTP://CLASSMEDIA.SCCCD.EDU/RCACCREDITATION/2017%20ACCREDITATION/Standard%20IV%20C/IV.C.1.30%20BOT%20Retreat%20Agenda%20April%202016.pdf" TargetMode="External"/><Relationship Id="rId1705" Type="http://schemas.openxmlformats.org/officeDocument/2006/relationships/hyperlink" Target="HTTP://CLASSMEDIA.SCCCD.EDU/RCACCREDITATION/2017%20ACCREDITATION/Standard%20IV%20C/IV.C.8.16%20BOT%20Agenda%20Student%20Equity%20Plans%2011-03-15.pdf" TargetMode="External"/><Relationship Id="rId1912" Type="http://schemas.openxmlformats.org/officeDocument/2006/relationships/hyperlink" Target="HTTP://CLASSMEDIA.SCCCD.EDU/RCACCREDITATION/2017%20ACCREDITATION/Standard%20IV%20C/IV.C.5.9%20BOT%20Agenda%20RAM%20Jan.%202014.pdf" TargetMode="External"/><Relationship Id="rId286" Type="http://schemas.openxmlformats.org/officeDocument/2006/relationships/hyperlink" Target="HTTP://CLASSMEDIA.SCCCD.EDU/RCACCREDITATION/2017%20ACCREDITATION/IC2\IC2.1-College%20Catalog%202016-2017.pdf" TargetMode="External"/><Relationship Id="rId493" Type="http://schemas.openxmlformats.org/officeDocument/2006/relationships/hyperlink" Target="HTTP://CLASSMEDIA.SCCCD.EDU/RCACCREDITATION/2017%20ACCREDITATION/IIA11\IIA11.3-College%20Catalog%202016-2017.pdf" TargetMode="External"/><Relationship Id="rId507" Type="http://schemas.openxmlformats.org/officeDocument/2006/relationships/hyperlink" Target="HTTP://CLASSMEDIA.SCCCD.EDU/RCACCREDITATION/2017%20ACCREDITATION/IIA12\IIA12.4-Reedley%20College%20Curriculum%20Handbook.doc" TargetMode="External"/><Relationship Id="rId714" Type="http://schemas.openxmlformats.org/officeDocument/2006/relationships/hyperlink" Target="HTTP://CLASSMEDIA.SCCCD.EDU/RCACCREDITATION/2017%20ACCREDITATION/IIIA2\IIIA2.5-AR%207211.pdf" TargetMode="External"/><Relationship Id="rId921" Type="http://schemas.openxmlformats.org/officeDocument/2006/relationships/hyperlink" Target="HTTP://CLASSMEDIA.SCCCD.EDU/RCACCREDITATION/2017%20ACCREDITATION/IIIB3/IIIB3.1-5-Year%20Scheduled%20Mainenance%20Plan%202016-2021.pdf" TargetMode="External"/><Relationship Id="rId1137" Type="http://schemas.openxmlformats.org/officeDocument/2006/relationships/hyperlink" Target="HTTP://CLASSMEDIA.SCCCD.EDU/RCACCREDITATION/2017%20ACCREDITATION/IVA1/IVA1.15-PAC%20Strategic%20Workshop%208.6.15.pptx" TargetMode="External"/><Relationship Id="rId1344" Type="http://schemas.openxmlformats.org/officeDocument/2006/relationships/hyperlink" Target="HTTP://CLASSMEDIA.SCCCD.EDU/RCACCREDITATION/2017%20ACCREDITATION/IVA7/IVA7.6-Regional%20Economic%20Profile%20and%20Business%20Survey%20Results.pdf" TargetMode="External"/><Relationship Id="rId1551" Type="http://schemas.openxmlformats.org/officeDocument/2006/relationships/hyperlink" Target="HTTP://CLASSMEDIA.SCCCD.EDU/RCACCREDITATION/2017%20ACCREDITATION/Standard%20IV%20C/IV.C.1.5%20BP%202105%20Election%20of%20Student%20Members.pdf" TargetMode="External"/><Relationship Id="rId1789" Type="http://schemas.openxmlformats.org/officeDocument/2006/relationships/hyperlink" Target="HTTP://CLASSMEDIA.SCCCD.EDU/RCACCREDITATION/2017%20ACCREDITATION/Standard%20IV%20C/IV.C.12.7%20CCC%20Follow-Up%20Report%2010-15-16.pdf" TargetMode="External"/><Relationship Id="rId1996" Type="http://schemas.openxmlformats.org/officeDocument/2006/relationships/hyperlink" Target="HTTP://CLASSMEDIA.SCCCD.EDU/RCACCREDITATION/2017%20ACCREDITATION/http://scccd.edu/index.aspx?page=1" TargetMode="External"/><Relationship Id="rId2174" Type="http://schemas.openxmlformats.org/officeDocument/2006/relationships/hyperlink" Target="HTTP://CLASSMEDIA.SCCCD.EDU/RCACCREDITATION/2017%20ACCREDITATION/IC12\IC12.1-Madera%20Community%20College%20Center%20Substantive%20Change.docx" TargetMode="External"/><Relationship Id="rId2381" Type="http://schemas.openxmlformats.org/officeDocument/2006/relationships/hyperlink" Target="HTTP://CLASSMEDIA.SCCCD.EDU/RCACCREDITATION/2017%20ACCREDITATION/IIIA12\IIIA12.1-AR%203410.pdf" TargetMode="External"/><Relationship Id="rId2602" Type="http://schemas.openxmlformats.org/officeDocument/2006/relationships/hyperlink" Target="HTTP://CLASSMEDIA.SCCCD.EDU/RCACCREDITATION/2017%20ACCREDITATION/file:///C:\ISER2018\IVA4\IVA4.16-Curriculum%20Committee%20Minutes%2010.20.11.docx" TargetMode="External"/><Relationship Id="rId50" Type="http://schemas.openxmlformats.org/officeDocument/2006/relationships/hyperlink" Target="HTTP://CLASSMEDIA.SCCCD.EDU/RCACCREDITATION/2017%20ACCREDITATION/IA1\IA1.3-Educational%20Master%20Plan.pdf" TargetMode="External"/><Relationship Id="rId146" Type="http://schemas.openxmlformats.org/officeDocument/2006/relationships/hyperlink" Target="HTTP://CLASSMEDIA.SCCCD.EDU/RCACCREDITATION/2017%20ACCREDITATION/1B2\IB2.7PlantSoilScience_SLO_Poster.pdf" TargetMode="External"/><Relationship Id="rId353" Type="http://schemas.openxmlformats.org/officeDocument/2006/relationships/hyperlink" Target="HTTP://CLASSMEDIA.SCCCD.EDU/RCACCREDITATION/2017%20ACCREDITATION/IC12\IC12.1-Madera%20Community%20College%20Center%20Substantive%20Change.docx" TargetMode="External"/><Relationship Id="rId560" Type="http://schemas.openxmlformats.org/officeDocument/2006/relationships/hyperlink" Target="HTTP://CLASSMEDIA.SCCCD.EDU/RCACCREDITATION/2017%20ACCREDITATION/http://www.reedleycollege.edu/campus-life/library/research-guides.html" TargetMode="External"/><Relationship Id="rId798" Type="http://schemas.openxmlformats.org/officeDocument/2006/relationships/hyperlink" Target="HTTP://CLASSMEDIA.SCCCD.EDU/RCACCREDITATION/2017%20ACCREDITATION/IIIA11\IIIA11.4-Human%20Resources%20AR%20list.pdf" TargetMode="External"/><Relationship Id="rId1190" Type="http://schemas.openxmlformats.org/officeDocument/2006/relationships/hyperlink" Target="HTTP://CLASSMEDIA.SCCCD.EDU/RCACCREDITATION/2017%20ACCREDITATION/IVA2/IVA2.2-Full-time_Tentative_Agreement%202014-2017.pdf" TargetMode="External"/><Relationship Id="rId1204" Type="http://schemas.openxmlformats.org/officeDocument/2006/relationships/hyperlink" Target="HTTP://CLASSMEDIA.SCCCD.EDU/RCACCREDITATION/2017%20ACCREDITATION/IVA2/IVA2.16-CSEA_Agreement_for_2012-2015.pdf" TargetMode="External"/><Relationship Id="rId1411" Type="http://schemas.openxmlformats.org/officeDocument/2006/relationships/hyperlink" Target="HTTP://CLASSMEDIA.SCCCD.EDU/RCACCREDITATION/2017%20ACCREDITATION/IVB5/IVB5.2-Reedley%20College%20Budget%20Process.pptx" TargetMode="External"/><Relationship Id="rId1649" Type="http://schemas.openxmlformats.org/officeDocument/2006/relationships/hyperlink" Target="HTTP://CLASSMEDIA.SCCCD.EDU/RCACCREDITATION/2017%20ACCREDITATION/Standard%20IV%20C/IV.C.1.7%20BP%20and%20AR%20Website.pdf" TargetMode="External"/><Relationship Id="rId1856" Type="http://schemas.openxmlformats.org/officeDocument/2006/relationships/hyperlink" Target="HTTP://CLASSMEDIA.SCCCD.EDU/RCACCREDITATION/2017%20ACCREDITATION/Standard%20IV%20D/IV.D.1.6%20AR%202510%20Participation%20in%20Local%20Decision-Making.pdf" TargetMode="External"/><Relationship Id="rId2034" Type="http://schemas.openxmlformats.org/officeDocument/2006/relationships/hyperlink" Target="HTTP://CLASSMEDIA.SCCCD.EDU/RCACCREDITATION/2017%20ACCREDITATION/IA1/IA1.1-Reedley%20Forestry%20Advisory%20Committee%20Minutes%202016FA.docx" TargetMode="External"/><Relationship Id="rId2241" Type="http://schemas.openxmlformats.org/officeDocument/2006/relationships/hyperlink" Target="HTTP://CLASSMEDIA.SCCCD.EDU/RCACCREDITATION/2017%20ACCREDITATION/IIA12\IIA12.1-College%20Catalog%202016-2017.pdf" TargetMode="External"/><Relationship Id="rId2479" Type="http://schemas.openxmlformats.org/officeDocument/2006/relationships/hyperlink" Target="HTTP://CLASSMEDIA.SCCCD.EDU/RCACCREDITATION/2017%20ACCREDITATION/file:///C:\ISER2018\IIID2\IIID2.6-Strategic%20Plan%202017-2021.pdf" TargetMode="External"/><Relationship Id="rId2686" Type="http://schemas.openxmlformats.org/officeDocument/2006/relationships/hyperlink" Target="HTTP://CLASSMEDIA.SCCCD.EDU/RCACCREDITATION/2017%20ACCREDITATION/file:///C:\ISER2018\Standard%20IV%20C\IV.C.1.21%20Quarterly%20Financial%20Status%20Report%20BOT%20Mins.%209-6-16.pdf" TargetMode="External"/><Relationship Id="rId2893" Type="http://schemas.openxmlformats.org/officeDocument/2006/relationships/hyperlink" Target="HTTP://CLASSMEDIA.SCCCD.EDU/RCACCREDITATION/2017%20ACCREDITATION/file:///C:\ISER2018\Standard%20IV%20D\IV.D.2.1%20BP%204030%20Academic%20Freedom.pdf" TargetMode="External"/><Relationship Id="rId2907" Type="http://schemas.openxmlformats.org/officeDocument/2006/relationships/hyperlink" Target="HTTP://CLASSMEDIA.SCCCD.EDU/RCACCREDITATION/2017%20ACCREDITATION/file:///C:\ISER2018\Standard%20IV%20C\IV.C.5.8%20DBRAAC%20Operating%20Agreement.pdf" TargetMode="External"/><Relationship Id="rId213" Type="http://schemas.openxmlformats.org/officeDocument/2006/relationships/hyperlink" Target="HTTP://CLASSMEDIA.SCCCD.EDU/RCACCREDITATION/2017%20ACCREDITATION/1B8\IB8.3-Academic%20Senate%20Meeting%20Minutes%2002.23.16.pdf" TargetMode="External"/><Relationship Id="rId420" Type="http://schemas.openxmlformats.org/officeDocument/2006/relationships/hyperlink" Target="HTTP://CLASSMEDIA.SCCCD.EDU/RCACCREDITATION/2017%20ACCREDITATION/IIA4\IIA4.12-STEM%20Grant%20Narrative.pdf" TargetMode="External"/><Relationship Id="rId658" Type="http://schemas.openxmlformats.org/officeDocument/2006/relationships/hyperlink" Target="HTTP://CLASSMEDIA.SCCCD.EDU/RCACCREDITATION/2017%20ACCREDITATION/IIC5\IIC5.5-SEP%20Data%2015-16.docx" TargetMode="External"/><Relationship Id="rId865" Type="http://schemas.openxmlformats.org/officeDocument/2006/relationships/hyperlink" Target="HTTP://CLASSMEDIA.SCCCD.EDU/RCACCREDITATION/2017%20ACCREDITATION/IIIB1/IIIB1.6-Districtwide%20Facilities%20Master%20Plan.pdf" TargetMode="External"/><Relationship Id="rId1050" Type="http://schemas.openxmlformats.org/officeDocument/2006/relationships/hyperlink" Target="HTTP://CLASSMEDIA.SCCCD.EDU/RCACCREDITATION/2017%20ACCREDITATION/IIID6/IIID6.1-SCCCD%202015-16%20Financial%20Audit%20Report.pdf" TargetMode="External"/><Relationship Id="rId1288" Type="http://schemas.openxmlformats.org/officeDocument/2006/relationships/hyperlink" Target="HTTP://CLASSMEDIA.SCCCD.EDU/RCACCREDITATION/2017%20ACCREDITATION/IVA5/IVA5.1-RC%20Fine%20Arts%20and%20Soc%20Sci%20Budget%20Worksheets%202018-2019.xlsx" TargetMode="External"/><Relationship Id="rId1495" Type="http://schemas.openxmlformats.org/officeDocument/2006/relationships/hyperlink" Target="HTTP://CLASSMEDIA.SCCCD.EDU/RCACCREDITATION/2017%20ACCREDITATION/Standard%20IV%20C/IV.C.2.3%20BOT%20Mins.%207-5-16.pdf" TargetMode="External"/><Relationship Id="rId1509" Type="http://schemas.openxmlformats.org/officeDocument/2006/relationships/hyperlink" Target="HTTP://CLASSMEDIA.SCCCD.EDU/RCACCREDITATION/2017%20ACCREDITATION/Standard%20IV%20C/IV.C.3.12%20SCCCD%20Chancellor%20Search%20Timeline%20Final%2010-8-15.pdf" TargetMode="External"/><Relationship Id="rId1716" Type="http://schemas.openxmlformats.org/officeDocument/2006/relationships/hyperlink" Target="HTTP://CLASSMEDIA.SCCCD.EDU/RCACCREDITATION/2017%20ACCREDITATION/Standard%20IV%20C/IV.C.9.9%20CCLC%20Board-CEO%20Partnership.pdf" TargetMode="External"/><Relationship Id="rId1923" Type="http://schemas.openxmlformats.org/officeDocument/2006/relationships/hyperlink" Target="HTTP://CLASSMEDIA.SCCCD.EDU/RCACCREDITATION/2017%20ACCREDITATION/Standard%20IV%20D/IV.D.2.9%20BOT%20Agenda%2009-02-14.pdf" TargetMode="External"/><Relationship Id="rId2101" Type="http://schemas.openxmlformats.org/officeDocument/2006/relationships/hyperlink" Target="HTTP://CLASSMEDIA.SCCCD.EDU/RCACCREDITATION/2017%20ACCREDITATION/1B5/IB5.1%20Completed%20PR%20Goal%20Planning-%20Assessment%20Goals%202016-2017.xls" TargetMode="External"/><Relationship Id="rId2339" Type="http://schemas.openxmlformats.org/officeDocument/2006/relationships/hyperlink" Target="HTTP://CLASSMEDIA.SCCCD.EDU/RCACCREDITATION/2017%20ACCREDITATION/IIIA4/IIIA4.1-Petition%20Form%20for%20all%20RC%20Equivalencies.docx" TargetMode="External"/><Relationship Id="rId2546" Type="http://schemas.openxmlformats.org/officeDocument/2006/relationships/hyperlink" Target="HTTP://CLASSMEDIA.SCCCD.EDU/RCACCREDITATION/2017%20ACCREDITATION/file:///C:\ISER2018\IVA1\IVA1.24-Mega%20Plan%20Survey%20II%20Responses.doc" TargetMode="External"/><Relationship Id="rId2753" Type="http://schemas.openxmlformats.org/officeDocument/2006/relationships/hyperlink" Target="HTTP://CLASSMEDIA.SCCCD.EDU/RCACCREDITATION/2017%20ACCREDITATION/file:///C:\ISER2018\Standard%20IV%20C\IV.C.5.18%202016-17%20SCCCD%20Tentative%20Budget.pdf" TargetMode="External"/><Relationship Id="rId2960" Type="http://schemas.openxmlformats.org/officeDocument/2006/relationships/hyperlink" Target="HTTP://CLASSMEDIA.SCCCD.EDU/RCACCREDITATION/2017%20ACCREDITATION/file:///C:\ISER2018\Standard%20IV%20D\IV.D.1.19%20District%20Integrated%20Planning%20Summary%20-%20Resource%20Development.pdf" TargetMode="External"/><Relationship Id="rId297" Type="http://schemas.openxmlformats.org/officeDocument/2006/relationships/hyperlink" Target="HTTP://CLASSMEDIA.SCCCD.EDU/RCACCREDITATION/2017%20ACCREDITATION/IC3\IC3.4-DC-DR%20Meeting%20Notes%209.5.17.docx" TargetMode="External"/><Relationship Id="rId518" Type="http://schemas.openxmlformats.org/officeDocument/2006/relationships/hyperlink" Target="HTTP://CLASSMEDIA.SCCCD.EDU/RCACCREDITATION/2017%20ACCREDITATION/IIA14\IIA14.3-Mech%20Ag%20Program%20Review%20Cycle%20Four.docx" TargetMode="External"/><Relationship Id="rId725" Type="http://schemas.openxmlformats.org/officeDocument/2006/relationships/hyperlink" Target="HTTP://CLASSMEDIA.SCCCD.EDU/RCACCREDITATION/2017%20ACCREDITATION/IIIA5\IIIA5.4-Faculty%20Classroom%20Observation.docx" TargetMode="External"/><Relationship Id="rId932" Type="http://schemas.openxmlformats.org/officeDocument/2006/relationships/hyperlink" Target="HTTP://CLASSMEDIA.SCCCD.EDU/RCACCREDITATION/2017%20ACCREDITATION/http://bondmeasures.scccd.edu/life_science_building.html" TargetMode="External"/><Relationship Id="rId1148" Type="http://schemas.openxmlformats.org/officeDocument/2006/relationships/hyperlink" Target="HTTP://CLASSMEDIA.SCCCD.EDU/RCACCREDITATION/2017%20ACCREDITATION/IVA1/IVA1.27-Student%20Success%20Committee%20Notes%2003.20.17.docx" TargetMode="External"/><Relationship Id="rId1355" Type="http://schemas.openxmlformats.org/officeDocument/2006/relationships/hyperlink" Target="HTTP://CLASSMEDIA.SCCCD.EDU/RCACCREDITATION/2017%20ACCREDITATION/IVA7/IVA7.6-Regional%20Economic%20Profile%20and%20Business%20Survey%20Results.pdf" TargetMode="External"/><Relationship Id="rId1562" Type="http://schemas.openxmlformats.org/officeDocument/2006/relationships/hyperlink" Target="HTTP://CLASSMEDIA.SCCCD.EDU/RCACCREDITATION/2017%20ACCREDITATION/Standard%20IV%20C/IV.C.4.9%20AR%202710%20Conflict%20of%20Interest.pdf" TargetMode="External"/><Relationship Id="rId2185" Type="http://schemas.openxmlformats.org/officeDocument/2006/relationships/hyperlink" Target="HTTP://CLASSMEDIA.SCCCD.EDU/RCACCREDITATION/2017%20ACCREDITATION/IIA2/IIA2.3-SCFT%20Full-Time%20Final%20Agreement%20(1).pdf" TargetMode="External"/><Relationship Id="rId2392" Type="http://schemas.openxmlformats.org/officeDocument/2006/relationships/hyperlink" Target="HTTP://CLASSMEDIA.SCCCD.EDU/RCACCREDITATION/2017%20ACCREDITATION/file:///C:\ISER2018\IIIA13\IIIA13.5-BP%202715.pdf" TargetMode="External"/><Relationship Id="rId2406" Type="http://schemas.openxmlformats.org/officeDocument/2006/relationships/hyperlink" Target="HTTP://CLASSMEDIA.SCCCD.EDU/RCACCREDITATION/2017%20ACCREDITATION/file:///C:\ISER2018\IIIB1\IIIB1.3-CDC_Potential_Pesticide_Usage_list.pdf" TargetMode="External"/><Relationship Id="rId2613" Type="http://schemas.openxmlformats.org/officeDocument/2006/relationships/hyperlink" Target="HTTP://CLASSMEDIA.SCCCD.EDU/RCACCREDITATION/2017%20ACCREDITATION/file:///C:\ISER2018\IVA5\IVA5.11-MCCC-OCCC%20Division%201%20meeting%20notes%209.18.17.docx" TargetMode="External"/><Relationship Id="rId157" Type="http://schemas.openxmlformats.org/officeDocument/2006/relationships/hyperlink" Target="HTTP://CLASSMEDIA.SCCCD.EDU/RCACCREDITATION/2017%20ACCREDITATION/1B2\IB2.4-EOPS%20Program%20Review%20Report.docx" TargetMode="External"/><Relationship Id="rId364" Type="http://schemas.openxmlformats.org/officeDocument/2006/relationships/hyperlink" Target="HTTP://CLASSMEDIA.SCCCD.EDU/RCACCREDITATION/2017%20ACCREDITATION/IIA1\IIA1.3-FT%20Transfer%20Counselor_COUN%20GRID%202016-2017.PDF" TargetMode="External"/><Relationship Id="rId1008" Type="http://schemas.openxmlformats.org/officeDocument/2006/relationships/hyperlink" Target="HTTP://CLASSMEDIA.SCCCD.EDU/RCACCREDITATION/2017%20ACCREDITATION/IIID1/IIID1.13-RC%20StrategicPlan%202012-2016.pdf" TargetMode="External"/><Relationship Id="rId1215" Type="http://schemas.openxmlformats.org/officeDocument/2006/relationships/hyperlink" Target="HTTP://CLASSMEDIA.SCCCD.EDU/RCACCREDITATION/2017%20ACCREDITATION/IVA2/IVA2.27-RCAS%20Agenda%202.28.17.docx" TargetMode="External"/><Relationship Id="rId1422" Type="http://schemas.openxmlformats.org/officeDocument/2006/relationships/hyperlink" Target="HTTP://CLASSMEDIA.SCCCD.EDU/RCACCREDITATION/2017%20ACCREDITATION/Standard%20IV%20C/IV.C.1.3%20BP%202015%20Student%20Members.pdf" TargetMode="External"/><Relationship Id="rId1867" Type="http://schemas.openxmlformats.org/officeDocument/2006/relationships/hyperlink" Target="HTTP://CLASSMEDIA.SCCCD.EDU/RCACCREDITATION/2017%20ACCREDITATION/Standard%20IV%20C/IV.C.3.15%20BP%202430%20Delegation%20of%20Authority%20to%20Chancellor.pdf" TargetMode="External"/><Relationship Id="rId2045" Type="http://schemas.openxmlformats.org/officeDocument/2006/relationships/hyperlink" Target="HTTP://CLASSMEDIA.SCCCD.EDU/RCACCREDITATION/2017%20ACCREDITATION/IA2/IA2.6-Opening%20Day%20Agenda%20Fall%202016.pdf" TargetMode="External"/><Relationship Id="rId2697" Type="http://schemas.openxmlformats.org/officeDocument/2006/relationships/hyperlink" Target="HTTP://CLASSMEDIA.SCCCD.EDU/RCACCREDITATION/2017%20ACCREDITATION/file:///C:\ISER2018\Standard%20IV%20C\IV.C.2.1%20BP%202715%20Code%20of%20Ethics-Standards%20of%20Practice.pdf" TargetMode="External"/><Relationship Id="rId2820" Type="http://schemas.openxmlformats.org/officeDocument/2006/relationships/hyperlink" Target="HTTP://CLASSMEDIA.SCCCD.EDU/RCACCREDITATION/2017%20ACCREDITATION/file:///C:\ISER2018\Standard%20IV%20C\IV.C.9.15%20BOT%20Minutes%20of%202-7-17.pdf" TargetMode="External"/><Relationship Id="rId2918" Type="http://schemas.openxmlformats.org/officeDocument/2006/relationships/hyperlink" Target="HTTP://CLASSMEDIA.SCCCD.EDU/RCACCREDITATION/2017%20ACCREDITATION/file:///C:\ISER2018\Standard%20IV%20D\IV.D.5.1%20FCC%202017-2021%20Strategic%20Plan.pdf" TargetMode="External"/><Relationship Id="rId61" Type="http://schemas.openxmlformats.org/officeDocument/2006/relationships/hyperlink" Target="HTTP://CLASSMEDIA.SCCCD.EDU/RCACCREDITATION/2017%20ACCREDITATION/IA2\IA2.8-College%20Council%20Notes%2005.03.17.pdf" TargetMode="External"/><Relationship Id="rId571" Type="http://schemas.openxmlformats.org/officeDocument/2006/relationships/hyperlink" Target="HTTP://CLASSMEDIA.SCCCD.EDU/RCACCREDITATION/2017%20ACCREDITATION/IIB2\IIB2.5-STEM%20Justification%20Example.doc" TargetMode="External"/><Relationship Id="rId669" Type="http://schemas.openxmlformats.org/officeDocument/2006/relationships/hyperlink" Target="HTTP://CLASSMEDIA.SCCCD.EDU/RCACCREDITATION/2017%20ACCREDITATION/IIC6\IIC6.2-College%20Catalog%202017-2018.pdf" TargetMode="External"/><Relationship Id="rId876" Type="http://schemas.openxmlformats.org/officeDocument/2006/relationships/hyperlink" Target="HTTP://CLASSMEDIA.SCCCD.EDU/RCACCREDITATION/2017%20ACCREDITATION/IIIB1/IIIB1.17-The%20SCCCD%20Injury%20and%20Illness%20Prevention%20Program.pdf" TargetMode="External"/><Relationship Id="rId1299" Type="http://schemas.openxmlformats.org/officeDocument/2006/relationships/hyperlink" Target="HTTP://CLASSMEDIA.SCCCD.EDU/RCACCREDITATION/2017%20ACCREDITATION/IVA5/IVA5.12-Program%20Review%20Cycle%20Four%20Handbook(1).docx" TargetMode="External"/><Relationship Id="rId1727" Type="http://schemas.openxmlformats.org/officeDocument/2006/relationships/hyperlink" Target="HTTP://CLASSMEDIA.SCCCD.EDU/RCACCREDITATION/2017%20ACCREDITATION/Standard%20IV%20C/IV.C.9.20%202017%20CCLC%20Legislative%20Conference.pdf" TargetMode="External"/><Relationship Id="rId1934" Type="http://schemas.openxmlformats.org/officeDocument/2006/relationships/hyperlink" Target="HTTP://CLASSMEDIA.SCCCD.EDU/RCACCREDITATION/2017%20ACCREDITATION/Standard%20IV%20C/IV.C.3.18%20Evaluation%20Instrument%20(Cabinet%20Members).pdf" TargetMode="External"/><Relationship Id="rId2252" Type="http://schemas.openxmlformats.org/officeDocument/2006/relationships/hyperlink" Target="HTTP://CLASSMEDIA.SCCCD.EDU/RCACCREDITATION/2017%20ACCREDITATION/IIA14\IIA14.6-RC%20CTE%20Madera%20Booklet%20717.pdf" TargetMode="External"/><Relationship Id="rId2557" Type="http://schemas.openxmlformats.org/officeDocument/2006/relationships/hyperlink" Target="HTTP://CLASSMEDIA.SCCCD.EDU/RCACCREDITATION/2017%20ACCREDITATION/file:///C:\ISER2018\IVA2\IVA2.3-Part-time_Contract_Final%202014-2017.pdf" TargetMode="External"/><Relationship Id="rId19" Type="http://schemas.openxmlformats.org/officeDocument/2006/relationships/hyperlink" Target="HTTP://CLASSMEDIA.SCCCD.EDU/RCACCREDITATION/2017%20ACCREDITATION/http://datamart.cccco.edu/Courses/Default.aspx" TargetMode="External"/><Relationship Id="rId224" Type="http://schemas.openxmlformats.org/officeDocument/2006/relationships/hyperlink" Target="HTTP://CLASSMEDIA.SCCCD.EDU/RCACCREDITATION/2017%20ACCREDITATION/1B8\IB8.14-Education%20Master%20Plan%20Feedback%20Survey%202016.pdf" TargetMode="External"/><Relationship Id="rId431" Type="http://schemas.openxmlformats.org/officeDocument/2006/relationships/hyperlink" Target="HTTP://CLASSMEDIA.SCCCD.EDU/RCACCREDITATION/2017%20ACCREDITATION/IIA5\IIA5.5-College%20Catalog%202016-2017.pdf" TargetMode="External"/><Relationship Id="rId529" Type="http://schemas.openxmlformats.org/officeDocument/2006/relationships/hyperlink" Target="HTTP://CLASSMEDIA.SCCCD.EDU/RCACCREDITATION/2017%20ACCREDITATION/IIA14\IIA14.8-MT%20Job%20Description%20Announcement.pdf" TargetMode="External"/><Relationship Id="rId736" Type="http://schemas.openxmlformats.org/officeDocument/2006/relationships/hyperlink" Target="HTTP://CLASSMEDIA.SCCCD.EDU/RCACCREDITATION/2017%20ACCREDITATION/IIIA5\IIIA5.9-Non-Instructional%20Faculty%20Observation.docx" TargetMode="External"/><Relationship Id="rId1061" Type="http://schemas.openxmlformats.org/officeDocument/2006/relationships/hyperlink" Target="HTTP://CLASSMEDIA.SCCCD.EDU/RCACCREDITATION/2017%20ACCREDITATION/IIID9/IIID9.1-General%20Fund%20Carry-Over%20Worksheet.pdf" TargetMode="External"/><Relationship Id="rId1159" Type="http://schemas.openxmlformats.org/officeDocument/2006/relationships/hyperlink" Target="HTTP://CLASSMEDIA.SCCCD.EDU/RCACCREDITATION/2017%20ACCREDITATION/IVA1/IVA1.6-Reedley%20College%20Strategic%20Alliance%202017.pptx" TargetMode="External"/><Relationship Id="rId1366" Type="http://schemas.openxmlformats.org/officeDocument/2006/relationships/hyperlink" Target="HTTP://CLASSMEDIA.SCCCD.EDU/RCACCREDITATION/2017%20ACCREDITATION/IVB1/IVB1.9-SLO%20Committee%20COA.doc" TargetMode="External"/><Relationship Id="rId2112" Type="http://schemas.openxmlformats.org/officeDocument/2006/relationships/hyperlink" Target="HTTP://CLASSMEDIA.SCCCD.EDU/RCACCREDITATION/2017%20ACCREDITATION/1B8/IB8.1-BOT%20Adopted%20RC%20SP%2006.06.17.pdf" TargetMode="External"/><Relationship Id="rId2196" Type="http://schemas.openxmlformats.org/officeDocument/2006/relationships/hyperlink" Target="HTTP://CLASSMEDIA.SCCCD.EDU/RCACCREDITATION/2017%20ACCREDITATION/IIA4/IIA4.1-Basic%20Skills%20Transformation%20Grant.docx" TargetMode="External"/><Relationship Id="rId2417" Type="http://schemas.openxmlformats.org/officeDocument/2006/relationships/hyperlink" Target="HTTP://CLASSMEDIA.SCCCD.EDU/RCACCREDITATION/2017%20ACCREDITATION/file:///C:\ISER2018\IIIB1\IIIB1.14-PR%20Goal%20Planning%20Report-%20Distance%20Ed%20Goals%202016-2017.xls" TargetMode="External"/><Relationship Id="rId2764" Type="http://schemas.openxmlformats.org/officeDocument/2006/relationships/hyperlink" Target="HTTP://CLASSMEDIA.SCCCD.EDU/RCACCREDITATION/2017%20ACCREDITATION/file:///C:\ISER2018\Standard%20IV%20C\IV.C.5.29%20BOT%20Agenda%20Jan.%20Budget%20Proposal%202-2-16.pdf" TargetMode="External"/><Relationship Id="rId2971" Type="http://schemas.openxmlformats.org/officeDocument/2006/relationships/image" Target="media/image34.emf"/><Relationship Id="rId168" Type="http://schemas.openxmlformats.org/officeDocument/2006/relationships/hyperlink" Target="HTTP://CLASSMEDIA.SCCCD.EDU/RCACCREDITATION/2017%20ACCREDITATION/1B3\IB3.8-RCAS%20Minutes%204.25.17.docx" TargetMode="External"/><Relationship Id="rId943" Type="http://schemas.openxmlformats.org/officeDocument/2006/relationships/hyperlink" Target="HTTP://CLASSMEDIA.SCCCD.EDU/RCACCREDITATION/2017%20ACCREDITATION/IIICI/IIIC1.3-MC-OC%20Equipment%20inventory%20-%205%20year%20replacement%20plan.xls" TargetMode="External"/><Relationship Id="rId1019" Type="http://schemas.openxmlformats.org/officeDocument/2006/relationships/hyperlink" Target="HTTP://CLASSMEDIA.SCCCD.EDU/RCACCREDITATION/2017%20ACCREDITATION/IIID2/IIID2.3-Budget%20Development%20Flow-Chart.pdf" TargetMode="External"/><Relationship Id="rId1573" Type="http://schemas.openxmlformats.org/officeDocument/2006/relationships/hyperlink" Target="HTTP://CLASSMEDIA.SCCCD.EDU/RCACCREDITATION/2017%20ACCREDITATION/Standard%20IV%20C/IV.C.5.9%20BOT%20Agenda%20RAM%20Jan.%202014.pdf" TargetMode="External"/><Relationship Id="rId1780" Type="http://schemas.openxmlformats.org/officeDocument/2006/relationships/hyperlink" Target="HTTP://CLASSMEDIA.SCCCD.EDU/RCACCREDITATION/2017%20ACCREDITATION/Standard%20IV%20C/IV.C.2.1%20BP%202715%20Code%20of%20Ethics-Standards%20of%20Practice.pdf" TargetMode="External"/><Relationship Id="rId1878" Type="http://schemas.openxmlformats.org/officeDocument/2006/relationships/hyperlink" Target="HTTP://CLASSMEDIA.SCCCD.EDU/RCACCREDITATION/2017%20ACCREDITATION/Standard%20IV%20D/IV.D.1.6%20AR%202510%20Participation%20in%20Local%20Decision-Making.pdf" TargetMode="External"/><Relationship Id="rId2624" Type="http://schemas.openxmlformats.org/officeDocument/2006/relationships/hyperlink" Target="HTTP://CLASSMEDIA.SCCCD.EDU/RCACCREDITATION/2017%20ACCREDITATION/file:///C:\ISER2018\IVA5\IVA5.22-MCCC-OCCC%20TAskforce%20on%20Committees%2011.18.16.pdf" TargetMode="External"/><Relationship Id="rId2831" Type="http://schemas.openxmlformats.org/officeDocument/2006/relationships/hyperlink" Target="HTTP://CLASSMEDIA.SCCCD.EDU/RCACCREDITATION/2017%20ACCREDITATION/file:///C:\ISER2018\Standard%20IV%20C\IV.C.10.3%20Board%20Retreat%20Agenda%20April%202017.pdf" TargetMode="External"/><Relationship Id="rId2929" Type="http://schemas.openxmlformats.org/officeDocument/2006/relationships/hyperlink" Target="HTTP://CLASSMEDIA.SCCCD.EDU/RCACCREDITATION/2017%20ACCREDITATION/file:///C:\ISER2018\Standard%20IV%20D\IV.D.5.12%20DSPC%20Strategic%20Alliance%20Outcomes%20Approved%20by%20Chancellor's%20Cabinet.pdf" TargetMode="External"/><Relationship Id="rId72" Type="http://schemas.openxmlformats.org/officeDocument/2006/relationships/hyperlink" Target="HTTP://CLASSMEDIA.SCCCD.EDU/RCACCREDITATION/2017%20ACCREDITATION/IA3\IA3.1-Educational%20Master%20Plan.pdf" TargetMode="External"/><Relationship Id="rId375" Type="http://schemas.openxmlformats.org/officeDocument/2006/relationships/hyperlink" Target="HTTP://CLASSMEDIA.SCCCD.EDU/RCACCREDITATION/2017%20ACCREDITATION/IIA2\IIA2.2-SLOC%20notes%203.1.17.docx" TargetMode="External"/><Relationship Id="rId582" Type="http://schemas.openxmlformats.org/officeDocument/2006/relationships/hyperlink" Target="HTTP://CLASSMEDIA.SCCCD.EDU/RCACCREDITATION/2017%20ACCREDITATION/IIB2\IIB2.2-24%207flyer%20RC.pdf" TargetMode="External"/><Relationship Id="rId803" Type="http://schemas.openxmlformats.org/officeDocument/2006/relationships/hyperlink" Target="HTTP://CLASSMEDIA.SCCCD.EDU/RCACCREDITATION/2017%20ACCREDITATION/http://www.scccd.edu/departments/human-resources/index.html" TargetMode="External"/><Relationship Id="rId1226" Type="http://schemas.openxmlformats.org/officeDocument/2006/relationships/hyperlink" Target="HTTP://CLASSMEDIA.SCCCD.EDU/RCACCREDITATION/2017%20ACCREDITATION/IVA2/IVA2.12-BP%202510.pdf" TargetMode="External"/><Relationship Id="rId1433" Type="http://schemas.openxmlformats.org/officeDocument/2006/relationships/hyperlink" Target="HTTP://CLASSMEDIA.SCCCD.EDU/RCACCREDITATION/2017%20ACCREDITATION/Standard%20IV%20C/IV.C.1.14%20BOT%20Calendar%20Agenda%20Approved%2012-8-15.pdf" TargetMode="External"/><Relationship Id="rId1640" Type="http://schemas.openxmlformats.org/officeDocument/2006/relationships/hyperlink" Target="HTTP://CLASSMEDIA.SCCCD.EDU/RCACCREDITATION/2017%20ACCREDITATION/Standard%20IV%20C/IV.C.1.31%20BOT%20Retreat%20Mins.%20April%202016.pdf" TargetMode="External"/><Relationship Id="rId1738" Type="http://schemas.openxmlformats.org/officeDocument/2006/relationships/hyperlink" Target="HTTP://CLASSMEDIA.SCCCD.EDU/RCACCREDITATION/2017%20ACCREDITATION/Standard%20IV%20C/IV.C.9.7%20BOT%20Accreditation%20Workshop%2003-03-15.pdf" TargetMode="External"/><Relationship Id="rId2056" Type="http://schemas.openxmlformats.org/officeDocument/2006/relationships/hyperlink" Target="HTTP://CLASSMEDIA.SCCCD.EDU/RCACCREDITATION/2017%20ACCREDITATION/IA4/IA4.6-AnnualReport2015-2016.pdf" TargetMode="External"/><Relationship Id="rId2263" Type="http://schemas.openxmlformats.org/officeDocument/2006/relationships/hyperlink" Target="HTTP://CLASSMEDIA.SCCCD.EDU/RCACCREDITATION/2017%20ACCREDITATION/IIB1\IIB1.4-Library%20Program%20Review.docx" TargetMode="External"/><Relationship Id="rId2470" Type="http://schemas.openxmlformats.org/officeDocument/2006/relationships/hyperlink" Target="HTTP://CLASSMEDIA.SCCCD.EDU/RCACCREDITATION/2017%20ACCREDITATION/file:///C:\ISER2018\IIID1\IIID1.13-RC%20StrategicPlan%202012-2016.pdf" TargetMode="External"/><Relationship Id="rId3" Type="http://schemas.openxmlformats.org/officeDocument/2006/relationships/numbering" Target="numbering.xml"/><Relationship Id="rId235" Type="http://schemas.openxmlformats.org/officeDocument/2006/relationships/hyperlink" Target="HTTP://CLASSMEDIA.SCCCD.EDU/RCACCREDITATION/2017%20ACCREDITATION/1B8\IB8.11-RC%20Strategic%20Plan%20Annual%20Assessment%20Status%20Progress%20Report.docx" TargetMode="External"/><Relationship Id="rId442" Type="http://schemas.openxmlformats.org/officeDocument/2006/relationships/hyperlink" Target="HTTP://CLASSMEDIA.SCCCD.EDU/RCACCREDITATION/2017%20ACCREDITATION/IIA5\IIA5.7-Reedley%20College%20Curriculum%20Handbook.doc" TargetMode="External"/><Relationship Id="rId887" Type="http://schemas.openxmlformats.org/officeDocument/2006/relationships/hyperlink" Target="HTTP://CLASSMEDIA.SCCCD.EDU/RCACCREDITATION/2017%20ACCREDITATION/IIIB1/IIIB1.2-2015%20Sidewalk%20Review.docx" TargetMode="External"/><Relationship Id="rId1072" Type="http://schemas.openxmlformats.org/officeDocument/2006/relationships/hyperlink" Target="HTTP://CLASSMEDIA.SCCCD.EDU/RCACCREDITATION/2017%20ACCREDITATION/IIID10/IIID10.2-Categorical%20Budget%20Committee%20Meeting%20Notes%2002.18.16.docx" TargetMode="External"/><Relationship Id="rId1500" Type="http://schemas.openxmlformats.org/officeDocument/2006/relationships/hyperlink" Target="HTTP://CLASSMEDIA.SCCCD.EDU/RCACCREDITATION/2017%20ACCREDITATION/Standard%20IV%20C/IV.C.3.3%20AR%207220%20Administrative%20Recruitment%20and%20Hiring%20Procedures.pdf" TargetMode="External"/><Relationship Id="rId1945" Type="http://schemas.openxmlformats.org/officeDocument/2006/relationships/hyperlink" Target="HTTP://CLASSMEDIA.SCCCD.EDU/RCACCREDITATION/2017%20ACCREDITATION/Standard%20IV%20D/IV.D.5.11%20CTE%20Community%20Charrette%20Vision%20Summary.pdf" TargetMode="External"/><Relationship Id="rId2123" Type="http://schemas.openxmlformats.org/officeDocument/2006/relationships/hyperlink" Target="HTTP://CLASSMEDIA.SCCCD.EDU/RCACCREDITATION/2017%20ACCREDITATION/1B8/IB8.12-Strategic%20Planning%20Feedback%20Forums.pdf" TargetMode="External"/><Relationship Id="rId2330" Type="http://schemas.openxmlformats.org/officeDocument/2006/relationships/hyperlink" Target="HTTP://CLASSMEDIA.SCCCD.EDU/RCACCREDITATION/2017%20ACCREDITATION/IIIA2\IIIA2.3-Petition%20Form%20for%20all%20RC%20Equivalencies.docx" TargetMode="External"/><Relationship Id="rId2568" Type="http://schemas.openxmlformats.org/officeDocument/2006/relationships/hyperlink" Target="HTTP://CLASSMEDIA.SCCCD.EDU/RCACCREDITATION/2017%20ACCREDITATION/file:///C:\ISER2018\IVA2\IVA2.14-BP%207260.pdf" TargetMode="External"/><Relationship Id="rId2775" Type="http://schemas.openxmlformats.org/officeDocument/2006/relationships/hyperlink" Target="HTTP://CLASSMEDIA.SCCCD.EDU/RCACCREDITATION/2017%20ACCREDITATION/file:///C:\ISER2018\Standard%20IV%20C\IV.C.1.31%20BOT%20Retreat%20Mins.%20April%202016.pdf" TargetMode="External"/><Relationship Id="rId302" Type="http://schemas.openxmlformats.org/officeDocument/2006/relationships/hyperlink" Target="HTTP://CLASSMEDIA.SCCCD.EDU/RCACCREDITATION/2017%20ACCREDITATION/IC3\IC3.9-Mech%20Ag%20Advisory%20Mtg%203.14.17.doc" TargetMode="External"/><Relationship Id="rId747" Type="http://schemas.openxmlformats.org/officeDocument/2006/relationships/hyperlink" Target="HTTP://CLASSMEDIA.SCCCD.EDU/RCACCREDITATION/2017%20ACCREDITATION/IIIA6\IIIA6.1-Program%20Review%20Cycle%204%20Handbook.docx" TargetMode="External"/><Relationship Id="rId954" Type="http://schemas.openxmlformats.org/officeDocument/2006/relationships/hyperlink" Target="HTTP://CLASSMEDIA.SCCCD.EDU/RCACCREDITATION/2017%20ACCREDITATION/IIIC3/IIIC3.4-MC-OC%20Equipment%20inventory%20-%205%20year%20replacement%20plan.xls" TargetMode="External"/><Relationship Id="rId1377" Type="http://schemas.openxmlformats.org/officeDocument/2006/relationships/hyperlink" Target="HTTP://CLASSMEDIA.SCCCD.EDU/RCACCREDITATION/2017%20ACCREDITATION/IVB1/IVB1.5-MOR%20Newsletter%20May%202017.pdf" TargetMode="External"/><Relationship Id="rId1584" Type="http://schemas.openxmlformats.org/officeDocument/2006/relationships/hyperlink" Target="HTTP://CLASSMEDIA.SCCCD.EDU/RCACCREDITATION/2017%20ACCREDITATION/Standard%20IV%20C/IV.C.5.20%202016-17%20SCCCD%20Final%20Budget.pdf" TargetMode="External"/><Relationship Id="rId1791" Type="http://schemas.openxmlformats.org/officeDocument/2006/relationships/hyperlink" Target="HTTP://CLASSMEDIA.SCCCD.EDU/RCACCREDITATION/2017%20ACCREDITATION/Standard%20IV%20C/IV.C.3.15%20BP%202430%20Delegation%20of%20Authority%20to%20Chancellor.pdf" TargetMode="External"/><Relationship Id="rId1805" Type="http://schemas.openxmlformats.org/officeDocument/2006/relationships/hyperlink" Target="HTTP://CLASSMEDIA.SCCCD.EDU/RCACCREDITATION/2017%20ACCREDITATION/Standard%20IV%20C/IV.C.13.2%20Guide-to-Accreditation-for-Governing-Boards_Jan2017.pdf" TargetMode="External"/><Relationship Id="rId2428" Type="http://schemas.openxmlformats.org/officeDocument/2006/relationships/hyperlink" Target="HTTP://CLASSMEDIA.SCCCD.EDU/RCACCREDITATION/2017%20ACCREDITATION/file:///C:\ISER2018\IIIB2\IIIB2.8-Districtwide%20Facilities%20Master%20Plan.pdf" TargetMode="External"/><Relationship Id="rId2635" Type="http://schemas.openxmlformats.org/officeDocument/2006/relationships/hyperlink" Target="HTTP://CLASSMEDIA.SCCCD.EDU/RCACCREDITATION/2017%20ACCREDITATION/file:///C:\ISER2018\IVA7\IVA7.7-Research%20Regional%20Economic%20Profile%20and%20Business%20Survey%20Results.docx" TargetMode="External"/><Relationship Id="rId2842" Type="http://schemas.openxmlformats.org/officeDocument/2006/relationships/hyperlink" Target="HTTP://CLASSMEDIA.SCCCD.EDU/RCACCREDITATION/2017%20ACCREDITATION/file:///C:\ISER2018\Standard%20IV%20C\IV.C.12.2%20BOT%20Agenda%20Chanc.%20Eval.%2006-29-16.pdf" TargetMode="External"/><Relationship Id="rId83" Type="http://schemas.openxmlformats.org/officeDocument/2006/relationships/hyperlink" Target="HTTP://CLASSMEDIA.SCCCD.EDU/RCACCREDITATION/2017%20ACCREDITATION/IA4\IA4.6-AnnualReport2015-2016.pdf" TargetMode="External"/><Relationship Id="rId179" Type="http://schemas.openxmlformats.org/officeDocument/2006/relationships/hyperlink" Target="HTTP://CLASSMEDIA.SCCCD.EDU/RCACCREDITATION/2017%20ACCREDITATION/1B3\IB3.5-DC-DR%20Meeting%20Notes%209.5.17.docx" TargetMode="External"/><Relationship Id="rId386" Type="http://schemas.openxmlformats.org/officeDocument/2006/relationships/hyperlink" Target="HTTP://CLASSMEDIA.SCCCD.EDU/RCACCREDITATION/2017%20ACCREDITATION/IIA2\IIA2.3-SCFT%20Full-Time%20Final%20Agreement%20(1).pdf" TargetMode="External"/><Relationship Id="rId593" Type="http://schemas.openxmlformats.org/officeDocument/2006/relationships/hyperlink" Target="HTTP://CLASSMEDIA.SCCCD.EDU/RCACCREDITATION/2017%20ACCREDITATION/IIB3\IIB3.9-Library%20Satisfaction%20Survey.pdf" TargetMode="External"/><Relationship Id="rId607" Type="http://schemas.openxmlformats.org/officeDocument/2006/relationships/hyperlink" Target="HTTP://CLASSMEDIA.SCCCD.EDU/RCACCREDITATION/2017%20ACCREDITATION/IIB3\IIB3.2-Math%20Center%20Program%20Review.docx" TargetMode="External"/><Relationship Id="rId814" Type="http://schemas.openxmlformats.org/officeDocument/2006/relationships/hyperlink" Target="HTTP://CLASSMEDIA.SCCCD.EDU/RCACCREDITATION/2017%20ACCREDITATION/file:///C:\ISER2018\IIIA12\IIIA12.5-EEO%20Data%20table.xlsx" TargetMode="External"/><Relationship Id="rId1237" Type="http://schemas.openxmlformats.org/officeDocument/2006/relationships/hyperlink" Target="HTTP://CLASSMEDIA.SCCCD.EDU/RCACCREDITATION/2017%20ACCREDITATION/http://www.reedleycollege.edu/campus-life/clubs-and-associations/index.html" TargetMode="External"/><Relationship Id="rId1444" Type="http://schemas.openxmlformats.org/officeDocument/2006/relationships/hyperlink" Target="HTTP://CLASSMEDIA.SCCCD.EDU/RCACCREDITATION/2017%20ACCREDITATION/Standard%20IV%20C/IV.C.1.25%20Curriculum%20Proposals%20BOT%20Mins.%2010-4-16.pdf" TargetMode="External"/><Relationship Id="rId1651" Type="http://schemas.openxmlformats.org/officeDocument/2006/relationships/hyperlink" Target="HTTP://CLASSMEDIA.SCCCD.EDU/RCACCREDITATION/2017%20ACCREDITATION/Standard%20IV%20C/IV.C.6.1%20BP%202405%20Review%20of%20Board%20Policies.pdf" TargetMode="External"/><Relationship Id="rId1889" Type="http://schemas.openxmlformats.org/officeDocument/2006/relationships/hyperlink" Target="HTTP://CLASSMEDIA.SCCCD.EDU/RCACCREDITATION/2017%20ACCREDITATION/Standard%20IV%20D/IV.D.2.9%20BOT%20Agenda%2009-02-14.pdf" TargetMode="External"/><Relationship Id="rId2067" Type="http://schemas.openxmlformats.org/officeDocument/2006/relationships/hyperlink" Target="HTTP://CLASSMEDIA.SCCCD.EDU/RCACCREDITATION/2017%20ACCREDITATION/1B1/IB1.3-RC%20Classified%20Senate%20Minutes%2003A.2017.docx" TargetMode="External"/><Relationship Id="rId2274" Type="http://schemas.openxmlformats.org/officeDocument/2006/relationships/hyperlink" Target="HTTP://CLASSMEDIA.SCCCD.EDU/RCACCREDITATION/2017%20ACCREDITATION/file:///C:\ISER2018\IIIB2\IIIB2.7-Districtwide%20Facilities%20Master%20Plan%20Process.pdf" TargetMode="External"/><Relationship Id="rId2481" Type="http://schemas.openxmlformats.org/officeDocument/2006/relationships/hyperlink" Target="HTTP://CLASSMEDIA.SCCCD.EDU/RCACCREDITATION/2017%20ACCREDITATION/file:///C:\ISER2018\IIID3\IIID3.1-RC%20Budget%20Principles.pdf" TargetMode="External"/><Relationship Id="rId2702" Type="http://schemas.openxmlformats.org/officeDocument/2006/relationships/hyperlink" Target="HTTP://CLASSMEDIA.SCCCD.EDU/RCACCREDITATION/2017%20ACCREDITATION/file:///C:\ISER2018\Standard%20IV%20C\IV.C.2.6%20BOT%20Development%20Workshop%20Aug%202015.pdf" TargetMode="External"/><Relationship Id="rId246" Type="http://schemas.openxmlformats.org/officeDocument/2006/relationships/hyperlink" Target="HTTP://CLASSMEDIA.SCCCD.EDU/RCACCREDITATION/2017%20ACCREDITATION/IB9\IB9.4-ESL%20Cycle%20Three%20Program%20Review%20Revision.docx" TargetMode="External"/><Relationship Id="rId453" Type="http://schemas.openxmlformats.org/officeDocument/2006/relationships/hyperlink" Target="HTTP://CLASSMEDIA.SCCCD.EDU/RCACCREDITATION/2017%20ACCREDITATION/IIA7\IIA7.5-safe%20space%203fold.pdf" TargetMode="External"/><Relationship Id="rId660" Type="http://schemas.openxmlformats.org/officeDocument/2006/relationships/hyperlink" Target="HTTP://CLASSMEDIA.SCCCD.EDU/RCACCREDITATION/2017%20ACCREDITATION/IIC5\IIC5.7-ExtremeRegflyer2016.pdf" TargetMode="External"/><Relationship Id="rId898" Type="http://schemas.openxmlformats.org/officeDocument/2006/relationships/hyperlink" Target="HTTP://CLASSMEDIA.SCCCD.EDU/RCACCREDITATION/2017%20ACCREDITATION/IIIB2/IIIB2.3-Technology%20Plan%202017-2012.docx" TargetMode="External"/><Relationship Id="rId1083" Type="http://schemas.openxmlformats.org/officeDocument/2006/relationships/hyperlink" Target="HTTP://CLASSMEDIA.SCCCD.EDU/RCACCREDITATION/2017%20ACCREDITATION/IIID11/IIID11.6-Educational%20Master%20Plan.pdf" TargetMode="External"/><Relationship Id="rId1290" Type="http://schemas.openxmlformats.org/officeDocument/2006/relationships/hyperlink" Target="HTTP://CLASSMEDIA.SCCCD.EDU/RCACCREDITATION/2017%20ACCREDITATION/IVA5/IVA5.3-Accreditation%20and%20Institutional%20Effectiveness%20COA.docx" TargetMode="External"/><Relationship Id="rId1304" Type="http://schemas.openxmlformats.org/officeDocument/2006/relationships/hyperlink" Target="HTTP://CLASSMEDIA.SCCCD.EDU/RCACCREDITATION/2017%20ACCREDITATION/IVA5/IVA5.17-MCCC-OCCC%20Taskforce%20on%20Committees%208.17.2016.pdf" TargetMode="External"/><Relationship Id="rId1511" Type="http://schemas.openxmlformats.org/officeDocument/2006/relationships/hyperlink" Target="HTTP://CLASSMEDIA.SCCCD.EDU/RCACCREDITATION/2017%20ACCREDITATION/Standard%20IV%20C/IV.C.3.14%20BP%202435%20Evaluation%20of%20Chancellor.pdf" TargetMode="External"/><Relationship Id="rId1749" Type="http://schemas.openxmlformats.org/officeDocument/2006/relationships/hyperlink" Target="HTTP://CLASSMEDIA.SCCCD.EDU/RCACCREDITATION/2017%20ACCREDITATION/Standard%20IV%20C/IV.C.2.6%20BOT%20Development%20Workshop%20Aug%202015.pdf" TargetMode="External"/><Relationship Id="rId1956" Type="http://schemas.openxmlformats.org/officeDocument/2006/relationships/hyperlink" Target="HTTP://CLASSMEDIA.SCCCD.EDU/RCACCREDITATION/2017%20ACCREDITATION/Standard%20IV%20D/IV.D.1.2%20FCC%202013-2017%20Strategic%20Plan.pdf" TargetMode="External"/><Relationship Id="rId2134" Type="http://schemas.openxmlformats.org/officeDocument/2006/relationships/hyperlink" Target="HTTP://CLASSMEDIA.SCCCD.EDU/RCACCREDITATION/2017%20ACCREDITATION/IC1\IC1.1-RC%20Student%20Handbook%202016.docx" TargetMode="External"/><Relationship Id="rId2341" Type="http://schemas.openxmlformats.org/officeDocument/2006/relationships/hyperlink" Target="HTTP://CLASSMEDIA.SCCCD.EDU/RCACCREDITATION/2017%20ACCREDITATION/IIIA5\IIIA5.2-Academic%20Administrator%20Evaluation%20Survey.docx" TargetMode="External"/><Relationship Id="rId2579" Type="http://schemas.openxmlformats.org/officeDocument/2006/relationships/hyperlink" Target="HTTP://CLASSMEDIA.SCCCD.EDU/RCACCREDITATION/2017%20ACCREDITATION/file:///C:\ISER2018\IVA2\IVA2.25-Academic%20Senate%20Meeting%20Minutes%2011.25.15.docx" TargetMode="External"/><Relationship Id="rId2786" Type="http://schemas.openxmlformats.org/officeDocument/2006/relationships/hyperlink" Target="HTTP://CLASSMEDIA.SCCCD.EDU/RCACCREDITATION/2017%20ACCREDITATION/file:///C:\ISER2018\Standard%20IV%20C\IV.C.1.31%20BOT%20Retreat%20Mins.%20April%202016.pdf" TargetMode="External"/><Relationship Id="rId106" Type="http://schemas.openxmlformats.org/officeDocument/2006/relationships/hyperlink" Target="HTTP://CLASSMEDIA.SCCCD.EDU/RCACCREDITATION/2017%20ACCREDITATION/IA4\IA4.12-Reedley%20College%20Strategic%20Alliance%202017.pptx" TargetMode="External"/><Relationship Id="rId313" Type="http://schemas.openxmlformats.org/officeDocument/2006/relationships/hyperlink" Target="HTTP://CLASSMEDIA.SCCCD.EDU/RCACCREDITATION/2017%20ACCREDITATION/IC5\IC5.4-Deans%20Council%20Notes%201.11.17.docx" TargetMode="External"/><Relationship Id="rId758" Type="http://schemas.openxmlformats.org/officeDocument/2006/relationships/hyperlink" Target="HTTP://CLASSMEDIA.SCCCD.EDU/RCACCREDITATION/2017%20ACCREDITATION/IIIA7\IIIA7.5-HR%20Staffing%20Plan.docx" TargetMode="External"/><Relationship Id="rId965" Type="http://schemas.openxmlformats.org/officeDocument/2006/relationships/hyperlink" Target="HTTP://CLASSMEDIA.SCCCD.EDU/RCACCREDITATION/2017%20ACCREDITATION/IIIC3/IIIC3.6-SCCCD%20Account%20Creation%20Workflow.docx" TargetMode="External"/><Relationship Id="rId1150" Type="http://schemas.openxmlformats.org/officeDocument/2006/relationships/hyperlink" Target="HTTP://CLASSMEDIA.SCCCD.EDU/RCACCREDITATION/2017%20ACCREDITATION/IVA1/IVA1.30-MOR%20Newsletter%20May%202017.pdf" TargetMode="External"/><Relationship Id="rId1388" Type="http://schemas.openxmlformats.org/officeDocument/2006/relationships/hyperlink" Target="HTTP://CLASSMEDIA.SCCCD.EDU/RCACCREDITATION/2017%20ACCREDITATION/IVB2/IVB2.2-%20Staffing%20Prioritization%20for%20Constituents.docx" TargetMode="External"/><Relationship Id="rId1595" Type="http://schemas.openxmlformats.org/officeDocument/2006/relationships/hyperlink" Target="HTTP://CLASSMEDIA.SCCCD.EDU/RCACCREDITATION/2017%20ACCREDITATION/Standard%20IV%20C/IV.C.5.31%20BOT%20Agenda%20GASB%20Presentation%20Jan.%202014.pdf" TargetMode="External"/><Relationship Id="rId1609" Type="http://schemas.openxmlformats.org/officeDocument/2006/relationships/hyperlink" Target="HTTP://CLASSMEDIA.SCCCD.EDU/RCACCREDITATION/2017%20ACCREDITATION/Standard%20IV%20C/IV.C.5.2%20BP%204020%20Program,%20Curriculum,%20and%20Course%20Development.pdf" TargetMode="External"/><Relationship Id="rId1816" Type="http://schemas.openxmlformats.org/officeDocument/2006/relationships/hyperlink" Target="HTTP://CLASSMEDIA.SCCCD.EDU/RCACCREDITATION/2017%20ACCREDITATION/Standard%20IV%20C/IV.C.13.10%20CCLC%20Effective%20Trustee%20Workshop%2001-28-17.pdf" TargetMode="External"/><Relationship Id="rId2439" Type="http://schemas.openxmlformats.org/officeDocument/2006/relationships/hyperlink" Target="HTTP://CLASSMEDIA.SCCCD.EDU/RCACCREDITATION/2017%20ACCREDITATION/file:///C:\ISER2018\IIICI\IIIC1.3-MC-OC%20Equipment%20inventory%20-%205%20year%20replacement%20plan.xls" TargetMode="External"/><Relationship Id="rId2646" Type="http://schemas.openxmlformats.org/officeDocument/2006/relationships/hyperlink" Target="HTTP://CLASSMEDIA.SCCCD.EDU/RCACCREDITATION/2017%20ACCREDITATION/file:///C:\ISER2018\IVB1\IVB1.9-SLO%20Committee%20COA.doc" TargetMode="External"/><Relationship Id="rId2853" Type="http://schemas.openxmlformats.org/officeDocument/2006/relationships/hyperlink" Target="HTTP://CLASSMEDIA.SCCCD.EDU/RCACCREDITATION/2017%20ACCREDITATION/file:///C:\ISER2018\Standard%20IV%20C\IV.C.13.2%20Guide-to-Accreditation-for-Governing-Boards_Jan2017.pdf" TargetMode="External"/><Relationship Id="rId10" Type="http://schemas.openxmlformats.org/officeDocument/2006/relationships/image" Target="media/image2.emf"/><Relationship Id="rId94" Type="http://schemas.openxmlformats.org/officeDocument/2006/relationships/hyperlink" Target="HTTP://CLASSMEDIA.SCCCD.EDU/RCACCREDITATION/2017%20ACCREDITATION/IA4\IA4.13-Schedule%20of%20Courses%20SUFASP%202017-2018.pdf" TargetMode="External"/><Relationship Id="rId397" Type="http://schemas.openxmlformats.org/officeDocument/2006/relationships/hyperlink" Target="HTTP://CLASSMEDIA.SCCCD.EDU/RCACCREDITATION/2017%20ACCREDITATION/IIA3\IIA3.3-PlantSoilScience_SLO_Poster.pdf" TargetMode="External"/><Relationship Id="rId520" Type="http://schemas.openxmlformats.org/officeDocument/2006/relationships/hyperlink" Target="HTTP://CLASSMEDIA.SCCCD.EDU/RCACCREDITATION/2017%20ACCREDITATION/IIA14\IIA14.5-Program%20Review%20Cycle%204%20Handbook.docx" TargetMode="External"/><Relationship Id="rId618" Type="http://schemas.openxmlformats.org/officeDocument/2006/relationships/hyperlink" Target="HTTP://CLASSMEDIA.SCCCD.EDU/RCACCREDITATION/2017%20ACCREDITATION/IIC1\IIC1.2-SLO%20CCSSE%20Comparison%202014.2016.docx" TargetMode="External"/><Relationship Id="rId825" Type="http://schemas.openxmlformats.org/officeDocument/2006/relationships/hyperlink" Target="HTTP://CLASSMEDIA.SCCCD.EDU/RCACCREDITATION/2017%20ACCREDITATION/IIIA13/IIIA13.1-AFT%20Full%20time%20Contract%20Self-Evaluation.pdf" TargetMode="External"/><Relationship Id="rId1248" Type="http://schemas.openxmlformats.org/officeDocument/2006/relationships/hyperlink" Target="HTTP://CLASSMEDIA.SCCCD.EDU/RCACCREDITATION/2017%20ACCREDITATION/IVA3/IVA3.3-Budget%20COA.docx" TargetMode="External"/><Relationship Id="rId1455" Type="http://schemas.openxmlformats.org/officeDocument/2006/relationships/hyperlink" Target="HTTP://CLASSMEDIA.SCCCD.EDU/RCACCREDITATION/2017%20ACCREDITATION/Standard%20IV%20C/IV.C.1.15%201.8%20BOT%20Calendar%20Mins.%20Approved%2012-8-15.pdf" TargetMode="External"/><Relationship Id="rId1662" Type="http://schemas.openxmlformats.org/officeDocument/2006/relationships/hyperlink" Target="HTTP://CLASSMEDIA.SCCCD.EDU/RCACCREDITATION/2017%20ACCREDITATION/Standard%20IV%20C/IV.C.1.30%20BOT%20Retreat%20Agenda%20April%202016.pdf" TargetMode="External"/><Relationship Id="rId2078" Type="http://schemas.openxmlformats.org/officeDocument/2006/relationships/hyperlink" Target="HTTP://CLASSMEDIA.SCCCD.EDU/RCACCREDITATION/2017%20ACCREDITATION/1B1/IB1.14-SLO%20Assessment%20Forms.docx" TargetMode="External"/><Relationship Id="rId2201" Type="http://schemas.openxmlformats.org/officeDocument/2006/relationships/hyperlink" Target="HTTP://CLASSMEDIA.SCCCD.EDU/RCACCREDITATION/2017%20ACCREDITATION/IIA4/IIA4.6-ESLflowchart.pdf" TargetMode="External"/><Relationship Id="rId2285" Type="http://schemas.openxmlformats.org/officeDocument/2006/relationships/hyperlink" Target="HTTP://CLASSMEDIA.SCCCD.EDU/RCACCREDITATION/2017%20ACCREDITATION/IIB3\IIB3.9-Library%20Satisfaction%20Survey.pdf" TargetMode="External"/><Relationship Id="rId2492" Type="http://schemas.openxmlformats.org/officeDocument/2006/relationships/hyperlink" Target="HTTP://CLASSMEDIA.SCCCD.EDU/RCACCREDITATION/2017%20ACCREDITATION/IIID8/IIID8.1-SCCCD%20Financial%20Audit%20Repor%202015-2016.pdf" TargetMode="External"/><Relationship Id="rId2506" Type="http://schemas.openxmlformats.org/officeDocument/2006/relationships/hyperlink" Target="HTTP://CLASSMEDIA.SCCCD.EDU/RCACCREDITATION/2017%20ACCREDITATION/file:///C:\ISER2018\IIID11\IIID11.5-District%20Strategic%20Plan%202017-2020.pdf" TargetMode="External"/><Relationship Id="rId257" Type="http://schemas.openxmlformats.org/officeDocument/2006/relationships/hyperlink" Target="HTTP://CLASSMEDIA.SCCCD.EDU/RCACCREDITATION/2017%20ACCREDITATION/IB9\IB9.8-Educational%20Master%20Plan.pdf" TargetMode="External"/><Relationship Id="rId464" Type="http://schemas.openxmlformats.org/officeDocument/2006/relationships/hyperlink" Target="HTTP://CLASSMEDIA.SCCCD.EDU/RCACCREDITATION/2017%20ACCREDITATION/IIA8\IIA8.1-ENGL%201A%20Rubric.docx" TargetMode="External"/><Relationship Id="rId1010" Type="http://schemas.openxmlformats.org/officeDocument/2006/relationships/hyperlink" Target="HTTP://CLASSMEDIA.SCCCD.EDU/RCACCREDITATION/2017%20ACCREDITATION/IIID1/IIID1.7-General%20Fund%20Carry-Over%20Worksheet.pdf" TargetMode="External"/><Relationship Id="rId1094" Type="http://schemas.openxmlformats.org/officeDocument/2006/relationships/hyperlink" Target="HTTP://CLASSMEDIA.SCCCD.EDU/RCACCREDITATION/2017%20ACCREDITATION/IIID11/IIID11.14-Strategic%20Plan%202017-2021.pdf" TargetMode="External"/><Relationship Id="rId1108" Type="http://schemas.openxmlformats.org/officeDocument/2006/relationships/hyperlink" Target="HTTP://CLASSMEDIA.SCCCD.EDU/RCACCREDITATION/2017%20ACCREDITATION/IIID12/IIID12.3SCCCD%20GASB%2045%20ACTUARIAL%20VALUATION%20REPORT.pdf" TargetMode="External"/><Relationship Id="rId1315" Type="http://schemas.openxmlformats.org/officeDocument/2006/relationships/hyperlink" Target="HTTP://CLASSMEDIA.SCCCD.EDU/RCACCREDITATION/2017%20ACCREDITATION/IVA5/IVA5.2-Academic%20Senate%20Constitution%20and%20Bylaws.pdf" TargetMode="External"/><Relationship Id="rId1967" Type="http://schemas.openxmlformats.org/officeDocument/2006/relationships/hyperlink" Target="HTTP://CLASSMEDIA.SCCCD.EDU/RCACCREDITATION/2017%20ACCREDITATION/Standard%20IV%20D/IV.D.5.7%20CTE%20Charrette%20Powerpoint%2001-28-16.pdf" TargetMode="External"/><Relationship Id="rId2145" Type="http://schemas.openxmlformats.org/officeDocument/2006/relationships/hyperlink" Target="HTTP://CLASSMEDIA.SCCCD.EDU/RCACCREDITATION/2017%20ACCREDITATION/IC2\IC2.1-College%20Catalog%202016-2017.pdf" TargetMode="External"/><Relationship Id="rId2713" Type="http://schemas.openxmlformats.org/officeDocument/2006/relationships/hyperlink" Target="HTTP://CLASSMEDIA.SCCCD.EDU/RCACCREDITATION/2017%20ACCREDITATION/file:///C:\ISER2018\Standard%20IV%20C\IV.C.3.10%20BOT%20Mins.%20-%20CCC%20Pres.%20Approval%20June%2014,%202016.pdf" TargetMode="External"/><Relationship Id="rId2797" Type="http://schemas.openxmlformats.org/officeDocument/2006/relationships/hyperlink" Target="HTTP://CLASSMEDIA.SCCCD.EDU/RCACCREDITATION/2017%20ACCREDITATION/file:///C:\ISER2018\Standard%20IV%20C\IV.C.8.11%20DSPC%20Agenda%20014-08-16.pdf" TargetMode="External"/><Relationship Id="rId2920" Type="http://schemas.openxmlformats.org/officeDocument/2006/relationships/hyperlink" Target="HTTP://CLASSMEDIA.SCCCD.EDU/RCACCREDITATION/2017%20ACCREDITATION/file:///C:\ISER2018\Standard%20IV%20D\IV.D.5.3%20CCC%202017-2021%20Strategic%20Plan.pdf" TargetMode="External"/><Relationship Id="rId117" Type="http://schemas.openxmlformats.org/officeDocument/2006/relationships/hyperlink" Target="HTTP://CLASSMEDIA.SCCCD.EDU/RCACCREDITATION/2017%20ACCREDITATION/1B1\IB1.11-Program%20Review%20COA.doc" TargetMode="External"/><Relationship Id="rId671" Type="http://schemas.openxmlformats.org/officeDocument/2006/relationships/hyperlink" Target="HTTP://CLASSMEDIA.SCCCD.EDU/RCACCREDITATION/2017%20ACCREDITATION/IIC6\IIC6.3-College&#8217;s%20Steps%20to%20Successfully%20Enroll%20as%20a%20New%20Student.docx" TargetMode="External"/><Relationship Id="rId769" Type="http://schemas.openxmlformats.org/officeDocument/2006/relationships/hyperlink" Target="HTTP://CLASSMEDIA.SCCCD.EDU/RCACCREDITATION/2017%20ACCREDITATION/IIIA7\IIIA7.4-Deans,%20Chairs,%20Departments%20&amp;%20Instructors%202017-2018.doc" TargetMode="External"/><Relationship Id="rId976" Type="http://schemas.openxmlformats.org/officeDocument/2006/relationships/hyperlink" Target="HTTP://CLASSMEDIA.SCCCD.EDU/RCACCREDITATION/2017%20ACCREDITATION/IIIC5/IIIC5.3-MC-OC%20Equipment%20inventory%20-%205%20year%20replacement%20plan.xls" TargetMode="External"/><Relationship Id="rId1399" Type="http://schemas.openxmlformats.org/officeDocument/2006/relationships/hyperlink" Target="HTTP://CLASSMEDIA.SCCCD.EDU/RCACCREDITATION/2017%20ACCREDITATION/http://www.reedleycollege.edu/index.aspx?page=1957" TargetMode="External"/><Relationship Id="rId2352" Type="http://schemas.openxmlformats.org/officeDocument/2006/relationships/hyperlink" Target="HTTP://CLASSMEDIA.SCCCD.EDU/RCACCREDITATION/2017%20ACCREDITATION/IIIA6\IIIA6.4-AFT%20Part%20Time%20Contract%20Article%20XII.1.B.5.pdf" TargetMode="External"/><Relationship Id="rId2657" Type="http://schemas.openxmlformats.org/officeDocument/2006/relationships/hyperlink" Target="HTTP://CLASSMEDIA.SCCCD.EDU/RCACCREDITATION/2017%20ACCREDITATION/file:///C:\ISER2018\IVB4\IVB4.1-Substantive%20Change%20-%20Oakhurst%20Community%20College%20(Outreach)%20Center.docx" TargetMode="External"/><Relationship Id="rId324" Type="http://schemas.openxmlformats.org/officeDocument/2006/relationships/hyperlink" Target="HTTP://CLASSMEDIA.SCCCD.EDU/RCACCREDITATION/2017%20ACCREDITATION/IC6\IC6.1-College%20Catalog%202016-2017.pdf" TargetMode="External"/><Relationship Id="rId531" Type="http://schemas.openxmlformats.org/officeDocument/2006/relationships/hyperlink" Target="HTTP://CLASSMEDIA.SCCCD.EDU/RCACCREDITATION/2017%20ACCREDITATION/IIA14\IIA14.5-Program%20Review%20Cycle%204%20Handbook.docx" TargetMode="External"/><Relationship Id="rId629" Type="http://schemas.openxmlformats.org/officeDocument/2006/relationships/hyperlink" Target="HTTP://CLASSMEDIA.SCCCD.EDU/RCACCREDITATION/2017%20ACCREDITATION/IIC3\IIC3.3-KickStartProgram17RC.PDF" TargetMode="External"/><Relationship Id="rId1161" Type="http://schemas.openxmlformats.org/officeDocument/2006/relationships/hyperlink" Target="HTTP://CLASSMEDIA.SCCCD.EDU/RCACCREDITATION/2017%20ACCREDITATION/IVA1/IVA1.8-Strategic%20Planning%20Feedback%20Forums.pdf" TargetMode="External"/><Relationship Id="rId1259" Type="http://schemas.openxmlformats.org/officeDocument/2006/relationships/hyperlink" Target="HTTP://CLASSMEDIA.SCCCD.EDU/RCACCREDITATION/2017%20ACCREDITATION/IVA4/IVA4.5-Substantive%20Change%20-%20Oakhurst%20Community%20College%20(Outreach)%20Center.docx" TargetMode="External"/><Relationship Id="rId1466" Type="http://schemas.openxmlformats.org/officeDocument/2006/relationships/hyperlink" Target="HTTP://CLASSMEDIA.SCCCD.EDU/RCACCREDITATION/2017%20ACCREDITATION/Standard%20IV%20C/IV.C.1.26%20Curriculum%20Proposals%20BOT%20Agenda%2012-13-16.pdf" TargetMode="External"/><Relationship Id="rId2005" Type="http://schemas.openxmlformats.org/officeDocument/2006/relationships/hyperlink" Target="HTTP://CLASSMEDIA.SCCCD.EDU/RCACCREDITATION/2017%20ACCREDITATION/Standard%20IV%20D/IV.D.1.15%20District%20Integrated%20Planning%20Summary%20-%20District%20Strategic%20Plan.pdf" TargetMode="External"/><Relationship Id="rId2212" Type="http://schemas.openxmlformats.org/officeDocument/2006/relationships/hyperlink" Target="HTTP://CLASSMEDIA.SCCCD.EDU/RCACCREDITATION/2017%20ACCREDITATION/IIA5/IIA5.4-BP%204025.docx" TargetMode="External"/><Relationship Id="rId2864" Type="http://schemas.openxmlformats.org/officeDocument/2006/relationships/hyperlink" Target="HTTP://CLASSMEDIA.SCCCD.EDU/RCACCREDITATION/2017%20ACCREDITATION/file:///C:\ISER2018\Standard%20IV%20D\IV.D.1.1%20BP%201100%20and%20BP%201200.pdf" TargetMode="External"/><Relationship Id="rId836" Type="http://schemas.openxmlformats.org/officeDocument/2006/relationships/hyperlink" Target="HTTP://CLASSMEDIA.SCCCD.EDU/RCACCREDITATION/2017%20ACCREDITATION/IIIA13/IIIA13.5-BP%202715.pdf" TargetMode="External"/><Relationship Id="rId1021" Type="http://schemas.openxmlformats.org/officeDocument/2006/relationships/hyperlink" Target="HTTP://CLASSMEDIA.SCCCD.EDU/RCACCREDITATION/2017%20ACCREDITATION/IIID2/IIID2.5-RC%20Budget%20Principles.pdf" TargetMode="External"/><Relationship Id="rId1119" Type="http://schemas.openxmlformats.org/officeDocument/2006/relationships/hyperlink" Target="HTTP://CLASSMEDIA.SCCCD.EDU/RCACCREDITATION/2017%20ACCREDITATION/IIID16/IIID16.1-AR%204104.pdf" TargetMode="External"/><Relationship Id="rId1673" Type="http://schemas.openxmlformats.org/officeDocument/2006/relationships/hyperlink" Target="HTTP://CLASSMEDIA.SCCCD.EDU/RCACCREDITATION/2017%20ACCREDITATION/Standard%20IV%20C/IV.C.8.4%20Strategic%20Plan%20Status%20April%202016.pdf" TargetMode="External"/><Relationship Id="rId1880" Type="http://schemas.openxmlformats.org/officeDocument/2006/relationships/hyperlink" Target="HTTP://CLASSMEDIA.SCCCD.EDU/RCACCREDITATION/2017%20ACCREDITATION/Standard%20IV%20D/IV.D.1.24%20Chancellor's%20Cabinet%20Notes%2009-12-16.pdf" TargetMode="External"/><Relationship Id="rId1978" Type="http://schemas.openxmlformats.org/officeDocument/2006/relationships/hyperlink" Target="HTTP://CLASSMEDIA.SCCCD.EDU/RCACCREDITATION/2017%20ACCREDITATION/Standard%20IV%20D/IV.D.5.18%20DSPC%20Meeting%20Minutes%2003-10-17.pdf" TargetMode="External"/><Relationship Id="rId2517" Type="http://schemas.openxmlformats.org/officeDocument/2006/relationships/hyperlink" Target="HTTP://CLASSMEDIA.SCCCD.EDU/RCACCREDITATION/2017%20ACCREDITATION/file:///C:\ISER2018\IIID12\IIID12.2-Retirement%20Board%20Agenda-Reports.pdf" TargetMode="External"/><Relationship Id="rId2724" Type="http://schemas.openxmlformats.org/officeDocument/2006/relationships/hyperlink" Target="HTTP://CLASSMEDIA.SCCCD.EDU/RCACCREDITATION/2017%20ACCREDITATION/file:///C:\ISER2018\Standard%20IV%20C\IV.C.4.4%20BP%202717%20Personal%20Use%20of%20Public%20Resources.pdf" TargetMode="External"/><Relationship Id="rId2931" Type="http://schemas.openxmlformats.org/officeDocument/2006/relationships/hyperlink" Target="HTTP://CLASSMEDIA.SCCCD.EDU/RCACCREDITATION/2017%20ACCREDITATION/file:///C:\ISER2018\Standard%20IV%20D\IV.D.5.14%20Strategic%20Community%20Alliance%20Survey%20Results.pdf" TargetMode="External"/><Relationship Id="rId903" Type="http://schemas.openxmlformats.org/officeDocument/2006/relationships/hyperlink" Target="HTTP://CLASSMEDIA.SCCCD.EDU/RCACCREDITATION/2017%20ACCREDITATION/IIIB2/IIIB2.8-Districtwide%20Facilities%20Master%20Plan.pdf" TargetMode="External"/><Relationship Id="rId1326" Type="http://schemas.openxmlformats.org/officeDocument/2006/relationships/hyperlink" Target="HTTP://CLASSMEDIA.SCCCD.EDU/RCACCREDITATION/2017%20ACCREDITATION/IVA5/IVA5.24-MC-OC%20Task%20Force%20on%20Committees%20Notes%20addendum%20-report%20(FINAL)12.9.16.pdf" TargetMode="External"/><Relationship Id="rId1533" Type="http://schemas.openxmlformats.org/officeDocument/2006/relationships/hyperlink" Target="HTTP://CLASSMEDIA.SCCCD.EDU/RCACCREDITATION/2017%20ACCREDITATION/Standard%20IV%20C/IV.C.4.1%20BP%202710%20Conflict%20of%20Interest.pdf" TargetMode="External"/><Relationship Id="rId1740" Type="http://schemas.openxmlformats.org/officeDocument/2006/relationships/hyperlink" Target="HTTP://CLASSMEDIA.SCCCD.EDU/RCACCREDITATION/2017%20ACCREDITATION/Standard%20IV%20C/IV.C.9.9%20CCLC%20Board-CEO%20Partnership.pdf" TargetMode="External"/><Relationship Id="rId32" Type="http://schemas.openxmlformats.org/officeDocument/2006/relationships/image" Target="media/image22.png"/><Relationship Id="rId1600" Type="http://schemas.openxmlformats.org/officeDocument/2006/relationships/hyperlink" Target="HTTP://CLASSMEDIA.SCCCD.EDU/RCACCREDITATION/2017%20ACCREDITATION/Standard%20IV%20C/IV.C.1.11%20District%20Strategic%20Plan%20BOT%20Approved%202-7-17.pdf" TargetMode="External"/><Relationship Id="rId1838" Type="http://schemas.openxmlformats.org/officeDocument/2006/relationships/hyperlink" Target="HTTP://CLASSMEDIA.SCCCD.EDU/RCACCREDITATION/2017%20ACCREDITATION/Standard%20IV%20D/IV.D.1.20%20District%20Integrated%20Planning%20Summary%20-%20Student%20Access.pdf" TargetMode="External"/><Relationship Id="rId181" Type="http://schemas.openxmlformats.org/officeDocument/2006/relationships/hyperlink" Target="HTTP://CLASSMEDIA.SCCCD.EDU/RCACCREDITATION/2017%20ACCREDITATION/1B4\IB4.1-OFFICE%20TECHNOLOGY%20PROGRAM%20REVIEW%20REPORT.docx" TargetMode="External"/><Relationship Id="rId1905" Type="http://schemas.openxmlformats.org/officeDocument/2006/relationships/hyperlink" Target="HTTP://CLASSMEDIA.SCCCD.EDU/RCACCREDITATION/2017%20ACCREDITATION/Standard%20IV%20D/IV.D.2.4%20FCC%20Educational%20Master%20Plan.pdf" TargetMode="External"/><Relationship Id="rId279" Type="http://schemas.openxmlformats.org/officeDocument/2006/relationships/hyperlink" Target="HTTP://CLASSMEDIA.SCCCD.EDU/RCACCREDITATION/2017%20ACCREDITATION/IC1\IC1.5-MOR%20Newsletter%20May%202017.pdf" TargetMode="External"/><Relationship Id="rId486" Type="http://schemas.openxmlformats.org/officeDocument/2006/relationships/hyperlink" Target="HTTP://CLASSMEDIA.SCCCD.EDU/RCACCREDITATION/2017%20ACCREDITATION/IIA11\IIA11.5-Opening%20Day%20SLO%20Presentation%20Fall%202015.ppt" TargetMode="External"/><Relationship Id="rId693" Type="http://schemas.openxmlformats.org/officeDocument/2006/relationships/hyperlink" Target="HTTP://CLASSMEDIA.SCCCD.EDU/RCACCREDITATION/2017%20ACCREDITATION/IIIA1\IIIA1.3-Admin%20Job%20Description.pdf" TargetMode="External"/><Relationship Id="rId2167" Type="http://schemas.openxmlformats.org/officeDocument/2006/relationships/hyperlink" Target="HTTP://CLASSMEDIA.SCCCD.EDU/RCACCREDITATION/2017%20ACCREDITATION/IC7\IC7.4-Faculty%20Self-Evaluation%20Form.doc" TargetMode="External"/><Relationship Id="rId2374" Type="http://schemas.openxmlformats.org/officeDocument/2006/relationships/hyperlink" Target="HTTP://CLASSMEDIA.SCCCD.EDU/RCACCREDITATION/2017%20ACCREDITATION/IIIA11\IIIA11.1-AFT_Full-time_Contract_Final%20Grievancel%20Policy.pdf" TargetMode="External"/><Relationship Id="rId2581" Type="http://schemas.openxmlformats.org/officeDocument/2006/relationships/hyperlink" Target="HTTP://CLASSMEDIA.SCCCD.EDU/RCACCREDITATION/2017%20ACCREDITATION/file:///C:\ISER2018\IVA2\IVA2.27-RCAS%20Agenda%202.28.17.docx" TargetMode="External"/><Relationship Id="rId139" Type="http://schemas.openxmlformats.org/officeDocument/2006/relationships/hyperlink" Target="HTTP://CLASSMEDIA.SCCCD.EDU/RCACCREDITATION/2017%20ACCREDITATION/1B1\IB1.15%20Opening%20Day%20Agenda%20Spring%202017.pdf" TargetMode="External"/><Relationship Id="rId346" Type="http://schemas.openxmlformats.org/officeDocument/2006/relationships/hyperlink" Target="HTTP://CLASSMEDIA.SCCCD.EDU/RCACCREDITATION/2017%20ACCREDITATION/IC8\IC8.1-Academic%20Dishonesty%20Incident%20Report%20Form.doc" TargetMode="External"/><Relationship Id="rId553" Type="http://schemas.openxmlformats.org/officeDocument/2006/relationships/hyperlink" Target="HTTP://CLASSMEDIA.SCCCD.EDU/RCACCREDITATION/2017%20ACCREDITATION/IIB1\IIB1.6-Math%20Center%20Program%20Review.docx" TargetMode="External"/><Relationship Id="rId760" Type="http://schemas.openxmlformats.org/officeDocument/2006/relationships/hyperlink" Target="HTTP://CLASSMEDIA.SCCCD.EDU/RCACCREDITATION/2017%20ACCREDITATION/IIIA7\IIIA7.7-PAC%20Agenda%2011.09.16.doc" TargetMode="External"/><Relationship Id="rId998" Type="http://schemas.openxmlformats.org/officeDocument/2006/relationships/hyperlink" Target="HTTP://CLASSMEDIA.SCCCD.EDU/RCACCREDITATION/2017%20ACCREDITATION/IIID1/IIID1.16-Strategic%20Plan%202017-2021.pdf" TargetMode="External"/><Relationship Id="rId1183" Type="http://schemas.openxmlformats.org/officeDocument/2006/relationships/hyperlink" Target="HTTP://CLASSMEDIA.SCCCD.EDU/RCACCREDITATION/2017%20ACCREDITATION/IVA1/IVA1.28-Student%20Success%20Committee%20Notes%2004.03.17.docx.doc" TargetMode="External"/><Relationship Id="rId1390" Type="http://schemas.openxmlformats.org/officeDocument/2006/relationships/hyperlink" Target="HTTP://CLASSMEDIA.SCCCD.EDU/RCACCREDITATION/2017%20ACCREDITATION/IVB2/IVB2.4-DC-DR%20Meeting%20Notes%2012.6.16.docx" TargetMode="External"/><Relationship Id="rId2027" Type="http://schemas.openxmlformats.org/officeDocument/2006/relationships/hyperlink" Target="HTTP://CLASSMEDIA.SCCCD.EDU/RCACCREDITATION/2017%20ACCREDITATION/Standard%20IV%20D/IV.D.1.21%20District%20Integrated%20Planning%20Summary%20-%20Student%20Learning.pdf" TargetMode="External"/><Relationship Id="rId2234" Type="http://schemas.openxmlformats.org/officeDocument/2006/relationships/hyperlink" Target="HTTP://CLASSMEDIA.SCCCD.EDU/RCACCREDITATION/2017%20ACCREDITATION/IIA11\IIA11.4-Opening%20Day%20Workshop%20Documents%20Fall%202015.pdf" TargetMode="External"/><Relationship Id="rId2441" Type="http://schemas.openxmlformats.org/officeDocument/2006/relationships/hyperlink" Target="HTTP://CLASSMEDIA.SCCCD.EDU/RCACCREDITATION/2017%20ACCREDITATION/file:///C:\ISER2018\IIIC2\IIIC2.2-PR%20Goal%20Planning-%20Technology%20Goals%202016-2017.xls" TargetMode="External"/><Relationship Id="rId2679" Type="http://schemas.openxmlformats.org/officeDocument/2006/relationships/hyperlink" Target="HTTP://CLASSMEDIA.SCCCD.EDU/RCACCREDITATION/2017%20ACCREDITATION/file:///C:\ISER2018\Standard%20IV%20C\IV.C.1.14%20BOT%20Calendar%20Agenda%20Approved%2012-8-15.pdf" TargetMode="External"/><Relationship Id="rId2886" Type="http://schemas.openxmlformats.org/officeDocument/2006/relationships/hyperlink" Target="HTTP://CLASSMEDIA.SCCCD.EDU/RCACCREDITATION/2017%20ACCREDITATION/file:///C:\ISER2018\Standard%20IV%20D\IV.D.1.23%20Chancellor's%20Cabinet%20Notes%2001-17-17.pdf" TargetMode="External"/><Relationship Id="rId206" Type="http://schemas.openxmlformats.org/officeDocument/2006/relationships/hyperlink" Target="HTTP://CLASSMEDIA.SCCCD.EDU/RCACCREDITATION/2017%20ACCREDITATION/1B7\IB7.2-Integrated%20Planning%20Model.pdf" TargetMode="External"/><Relationship Id="rId413" Type="http://schemas.openxmlformats.org/officeDocument/2006/relationships/hyperlink" Target="HTTP://CLASSMEDIA.SCCCD.EDU/RCACCREDITATION/2017%20ACCREDITATION/IIA4\IIA4.5-ENGLflowChart.pdf" TargetMode="External"/><Relationship Id="rId858" Type="http://schemas.openxmlformats.org/officeDocument/2006/relationships/hyperlink" Target="HTTP://CLASSMEDIA.SCCCD.EDU/RCACCREDITATION/2017%20ACCREDITATION/IIIA15/IIIA15.3-CSEA_Agreement_Contract.pdf" TargetMode="External"/><Relationship Id="rId1043" Type="http://schemas.openxmlformats.org/officeDocument/2006/relationships/hyperlink" Target="HTTP://CLASSMEDIA.SCCCD.EDU/RCACCREDITATION/2017%20ACCREDITATION/IIID5/IIID5.2-RC%20Budget%20Principles.pdf" TargetMode="External"/><Relationship Id="rId1488" Type="http://schemas.openxmlformats.org/officeDocument/2006/relationships/hyperlink" Target="HTTP://CLASSMEDIA.SCCCD.EDU/RCACCREDITATION/2017%20ACCREDITATION/Standard%20IV%20C/IV.C.2.5%20BOT%20Mins.%206-29-16.pdf" TargetMode="External"/><Relationship Id="rId1695" Type="http://schemas.openxmlformats.org/officeDocument/2006/relationships/hyperlink" Target="HTTP://CLASSMEDIA.SCCCD.EDU/RCACCREDITATION/2017%20ACCREDITATION/Standard%20IV%20C/IV.C.8.6%20DSPC%20Agenda-Minutes%2002-10-17.pdf" TargetMode="External"/><Relationship Id="rId2539" Type="http://schemas.openxmlformats.org/officeDocument/2006/relationships/hyperlink" Target="HTTP://CLASSMEDIA.SCCCD.EDU/RCACCREDITATION/2017%20ACCREDITATION/file:///C:\ISER2018\IVA1\IVA1.16-PAC%20Strategic%20Workshop%207.29.16.pptx" TargetMode="External"/><Relationship Id="rId2746" Type="http://schemas.openxmlformats.org/officeDocument/2006/relationships/hyperlink" Target="HTTP://CLASSMEDIA.SCCCD.EDU/RCACCREDITATION/2017%20ACCREDITATION/file:///C:\ISER2018\Standard%20IV%20C\IV.C.5.11%20BP%206250%20Budget%20Management.pdf" TargetMode="External"/><Relationship Id="rId2953" Type="http://schemas.openxmlformats.org/officeDocument/2006/relationships/hyperlink" Target="HTTP://CLASSMEDIA.SCCCD.EDU/RCACCREDITATION/2017%20ACCREDITATION/file:///C:\ISER2018\Standard%20IV%20C\IV.C.1.11%20District%20Strategic%20Plan%20BOT%20Approved%202-7-17.pdf" TargetMode="External"/><Relationship Id="rId620" Type="http://schemas.openxmlformats.org/officeDocument/2006/relationships/hyperlink" Target="HTTP://CLASSMEDIA.SCCCD.EDU/RCACCREDITATION/2017%20ACCREDITATION/IIC2\IIC2.2-Program%20Review_%20Strategic%20Plan%20Annual%20Report%20Form.docx" TargetMode="External"/><Relationship Id="rId718" Type="http://schemas.openxmlformats.org/officeDocument/2006/relationships/hyperlink" Target="HTTP://CLASSMEDIA.SCCCD.EDU/RCACCREDITATION/2017%20ACCREDITATION/IIIA3\IIIA3.1-AR%207220.pdf" TargetMode="External"/><Relationship Id="rId925" Type="http://schemas.openxmlformats.org/officeDocument/2006/relationships/hyperlink" Target="HTTP://CLASSMEDIA.SCCCD.EDU/RCACCREDITATION/2017%20ACCREDITATION/IIIB4/IIIB4.1-5-Year%20Construction%20Plan.pdf" TargetMode="External"/><Relationship Id="rId1250" Type="http://schemas.openxmlformats.org/officeDocument/2006/relationships/hyperlink" Target="HTTP://CLASSMEDIA.SCCCD.EDU/RCACCREDITATION/2017%20ACCREDITATION/IVA3/IVA3.2-BP%202510.pdf" TargetMode="External"/><Relationship Id="rId1348" Type="http://schemas.openxmlformats.org/officeDocument/2006/relationships/hyperlink" Target="HTTP://CLASSMEDIA.SCCCD.EDU/RCACCREDITATION/2017%20ACCREDITATION/IVA7/IVA7.5-Participatory%20Governance%20Handbook.pdf" TargetMode="External"/><Relationship Id="rId1555" Type="http://schemas.openxmlformats.org/officeDocument/2006/relationships/hyperlink" Target="HTTP://CLASSMEDIA.SCCCD.EDU/RCACCREDITATION/2017%20ACCREDITATION/Standard%20IV%20C/IV.C.4.4%20BP%202717%20Personal%20Use%20of%20Public%20Resources.pdf" TargetMode="External"/><Relationship Id="rId1762" Type="http://schemas.openxmlformats.org/officeDocument/2006/relationships/hyperlink" Target="HTTP://CLASSMEDIA.SCCCD.EDU/RCACCREDITATION/2017%20ACCREDITATION/Standard%20IV%20C/IV.C.9.13%20SCCCD%20Board%20Member%20Survey%20Instructions%202016.pdf" TargetMode="External"/><Relationship Id="rId2301" Type="http://schemas.openxmlformats.org/officeDocument/2006/relationships/hyperlink" Target="HTTP://CLASSMEDIA.SCCCD.EDU/RCACCREDITATION/2017%20ACCREDITATION/IIC3\IIC3.5-Padres%20Como%20Companeros.Spring%202014.Invite%20Card.pdf" TargetMode="External"/><Relationship Id="rId2606" Type="http://schemas.openxmlformats.org/officeDocument/2006/relationships/hyperlink" Target="HTTP://CLASSMEDIA.SCCCD.EDU/RCACCREDITATION/2017%20ACCREDITATION/file:///C:\ISER2018\IVA5\IVA5.4-Bylaws%20of%20the%20RC%20Classified%20Senate.pdf" TargetMode="External"/><Relationship Id="rId1110" Type="http://schemas.openxmlformats.org/officeDocument/2006/relationships/hyperlink" Target="HTTP://CLASSMEDIA.SCCCD.EDU/RCACCREDITATION/2017%20ACCREDITATION/IIID12/IIID12.2-Retirement%20Board%20Agenda-Reports.pdf" TargetMode="External"/><Relationship Id="rId1208" Type="http://schemas.openxmlformats.org/officeDocument/2006/relationships/hyperlink" Target="HTTP://CLASSMEDIA.SCCCD.EDU/RCACCREDITATION/2017%20ACCREDITATION/IVA2/IVA2.20-RC-MCOC%20ASG%20Constitution.pdf" TargetMode="External"/><Relationship Id="rId1415" Type="http://schemas.openxmlformats.org/officeDocument/2006/relationships/hyperlink" Target="HTTP://CLASSMEDIA.SCCCD.EDU/RCACCREDITATION/2017%20ACCREDITATION/IVB6/IVB6.2-HS%20Report%20Reedley%202015-2016.pdf" TargetMode="External"/><Relationship Id="rId2813" Type="http://schemas.openxmlformats.org/officeDocument/2006/relationships/hyperlink" Target="HTTP://CLASSMEDIA.SCCCD.EDU/RCACCREDITATION/2017%20ACCREDITATION/file:///C:\ISER2018\Standard%20IV%20C\IV.C.9.8%20BOT%20Mins.%20Accreditation%20Workshop%2003-03-15.pdf" TargetMode="External"/><Relationship Id="rId54" Type="http://schemas.openxmlformats.org/officeDocument/2006/relationships/hyperlink" Target="HTTP://CLASSMEDIA.SCCCD.EDU/RCACCREDITATION/2017%20ACCREDITATION/IA2\IA2.1-Program%20Review%20Cycle%204%20Handbook.docx" TargetMode="External"/><Relationship Id="rId1622" Type="http://schemas.openxmlformats.org/officeDocument/2006/relationships/hyperlink" Target="HTTP://CLASSMEDIA.SCCCD.EDU/RCACCREDITATION/2017%20ACCREDITATION/Standard%20IV%20C/IV.C.5.14%20BP-AR%204020%20Program,%20Curriculum,%20and%20Course%20Development.pdf" TargetMode="External"/><Relationship Id="rId1927" Type="http://schemas.openxmlformats.org/officeDocument/2006/relationships/hyperlink" Target="HTTP://CLASSMEDIA.SCCCD.EDU/RCACCREDITATION/2017%20ACCREDITATION/Standard%20IV%20C/IV.C.5.23%202015-16%20+Financial%20Audit%20Report.pdf" TargetMode="External"/><Relationship Id="rId2091" Type="http://schemas.openxmlformats.org/officeDocument/2006/relationships/hyperlink" Target="HTTP://CLASSMEDIA.SCCCD.EDU/RCACCREDITATION/2017%20ACCREDITATION/1B3/IB3.3-Accred%20&amp;%20IE%20Committee%20Meeting%20Notes%204.21.17.docx" TargetMode="External"/><Relationship Id="rId2189" Type="http://schemas.openxmlformats.org/officeDocument/2006/relationships/hyperlink" Target="HTTP://CLASSMEDIA.SCCCD.EDU/RCACCREDITATION/2017%20ACCREDITATION/IIA2/IIA2.7-Curricunet%20Course%20Checklist.docx" TargetMode="External"/><Relationship Id="rId270" Type="http://schemas.openxmlformats.org/officeDocument/2006/relationships/hyperlink" Target="HTTP://CLASSMEDIA.SCCCD.EDU/RCACCREDITATION/2017%20ACCREDITATION/IC1\IC1.11-Educational%20Master%20Plan.pdf" TargetMode="External"/><Relationship Id="rId2396" Type="http://schemas.openxmlformats.org/officeDocument/2006/relationships/hyperlink" Target="HTTP://CLASSMEDIA.SCCCD.EDU/RCACCREDITATION/2017%20ACCREDITATION/file:///C:\ISER2018\IIIA13\IIIA13.9-Part-time_Contract_Article%20XII.pdf" TargetMode="External"/><Relationship Id="rId130" Type="http://schemas.openxmlformats.org/officeDocument/2006/relationships/hyperlink" Target="HTTP://CLASSMEDIA.SCCCD.EDU/RCACCREDITATION/2017%20ACCREDITATION/1B1\IB1.4-DC-DR%20Agenda%208.10.17.docx" TargetMode="External"/><Relationship Id="rId368" Type="http://schemas.openxmlformats.org/officeDocument/2006/relationships/image" Target="media/image31.gif"/><Relationship Id="rId575" Type="http://schemas.openxmlformats.org/officeDocument/2006/relationships/hyperlink" Target="HTTP://CLASSMEDIA.SCCCD.EDU/RCACCREDITATION/2017%20ACCREDITATION/IIB2\IIB2.9-LIBSKLS%202%20(SP%2017%20and%20SU%2017)%20SLO%20Assessment.docx" TargetMode="External"/><Relationship Id="rId782" Type="http://schemas.openxmlformats.org/officeDocument/2006/relationships/hyperlink" Target="HTTP://CLASSMEDIA.SCCCD.EDU/RCACCREDITATION/2017%20ACCREDITATION/IIIA9\IIIA9.4-EDC_88080.pdf" TargetMode="External"/><Relationship Id="rId2049" Type="http://schemas.openxmlformats.org/officeDocument/2006/relationships/hyperlink" Target="HTTP://CLASSMEDIA.SCCCD.EDU/RCACCREDITATION/2017%20ACCREDITATION/IA3/IA3.1-Educational%20Master%20Plan.pdf" TargetMode="External"/><Relationship Id="rId2256" Type="http://schemas.openxmlformats.org/officeDocument/2006/relationships/hyperlink" Target="HTTP://CLASSMEDIA.SCCCD.EDU/RCACCREDITATION/2017%20ACCREDITATION/IIA15\IIA15.3-PCAH_6thEdition.pdf" TargetMode="External"/><Relationship Id="rId2463" Type="http://schemas.openxmlformats.org/officeDocument/2006/relationships/hyperlink" Target="HTTP://CLASSMEDIA.SCCCD.EDU/RCACCREDITATION/2017%20ACCREDITATION/file:///C:\ISER2018\IIID1\IIID1.6-District%20Integrated%20Planning%20Summary-Human%20Resources.pdf" TargetMode="External"/><Relationship Id="rId2670" Type="http://schemas.openxmlformats.org/officeDocument/2006/relationships/hyperlink" Target="HTTP://CLASSMEDIA.SCCCD.EDU/RCACCREDITATION/2017%20ACCREDITATION/file:///C:\ISER2018\Standard%20IV%20C\IV.C.1.5%20BP%202105%20Election%20of%20Student%20Members.pdf" TargetMode="External"/><Relationship Id="rId228" Type="http://schemas.openxmlformats.org/officeDocument/2006/relationships/hyperlink" Target="HTTP://CLASSMEDIA.SCCCD.EDU/RCACCREDITATION/2017%20ACCREDITATION/1B8\IB8.7-Opening%20Day%20Agenda%20Fall%202015.pdf" TargetMode="External"/><Relationship Id="rId435" Type="http://schemas.openxmlformats.org/officeDocument/2006/relationships/hyperlink" Target="HTTP://CLASSMEDIA.SCCCD.EDU/RCACCREDITATION/2017%20ACCREDITATION/IIA5\IIA5.3-BP%204020.docx" TargetMode="External"/><Relationship Id="rId642" Type="http://schemas.openxmlformats.org/officeDocument/2006/relationships/hyperlink" Target="HTTP://CLASSMEDIA.SCCCD.EDU/RCACCREDITATION/2017%20ACCREDITATION/IIC3\IIC3.10-Madera%20Summer%20Bridge.flyer.FINAL.v2docx.docx" TargetMode="External"/><Relationship Id="rId1065" Type="http://schemas.openxmlformats.org/officeDocument/2006/relationships/hyperlink" Target="HTTP://CLASSMEDIA.SCCCD.EDU/RCACCREDITATION/2017%20ACCREDITATION/IIID10/IIID10.1-BP%206470.pdf" TargetMode="External"/><Relationship Id="rId1272" Type="http://schemas.openxmlformats.org/officeDocument/2006/relationships/hyperlink" Target="HTTP://CLASSMEDIA.SCCCD.EDU/RCACCREDITATION/2017%20ACCREDITATION/IVA4/IVA4.2-BP%204020.pdf" TargetMode="External"/><Relationship Id="rId2116" Type="http://schemas.openxmlformats.org/officeDocument/2006/relationships/hyperlink" Target="HTTP://CLASSMEDIA.SCCCD.EDU/RCACCREDITATION/2017%20ACCREDITATION/1B8/IB8.5-MOR%20Newsletter%20OCT2016.pdf" TargetMode="External"/><Relationship Id="rId2323" Type="http://schemas.openxmlformats.org/officeDocument/2006/relationships/hyperlink" Target="HTTP://CLASSMEDIA.SCCCD.EDU/RCACCREDITATION/2017%20ACCREDITATION/IIIA1\IIIA1.3-Admin%20Job%20Description.pdf" TargetMode="External"/><Relationship Id="rId2530" Type="http://schemas.openxmlformats.org/officeDocument/2006/relationships/hyperlink" Target="HTTP://CLASSMEDIA.SCCCD.EDU/RCACCREDITATION/2017%20ACCREDITATION/file:///C:\ISER2018\IVA1\IVA1.7-Reedley%20College%20Strategic%20Planning%20Workshop%20Packet%20Fall%202016.docx" TargetMode="External"/><Relationship Id="rId2768" Type="http://schemas.openxmlformats.org/officeDocument/2006/relationships/hyperlink" Target="HTTP://CLASSMEDIA.SCCCD.EDU/RCACCREDITATION/2017%20ACCREDITATION/file:///C:\ISER2018\Standard%20IV%20C\IV.C.5.33%20BOT%20Agenda%20Facilities%20Bond%20Presentation%208-25-16.pdf" TargetMode="External"/><Relationship Id="rId2975" Type="http://schemas.openxmlformats.org/officeDocument/2006/relationships/theme" Target="theme/theme1.xml"/><Relationship Id="rId502" Type="http://schemas.openxmlformats.org/officeDocument/2006/relationships/hyperlink" Target="HTTP://CLASSMEDIA.SCCCD.EDU/RCACCREDITATION/2017%20ACCREDITATION/IIA11\IIA11.7-RC%20Advisory%20Board%20Survey.pdf" TargetMode="External"/><Relationship Id="rId947" Type="http://schemas.openxmlformats.org/officeDocument/2006/relationships/hyperlink" Target="HTTP://CLASSMEDIA.SCCCD.EDU/RCACCREDITATION/2017%20ACCREDITATION/IIIC2/IIIC2.3-Program%20Review%20Cycle%204%20Handbook.docx" TargetMode="External"/><Relationship Id="rId1132" Type="http://schemas.openxmlformats.org/officeDocument/2006/relationships/hyperlink" Target="HTTP://CLASSMEDIA.SCCCD.EDU/RCACCREDITATION/2017%20ACCREDITATION/IVA1/IVA1.10-RC%20Strategic%20Plan%202013-2017.pdf" TargetMode="External"/><Relationship Id="rId1577" Type="http://schemas.openxmlformats.org/officeDocument/2006/relationships/hyperlink" Target="HTTP://CLASSMEDIA.SCCCD.EDU/RCACCREDITATION/2017%20ACCREDITATION/Standard%20IV%20C/IV.C.5.13%20BP%202510%20Participation%20in%20Local%20Decision-making.pdf" TargetMode="External"/><Relationship Id="rId1784" Type="http://schemas.openxmlformats.org/officeDocument/2006/relationships/hyperlink" Target="HTTP://CLASSMEDIA.SCCCD.EDU/RCACCREDITATION/2017%20ACCREDITATION/Standard%20IV%20C/IV.C.12.2%20BOT%20Agenda%20Chanc.%20Eval.%2006-29-16.pdf" TargetMode="External"/><Relationship Id="rId1991" Type="http://schemas.openxmlformats.org/officeDocument/2006/relationships/hyperlink" Target="HTTP://CLASSMEDIA.SCCCD.EDU/RCACCREDITATION/2017%20ACCREDITATION/Standard%20IV%20C/IV.C.5.15%20ECPC%20Members%202016-2017.pdf" TargetMode="External"/><Relationship Id="rId2628" Type="http://schemas.openxmlformats.org/officeDocument/2006/relationships/hyperlink" Target="HTTP://CLASSMEDIA.SCCCD.EDU/RCACCREDITATION/2017%20ACCREDITATION/IVA6/IVA6.1-Participatory%20Governance%20Handbook.pdf" TargetMode="External"/><Relationship Id="rId2835" Type="http://schemas.openxmlformats.org/officeDocument/2006/relationships/hyperlink" Target="HTTP://CLASSMEDIA.SCCCD.EDU/RCACCREDITATION/2017%20ACCREDITATION/file:///C:\ISER2018\Standard%20IV%20C\IV.C.9.12%20BOT's%20Self-Eval%20Summary,%20Goals%20and%20Report%202-7-17.pdf" TargetMode="External"/><Relationship Id="rId76" Type="http://schemas.openxmlformats.org/officeDocument/2006/relationships/image" Target="media/image30.emf"/><Relationship Id="rId807" Type="http://schemas.openxmlformats.org/officeDocument/2006/relationships/hyperlink" Target="HTTP://CLASSMEDIA.SCCCD.EDU/RCACCREDITATION/2017%20ACCREDITATION/IIIA11\IIIA11.1-AFT_Full-time_Contract_Final%20Grievancel%20Policy.pdf" TargetMode="External"/><Relationship Id="rId1437" Type="http://schemas.openxmlformats.org/officeDocument/2006/relationships/hyperlink" Target="HTTP://CLASSMEDIA.SCCCD.EDU/RCACCREDITATION/2017%20ACCREDITATION/Standard%20IV%20C/IV.C.1.18%20Quarterly%20Financial%20Status%20Report%20BOT%20Agenda%205-3-16.pdf" TargetMode="External"/><Relationship Id="rId1644" Type="http://schemas.openxmlformats.org/officeDocument/2006/relationships/hyperlink" Target="HTTP://CLASSMEDIA.SCCCD.EDU/RCACCREDITATION/2017%20ACCREDITATION/Standard%20IV%20C/IV.C.5.32%20BOT%20Agenda%20PARS%20Sept.%202016.pdf" TargetMode="External"/><Relationship Id="rId1851" Type="http://schemas.openxmlformats.org/officeDocument/2006/relationships/hyperlink" Target="HTTP://CLASSMEDIA.SCCCD.EDU/RCACCREDITATION/2017%20ACCREDITATION/Standard%20IV%20D/IV.D.1.2%20FCC%202013-2017%20Strategic%20Plan.pdf" TargetMode="External"/><Relationship Id="rId2902" Type="http://schemas.openxmlformats.org/officeDocument/2006/relationships/hyperlink" Target="HTTP://CLASSMEDIA.SCCCD.EDU/RCACCREDITATION/2017%20ACCREDITATION/file:///C:\ISER2018\Standard%20IV%20C\IV.C.1.6%20BP%202012%20Role%20of%20the%20Board%20(Powers,%20Purposes,%20Duties).pdf" TargetMode="External"/><Relationship Id="rId1504" Type="http://schemas.openxmlformats.org/officeDocument/2006/relationships/hyperlink" Target="HTTP://CLASSMEDIA.SCCCD.EDU/RCACCREDITATION/2017%20ACCREDITATION/Standard%20IV%20C/IV.C.3.7%20BOT%20Mins.%20-%20FCC%20Pres.%20Approval%207-5-16.pdf" TargetMode="External"/><Relationship Id="rId1711" Type="http://schemas.openxmlformats.org/officeDocument/2006/relationships/hyperlink" Target="HTTP://CLASSMEDIA.SCCCD.EDU/RCACCREDITATION/2017%20ACCREDITATION/Standard%20IV%20C/IV.C.9.4%202012-2013%20BOT%20Orientation.pdf" TargetMode="External"/><Relationship Id="rId1949" Type="http://schemas.openxmlformats.org/officeDocument/2006/relationships/hyperlink" Target="HTTP://CLASSMEDIA.SCCCD.EDU/RCACCREDITATION/2017%20ACCREDITATION/Standard%20IV%20D/IV.D.5.15%20DSPC%20Operating%20Agreement.pdf" TargetMode="External"/><Relationship Id="rId292" Type="http://schemas.openxmlformats.org/officeDocument/2006/relationships/hyperlink" Target="HTTP://CLASSMEDIA.SCCCD.EDU/RCACCREDITATION/2017%20ACCREDITATION/IC3\IC3.4-DC-DR%20Meeting%20Notes%209.5.17.docx" TargetMode="External"/><Relationship Id="rId1809" Type="http://schemas.openxmlformats.org/officeDocument/2006/relationships/hyperlink" Target="HTTP://CLASSMEDIA.SCCCD.EDU/RCACCREDITATION/2017%20ACCREDITATION/Standard%20IV%20C/IV.C.13.6%20Reedley%20Accreditation%20Report%20to%20BOT%20Apr.%202017.pdf" TargetMode="External"/><Relationship Id="rId597" Type="http://schemas.openxmlformats.org/officeDocument/2006/relationships/hyperlink" Target="HTTP://CLASSMEDIA.SCCCD.EDU/RCACCREDITATION/2017%20ACCREDITATION/IIB3\IIB3.9-Library%20Satisfaction%20Survey.pdf" TargetMode="External"/><Relationship Id="rId2180" Type="http://schemas.openxmlformats.org/officeDocument/2006/relationships/hyperlink" Target="HTTP://CLASSMEDIA.SCCCD.EDU/RCACCREDITATION/2017%20ACCREDITATION/IIA1/IIA1.4-FT%20Transfer%20Counselor_TRAN%20GRID%202016-2017.PDF" TargetMode="External"/><Relationship Id="rId2278" Type="http://schemas.openxmlformats.org/officeDocument/2006/relationships/hyperlink" Target="HTTP://CLASSMEDIA.SCCCD.EDU/RCACCREDITATION/2017%20ACCREDITATION/IIB3\IIB3.2-Math%20Center%20Program%20Review.docx" TargetMode="External"/><Relationship Id="rId2485" Type="http://schemas.openxmlformats.org/officeDocument/2006/relationships/hyperlink" Target="HTTP://CLASSMEDIA.SCCCD.EDU/RCACCREDITATION/2017%20ACCREDITATION/file:///C:\ISER2018\IIID4\IIID4.3-RC%20Grant%20Worksheet.pdf" TargetMode="External"/><Relationship Id="rId152" Type="http://schemas.openxmlformats.org/officeDocument/2006/relationships/hyperlink" Target="HTTP://CLASSMEDIA.SCCCD.EDU/RCACCREDITATION/2017%20ACCREDITATION/1B2\IB2.9-Program%20Review_%20Strategic%20Plan%20Annual%20Report.docx" TargetMode="External"/><Relationship Id="rId457" Type="http://schemas.openxmlformats.org/officeDocument/2006/relationships/hyperlink" Target="HTTP://CLASSMEDIA.SCCCD.EDU/RCACCREDITATION/2017%20ACCREDITATION/IIA7\IIA7.2-%20DE%20Strategic%20Plan.pdf" TargetMode="External"/><Relationship Id="rId1087" Type="http://schemas.openxmlformats.org/officeDocument/2006/relationships/hyperlink" Target="HTTP://CLASSMEDIA.SCCCD.EDU/RCACCREDITATION/2017%20ACCREDITATION/IIID11/IIID11.10-Lottery%20Decision%20Package.pdf" TargetMode="External"/><Relationship Id="rId1294" Type="http://schemas.openxmlformats.org/officeDocument/2006/relationships/hyperlink" Target="HTTP://CLASSMEDIA.SCCCD.EDU/RCACCREDITATION/2017%20ACCREDITATION/IVA5/IVA5.7-Facilities%20COA.docx" TargetMode="External"/><Relationship Id="rId2040" Type="http://schemas.openxmlformats.org/officeDocument/2006/relationships/hyperlink" Target="HTTP://CLASSMEDIA.SCCCD.EDU/RCACCREDITATION/2017%20ACCREDITATION/IA2/IA2.1-Program%20Review%20Cycle%204%20Handbook.docx" TargetMode="External"/><Relationship Id="rId2138" Type="http://schemas.openxmlformats.org/officeDocument/2006/relationships/hyperlink" Target="HTTP://CLASSMEDIA.SCCCD.EDU/RCACCREDITATION/2017%20ACCREDITATION/IC1\IC1.5-MOR%20Newsletter%20May%202017.pdf" TargetMode="External"/><Relationship Id="rId2692" Type="http://schemas.openxmlformats.org/officeDocument/2006/relationships/hyperlink" Target="HTTP://CLASSMEDIA.SCCCD.EDU/RCACCREDITATION/2017%20ACCREDITATION/file:///C:\ISER2018\Standard%20IV%20C\IV.C.1.27%20Curriculum%20Proposals%20BOT%20Mins.%2012-13-16.pdf" TargetMode="External"/><Relationship Id="rId664" Type="http://schemas.openxmlformats.org/officeDocument/2006/relationships/hyperlink" Target="HTTP://CLASSMEDIA.SCCCD.EDU/RCACCREDITATION/2017%20ACCREDITATION/IIC5\IIC5.3-Examples%20of%20Counseling%20Workshops%20provided%20across%20locations.docx" TargetMode="External"/><Relationship Id="rId871" Type="http://schemas.openxmlformats.org/officeDocument/2006/relationships/hyperlink" Target="HTTP://CLASSMEDIA.SCCCD.EDU/RCACCREDITATION/2017%20ACCREDITATION/IIIB1/IIIB1.12-Facilities_Modification-Construction_Request_Form.pdf" TargetMode="External"/><Relationship Id="rId969" Type="http://schemas.openxmlformats.org/officeDocument/2006/relationships/hyperlink" Target="HTTP://CLASSMEDIA.SCCCD.EDU/RCACCREDITATION/2017%20ACCREDITATION/IIIC4/IIIC4.3-Instructional%20Resources.png" TargetMode="External"/><Relationship Id="rId1599" Type="http://schemas.openxmlformats.org/officeDocument/2006/relationships/hyperlink" Target="HTTP://CLASSMEDIA.SCCCD.EDU/RCACCREDITATION/2017%20ACCREDITATION/Standard%20IV%20C/IV.C.1.6%20BP%202012%20Role%20of%20the%20Board%20(Powers,%20Purposes,%20Duties).pdf" TargetMode="External"/><Relationship Id="rId2345" Type="http://schemas.openxmlformats.org/officeDocument/2006/relationships/hyperlink" Target="HTTP://CLASSMEDIA.SCCCD.EDU/RCACCREDITATION/2017%20ACCREDITATION/IIIA5\IIIA5.6-Faculty%20Online%20Observation.docx" TargetMode="External"/><Relationship Id="rId2552" Type="http://schemas.openxmlformats.org/officeDocument/2006/relationships/hyperlink" Target="HTTP://CLASSMEDIA.SCCCD.EDU/RCACCREDITATION/2017%20ACCREDITATION/file:///C:\ISER2018\IVA1\IVA1.31-Participatory%20Governance%20Handbook.pdf" TargetMode="External"/><Relationship Id="rId317" Type="http://schemas.openxmlformats.org/officeDocument/2006/relationships/hyperlink" Target="HTTP://CLASSMEDIA.SCCCD.EDU/RCACCREDITATION/2017%20ACCREDITATION/IC5\IC5.5-Participatory%20Governance%20Handbook.pdf" TargetMode="External"/><Relationship Id="rId524" Type="http://schemas.openxmlformats.org/officeDocument/2006/relationships/hyperlink" Target="HTTP://CLASSMEDIA.SCCCD.EDU/RCACCREDITATION/2017%20ACCREDITATION/IIA14\IIA14.7-RC%20CTE%20Program%20Booklet%20717.pdf" TargetMode="External"/><Relationship Id="rId731" Type="http://schemas.openxmlformats.org/officeDocument/2006/relationships/hyperlink" Target="HTTP://CLASSMEDIA.SCCCD.EDU/RCACCREDITATION/2017%20ACCREDITATION/IIIA5\IIIA5.10-Personnel%20File%20Review%20Frm%2010.31.14.doc" TargetMode="External"/><Relationship Id="rId1154" Type="http://schemas.openxmlformats.org/officeDocument/2006/relationships/hyperlink" Target="HTTP://CLASSMEDIA.SCCCD.EDU/RCACCREDITATION/2017%20ACCREDITATION/IVA1/IVA1.1-%20BOT%20Adopted%20RC%20SP%2006.06.17.pdf" TargetMode="External"/><Relationship Id="rId1361" Type="http://schemas.openxmlformats.org/officeDocument/2006/relationships/hyperlink" Target="HTTP://CLASSMEDIA.SCCCD.EDU/RCACCREDITATION/2017%20ACCREDITATION/IVB1/IVB1.4-MOR%20in%20Motion,%20Oct%202016.pdf" TargetMode="External"/><Relationship Id="rId1459" Type="http://schemas.openxmlformats.org/officeDocument/2006/relationships/hyperlink" Target="HTTP://CLASSMEDIA.SCCCD.EDU/RCACCREDITATION/2017%20ACCREDITATION/Standard%20IV%20C/IV.C.1.19%20Quarterly%20Financial%20Status%20Report%20BOT%20Mins.%205-3-16.pdf" TargetMode="External"/><Relationship Id="rId2205" Type="http://schemas.openxmlformats.org/officeDocument/2006/relationships/hyperlink" Target="HTTP://CLASSMEDIA.SCCCD.EDU/RCACCREDITATION/2017%20ACCREDITATION/IIA4/IIA4.10-Reading%20Writing%20Courses%20Flyer.pdf" TargetMode="External"/><Relationship Id="rId2412" Type="http://schemas.openxmlformats.org/officeDocument/2006/relationships/hyperlink" Target="HTTP://CLASSMEDIA.SCCCD.EDU/RCACCREDITATION/2017%20ACCREDITATION/file:///C:\ISER2018\IIIB1\IIIB1.9-Facilities%20Committee%20Meeting%20Notes%20-%20Emergency%20Procedure.docx" TargetMode="External"/><Relationship Id="rId2857" Type="http://schemas.openxmlformats.org/officeDocument/2006/relationships/hyperlink" Target="HTTP://CLASSMEDIA.SCCCD.EDU/RCACCREDITATION/2017%20ACCREDITATION/file:///C:\ISER2018\Standard%20IV%20C\IV.C.13.6%20Reedley%20Accreditation%20Report%20to%20BOT%20Apr.%202017.pdf" TargetMode="External"/><Relationship Id="rId98" Type="http://schemas.openxmlformats.org/officeDocument/2006/relationships/hyperlink" Target="HTTP://CLASSMEDIA.SCCCD.EDU/RCACCREDITATION/2017%20ACCREDITATION/IA4\IA4.11-RCCTEProgramBooklet717.pdf" TargetMode="External"/><Relationship Id="rId829" Type="http://schemas.openxmlformats.org/officeDocument/2006/relationships/hyperlink" Target="HTTP://CLASSMEDIA.SCCCD.EDU/RCACCREDITATION/2017%20ACCREDITATION/IIIA13/IIIA13.5-BP%202715.pdf" TargetMode="External"/><Relationship Id="rId1014" Type="http://schemas.openxmlformats.org/officeDocument/2006/relationships/hyperlink" Target="HTTP://CLASSMEDIA.SCCCD.EDU/RCACCREDITATION/2017%20ACCREDITATION/IIID1/IIID1.4-Budget%20Development%20Flow-Chart.pdf" TargetMode="External"/><Relationship Id="rId1221" Type="http://schemas.openxmlformats.org/officeDocument/2006/relationships/hyperlink" Target="HTTP://CLASSMEDIA.SCCCD.EDU/RCACCREDITATION/2017%20ACCREDITATION/IVA2/IVA2.17-MOFA%20CONSTITUTION.docx" TargetMode="External"/><Relationship Id="rId1666" Type="http://schemas.openxmlformats.org/officeDocument/2006/relationships/hyperlink" Target="HTTP://CLASSMEDIA.SCCCD.EDU/RCACCREDITATION/2017%20ACCREDITATION/Standard%20IV%20C/IV.C.1.30%20BOT%20Retreat%20Agenda%20April%202016.pdf" TargetMode="External"/><Relationship Id="rId1873" Type="http://schemas.openxmlformats.org/officeDocument/2006/relationships/hyperlink" Target="HTTP://CLASSMEDIA.SCCCD.EDU/RCACCREDITATION/2017%20ACCREDITATION/Standard%20IV%20D/IV.D.1.19%20District%20Integrated%20Planning%20Summary%20-%20Resource%20Development.pdf" TargetMode="External"/><Relationship Id="rId2717" Type="http://schemas.openxmlformats.org/officeDocument/2006/relationships/hyperlink" Target="HTTP://CLASSMEDIA.SCCCD.EDU/RCACCREDITATION/2017%20ACCREDITATION/file:///C:\ISER2018\Standard%20IV%20C\IV.C.3.14%20BP%202435%20Evaluation%20of%20Chancellor.pdf" TargetMode="External"/><Relationship Id="rId2924" Type="http://schemas.openxmlformats.org/officeDocument/2006/relationships/hyperlink" Target="HTTP://CLASSMEDIA.SCCCD.EDU/RCACCREDITATION/2017%20ACCREDITATION/file:///C:\ISER2018\Standard%20IV%20D\IV.D.5.7%20CTE%20Charrette%20Powerpoint%2001-28-16.pdf" TargetMode="External"/><Relationship Id="rId1319" Type="http://schemas.openxmlformats.org/officeDocument/2006/relationships/hyperlink" Target="HTTP://CLASSMEDIA.SCCCD.EDU/RCACCREDITATION/2017%20ACCREDITATION/IVA5/IVA5.17-MCCC-OCCC%20Taskforce%20on%20Committees%208.17.2016.pdf" TargetMode="External"/><Relationship Id="rId1526" Type="http://schemas.openxmlformats.org/officeDocument/2006/relationships/hyperlink" Target="HTTP://CLASSMEDIA.SCCCD.EDU/RCACCREDITATION/2017%20ACCREDITATION/Standard%20IV%20C/IV.C.3.12%20SCCCD%20Chancellor%20Search%20Timeline%20Final%2010-8-15.pdf" TargetMode="External"/><Relationship Id="rId1733" Type="http://schemas.openxmlformats.org/officeDocument/2006/relationships/hyperlink" Target="HTTP://CLASSMEDIA.SCCCD.EDU/RCACCREDITATION/2017%20ACCREDITATION/Standard%20IV%20C/IV.C.5.33%20BOT%20Agenda%20Facilities%20Bond%20Presentation%208-25-16.pdf" TargetMode="External"/><Relationship Id="rId1940" Type="http://schemas.openxmlformats.org/officeDocument/2006/relationships/hyperlink" Target="HTTP://CLASSMEDIA.SCCCD.EDU/RCACCREDITATION/2017%20ACCREDITATION/Standard%20IV%20D/IV.D.5.6%20CTE%20Charrette%20Program%2001-28-16.pdf" TargetMode="External"/><Relationship Id="rId25" Type="http://schemas.openxmlformats.org/officeDocument/2006/relationships/image" Target="media/image15.png"/><Relationship Id="rId1800" Type="http://schemas.openxmlformats.org/officeDocument/2006/relationships/hyperlink" Target="HTTP://CLASSMEDIA.SCCCD.EDU/RCACCREDITATION/2017%20ACCREDITATION/Standard%20IV%20C/IV.C.12.5%20CCC%20Accreditation%20Press%20Release.pdf" TargetMode="External"/><Relationship Id="rId174" Type="http://schemas.openxmlformats.org/officeDocument/2006/relationships/hyperlink" Target="HTTP://CLASSMEDIA.SCCCD.EDU/RCACCREDITATION/2017%20ACCREDITATION/1B3\IB3.7-RC%20ISS%20Year-3%20Trends%20and%20Goals.docx" TargetMode="External"/><Relationship Id="rId381" Type="http://schemas.openxmlformats.org/officeDocument/2006/relationships/hyperlink" Target="HTTP://CLASSMEDIA.SCCCD.EDU/RCACCREDITATION/2017%20ACCREDITATION/IIA2\IIA2.7-Curricunet%20Course%20Checklist.docx" TargetMode="External"/><Relationship Id="rId2062" Type="http://schemas.openxmlformats.org/officeDocument/2006/relationships/hyperlink" Target="HTTP://CLASSMEDIA.SCCCD.EDU/RCACCREDITATION/2017%20ACCREDITATION/IA4/IA4.12-Reedley%20College%20Strategic%20Alliance%202017.pptx" TargetMode="External"/><Relationship Id="rId241" Type="http://schemas.openxmlformats.org/officeDocument/2006/relationships/hyperlink" Target="HTTP://CLASSMEDIA.SCCCD.EDU/RCACCREDITATION/2017%20ACCREDITATION/1B8\IB8.7-Opening%20Day%20Agenda%20Fall%202015.pdf" TargetMode="External"/><Relationship Id="rId479" Type="http://schemas.openxmlformats.org/officeDocument/2006/relationships/hyperlink" Target="HTTP://CLASSMEDIA.SCCCD.EDU/RCACCREDITATION/2017%20ACCREDITATION/IIA10\IIA10.1-College%20Catalog%202016-2017.pdf" TargetMode="External"/><Relationship Id="rId686" Type="http://schemas.openxmlformats.org/officeDocument/2006/relationships/hyperlink" Target="HTTP://CLASSMEDIA.SCCCD.EDU/RCACCREDITATION/2017%20ACCREDITATION/IIIA1\IIIA1.5-Faculty%20Job%20Description.pdf" TargetMode="External"/><Relationship Id="rId893" Type="http://schemas.openxmlformats.org/officeDocument/2006/relationships/hyperlink" Target="HTTP://CLASSMEDIA.SCCCD.EDU/RCACCREDITATION/2017%20ACCREDITATION/IIIB1/IIIB1.11-Facilities%20Master%20Plan%20Wayfinding.pdf" TargetMode="External"/><Relationship Id="rId2367" Type="http://schemas.openxmlformats.org/officeDocument/2006/relationships/hyperlink" Target="HTTP://CLASSMEDIA.SCCCD.EDU/RCACCREDITATION/2017%20ACCREDITATION/IIIA9\IIIA9.1-Administrative%20Aide%20Job%20Description.pdf" TargetMode="External"/><Relationship Id="rId2574" Type="http://schemas.openxmlformats.org/officeDocument/2006/relationships/hyperlink" Target="HTTP://CLASSMEDIA.SCCCD.EDU/RCACCREDITATION/2017%20ACCREDITATION/file:///C:\ISER2018\IVA2\IVA2.20-RC-MCOC%20ASG%20Constitution.pdf" TargetMode="External"/><Relationship Id="rId2781" Type="http://schemas.openxmlformats.org/officeDocument/2006/relationships/hyperlink" Target="HTTP://CLASSMEDIA.SCCCD.EDU/RCACCREDITATION/2017%20ACCREDITATION/file:///C:\ISER2018\Standard%20IV%20C\IV.C.4.2%20BP%202715%20Code%20of%20Ethics-Standards%20of%20Practice.pdf" TargetMode="External"/><Relationship Id="rId339" Type="http://schemas.openxmlformats.org/officeDocument/2006/relationships/hyperlink" Target="HTTP://CLASSMEDIA.SCCCD.EDU/RCACCREDITATION/2017%20ACCREDITATION/IC8\IC8.4-College%20Catalog%202016-2017.pdf" TargetMode="External"/><Relationship Id="rId546" Type="http://schemas.openxmlformats.org/officeDocument/2006/relationships/hyperlink" Target="HTTP://CLASSMEDIA.SCCCD.EDU/RCACCREDITATION/2017%20ACCREDITATION/IIA16\IIA16.1-Program%20Review%20Cycle%204%20Handbook.docx" TargetMode="External"/><Relationship Id="rId753" Type="http://schemas.openxmlformats.org/officeDocument/2006/relationships/hyperlink" Target="HTTP://CLASSMEDIA.SCCCD.EDU/RCACCREDITATION/2017%20ACCREDITATION/IIIA6\IIIA6.2-Administrative%20Peer%20Evaluation.pdf" TargetMode="External"/><Relationship Id="rId1176" Type="http://schemas.openxmlformats.org/officeDocument/2006/relationships/hyperlink" Target="HTTP://CLASSMEDIA.SCCCD.EDU/RCACCREDITATION/2017%20ACCREDITATION/http://www.ir.scccd.edu" TargetMode="External"/><Relationship Id="rId1383" Type="http://schemas.openxmlformats.org/officeDocument/2006/relationships/hyperlink" Target="HTTP://CLASSMEDIA.SCCCD.EDU/RCACCREDITATION/2017%20ACCREDITATION/IVB1/IVB1.11-Reedley%20College%20Budget%20Process.pptx" TargetMode="External"/><Relationship Id="rId2227" Type="http://schemas.openxmlformats.org/officeDocument/2006/relationships/hyperlink" Target="HTTP://CLASSMEDIA.SCCCD.EDU/RCACCREDITATION/2017%20ACCREDITATION/IIA9/IIA9.2-PCAH_6thEdition.pdf" TargetMode="External"/><Relationship Id="rId2434" Type="http://schemas.openxmlformats.org/officeDocument/2006/relationships/hyperlink" Target="HTTP://CLASSMEDIA.SCCCD.EDU/RCACCREDITATION/2017%20ACCREDITATION/file:///C:\ISER2018\IIIB4\IIIB4.1-5-Year%20Construction%20Plan.pdf" TargetMode="External"/><Relationship Id="rId2879" Type="http://schemas.openxmlformats.org/officeDocument/2006/relationships/hyperlink" Target="HTTP://CLASSMEDIA.SCCCD.EDU/RCACCREDITATION/2017%20ACCREDITATION/file:///C:\ISER2018\Standard%20IV%20D\IV.D.1.16%20District%20Integrated%20Planning%20Summary%20-%20Facilities.pdf" TargetMode="External"/><Relationship Id="rId101" Type="http://schemas.openxmlformats.org/officeDocument/2006/relationships/hyperlink" Target="HTTP://CLASSMEDIA.SCCCD.EDU/RCACCREDITATION/2017%20ACCREDITATION/IA4\IA4.5-District-wide%20Strategic%20Alliance%20Power%20Point.pptx" TargetMode="External"/><Relationship Id="rId406" Type="http://schemas.openxmlformats.org/officeDocument/2006/relationships/hyperlink" Target="HTTP://CLASSMEDIA.SCCCD.EDU/RCACCREDITATION/2017%20ACCREDITATION/IIA4\IIA4.6-ESLflowchart.pdf" TargetMode="External"/><Relationship Id="rId960" Type="http://schemas.openxmlformats.org/officeDocument/2006/relationships/hyperlink" Target="HTTP://CLASSMEDIA.SCCCD.EDU/RCACCREDITATION/2017%20ACCREDITATION/IIIC3/IIIC3.9-TAC%20Committee%20Operating%20Agreement.docx" TargetMode="External"/><Relationship Id="rId1036" Type="http://schemas.openxmlformats.org/officeDocument/2006/relationships/hyperlink" Target="HTTP://CLASSMEDIA.SCCCD.EDU/RCACCREDITATION/2017%20ACCREDITATION/IIID4/IIID4.1-MCCCC-OCCCC%20grant%20worksheet.pdf" TargetMode="External"/><Relationship Id="rId1243" Type="http://schemas.openxmlformats.org/officeDocument/2006/relationships/hyperlink" Target="HTTP://CLASSMEDIA.SCCCD.EDU/RCACCREDITATION/2017%20ACCREDITATION/IVA2/IVA2.26-College%20Council%20Minutes%2012.02.15.pdf" TargetMode="External"/><Relationship Id="rId1590" Type="http://schemas.openxmlformats.org/officeDocument/2006/relationships/hyperlink" Target="HTTP://CLASSMEDIA.SCCCD.EDU/RCACCREDITATION/2017%20ACCREDITATION/Standard%20IV%20C/IV.C.5.26%20BOT%20Agenda%20Budget%20Update%206-14-16.pdf" TargetMode="External"/><Relationship Id="rId1688" Type="http://schemas.openxmlformats.org/officeDocument/2006/relationships/hyperlink" Target="HTTP://CLASSMEDIA.SCCCD.EDU/RCACCREDITATION/2017%20ACCREDITATION/Standard%20IV%20C/IV.C.1.11%20District%20Strategic%20Plan%20BOT%20Approved%202-7-17.pdf" TargetMode="External"/><Relationship Id="rId1895" Type="http://schemas.openxmlformats.org/officeDocument/2006/relationships/hyperlink" Target="HTTP://CLASSMEDIA.SCCCD.EDU/RCACCREDITATION/2017%20ACCREDITATION/Standard%20IV%20C/IV.C.5.8%20DBRAAC%20Operating%20Agreement.pdf" TargetMode="External"/><Relationship Id="rId2641" Type="http://schemas.openxmlformats.org/officeDocument/2006/relationships/hyperlink" Target="HTTP://CLASSMEDIA.SCCCD.EDU/RCACCREDITATION/2017%20ACCREDITATION/file:///C:\ISER2018\IVB1\IVB1.4-MOR%20in%20Motion,%20Oct%202016.pdf" TargetMode="External"/><Relationship Id="rId2739" Type="http://schemas.openxmlformats.org/officeDocument/2006/relationships/hyperlink" Target="HTTP://CLASSMEDIA.SCCCD.EDU/RCACCREDITATION/2017%20ACCREDITATION/file:///C:\ISER2018\Standard%20IV%20C\IV.C.5.4%20BP%204030%20Academic%20Freedom.pdf" TargetMode="External"/><Relationship Id="rId2946" Type="http://schemas.openxmlformats.org/officeDocument/2006/relationships/hyperlink" Target="HTTP://CLASSMEDIA.SCCCD.EDU/RCACCREDITATION/2017%20ACCREDITATION/file:///C:\ISER2018\Standard%20IV%20D\IV.D.6.3%20Chancellor's%20Cabinet.pdf" TargetMode="External"/><Relationship Id="rId613" Type="http://schemas.openxmlformats.org/officeDocument/2006/relationships/hyperlink" Target="HTTP://CLASSMEDIA.SCCCD.EDU/RCACCREDITATION/2017%20ACCREDITATION/IIB4\IIB4.1-DE%20Notes%20September%202017.docx" TargetMode="External"/><Relationship Id="rId820" Type="http://schemas.openxmlformats.org/officeDocument/2006/relationships/hyperlink" Target="HTTP://CLASSMEDIA.SCCCD.EDU/RCACCREDITATION/2017%20ACCREDITATION/IIIA12/IIIA12.2-AR%207120.pdf" TargetMode="External"/><Relationship Id="rId918" Type="http://schemas.openxmlformats.org/officeDocument/2006/relationships/hyperlink" Target="HTTP://CLASSMEDIA.SCCCD.EDU/RCACCREDITATION/2017%20ACCREDITATION/IIIB3/IIIB3.3-PR%20Goal%20Planning%20Report-%20Distance%20Ed%20Goals%202016-2017.xls" TargetMode="External"/><Relationship Id="rId1450" Type="http://schemas.openxmlformats.org/officeDocument/2006/relationships/hyperlink" Target="HTTP://CLASSMEDIA.SCCCD.EDU/RCACCREDITATION/2017%20ACCREDITATION/Standard%20IV%20C/IV.C.1.31%20BOT%20Retreat%20Mins.%20April%202016.pdf" TargetMode="External"/><Relationship Id="rId1548" Type="http://schemas.openxmlformats.org/officeDocument/2006/relationships/hyperlink" Target="HTTP://CLASSMEDIA.SCCCD.EDU/RCACCREDITATION/2017%20ACCREDITATION/Standard%20IV%20C/IV.C.4.12%20BP%202430%20Delegation%20of%20Authority%20to%20Chancellor.pdf" TargetMode="External"/><Relationship Id="rId1755" Type="http://schemas.openxmlformats.org/officeDocument/2006/relationships/hyperlink" Target="HTTP://CLASSMEDIA.SCCCD.EDU/RCACCREDITATION/2017%20ACCREDITATION/Standard%20IV%20C/IV.C.10.1%20BOT%20Agenda%20Board%20Self-Eval.%20Presentation%206-29-16.pdf" TargetMode="External"/><Relationship Id="rId2501" Type="http://schemas.openxmlformats.org/officeDocument/2006/relationships/hyperlink" Target="HTTP://CLASSMEDIA.SCCCD.EDU/RCACCREDITATION/2017%20ACCREDITATION/file:///C:\ISER2018\IIID10\IIID10.5-SCCCD%20Financial%20Audit%20Report%202015-2016.pdf" TargetMode="External"/><Relationship Id="rId1103" Type="http://schemas.openxmlformats.org/officeDocument/2006/relationships/hyperlink" Target="HTTP://CLASSMEDIA.SCCCD.EDU/RCACCREDITATION/2017%20ACCREDITATION/IIID11/IIID11.11-OPEB%20Report.pdf" TargetMode="External"/><Relationship Id="rId1310" Type="http://schemas.openxmlformats.org/officeDocument/2006/relationships/hyperlink" Target="HTTP://CLASSMEDIA.SCCCD.EDU/RCACCREDITATION/2017%20ACCREDITATION/IVA5/IVA5.23-MCCC-OCCC%20Taskforce%20on%20Committees%2012.9.16.pdf" TargetMode="External"/><Relationship Id="rId1408" Type="http://schemas.openxmlformats.org/officeDocument/2006/relationships/hyperlink" Target="HTTP://CLASSMEDIA.SCCCD.EDU/RCACCREDITATION/2017%20ACCREDITATION/IVB5/IVB5.3-Integrated%20Budget%20Process%20as%20Evidence%20of%20Institutional%20Effectiveness%204.3.17.pptx" TargetMode="External"/><Relationship Id="rId1962" Type="http://schemas.openxmlformats.org/officeDocument/2006/relationships/hyperlink" Target="HTTP://CLASSMEDIA.SCCCD.EDU/RCACCREDITATION/2017%20ACCREDITATION/Standard%20IV%20C/IV.C.1.11%20District%20Strategic%20Plan%20BOT%20Approved%202-7-17.pdf" TargetMode="External"/><Relationship Id="rId2806" Type="http://schemas.openxmlformats.org/officeDocument/2006/relationships/hyperlink" Target="HTTP://CLASSMEDIA.SCCCD.EDU/RCACCREDITATION/2017%20ACCREDITATION/file:///C:\ISER2018\Standard%20IV%20C\IV.C.9.1%20BOT%20Agenda%20Budget%20Study%20Session%2009-27-16.pdf" TargetMode="External"/><Relationship Id="rId47" Type="http://schemas.openxmlformats.org/officeDocument/2006/relationships/hyperlink" Target="HTTP://CLASSMEDIA.SCCCD.EDU/RCACCREDITATION/2017%20ACCREDITATION/IA1/IA1.6-Adv%20Board%20Agenda%20Manufacturing%20Fall%202016.docx" TargetMode="External"/><Relationship Id="rId1615" Type="http://schemas.openxmlformats.org/officeDocument/2006/relationships/hyperlink" Target="HTTP://CLASSMEDIA.SCCCD.EDU/RCACCREDITATION/2017%20ACCREDITATION/Standard%20IV%20C/IV.C.5.8%20DBRAAC%20Operating%20Agreement.pdf" TargetMode="External"/><Relationship Id="rId1822" Type="http://schemas.openxmlformats.org/officeDocument/2006/relationships/hyperlink" Target="HTTP://CLASSMEDIA.SCCCD.EDU/RCACCREDITATION/2017%20ACCREDITATION/Standard%20IV%20D/IV.D.1.4%20CCC%202013-2017%20Strategic%20Plan.pdf" TargetMode="External"/><Relationship Id="rId196" Type="http://schemas.openxmlformats.org/officeDocument/2006/relationships/hyperlink" Target="HTTP://CLASSMEDIA.SCCCD.EDU/RCACCREDITATION/2017%20ACCREDITATION/1B5\IB5.3-Honors%20Program%20Review%20Report.docx" TargetMode="External"/><Relationship Id="rId2084" Type="http://schemas.openxmlformats.org/officeDocument/2006/relationships/hyperlink" Target="HTTP://CLASSMEDIA.SCCCD.EDU/RCACCREDITATION/2017%20ACCREDITATION/1B2/IB2.5-Forestry%20&amp;%20Natural%20Resources%20Program%20Review%20Report%20(page%2035).docx" TargetMode="External"/><Relationship Id="rId2291" Type="http://schemas.openxmlformats.org/officeDocument/2006/relationships/hyperlink" Target="HTTP://CLASSMEDIA.SCCCD.EDU/RCACCREDITATION/2017%20ACCREDITATION/IIC1\IIC1.1-Program%20Review%20Cycle%204%20Handbook.docx" TargetMode="External"/><Relationship Id="rId263" Type="http://schemas.openxmlformats.org/officeDocument/2006/relationships/hyperlink" Target="HTTP://CLASSMEDIA.SCCCD.EDU/RCACCREDITATION/2017%20ACCREDITATION/IC1\IC1.4-Faculty%20Handbook%202016-2017.pdf" TargetMode="External"/><Relationship Id="rId470" Type="http://schemas.openxmlformats.org/officeDocument/2006/relationships/hyperlink" Target="HTTP://CLASSMEDIA.SCCCD.EDU/RCACCREDITATION/2017%20ACCREDITATION/IIA9\IIA9.4-Reedley%20College%20Curriculum%20Handbook.doc" TargetMode="External"/><Relationship Id="rId2151" Type="http://schemas.openxmlformats.org/officeDocument/2006/relationships/hyperlink" Target="HTTP://CLASSMEDIA.SCCCD.EDU/RCACCREDITATION/2017%20ACCREDITATION/IC3\IC3.6-MOR%20Newsletter%20March2017.pdf" TargetMode="External"/><Relationship Id="rId2389" Type="http://schemas.openxmlformats.org/officeDocument/2006/relationships/hyperlink" Target="HTTP://CLASSMEDIA.SCCCD.EDU/RCACCREDITATION/2017%20ACCREDITATION/file:///C:\ISER2018\IIIA13\IIIA13.2-AR%203150.pdf" TargetMode="External"/><Relationship Id="rId2596" Type="http://schemas.openxmlformats.org/officeDocument/2006/relationships/hyperlink" Target="HTTP://CLASSMEDIA.SCCCD.EDU/RCACCREDITATION/2017%20ACCREDITATION/file:///C:\ISER2018\IVA4\IVA4.10-Curriculum%20Committee%20Minutes%203.29.12.docx" TargetMode="External"/><Relationship Id="rId123" Type="http://schemas.openxmlformats.org/officeDocument/2006/relationships/hyperlink" Target="HTTP://CLASSMEDIA.SCCCD.EDU/RCACCREDITATION/2017%20ACCREDITATION/1B1\IB1.8-Opening%20Day%20Agenda%20Fall%202015.pdf" TargetMode="External"/><Relationship Id="rId330" Type="http://schemas.openxmlformats.org/officeDocument/2006/relationships/hyperlink" Target="HTTP://CLASSMEDIA.SCCCD.EDU/RCACCREDITATION/2017%20ACCREDITATION/IC7\IC7.3-Faculty%20Handbook%202016-2017.pdf" TargetMode="External"/><Relationship Id="rId568" Type="http://schemas.openxmlformats.org/officeDocument/2006/relationships/hyperlink" Target="HTTP://CLASSMEDIA.SCCCD.EDU/RCACCREDITATION/2017%20ACCREDITATION/IIB2\IIB2.2-24%207flyer%20RC.pdf" TargetMode="External"/><Relationship Id="rId775" Type="http://schemas.openxmlformats.org/officeDocument/2006/relationships/hyperlink" Target="HTTP://CLASSMEDIA.SCCCD.EDU/RCACCREDITATION/2017%20ACCREDITATION/IIIA8\IIIA8.1-Adjunct%20Orientation%20Workshop%208.11.16.pptx" TargetMode="External"/><Relationship Id="rId982" Type="http://schemas.openxmlformats.org/officeDocument/2006/relationships/hyperlink" Target="HTTP://CLASSMEDIA.SCCCD.EDU/RCACCREDITATION/2017%20ACCREDITATION/IIIC5/IIIC5.3-MC-OC%20Equipment%20inventory%20-%205%20year%20replacement%20plan.xls" TargetMode="External"/><Relationship Id="rId1198" Type="http://schemas.openxmlformats.org/officeDocument/2006/relationships/hyperlink" Target="HTTP://CLASSMEDIA.SCCCD.EDU/RCACCREDITATION/2017%20ACCREDITATION/IVA2/IVA2.10-BP%202105.pdf" TargetMode="External"/><Relationship Id="rId2011" Type="http://schemas.openxmlformats.org/officeDocument/2006/relationships/hyperlink" Target="HTTP://CLASSMEDIA.SCCCD.EDU/RCACCREDITATION/2017%20ACCREDITATION/Standard%20IV%20D/IV.D.1.21%20District%20Integrated%20Planning%20Summary%20-%20Student%20Learning.pdf" TargetMode="External"/><Relationship Id="rId2249" Type="http://schemas.openxmlformats.org/officeDocument/2006/relationships/hyperlink" Target="HTTP://CLASSMEDIA.SCCCD.EDU/RCACCREDITATION/2017%20ACCREDITATION/IIA14\IIA14.3-Mech%20Ag%20Program%20Review%20Cycle%20Four.docx" TargetMode="External"/><Relationship Id="rId2456" Type="http://schemas.openxmlformats.org/officeDocument/2006/relationships/hyperlink" Target="HTTP://CLASSMEDIA.SCCCD.EDU/RCACCREDITATION/2017%20ACCREDITATION/file:///C:\ISER2018\IIIC5\IIIC5.3-MC-OC%20Equipment%20inventory%20-%205%20year%20replacement%20plan.xls" TargetMode="External"/><Relationship Id="rId2663" Type="http://schemas.openxmlformats.org/officeDocument/2006/relationships/hyperlink" Target="HTTP://CLASSMEDIA.SCCCD.EDU/RCACCREDITATION/2017%20ACCREDITATION/file:///C:\ISER2018\IVB5\IVB5.4-Integrated%20Budget%20Process_ACCJC_Handouts.pdf" TargetMode="External"/><Relationship Id="rId2870" Type="http://schemas.openxmlformats.org/officeDocument/2006/relationships/hyperlink" Target="HTTP://CLASSMEDIA.SCCCD.EDU/RCACCREDITATION/2017%20ACCREDITATION/file:///C:\ISER2018\Standard%20IV%20D\IV.D.1.7%20Communications%20Council%20Meeting%20Notes%2001-31-17.pdf" TargetMode="External"/><Relationship Id="rId428" Type="http://schemas.openxmlformats.org/officeDocument/2006/relationships/hyperlink" Target="HTTP://CLASSMEDIA.SCCCD.EDU/RCACCREDITATION/2017%20ACCREDITATION/IIA5\IIA5.2-AR%204025.docx" TargetMode="External"/><Relationship Id="rId635" Type="http://schemas.openxmlformats.org/officeDocument/2006/relationships/hyperlink" Target="HTTP://CLASSMEDIA.SCCCD.EDU/RCACCREDITATION/2017%20ACCREDITATION/IIC3\IIC3.9-FYE%20MADERA%202.docx2017-18.docx" TargetMode="External"/><Relationship Id="rId842" Type="http://schemas.openxmlformats.org/officeDocument/2006/relationships/hyperlink" Target="HTTP://CLASSMEDIA.SCCCD.EDU/RCACCREDITATION/2017%20ACCREDITATION/IIIA13/IIIA13.10-California%20Education%20Code%2088080,%2088081,%2088087.docx" TargetMode="External"/><Relationship Id="rId1058" Type="http://schemas.openxmlformats.org/officeDocument/2006/relationships/hyperlink" Target="HTTP://CLASSMEDIA.SCCCD.EDU/RCACCREDITATION/2017%20ACCREDITATION/IIID9/IIID9.2-SCCCD%20Proposed%20Tentative%20%20Budget%202015-2016.pdf" TargetMode="External"/><Relationship Id="rId1265" Type="http://schemas.openxmlformats.org/officeDocument/2006/relationships/hyperlink" Target="HTTP://CLASSMEDIA.SCCCD.EDU/RCACCREDITATION/2017%20ACCREDITATION/IVA4/IVA4.11-Curriculum%20Committee%20Minutes%203.31.16.docx" TargetMode="External"/><Relationship Id="rId1472" Type="http://schemas.openxmlformats.org/officeDocument/2006/relationships/hyperlink" Target="HTTP://CLASSMEDIA.SCCCD.EDU/RCACCREDITATION/2017%20ACCREDITATION/Standard%20IV%20C/IV.C.1.32%20BOT%20Accreditation%20Update%20April%202016.pdf" TargetMode="External"/><Relationship Id="rId2109" Type="http://schemas.openxmlformats.org/officeDocument/2006/relationships/hyperlink" Target="HTTP://CLASSMEDIA.SCCCD.EDU/RCACCREDITATION/2017%20ACCREDITATION/1B7/IB7.1-DE%20Strategic%20Plan.pdf" TargetMode="External"/><Relationship Id="rId2316" Type="http://schemas.openxmlformats.org/officeDocument/2006/relationships/hyperlink" Target="HTTP://CLASSMEDIA.SCCCD.EDU/RCACCREDITATION/2017%20ACCREDITATION/IIC6\IIC6.1-BP%205052.docx" TargetMode="External"/><Relationship Id="rId2523" Type="http://schemas.openxmlformats.org/officeDocument/2006/relationships/hyperlink" Target="HTTP://CLASSMEDIA.SCCCD.EDU/RCACCREDITATION/2017%20ACCREDITATION/file:///C:\ISER2018\IIID16\IIID16.2-BP%206340.pdf" TargetMode="External"/><Relationship Id="rId2730" Type="http://schemas.openxmlformats.org/officeDocument/2006/relationships/hyperlink" Target="HTTP://CLASSMEDIA.SCCCD.EDU/RCACCREDITATION/2017%20ACCREDITATION/file:///C:\ISER2018\Standard%20IV%20C\IV.C.4.10%20AR%202712%20Conflict%20of%20Interest%20Code.pdf" TargetMode="External"/><Relationship Id="rId2968" Type="http://schemas.openxmlformats.org/officeDocument/2006/relationships/hyperlink" Target="HTTP://CLASSMEDIA.SCCCD.EDU/RCACCREDITATION/2017%20ACCREDITATION/QFE/QFE.5-Instructional%20Method%20Comparison%20Spring%202016%208.11.16.pdf" TargetMode="External"/><Relationship Id="rId702" Type="http://schemas.openxmlformats.org/officeDocument/2006/relationships/hyperlink" Target="HTTP://CLASSMEDIA.SCCCD.EDU/RCACCREDITATION/2017%20ACCREDITATION/IIIA2\IIIA2.4-AR%207122.pdf" TargetMode="External"/><Relationship Id="rId1125" Type="http://schemas.openxmlformats.org/officeDocument/2006/relationships/hyperlink" Target="HTTP://CLASSMEDIA.SCCCD.EDU/RCACCREDITATION/2017%20ACCREDITATION/IVA1/IVA1.3-College%20Council%20approval%20of%20Strategic%20Plan%20spring%202017.pdf" TargetMode="External"/><Relationship Id="rId1332" Type="http://schemas.openxmlformats.org/officeDocument/2006/relationships/hyperlink" Target="HTTP://CLASSMEDIA.SCCCD.EDU/RCACCREDITATION/2017%20ACCREDITATION/IVA5/IVA5.10-HR%20Gap%20Analysis%20Blank%20Form%20(3).docx" TargetMode="External"/><Relationship Id="rId1777" Type="http://schemas.openxmlformats.org/officeDocument/2006/relationships/hyperlink" Target="HTTP://CLASSMEDIA.SCCCD.EDU/RCACCREDITATION/2017%20ACCREDITATION/Standard%20IV%20C/IV.C.11.1%20California%20Conflict%20of%20Interests%20Form%20700.pdf" TargetMode="External"/><Relationship Id="rId1984" Type="http://schemas.openxmlformats.org/officeDocument/2006/relationships/hyperlink" Target="HTTP://CLASSMEDIA.SCCCD.EDU/RCACCREDITATION/2017%20ACCREDITATION/Standard%20IV%20C/IV.C.5.15%20ECPC%20Members%202016-2017.pdf" TargetMode="External"/><Relationship Id="rId2828" Type="http://schemas.openxmlformats.org/officeDocument/2006/relationships/hyperlink" Target="HTTP://CLASSMEDIA.SCCCD.EDU/RCACCREDITATION/2017%20ACCREDITATION/file:///C:\ISER2018\Standard%20IV%20C\IV.C.2.6%20BOT%20Development%20Workshop%20Aug%202015.pdf" TargetMode="External"/><Relationship Id="rId69" Type="http://schemas.openxmlformats.org/officeDocument/2006/relationships/hyperlink" Target="HTTP://CLASSMEDIA.SCCCD.EDU/RCACCREDITATION/2017%20ACCREDITATION/IA2\IA2.6-Opening%20Day%20Agenda%20Fall%202016.pdf" TargetMode="External"/><Relationship Id="rId1637" Type="http://schemas.openxmlformats.org/officeDocument/2006/relationships/hyperlink" Target="HTTP://CLASSMEDIA.SCCCD.EDU/RCACCREDITATION/2017%20ACCREDITATION/Standard%20IV%20C/IV.C.1.20%20Quarterly%20Financial%20Status%20Report%20BOT%20Agenda%209-6-16.pdf" TargetMode="External"/><Relationship Id="rId1844" Type="http://schemas.openxmlformats.org/officeDocument/2006/relationships/hyperlink" Target="HTTP://CLASSMEDIA.SCCCD.EDU/RCACCREDITATION/2017%20ACCREDITATION/Standard%20IV%20C/IV.C.1.13%20Roles%20of%20Constituents%20in%20District%20Decision-Making.pdf" TargetMode="External"/><Relationship Id="rId1704" Type="http://schemas.openxmlformats.org/officeDocument/2006/relationships/hyperlink" Target="HTTP://CLASSMEDIA.SCCCD.EDU/RCACCREDITATION/2017%20ACCREDITATION/Standard%20IV%20C/IV.C.8.15%20BOT%20Agenda%20Student%20Success%20Scorecard%2007-05-16.pdf" TargetMode="External"/><Relationship Id="rId285" Type="http://schemas.openxmlformats.org/officeDocument/2006/relationships/hyperlink" Target="HTTP://CLASSMEDIA.SCCCD.EDU/RCACCREDITATION/2017%20ACCREDITATION/http://www.reedleycollege.edu/_documents/faculty-and-staff/Reedley_College_ISS_5_31_16.pdf%20" TargetMode="External"/><Relationship Id="rId1911" Type="http://schemas.openxmlformats.org/officeDocument/2006/relationships/hyperlink" Target="HTTP://CLASSMEDIA.SCCCD.EDU/RCACCREDITATION/2017%20ACCREDITATION/Standard%20IV%20C/IV.C.5.8%20DBRAAC%20Operating%20Agreement.pdf" TargetMode="External"/><Relationship Id="rId492" Type="http://schemas.openxmlformats.org/officeDocument/2006/relationships/hyperlink" Target="HTTP://CLASSMEDIA.SCCCD.EDU/RCACCREDITATION/2017%20ACCREDITATION/IIA11\IIA11.10-SLO%20Committee%20COA.doc" TargetMode="External"/><Relationship Id="rId797" Type="http://schemas.openxmlformats.org/officeDocument/2006/relationships/hyperlink" Target="HTTP://CLASSMEDIA.SCCCD.EDU/RCACCREDITATION/2017%20ACCREDITATION/IIIA11\IIIA11.3-CSEA%20Agreement%20Grievance%20Policy.pdf" TargetMode="External"/><Relationship Id="rId2173" Type="http://schemas.openxmlformats.org/officeDocument/2006/relationships/hyperlink" Target="HTTP://CLASSMEDIA.SCCCD.EDU/RCACCREDITATION/2017%20ACCREDITATION/IC9\IC9.1-Faculty%20Handbook%202016-2017.pdf" TargetMode="External"/><Relationship Id="rId2380" Type="http://schemas.openxmlformats.org/officeDocument/2006/relationships/hyperlink" Target="HTTP://CLASSMEDIA.SCCCD.EDU/RCACCREDITATION/2017%20ACCREDITATION/IIIA11\IIIA11.7-RC%20IEPI%20PRT%20visit%20Menu%20of%20Options-Successes%20Feb%202016.pdf" TargetMode="External"/><Relationship Id="rId2478" Type="http://schemas.openxmlformats.org/officeDocument/2006/relationships/hyperlink" Target="HTTP://CLASSMEDIA.SCCCD.EDU/RCACCREDITATION/2017%20ACCREDITATION/file:///C:\ISER2018\IIID2\IIID2.5-RC%20Budget%20Principles.pdf" TargetMode="External"/><Relationship Id="rId145" Type="http://schemas.openxmlformats.org/officeDocument/2006/relationships/hyperlink" Target="HTTP://CLASSMEDIA.SCCCD.EDU/RCACCREDITATION/2017%20ACCREDITATION/1B2\IB2.6-Liberal%20Arts%20and%20Sciences%20Natural%20Sciences%20Degree%20Assessment%20Report.docx" TargetMode="External"/><Relationship Id="rId352" Type="http://schemas.openxmlformats.org/officeDocument/2006/relationships/hyperlink" Target="HTTP://CLASSMEDIA.SCCCD.EDU/RCACCREDITATION/2017%20ACCREDITATION/IC9\IC9.1-Faculty%20Handbook%202016-2017.pdf" TargetMode="External"/><Relationship Id="rId1287" Type="http://schemas.openxmlformats.org/officeDocument/2006/relationships/hyperlink" Target="HTTP://CLASSMEDIA.SCCCD.EDU/RCACCREDITATION/2017%20ACCREDITATION/IVA4/IVA4.6-Substantive%20Change%20approval%203-25-11.pdf" TargetMode="External"/><Relationship Id="rId2033" Type="http://schemas.openxmlformats.org/officeDocument/2006/relationships/hyperlink" Target="HTTP://CLASSMEDIA.SCCCD.EDU/RCACCREDITATION/2017%20ACCREDITATION/QFE/QFE.5-Instructional%20Method%20Comparison%20Spring%202016%208.11.16.pdf" TargetMode="External"/><Relationship Id="rId2240" Type="http://schemas.openxmlformats.org/officeDocument/2006/relationships/hyperlink" Target="HTTP://CLASSMEDIA.SCCCD.EDU/RCACCREDITATION/2017%20ACCREDITATION/IIA11\IIA11.10-SLO%20Committee%20COA.doc" TargetMode="External"/><Relationship Id="rId2685" Type="http://schemas.openxmlformats.org/officeDocument/2006/relationships/hyperlink" Target="HTTP://CLASSMEDIA.SCCCD.EDU/RCACCREDITATION/2017%20ACCREDITATION/file:///C:\ISER2018\Standard%20IV%20C\IV.C.1.20%20Quarterly%20Financial%20Status%20Report%20BOT%20Agenda%209-6-16.pdf" TargetMode="External"/><Relationship Id="rId2892" Type="http://schemas.openxmlformats.org/officeDocument/2006/relationships/hyperlink" Target="HTTP://CLASSMEDIA.SCCCD.EDU/RCACCREDITATION/2017%20ACCREDITATION/file:///C:\ISER2018\Standard%20IV%20C\IV.C.3.15%20BP%202430%20Delegation%20of%20Authority%20to%20Chancellor.pdf" TargetMode="External"/><Relationship Id="rId212" Type="http://schemas.openxmlformats.org/officeDocument/2006/relationships/hyperlink" Target="HTTP://CLASSMEDIA.SCCCD.EDU/RCACCREDITATION/2017%20ACCREDITATION/1B8\IB8.2-RC%20Classified%20Senate%20Minutes%2003.2016.docx" TargetMode="External"/><Relationship Id="rId657" Type="http://schemas.openxmlformats.org/officeDocument/2006/relationships/hyperlink" Target="HTTP://CLASSMEDIA.SCCCD.EDU/RCACCREDITATION/2017%20ACCREDITATION/IIC5\IIC5.4-RTG_Multiple%20Measures%20Training%20Agenda_2017.docx" TargetMode="External"/><Relationship Id="rId864" Type="http://schemas.openxmlformats.org/officeDocument/2006/relationships/hyperlink" Target="HTTP://CLASSMEDIA.SCCCD.EDU/RCACCREDITATION/2017%20ACCREDITATION/IIIB1/IIIB1.5-Districtwide%20Facilities%20Master%20Plan%20Technology%20Policy%20Goal.pdf" TargetMode="External"/><Relationship Id="rId1494" Type="http://schemas.openxmlformats.org/officeDocument/2006/relationships/hyperlink" Target="HTTP://CLASSMEDIA.SCCCD.EDU/RCACCREDITATION/2017%20ACCREDITATION/Standard%20IV%20C/IV.C.2.2%20BOT%20Mins.%206-14-16.pdf" TargetMode="External"/><Relationship Id="rId1799" Type="http://schemas.openxmlformats.org/officeDocument/2006/relationships/hyperlink" Target="HTTP://CLASSMEDIA.SCCCD.EDU/RCACCREDITATION/2017%20ACCREDITATION/Standard%20IV%20C/IV.C.12.4%20ACCJC%20Initial%20Accreditation%20Letter%20CCCC%2006-29-15.pdf" TargetMode="External"/><Relationship Id="rId2100" Type="http://schemas.openxmlformats.org/officeDocument/2006/relationships/hyperlink" Target="HTTP://CLASSMEDIA.SCCCD.EDU/RCACCREDITATION/2017%20ACCREDITATION/1B4/IB4.3-Program%20Review_%20Strategic%20Plan%20Annual%20Report%20Form.docx" TargetMode="External"/><Relationship Id="rId2338" Type="http://schemas.openxmlformats.org/officeDocument/2006/relationships/hyperlink" Target="HTTP://CLASSMEDIA.SCCCD.EDU/RCACCREDITATION/2017%20ACCREDITATION/IIIA3\IIIA3.1-AR%207220.pdf" TargetMode="External"/><Relationship Id="rId2545" Type="http://schemas.openxmlformats.org/officeDocument/2006/relationships/hyperlink" Target="HTTP://CLASSMEDIA.SCCCD.EDU/RCACCREDITATION/2017%20ACCREDITATION/file:///C:\ISER2018\IVA1\IVA1.23-Integrated%20Megaplan%20Constituent%20Draft.pdf" TargetMode="External"/><Relationship Id="rId2752" Type="http://schemas.openxmlformats.org/officeDocument/2006/relationships/hyperlink" Target="HTTP://CLASSMEDIA.SCCCD.EDU/RCACCREDITATION/2017%20ACCREDITATION/file:///C:\ISER2018\Standard%20IV%20C\IV.C.5.17%20BP%202012%20and%206200.pdf" TargetMode="External"/><Relationship Id="rId517" Type="http://schemas.openxmlformats.org/officeDocument/2006/relationships/hyperlink" Target="HTTP://CLASSMEDIA.SCCCD.EDU/RCACCREDITATION/2017%20ACCREDITATION/IIA14\IIA14.2-Mech%20Ag%20Advisory%20Mtg%203.14.17.doc" TargetMode="External"/><Relationship Id="rId724" Type="http://schemas.openxmlformats.org/officeDocument/2006/relationships/hyperlink" Target="HTTP://CLASSMEDIA.SCCCD.EDU/RCACCREDITATION/2017%20ACCREDITATION/IIIA5\IIIA5.3-AFT%20Part%20time%20Faculty%20contract%20p.%2013.pdf" TargetMode="External"/><Relationship Id="rId931" Type="http://schemas.openxmlformats.org/officeDocument/2006/relationships/hyperlink" Target="HTTP://CLASSMEDIA.SCCCD.EDU/RCACCREDITATION/2017%20ACCREDITATION/IIIB4/IIIB4.4-RC%20Resource%20Allocation%20Process%20Flowchart.pdf" TargetMode="External"/><Relationship Id="rId1147" Type="http://schemas.openxmlformats.org/officeDocument/2006/relationships/hyperlink" Target="HTTP://CLASSMEDIA.SCCCD.EDU/RCACCREDITATION/2017%20ACCREDITATION/IVA1/IVA1.26-RC%20ISS%202017%20Year%203%20goal%20status.pdf" TargetMode="External"/><Relationship Id="rId1354" Type="http://schemas.openxmlformats.org/officeDocument/2006/relationships/hyperlink" Target="HTTP://CLASSMEDIA.SCCCD.EDU/RCACCREDITATION/2017%20ACCREDITATION/IVA7/IVA7.4-Program%20Review%20Cycle%20Four%20Handbook(1).docx" TargetMode="External"/><Relationship Id="rId1561" Type="http://schemas.openxmlformats.org/officeDocument/2006/relationships/hyperlink" Target="HTTP://CLASSMEDIA.SCCCD.EDU/RCACCREDITATION/2017%20ACCREDITATION/Standard%20IV%20C/IV.C.4.8%20BP%202260%20Board%20Representatives.pdf" TargetMode="External"/><Relationship Id="rId2405" Type="http://schemas.openxmlformats.org/officeDocument/2006/relationships/hyperlink" Target="HTTP://CLASSMEDIA.SCCCD.EDU/RCACCREDITATION/2017%20ACCREDITATION/file:///C:\ISER2018\IIIB1\IIIB1.2-2015%20Sidewalk%20Review.docx" TargetMode="External"/><Relationship Id="rId2612" Type="http://schemas.openxmlformats.org/officeDocument/2006/relationships/hyperlink" Target="HTTP://CLASSMEDIA.SCCCD.EDU/RCACCREDITATION/2017%20ACCREDITATION/file:///C:\ISER2018\IVA5\IVA5.10-HR%20Gap%20Analysis%20Blank%20Form%20(3).docx" TargetMode="External"/><Relationship Id="rId60" Type="http://schemas.openxmlformats.org/officeDocument/2006/relationships/hyperlink" Target="HTTP://CLASSMEDIA.SCCCD.EDU/RCACCREDITATION/2017%20ACCREDITATION/IA2\IA2.7-ISS%20Year%203%20Trends%20and%20Goals.docx" TargetMode="External"/><Relationship Id="rId1007" Type="http://schemas.openxmlformats.org/officeDocument/2006/relationships/hyperlink" Target="HTTP://CLASSMEDIA.SCCCD.EDU/RCACCREDITATION/2017%20ACCREDITATION/IIID1/IIID1.9-MCCCC-OCCCC%20grant%20worksheet.pdf" TargetMode="External"/><Relationship Id="rId1214" Type="http://schemas.openxmlformats.org/officeDocument/2006/relationships/hyperlink" Target="HTTP://CLASSMEDIA.SCCCD.EDU/RCACCREDITATION/2017%20ACCREDITATION/IVA2/IVA2.26-College%20Council%20Minutes%2012.02.15.pdf" TargetMode="External"/><Relationship Id="rId1421" Type="http://schemas.openxmlformats.org/officeDocument/2006/relationships/hyperlink" Target="HTTP://CLASSMEDIA.SCCCD.EDU/RCACCREDITATION/2017%20ACCREDITATION/Standard%20IV%20C/IV.C.1.2%20BOT%20Minutes%20-%20BP%202015%20and%202105.pdf" TargetMode="External"/><Relationship Id="rId1659" Type="http://schemas.openxmlformats.org/officeDocument/2006/relationships/hyperlink" Target="HTTP://CLASSMEDIA.SCCCD.EDU/RCACCREDITATION/2017%20ACCREDITATION/Standard%20IV%20C/IV.C.7.1%20BOT%20Agendas%20and%20Minutes%20Website.pdf" TargetMode="External"/><Relationship Id="rId1866" Type="http://schemas.openxmlformats.org/officeDocument/2006/relationships/hyperlink" Target="HTTP://CLASSMEDIA.SCCCD.EDU/RCACCREDITATION/2017%20ACCREDITATION/Standard%20IV%20D/IV.D.1.13%20SCCCD%20Measure%20CE%20Eblast.pdf" TargetMode="External"/><Relationship Id="rId2917" Type="http://schemas.openxmlformats.org/officeDocument/2006/relationships/hyperlink" Target="HTTP://CLASSMEDIA.SCCCD.EDU/RCACCREDITATION/2017%20ACCREDITATION/file:///C:\ISER2018\Standard%20IV%20C\IV.C.3.18%20Evaluation%20Instrument%20(Cabinet%20Members).pdf" TargetMode="External"/><Relationship Id="rId1519" Type="http://schemas.openxmlformats.org/officeDocument/2006/relationships/hyperlink" Target="HTTP://CLASSMEDIA.SCCCD.EDU/RCACCREDITATION/2017%20ACCREDITATION/Standard%20IV%20C/IV.C.3.5%20FCC%20Pres.%20Timeline%20Final%2002-02-16.pdf" TargetMode="External"/><Relationship Id="rId1726" Type="http://schemas.openxmlformats.org/officeDocument/2006/relationships/hyperlink" Target="HTTP://CLASSMEDIA.SCCCD.EDU/RCACCREDITATION/2017%20ACCREDITATION/Standard%20IV%20C/IV.C.9.19%20Trustee%20Conferences%20Attended%20Sample.pdf" TargetMode="External"/><Relationship Id="rId1933" Type="http://schemas.openxmlformats.org/officeDocument/2006/relationships/hyperlink" Target="HTTP://CLASSMEDIA.SCCCD.EDU/RCACCREDITATION/2017%20ACCREDITATION/Standard%20IV%20D/IV.D.2.3%20District-College%20Functional%20Map%203-10-17.pdf" TargetMode="External"/><Relationship Id="rId18" Type="http://schemas.openxmlformats.org/officeDocument/2006/relationships/image" Target="media/image9.png"/><Relationship Id="rId2195" Type="http://schemas.openxmlformats.org/officeDocument/2006/relationships/hyperlink" Target="HTTP://CLASSMEDIA.SCCCD.EDU/RCACCREDITATION/2017%20ACCREDITATION/IIA3/IIA3.6-Reedley%20College%20Curriculum%20Handbook.doc" TargetMode="External"/><Relationship Id="rId167" Type="http://schemas.openxmlformats.org/officeDocument/2006/relationships/hyperlink" Target="HTTP://CLASSMEDIA.SCCCD.EDU/RCACCREDITATION/2017%20ACCREDITATION/1B3\IB3.7-RC%20ISS%20Year-3%20Trends%20and%20Goals.docx" TargetMode="External"/><Relationship Id="rId374" Type="http://schemas.openxmlformats.org/officeDocument/2006/relationships/hyperlink" Target="HTTP://CLASSMEDIA.SCCCD.EDU/RCACCREDITATION/2017%20ACCREDITATION/IIA2\IIA2.1-Program%20Review%20Cycle%204%20Handbook.docx" TargetMode="External"/><Relationship Id="rId581" Type="http://schemas.openxmlformats.org/officeDocument/2006/relationships/hyperlink" Target="HTTP://CLASSMEDIA.SCCCD.EDU/RCACCREDITATION/2017%20ACCREDITATION/IIB2\IIB2.6-Database%20Handout.pdf" TargetMode="External"/><Relationship Id="rId2055" Type="http://schemas.openxmlformats.org/officeDocument/2006/relationships/hyperlink" Target="HTTP://CLASSMEDIA.SCCCD.EDU/RCACCREDITATION/2017%20ACCREDITATION/IA4/IA4.5-District-wide%20Strategic%20Alliance%20Power%20Point.pptx" TargetMode="External"/><Relationship Id="rId2262" Type="http://schemas.openxmlformats.org/officeDocument/2006/relationships/hyperlink" Target="HTTP://CLASSMEDIA.SCCCD.EDU/RCACCREDITATION/2017%20ACCREDITATION/IIB1\IIB1.3-24%207flyerOC%20updated.pdf" TargetMode="External"/><Relationship Id="rId234" Type="http://schemas.openxmlformats.org/officeDocument/2006/relationships/hyperlink" Target="HTTP://CLASSMEDIA.SCCCD.EDU/RCACCREDITATION/2017%20ACCREDITATION/1B8\IB8.5-MOR%20Newsletter%20OCT2016.pdf" TargetMode="External"/><Relationship Id="rId679" Type="http://schemas.openxmlformats.org/officeDocument/2006/relationships/hyperlink" Target="HTTP://CLASSMEDIA.SCCCD.EDU/RCACCREDITATION/2017%20ACCREDITATION/IIC8\IIC8.2-Quick%20Reference%20Student%20Records%20Retention%20Chart.docx" TargetMode="External"/><Relationship Id="rId886" Type="http://schemas.openxmlformats.org/officeDocument/2006/relationships/hyperlink" Target="HTTP://CLASSMEDIA.SCCCD.EDU/RCACCREDITATION/2017%20ACCREDITATION/IIIB1/IIIB1.13-Health%20and%20Safety%20COA.doc" TargetMode="External"/><Relationship Id="rId2567" Type="http://schemas.openxmlformats.org/officeDocument/2006/relationships/hyperlink" Target="HTTP://CLASSMEDIA.SCCCD.EDU/RCACCREDITATION/2017%20ACCREDITATION/file:///C:\ISER2018\IVA2\IVA2.13-BP%207250.pdf" TargetMode="External"/><Relationship Id="rId2774" Type="http://schemas.openxmlformats.org/officeDocument/2006/relationships/hyperlink" Target="HTTP://CLASSMEDIA.SCCCD.EDU/RCACCREDITATION/2017%20ACCREDITATION/file:///C:\ISER2018\Standard%20IV%20C\IV.C.1.30%20BOT%20Retreat%20Agenda%20April%202016.pdf" TargetMode="External"/><Relationship Id="rId2" Type="http://schemas.openxmlformats.org/officeDocument/2006/relationships/customXml" Target="../customXml/item2.xml"/><Relationship Id="rId441" Type="http://schemas.openxmlformats.org/officeDocument/2006/relationships/hyperlink" Target="HTTP://CLASSMEDIA.SCCCD.EDU/RCACCREDITATION/2017%20ACCREDITATION/IIA5\IIA5.2-AR%204025.docx" TargetMode="External"/><Relationship Id="rId539" Type="http://schemas.openxmlformats.org/officeDocument/2006/relationships/hyperlink" Target="HTTP://CLASSMEDIA.SCCCD.EDU/RCACCREDITATION/2017%20ACCREDITATION/IIA15\IIA15.1-AR%204021.docx" TargetMode="External"/><Relationship Id="rId746" Type="http://schemas.openxmlformats.org/officeDocument/2006/relationships/hyperlink" Target="HTTP://CLASSMEDIA.SCCCD.EDU/RCACCREDITATION/2017%20ACCREDITATION/IIIA6\IIIA6.7-Faculty%20Professional%20Activities%20Evaluation.doc" TargetMode="External"/><Relationship Id="rId1071" Type="http://schemas.openxmlformats.org/officeDocument/2006/relationships/hyperlink" Target="HTTP://CLASSMEDIA.SCCCD.EDU/RCACCREDITATION/2017%20ACCREDITATION/IIID10/IIID10.3-District%20Strategic%20Plan%202017-2020%20Final.pdf" TargetMode="External"/><Relationship Id="rId1169" Type="http://schemas.openxmlformats.org/officeDocument/2006/relationships/hyperlink" Target="HTTP://CLASSMEDIA.SCCCD.EDU/RCACCREDITATION/2017%20ACCREDITATION/IVA1/IVA1.16-PAC%20Strategic%20Workshop%207.29.16.pptx" TargetMode="External"/><Relationship Id="rId1376" Type="http://schemas.openxmlformats.org/officeDocument/2006/relationships/hyperlink" Target="HTTP://CLASSMEDIA.SCCCD.EDU/RCACCREDITATION/2017%20ACCREDITATION/IVB1/IVB1.4-MOR%20in%20Motion,%20Oct%202016.pdf" TargetMode="External"/><Relationship Id="rId1583" Type="http://schemas.openxmlformats.org/officeDocument/2006/relationships/hyperlink" Target="HTTP://CLASSMEDIA.SCCCD.EDU/RCACCREDITATION/2017%20ACCREDITATION/Standard%20IV%20C/IV.C.5.19%20BOT%20Mins.%20Tentative%20Budget%2006-14-16.pdf" TargetMode="External"/><Relationship Id="rId2122" Type="http://schemas.openxmlformats.org/officeDocument/2006/relationships/hyperlink" Target="HTTP://CLASSMEDIA.SCCCD.EDU/RCACCREDITATION/2017%20ACCREDITATION/1B8/IB8.11-RC%20Strategic%20Plan%20Annual%20Assessment%20Status%20Progress%20Report.docx" TargetMode="External"/><Relationship Id="rId2427" Type="http://schemas.openxmlformats.org/officeDocument/2006/relationships/hyperlink" Target="HTTP://CLASSMEDIA.SCCCD.EDU/RCACCREDITATION/2017%20ACCREDITATION/file:///C:\ISER2018\IIIB2\IIIB2.7-Districtwide%20Facilities%20Master%20Plan%20Process.pdf" TargetMode="External"/><Relationship Id="rId301" Type="http://schemas.openxmlformats.org/officeDocument/2006/relationships/hyperlink" Target="HTTP://CLASSMEDIA.SCCCD.EDU/RCACCREDITATION/2017%20ACCREDITATION/IC3\IC3.7-Opening%20Day%20Agenda%20Fall%202016.pdf" TargetMode="External"/><Relationship Id="rId953" Type="http://schemas.openxmlformats.org/officeDocument/2006/relationships/hyperlink" Target="HTTP://CLASSMEDIA.SCCCD.EDU/RCACCREDITATION/2017%20ACCREDITATION/IIIC3/IIIC3.3-Employee%20Technology%20Authorization%20Request%20Form.pdf" TargetMode="External"/><Relationship Id="rId1029" Type="http://schemas.openxmlformats.org/officeDocument/2006/relationships/hyperlink" Target="HTTP://CLASSMEDIA.SCCCD.EDU/RCACCREDITATION/2017%20ACCREDITATION/IIID2/IIID2.1-Board%20Budget%20Summary%20Session-2015-FEB-17-Minutes.pdf" TargetMode="External"/><Relationship Id="rId1236" Type="http://schemas.openxmlformats.org/officeDocument/2006/relationships/hyperlink" Target="HTTP://CLASSMEDIA.SCCCD.EDU/RCACCREDITATION/2017%20ACCREDITATION/IVA2/IVA2.7-AR%202105.pdf" TargetMode="External"/><Relationship Id="rId1790" Type="http://schemas.openxmlformats.org/officeDocument/2006/relationships/hyperlink" Target="HTTP://CLASSMEDIA.SCCCD.EDU/RCACCREDITATION/2017%20ACCREDITATION/Standard%20IV%20C/IV.C.1.6%20BP%202012%20Role%20of%20the%20Board%20(Powers,%20Purposes,%20Duties).pdf" TargetMode="External"/><Relationship Id="rId1888" Type="http://schemas.openxmlformats.org/officeDocument/2006/relationships/hyperlink" Target="HTTP://CLASSMEDIA.SCCCD.EDU/RCACCREDITATION/2017%20ACCREDITATION/Standard%20IV%20D/IV.D.2.8%20BOT%20Agenda%20RAM%2008-21-14.pdf" TargetMode="External"/><Relationship Id="rId2634" Type="http://schemas.openxmlformats.org/officeDocument/2006/relationships/hyperlink" Target="HTTP://CLASSMEDIA.SCCCD.EDU/RCACCREDITATION/2017%20ACCREDITATION/file:///C:\ISER2018\IVA7\IVA7.6-Regional%20Economic%20Profile%20and%20Business%20Survey%20Results.pdf" TargetMode="External"/><Relationship Id="rId2841" Type="http://schemas.openxmlformats.org/officeDocument/2006/relationships/hyperlink" Target="HTTP://CLASSMEDIA.SCCCD.EDU/RCACCREDITATION/2017%20ACCREDITATION/file:///C:\ISER2018\Standard%20IV%20C\IV.C.12.1%20BOT%20Mins.%2006-14-16.pdf" TargetMode="External"/><Relationship Id="rId2939" Type="http://schemas.openxmlformats.org/officeDocument/2006/relationships/hyperlink" Target="HTTP://CLASSMEDIA.SCCCD.EDU/RCACCREDITATION/2017%20ACCREDITATION/file:///C:\ISER2018\Standard%20IV%20D\IV.D.1.2%20FCC%202013-2017%20Strategic%20Plan.pdf" TargetMode="External"/><Relationship Id="rId82" Type="http://schemas.openxmlformats.org/officeDocument/2006/relationships/hyperlink" Target="HTTP://CLASSMEDIA.SCCCD.EDU/RCACCREDITATION/2017%20ACCREDITATION/IA4\IA4.5-District-wide%20Strategic%20Alliance%20Power%20Point.pptx" TargetMode="External"/><Relationship Id="rId606" Type="http://schemas.openxmlformats.org/officeDocument/2006/relationships/hyperlink" Target="HTTP://CLASSMEDIA.SCCCD.EDU/RCACCREDITATION/2017%20ACCREDITATION/IIB3\IIB3.6-Spring%202017%2015%20Week%20Survey%20and%20Responses.pdf" TargetMode="External"/><Relationship Id="rId813" Type="http://schemas.openxmlformats.org/officeDocument/2006/relationships/hyperlink" Target="HTTP://CLASSMEDIA.SCCCD.EDU/RCACCREDITATION/2017%20ACCREDITATION/file:///C:\ISER2018\IIIA12\IIIA12.4-Board%20Presentation%206.6.17-%20EEO%20Data%20Analysis.pdf" TargetMode="External"/><Relationship Id="rId1443" Type="http://schemas.openxmlformats.org/officeDocument/2006/relationships/hyperlink" Target="HTTP://CLASSMEDIA.SCCCD.EDU/RCACCREDITATION/2017%20ACCREDITATION/Standard%20IV%20C/IV.C.1.24%20Curriculum%20Proposals%20BOT%20Agenda%2010-4-16.pdf" TargetMode="External"/><Relationship Id="rId1650" Type="http://schemas.openxmlformats.org/officeDocument/2006/relationships/hyperlink" Target="HTTP://CLASSMEDIA.SCCCD.EDU/RCACCREDITATION/2017%20ACCREDITATION/Standard%20IV%20C/IV.C.4.2%20BP%202715%20Code%20of%20Ethics-Standards%20of%20Practice.pdf" TargetMode="External"/><Relationship Id="rId1748" Type="http://schemas.openxmlformats.org/officeDocument/2006/relationships/hyperlink" Target="HTTP://CLASSMEDIA.SCCCD.EDU/RCACCREDITATION/2017%20ACCREDITATION/Standard%20IV%20C/IV.C.9.17%20Board%20Retreat%20Agenda%20April%202016.pdf" TargetMode="External"/><Relationship Id="rId2701" Type="http://schemas.openxmlformats.org/officeDocument/2006/relationships/hyperlink" Target="HTTP://CLASSMEDIA.SCCCD.EDU/RCACCREDITATION/2017%20ACCREDITATION/file:///C:\ISER2018\Standard%20IV%20C\IV.C.2.5%20BOT%20Mins.%206-29-16.pdf" TargetMode="External"/><Relationship Id="rId1303" Type="http://schemas.openxmlformats.org/officeDocument/2006/relationships/hyperlink" Target="HTTP://CLASSMEDIA.SCCCD.EDU/RCACCREDITATION/2017%20ACCREDITATION/IVA5/IVA5.16-College%20Council%20Notes%2002.15.17.pdf" TargetMode="External"/><Relationship Id="rId1510" Type="http://schemas.openxmlformats.org/officeDocument/2006/relationships/hyperlink" Target="HTTP://CLASSMEDIA.SCCCD.EDU/RCACCREDITATION/2017%20ACCREDITATION/Standard%20IV%20C/IV.C.3.13%20BOT%20Mins.%20-%20SCCCD%20Chancellor%201-12-16.pdf" TargetMode="External"/><Relationship Id="rId1955" Type="http://schemas.openxmlformats.org/officeDocument/2006/relationships/hyperlink" Target="HTTP://CLASSMEDIA.SCCCD.EDU/RCACCREDITATION/2017%20ACCREDITATION/Standard%20IV%20C/IV.C.1.11%20District%20Strategic%20Plan%20BOT%20Approved%202-7-17.pdf" TargetMode="External"/><Relationship Id="rId1608" Type="http://schemas.openxmlformats.org/officeDocument/2006/relationships/hyperlink" Target="HTTP://CLASSMEDIA.SCCCD.EDU/RCACCREDITATION/2017%20ACCREDITATION/Standard%20IV%20C/IV.C.5.1%20BP%202410%20Policy%20and%20Administrative%20Regulations.pdf" TargetMode="External"/><Relationship Id="rId1815" Type="http://schemas.openxmlformats.org/officeDocument/2006/relationships/hyperlink" Target="HTTP://CLASSMEDIA.SCCCD.EDU/RCACCREDITATION/2017%20ACCREDITATION/Standard%20IV%20C/IV.C.9.21%20Excellence%20in%20Trustee%20Program.pdf" TargetMode="External"/><Relationship Id="rId189" Type="http://schemas.openxmlformats.org/officeDocument/2006/relationships/hyperlink" Target="HTTP://CLASSMEDIA.SCCCD.EDU/RCACCREDITATION/2017%20ACCREDITATION/1B5\IB5.2-Distance%20Education%20Comparison%20Fall%202016.docx" TargetMode="External"/><Relationship Id="rId396" Type="http://schemas.openxmlformats.org/officeDocument/2006/relationships/hyperlink" Target="HTTP://CLASSMEDIA.SCCCD.EDU/RCACCREDITATION/2017%20ACCREDITATION/IIA3\IIA3.4-Program%20Review%20Cycle%204%20Handbook.docx" TargetMode="External"/><Relationship Id="rId2077" Type="http://schemas.openxmlformats.org/officeDocument/2006/relationships/hyperlink" Target="HTTP://CLASSMEDIA.SCCCD.EDU/RCACCREDITATION/2017%20ACCREDITATION/1B1/IB1.13-RCAS%20Minutes09.26.2017.docx" TargetMode="External"/><Relationship Id="rId2284" Type="http://schemas.openxmlformats.org/officeDocument/2006/relationships/hyperlink" Target="HTTP://CLASSMEDIA.SCCCD.EDU/RCACCREDITATION/2017%20ACCREDITATION/IIB3\IIB3.8-Writing%20Center%20Program%20Review.docx" TargetMode="External"/><Relationship Id="rId2491" Type="http://schemas.openxmlformats.org/officeDocument/2006/relationships/hyperlink" Target="HTTP://CLASSMEDIA.SCCCD.EDU/RCACCREDITATION/2017%20ACCREDITATION/file:///C:\ISER2018\IIID7\IIID7.2-College%20Council%20Audit%20Report.pdf" TargetMode="External"/><Relationship Id="rId256" Type="http://schemas.openxmlformats.org/officeDocument/2006/relationships/hyperlink" Target="HTTP://CLASSMEDIA.SCCCD.EDU/RCACCREDITATION/2017%20ACCREDITATION/IB9\IB9.1-Completed%20PR%20Goal%20Planning-%20Assessment%20Goals%202016-2017.xls" TargetMode="External"/><Relationship Id="rId463" Type="http://schemas.openxmlformats.org/officeDocument/2006/relationships/hyperlink" Target="HTTP://CLASSMEDIA.SCCCD.EDU/RCACCREDITATION/2017%20ACCREDITATION/IIA8\IIA8.1-ENGL%201A%20Rubric.docx" TargetMode="External"/><Relationship Id="rId670" Type="http://schemas.openxmlformats.org/officeDocument/2006/relationships/hyperlink" Target="HTTP://CLASSMEDIA.SCCCD.EDU/RCACCREDITATION/2017%20ACCREDITATION/IIC6\IIC6.1-BP%205052.docx" TargetMode="External"/><Relationship Id="rId1093" Type="http://schemas.openxmlformats.org/officeDocument/2006/relationships/hyperlink" Target="HTTP://CLASSMEDIA.SCCCD.EDU/RCACCREDITATION/2017%20ACCREDITATION/IIID11/IIID11.5-District%20Strategic%20Plan%202017-2020.pdf" TargetMode="External"/><Relationship Id="rId2144" Type="http://schemas.openxmlformats.org/officeDocument/2006/relationships/hyperlink" Target="HTTP://CLASSMEDIA.SCCCD.EDU/RCACCREDITATION/2017%20ACCREDITATION/IC1\IC1.11-Educational%20Master%20Plan.pdf" TargetMode="External"/><Relationship Id="rId2351" Type="http://schemas.openxmlformats.org/officeDocument/2006/relationships/hyperlink" Target="HTTP://CLASSMEDIA.SCCCD.EDU/RCACCREDITATION/2017%20ACCREDITATION/IIIA6\IIIA6.3-AFT%20Full%20Time%20Contract%20Article%20XIII.pdf" TargetMode="External"/><Relationship Id="rId2589" Type="http://schemas.openxmlformats.org/officeDocument/2006/relationships/hyperlink" Target="HTTP://CLASSMEDIA.SCCCD.EDU/RCACCREDITATION/2017%20ACCREDITATION/file:///C:\ISER2018\IVA4\IVA4.3-Reedley%20College%20Curriculum%20Handbook.doc" TargetMode="External"/><Relationship Id="rId2796" Type="http://schemas.openxmlformats.org/officeDocument/2006/relationships/hyperlink" Target="HTTP://CLASSMEDIA.SCCCD.EDU/RCACCREDITATION/2017%20ACCREDITATION/file:///C:\ISER2018\Standard%20IV%20C\IV.C.8.10%20DSPC%20Agenda%2005-13-16.pdf" TargetMode="External"/><Relationship Id="rId116" Type="http://schemas.openxmlformats.org/officeDocument/2006/relationships/hyperlink" Target="HTTP://CLASSMEDIA.SCCCD.EDU/RCACCREDITATION/2017%20ACCREDITATION/1B1\IB1.10-Participatory%20Governance%20Handbook.pdf" TargetMode="External"/><Relationship Id="rId323" Type="http://schemas.openxmlformats.org/officeDocument/2006/relationships/hyperlink" Target="HTTP://CLASSMEDIA.SCCCD.EDU/RCACCREDITATION/2017%20ACCREDITATION/IC5\IC5.2-BP%202410.docx" TargetMode="External"/><Relationship Id="rId530" Type="http://schemas.openxmlformats.org/officeDocument/2006/relationships/hyperlink" Target="HTTP://CLASSMEDIA.SCCCD.EDU/RCACCREDITATION/2017%20ACCREDITATION/IIA14\IIA14.1-College%20Catalog%202016-2017.pdf" TargetMode="External"/><Relationship Id="rId768" Type="http://schemas.openxmlformats.org/officeDocument/2006/relationships/hyperlink" Target="HTTP://CLASSMEDIA.SCCCD.EDU/RCACCREDITATION/2017%20ACCREDITATION/IIIA7\IIIA7.3-Employee%20Demographic%20Summary.xlsx" TargetMode="External"/><Relationship Id="rId975" Type="http://schemas.openxmlformats.org/officeDocument/2006/relationships/hyperlink" Target="HTTP://CLASSMEDIA.SCCCD.EDU/RCACCREDITATION/2017%20ACCREDITATION/IIIC5/IIIC5.2-DE%20Strategic%20Plan.docx" TargetMode="External"/><Relationship Id="rId1160" Type="http://schemas.openxmlformats.org/officeDocument/2006/relationships/hyperlink" Target="HTTP://CLASSMEDIA.SCCCD.EDU/RCACCREDITATION/2017%20ACCREDITATION/IVA1/IVA1.7-Reedley%20College%20Strategic%20Planning%20Workshop%20Packet%20Fall%202016.docx" TargetMode="External"/><Relationship Id="rId1398" Type="http://schemas.openxmlformats.org/officeDocument/2006/relationships/hyperlink" Target="HTTP://CLASSMEDIA.SCCCD.EDU/RCACCREDITATION/2017%20ACCREDITATION/http://www.reedleycollege.edu/index.aspx?page=1957" TargetMode="External"/><Relationship Id="rId2004" Type="http://schemas.openxmlformats.org/officeDocument/2006/relationships/hyperlink" Target="HTTP://CLASSMEDIA.SCCCD.EDU/RCACCREDITATION/2017%20ACCREDITATION/Standard%20IV%20D/IV.D.1.14%20District%20Integrated%20Planning%20Summary%20-%20Communications.pdf" TargetMode="External"/><Relationship Id="rId2211" Type="http://schemas.openxmlformats.org/officeDocument/2006/relationships/hyperlink" Target="HTTP://CLASSMEDIA.SCCCD.EDU/RCACCREDITATION/2017%20ACCREDITATION/IIA5/IIA5.3-BP%204020.docx" TargetMode="External"/><Relationship Id="rId2449" Type="http://schemas.openxmlformats.org/officeDocument/2006/relationships/hyperlink" Target="HTTP://CLASSMEDIA.SCCCD.EDU/RCACCREDITATION/2017%20ACCREDITATION/file:///C:\ISER2018\IIIC3\IIIC3.7-SCCCD%20Use%20Policy.pdf" TargetMode="External"/><Relationship Id="rId2656" Type="http://schemas.openxmlformats.org/officeDocument/2006/relationships/hyperlink" Target="HTTP://CLASSMEDIA.SCCCD.EDU/RCACCREDITATION/2017%20ACCREDITATION/http://www.reedleycollege.edu/index.aspx?page=1957" TargetMode="External"/><Relationship Id="rId2863" Type="http://schemas.openxmlformats.org/officeDocument/2006/relationships/hyperlink" Target="HTTP://CLASSMEDIA.SCCCD.EDU/RCACCREDITATION/2017%20ACCREDITATION/file:///C:\ISER2018\Standard%20IV%20C\IV.C.9.21%20Excellence%20in%20Trustee%20Program.pdf" TargetMode="External"/><Relationship Id="rId628" Type="http://schemas.openxmlformats.org/officeDocument/2006/relationships/hyperlink" Target="HTTP://CLASSMEDIA.SCCCD.EDU/RCACCREDITATION/2017%20ACCREDITATION/IIC3\IIC3.2-KickStartAgenda%202017.pdf" TargetMode="External"/><Relationship Id="rId835" Type="http://schemas.openxmlformats.org/officeDocument/2006/relationships/hyperlink" Target="HTTP://CLASSMEDIA.SCCCD.EDU/RCACCREDITATION/2017%20ACCREDITATION/IIIA13/IIIA13.4-AR%207365.pdf" TargetMode="External"/><Relationship Id="rId1258" Type="http://schemas.openxmlformats.org/officeDocument/2006/relationships/hyperlink" Target="HTTP://CLASSMEDIA.SCCCD.EDU/RCACCREDITATION/2017%20ACCREDITATION/IVA4/IVA4.4-Reedley%20College%20substantive%20change%20proposal%202011.docx" TargetMode="External"/><Relationship Id="rId1465" Type="http://schemas.openxmlformats.org/officeDocument/2006/relationships/hyperlink" Target="HTTP://CLASSMEDIA.SCCCD.EDU/RCACCREDITATION/2017%20ACCREDITATION/Standard%20IV%20C/IV.C.1.25%20Curriculum%20Proposals%20BOT%20Mins.%2010-4-16.pdf" TargetMode="External"/><Relationship Id="rId1672" Type="http://schemas.openxmlformats.org/officeDocument/2006/relationships/hyperlink" Target="HTTP://CLASSMEDIA.SCCCD.EDU/RCACCREDITATION/2017%20ACCREDITATION/Standard%20IV%20C/IV.C.8.3%20BOT%20SCCCD%20Strategic%20Plan%20Presentation%20Jan.%202017.pdf" TargetMode="External"/><Relationship Id="rId2309" Type="http://schemas.openxmlformats.org/officeDocument/2006/relationships/hyperlink" Target="HTTP://CLASSMEDIA.SCCCD.EDU/RCACCREDITATION/2017%20ACCREDITATION/IIC5\IIC5.1-Retreat%20Agenda%205.15.15.docx" TargetMode="External"/><Relationship Id="rId2516" Type="http://schemas.openxmlformats.org/officeDocument/2006/relationships/hyperlink" Target="HTTP://CLASSMEDIA.SCCCD.EDU/RCACCREDITATION/2017%20ACCREDITATION/file:///C:\ISER2018\IIID12\IIID12.1-OPEB%20Report.pdf" TargetMode="External"/><Relationship Id="rId2723" Type="http://schemas.openxmlformats.org/officeDocument/2006/relationships/hyperlink" Target="HTTP://CLASSMEDIA.SCCCD.EDU/RCACCREDITATION/2017%20ACCREDITATION/file:///C:\ISER2018\Standard%20IV%20C\IV.C.4.3%20BP%202716%20Political%20Activity.pdf" TargetMode="External"/><Relationship Id="rId1020" Type="http://schemas.openxmlformats.org/officeDocument/2006/relationships/hyperlink" Target="HTTP://CLASSMEDIA.SCCCD.EDU/RCACCREDITATION/2017%20ACCREDITATION/IIID2/IIID2.4-Integrated%20planning%20model.pdf" TargetMode="External"/><Relationship Id="rId1118" Type="http://schemas.openxmlformats.org/officeDocument/2006/relationships/hyperlink" Target="HTTP://CLASSMEDIA.SCCCD.EDU/RCACCREDITATION/2017%20ACCREDITATION/IIID15/IIID15.2-Reedley%20College%20Default%20Rate%20History.pdf" TargetMode="External"/><Relationship Id="rId1325" Type="http://schemas.openxmlformats.org/officeDocument/2006/relationships/hyperlink" Target="HTTP://CLASSMEDIA.SCCCD.EDU/RCACCREDITATION/2017%20ACCREDITATION/IVA5/IVA5.23-MCCC-OCCC%20Taskforce%20on%20Committees%2012.9.16.pdf" TargetMode="External"/><Relationship Id="rId1532" Type="http://schemas.openxmlformats.org/officeDocument/2006/relationships/hyperlink" Target="HTTP://CLASSMEDIA.SCCCD.EDU/RCACCREDITATION/2017%20ACCREDITATION/Standard%20IV%20C/IV.C.3.18%20Evaluation%20Instrument%20(Cabinet%20Members).pdf" TargetMode="External"/><Relationship Id="rId1977" Type="http://schemas.openxmlformats.org/officeDocument/2006/relationships/hyperlink" Target="HTTP://CLASSMEDIA.SCCCD.EDU/RCACCREDITATION/2017%20ACCREDITATION/Standard%20IV%20D/IV.D.5.17%20DSPC%20Meeting%20Minutes%2002-10-17.pdf" TargetMode="External"/><Relationship Id="rId2930" Type="http://schemas.openxmlformats.org/officeDocument/2006/relationships/hyperlink" Target="HTTP://CLASSMEDIA.SCCCD.EDU/RCACCREDITATION/2017%20ACCREDITATION/file:///C:\ISER2018\Standard%20IV%20D\IV.D.5.13%20Strategic%20Community%20Alliance%20Agenda%20Packet%2009-19-16.pdf" TargetMode="External"/><Relationship Id="rId902" Type="http://schemas.openxmlformats.org/officeDocument/2006/relationships/hyperlink" Target="HTTP://CLASSMEDIA.SCCCD.EDU/RCACCREDITATION/2017%20ACCREDITATION/IIIB2/IIIB2.7-Districtwide%20Facilities%20Master%20Plan%20Process.pdf" TargetMode="External"/><Relationship Id="rId1837" Type="http://schemas.openxmlformats.org/officeDocument/2006/relationships/hyperlink" Target="HTTP://CLASSMEDIA.SCCCD.EDU/RCACCREDITATION/2017%20ACCREDITATION/Standard%20IV%20D/IV.D.1.19%20District%20Integrated%20Planning%20Summary%20-%20Resource%20Development.pdf" TargetMode="External"/><Relationship Id="rId31" Type="http://schemas.openxmlformats.org/officeDocument/2006/relationships/image" Target="media/image21.png"/><Relationship Id="rId2099" Type="http://schemas.openxmlformats.org/officeDocument/2006/relationships/hyperlink" Target="HTTP://CLASSMEDIA.SCCCD.EDU/RCACCREDITATION/2017%20ACCREDITATION/1B4/IB4.2-OT%20Program%20Review%20Committee%20Response%20To%20Programs.docx" TargetMode="External"/><Relationship Id="rId180" Type="http://schemas.openxmlformats.org/officeDocument/2006/relationships/hyperlink" Target="HTTP://CLASSMEDIA.SCCCD.EDU/RCACCREDITATION/2017%20ACCREDITATION/1B3\IB3.7-RC%20ISS%20Year-3%20Trends%20and%20Goals.docx" TargetMode="External"/><Relationship Id="rId278" Type="http://schemas.openxmlformats.org/officeDocument/2006/relationships/hyperlink" Target="HTTP://CLASSMEDIA.SCCCD.EDU/RCACCREDITATION/2017%20ACCREDITATION/IC1\IC1.11-Educational%20Master%20Plan.pdf" TargetMode="External"/><Relationship Id="rId1904" Type="http://schemas.openxmlformats.org/officeDocument/2006/relationships/hyperlink" Target="HTTP://CLASSMEDIA.SCCCD.EDU/RCACCREDITATION/2017%20ACCREDITATION/Standard%20IV%20C/IV.C.1.11%20District%20Strategic%20Plan%20BOT%20Approved%202-7-17.pdf" TargetMode="External"/><Relationship Id="rId485" Type="http://schemas.openxmlformats.org/officeDocument/2006/relationships/hyperlink" Target="HTTP://CLASSMEDIA.SCCCD.EDU/RCACCREDITATION/2017%20ACCREDITATION/IIA11\IIA11.4-Opening%20Day%20Workshop%20Documents%20Fall%202015.pdf" TargetMode="External"/><Relationship Id="rId692" Type="http://schemas.openxmlformats.org/officeDocument/2006/relationships/hyperlink" Target="HTTP://CLASSMEDIA.SCCCD.EDU/RCACCREDITATION/2017%20ACCREDITATION/IIIA1\IIIA1.4-AR%207220.pdf" TargetMode="External"/><Relationship Id="rId2166" Type="http://schemas.openxmlformats.org/officeDocument/2006/relationships/hyperlink" Target="HTTP://CLASSMEDIA.SCCCD.EDU/RCACCREDITATION/2017%20ACCREDITATION/IC7\IC7.3-Faculty%20Handbook%202016-2017.pdf" TargetMode="External"/><Relationship Id="rId2373" Type="http://schemas.openxmlformats.org/officeDocument/2006/relationships/hyperlink" Target="HTTP://CLASSMEDIA.SCCCD.EDU/RCACCREDITATION/2017%20ACCREDITATION/IIIA10\IIIA10.1-PAC%20Staffing%20Prioritization.docx" TargetMode="External"/><Relationship Id="rId2580" Type="http://schemas.openxmlformats.org/officeDocument/2006/relationships/hyperlink" Target="HTTP://CLASSMEDIA.SCCCD.EDU/RCACCREDITATION/2017%20ACCREDITATION/file:///C:\ISER2018\IVA2\IVA2.26-College%20Council%20Minutes%2012.02.15.pdf" TargetMode="External"/><Relationship Id="rId138" Type="http://schemas.openxmlformats.org/officeDocument/2006/relationships/hyperlink" Target="HTTP://CLASSMEDIA.SCCCD.EDU/RCACCREDITATION/2017%20ACCREDITATION/1B1\IB1.6-Integrated%20planning%20model.pdf" TargetMode="External"/><Relationship Id="rId345" Type="http://schemas.openxmlformats.org/officeDocument/2006/relationships/hyperlink" Target="HTTP://CLASSMEDIA.SCCCD.EDU/RCACCREDITATION/2017%20ACCREDITATION/IC8\IC8.5-Faculty%20Handbook%202016-2017.pdf" TargetMode="External"/><Relationship Id="rId552" Type="http://schemas.openxmlformats.org/officeDocument/2006/relationships/hyperlink" Target="HTTP://CLASSMEDIA.SCCCD.EDU/RCACCREDITATION/2017%20ACCREDITATION/IIB1\IIB1.5-Library%20Stats%202015.2016.xlsx" TargetMode="External"/><Relationship Id="rId997" Type="http://schemas.openxmlformats.org/officeDocument/2006/relationships/hyperlink" Target="HTTP://CLASSMEDIA.SCCCD.EDU/RCACCREDITATION/2017%20ACCREDITATION/IIID1/IIID1.15-SCCCD%20DRAM.pdf" TargetMode="External"/><Relationship Id="rId1182" Type="http://schemas.openxmlformats.org/officeDocument/2006/relationships/hyperlink" Target="HTTP://CLASSMEDIA.SCCCD.EDU/RCACCREDITATION/2017%20ACCREDITATION/IVA1/IVA1.27-Student%20Success%20Committee%20Notes%2003.20.17.docx" TargetMode="External"/><Relationship Id="rId2026" Type="http://schemas.openxmlformats.org/officeDocument/2006/relationships/hyperlink" Target="HTTP://CLASSMEDIA.SCCCD.EDU/RCACCREDITATION/2017%20ACCREDITATION/Standard%20IV%20D/IV.D.1.20%20District%20Integrated%20Planning%20Summary%20-%20Student%20Access.pdf" TargetMode="External"/><Relationship Id="rId2233" Type="http://schemas.openxmlformats.org/officeDocument/2006/relationships/hyperlink" Target="HTTP://CLASSMEDIA.SCCCD.EDU/RCACCREDITATION/2017%20ACCREDITATION/IIA11\IIA11.3-College%20Catalog%202016-2017.pdf" TargetMode="External"/><Relationship Id="rId2440" Type="http://schemas.openxmlformats.org/officeDocument/2006/relationships/hyperlink" Target="HTTP://CLASSMEDIA.SCCCD.EDU/RCACCREDITATION/2017%20ACCREDITATION/file:///C:\ISER2018\IIIC2\IIIC2.1-Composition%20Sequence%20Reedley%20College%20Program%20Recommendations%20Annual%20Report-Comp%20and%20Lit%20(composition%20sequence)%202012-2013.docx" TargetMode="External"/><Relationship Id="rId2678" Type="http://schemas.openxmlformats.org/officeDocument/2006/relationships/hyperlink" Target="HTTP://CLASSMEDIA.SCCCD.EDU/RCACCREDITATION/2017%20ACCREDITATION/file:///C:\ISER2018\Standard%20IV%20C\IV.C.1.13%20Roles%20of%20Constituents%20in%20District%20Decision-Making.pdf" TargetMode="External"/><Relationship Id="rId2885" Type="http://schemas.openxmlformats.org/officeDocument/2006/relationships/hyperlink" Target="HTTP://CLASSMEDIA.SCCCD.EDU/RCACCREDITATION/2017%20ACCREDITATION/file:///C:\ISER2018\Standard%20IV%20D\IV.D.1.22%20District%20Integrated%20Planning%20Summary%20-%20Technology%20Planning.pdf" TargetMode="External"/><Relationship Id="rId205" Type="http://schemas.openxmlformats.org/officeDocument/2006/relationships/hyperlink" Target="HTTP://CLASSMEDIA.SCCCD.EDU/RCACCREDITATION/2017%20ACCREDITATION/1B7\IB7.1-DE%20Strategic%20Plan.pdf" TargetMode="External"/><Relationship Id="rId412" Type="http://schemas.openxmlformats.org/officeDocument/2006/relationships/hyperlink" Target="HTTP://CLASSMEDIA.SCCCD.EDU/RCACCREDITATION/2017%20ACCREDITATION/IIA4\IIA4.12-STEM%20Grant%20Narrative.pdf" TargetMode="External"/><Relationship Id="rId857" Type="http://schemas.openxmlformats.org/officeDocument/2006/relationships/hyperlink" Target="HTTP://CLASSMEDIA.SCCCD.EDU/RCACCREDITATION/2017%20ACCREDITATION/IIIA15/IIIA15.2-AR7145.pdf" TargetMode="External"/><Relationship Id="rId1042" Type="http://schemas.openxmlformats.org/officeDocument/2006/relationships/hyperlink" Target="HTTP://CLASSMEDIA.SCCCD.EDU/RCACCREDITATION/2017%20ACCREDITATION/IIID5/IIID5.1-RC%20Approval%20Hierarchy.pdf" TargetMode="External"/><Relationship Id="rId1487" Type="http://schemas.openxmlformats.org/officeDocument/2006/relationships/hyperlink" Target="HTTP://CLASSMEDIA.SCCCD.EDU/RCACCREDITATION/2017%20ACCREDITATION/Standard%20IV%20C/IV.C.2.4%20BOT%20Mins.%208-25-16.pdf" TargetMode="External"/><Relationship Id="rId1694" Type="http://schemas.openxmlformats.org/officeDocument/2006/relationships/hyperlink" Target="HTTP://CLASSMEDIA.SCCCD.EDU/RCACCREDITATION/2017%20ACCREDITATION/Standard%20IV%20C/IV.C.8.5%20DSPC%20Agenda-Minutes%2001-03-17.pdf" TargetMode="External"/><Relationship Id="rId2300" Type="http://schemas.openxmlformats.org/officeDocument/2006/relationships/hyperlink" Target="HTTP://CLASSMEDIA.SCCCD.EDU/RCACCREDITATION/2017%20ACCREDITATION/IIC3\IIC3.4-KickStartRCpostcard2017.pdf" TargetMode="External"/><Relationship Id="rId2538" Type="http://schemas.openxmlformats.org/officeDocument/2006/relationships/hyperlink" Target="HTTP://CLASSMEDIA.SCCCD.EDU/RCACCREDITATION/2017%20ACCREDITATION/file:///C:\ISER2018\IVA1\IVA1.15-PAC%20Strategic%20Workshop%208.6.15.pptx" TargetMode="External"/><Relationship Id="rId2745" Type="http://schemas.openxmlformats.org/officeDocument/2006/relationships/hyperlink" Target="HTTP://CLASSMEDIA.SCCCD.EDU/RCACCREDITATION/2017%20ACCREDITATION/file:///C:\ISER2018\Standard%20IV%20C\IV.C.5.10%20BP%206200%20Budget%20Preparation.pdf" TargetMode="External"/><Relationship Id="rId2952" Type="http://schemas.openxmlformats.org/officeDocument/2006/relationships/hyperlink" Target="HTTP://CLASSMEDIA.SCCCD.EDU/RCACCREDITATION/2017%20ACCREDITATION/file:///C:\ISER2018\Standard%20IV%20D\IV.D.7.5%20SCCCD%20Strategic%20Plan%20KPIs%20districtwide%20unduplicated%2004-26-17.pdf" TargetMode="External"/><Relationship Id="rId717" Type="http://schemas.openxmlformats.org/officeDocument/2006/relationships/hyperlink" Target="HTTP://CLASSMEDIA.SCCCD.EDU/RCACCREDITATION/2017%20ACCREDITATION/IIIA3\IIIA3.1-AR%207220.pdf" TargetMode="External"/><Relationship Id="rId924" Type="http://schemas.openxmlformats.org/officeDocument/2006/relationships/hyperlink" Target="HTTP://CLASSMEDIA.SCCCD.EDU/RCACCREDITATION/2017%20ACCREDITATION/IIIB3/IIIB3.3-PR%20Goal%20Planning%20Report-%20Distance%20Ed%20Goals%202016-2017.xls" TargetMode="External"/><Relationship Id="rId1347" Type="http://schemas.openxmlformats.org/officeDocument/2006/relationships/hyperlink" Target="HTTP://CLASSMEDIA.SCCCD.EDU/RCACCREDITATION/2017%20ACCREDITATION/IVA7/IVA7.9-Academic%20Senate%20Meeting%20Minutes%2010.11.16.docx" TargetMode="External"/><Relationship Id="rId1554" Type="http://schemas.openxmlformats.org/officeDocument/2006/relationships/hyperlink" Target="HTTP://CLASSMEDIA.SCCCD.EDU/RCACCREDITATION/2017%20ACCREDITATION/Standard%20IV%20C/IV.C.4.3%20BP%202716%20Political%20Activity.pdf" TargetMode="External"/><Relationship Id="rId1761" Type="http://schemas.openxmlformats.org/officeDocument/2006/relationships/hyperlink" Target="HTTP://CLASSMEDIA.SCCCD.EDU/RCACCREDITATION/2017%20ACCREDITATION/Standard%20IV%20C/IV.C.9.12%20BOT's%20Self-Eval%20Summary,%20Goals%20and%20Report%202-7-17.pdf" TargetMode="External"/><Relationship Id="rId1999" Type="http://schemas.openxmlformats.org/officeDocument/2006/relationships/hyperlink" Target="HTTP://CLASSMEDIA.SCCCD.EDU/RCACCREDITATION/2017%20ACCREDITATION/Standard%20IV%20D/IV.D.7.3%20Chancellor's%20Cabinet%20Notes%2005-02-16.pdf" TargetMode="External"/><Relationship Id="rId2605" Type="http://schemas.openxmlformats.org/officeDocument/2006/relationships/hyperlink" Target="HTTP://CLASSMEDIA.SCCCD.EDU/RCACCREDITATION/2017%20ACCREDITATION/file:///C:\ISER2018\IVA5\IVA5.3-Accreditation%20and%20Institutional%20Effectiveness%20COA.docx" TargetMode="External"/><Relationship Id="rId2812" Type="http://schemas.openxmlformats.org/officeDocument/2006/relationships/hyperlink" Target="HTTP://CLASSMEDIA.SCCCD.EDU/RCACCREDITATION/2017%20ACCREDITATION/file:///C:\ISER2018\Standard%20IV%20C\IV.C.9.7%20BOT%20Accreditation%20Workshop%2003-03-15.pdf" TargetMode="External"/><Relationship Id="rId53" Type="http://schemas.openxmlformats.org/officeDocument/2006/relationships/hyperlink" Target="HTTP://CLASSMEDIA.SCCCD.EDU/RCACCREDITATION/2017%20ACCREDITATION/IA1\IA1.6-Adv%20Board%20Agenda%20Manufacturing%20Fall%202016.docx" TargetMode="External"/><Relationship Id="rId1207" Type="http://schemas.openxmlformats.org/officeDocument/2006/relationships/hyperlink" Target="HTTP://CLASSMEDIA.SCCCD.EDU/RCACCREDITATION/2017%20ACCREDITATION/IVA2/IVA2.19-Program%20Review%20COA.doc" TargetMode="External"/><Relationship Id="rId1414" Type="http://schemas.openxmlformats.org/officeDocument/2006/relationships/hyperlink" Target="HTTP://CLASSMEDIA.SCCCD.EDU/RCACCREDITATION/2017%20ACCREDITATION/IVB6/IVB6.1-Annual%20Report%202015_2016.pdf" TargetMode="External"/><Relationship Id="rId1621" Type="http://schemas.openxmlformats.org/officeDocument/2006/relationships/hyperlink" Target="HTTP://CLASSMEDIA.SCCCD.EDU/RCACCREDITATION/2017%20ACCREDITATION/Standard%20IV%20C/IV.C.5.13%20BP%202510%20Participation%20in%20Local%20Decision-making.pdf" TargetMode="External"/><Relationship Id="rId1859" Type="http://schemas.openxmlformats.org/officeDocument/2006/relationships/hyperlink" Target="HTTP://CLASSMEDIA.SCCCD.EDU/RCACCREDITATION/2017%20ACCREDITATION/Standard%20IV%20C/IV.C.1.30%20BOT%20Retreat%20Agenda%20April%202016.pdf" TargetMode="External"/><Relationship Id="rId1719" Type="http://schemas.openxmlformats.org/officeDocument/2006/relationships/hyperlink" Target="HTTP://CLASSMEDIA.SCCCD.EDU/RCACCREDITATION/2017%20ACCREDITATION/Standard%20IV%20C/IV.C.9.12%20BOT's%20Self-Eval%20Summary,%20Goals%20and%20Report%202-7-17.pdf" TargetMode="External"/><Relationship Id="rId1926" Type="http://schemas.openxmlformats.org/officeDocument/2006/relationships/hyperlink" Target="HTTP://CLASSMEDIA.SCCCD.EDU/RCACCREDITATION/2017%20ACCREDITATION/Standard%20IV%20C/IV.C.5.20%202016-17%20SCCCD%20Final%20Budget.pdf" TargetMode="External"/><Relationship Id="rId2090" Type="http://schemas.openxmlformats.org/officeDocument/2006/relationships/hyperlink" Target="HTTP://CLASSMEDIA.SCCCD.EDU/RCACCREDITATION/2017%20ACCREDITATION/1B3/IB3.2-PAC%20Notes%2005.10.17.pdf" TargetMode="External"/><Relationship Id="rId2188" Type="http://schemas.openxmlformats.org/officeDocument/2006/relationships/hyperlink" Target="HTTP://CLASSMEDIA.SCCCD.EDU/RCACCREDITATION/2017%20ACCREDITATION/IIA2/IIA2.6-Curriculum%20COA.doc" TargetMode="External"/><Relationship Id="rId2395" Type="http://schemas.openxmlformats.org/officeDocument/2006/relationships/hyperlink" Target="HTTP://CLASSMEDIA.SCCCD.EDU/RCACCREDITATION/2017%20ACCREDITATION/file:///C:\ISER2018\IIIA13\IIIA13.8-Faculty%20Self%20Evaluation.doc" TargetMode="External"/><Relationship Id="rId367" Type="http://schemas.openxmlformats.org/officeDocument/2006/relationships/hyperlink" Target="HTTP://CLASSMEDIA.SCCCD.EDU/RCACCREDITATION/2017%20ACCREDITATION/IIA1\IIA1.1-Curriculum%20Committee%20Minutes%2010.20.16.pdf" TargetMode="External"/><Relationship Id="rId574" Type="http://schemas.openxmlformats.org/officeDocument/2006/relationships/hyperlink" Target="HTTP://CLASSMEDIA.SCCCD.EDU/RCACCREDITATION/2017%20ACCREDITATION/IIB2\IIB2.8-RCL%20BI%20SURVEYS.pdf" TargetMode="External"/><Relationship Id="rId2048" Type="http://schemas.openxmlformats.org/officeDocument/2006/relationships/hyperlink" Target="HTTP://CLASSMEDIA.SCCCD.EDU/RCACCREDITATION/2017%20ACCREDITATION/IA2/IA2.9-Integrated%20Plan%20Reedley%20College.pdf" TargetMode="External"/><Relationship Id="rId2255" Type="http://schemas.openxmlformats.org/officeDocument/2006/relationships/hyperlink" Target="HTTP://CLASSMEDIA.SCCCD.EDU/RCACCREDITATION/2017%20ACCREDITATION/IIA15\IIA15.2-BP%204020.docx" TargetMode="External"/><Relationship Id="rId227" Type="http://schemas.openxmlformats.org/officeDocument/2006/relationships/hyperlink" Target="HTTP://CLASSMEDIA.SCCCD.EDU/RCACCREDITATION/2017%20ACCREDITATION/1B8\IB8.15-College%20Council%20Minutes%2005.18.16.doc" TargetMode="External"/><Relationship Id="rId781" Type="http://schemas.openxmlformats.org/officeDocument/2006/relationships/hyperlink" Target="HTTP://CLASSMEDIA.SCCCD.EDU/RCACCREDITATION/2017%20ACCREDITATION/IIIA9\IIIA9.3-Computer%20Support%20Technician%20Job%20Description.pdf" TargetMode="External"/><Relationship Id="rId879" Type="http://schemas.openxmlformats.org/officeDocument/2006/relationships/hyperlink" Target="HTTP://CLASSMEDIA.SCCCD.EDU/RCACCREDITATION/2017%20ACCREDITATION/IIIB1/IIIB1.12-Facilities_Modification-Construction_Request_Form.pdf" TargetMode="External"/><Relationship Id="rId2462" Type="http://schemas.openxmlformats.org/officeDocument/2006/relationships/hyperlink" Target="HTTP://CLASSMEDIA.SCCCD.EDU/RCACCREDITATION/2017%20ACCREDITATION/file:///C:\ISER2018\IIID1\IIID1.5-Budget%20Worksheet%20Survey.pdf" TargetMode="External"/><Relationship Id="rId2767" Type="http://schemas.openxmlformats.org/officeDocument/2006/relationships/hyperlink" Target="HTTP://CLASSMEDIA.SCCCD.EDU/RCACCREDITATION/2017%20ACCREDITATION/file:///C:\ISER2018\Standard%20IV%20C\IV.C.5.32%20BOT%20Agenda%20PARS%20Sept.%202016.pdf" TargetMode="External"/><Relationship Id="rId434" Type="http://schemas.openxmlformats.org/officeDocument/2006/relationships/hyperlink" Target="HTTP://CLASSMEDIA.SCCCD.EDU/RCACCREDITATION/2017%20ACCREDITATION/IIA5\IIA5.5-College%20Catalog%202016-2017.pdf" TargetMode="External"/><Relationship Id="rId641" Type="http://schemas.openxmlformats.org/officeDocument/2006/relationships/hyperlink" Target="HTTP://CLASSMEDIA.SCCCD.EDU/RCACCREDITATION/2017%20ACCREDITATION/IIC3\IIC3.9-FYE%20MADERA%202.docx2017-18.docx" TargetMode="External"/><Relationship Id="rId739" Type="http://schemas.openxmlformats.org/officeDocument/2006/relationships/hyperlink" Target="HTTP://CLASSMEDIA.SCCCD.EDU/RCACCREDITATION/2017%20ACCREDITATION/IIIA5\IIIA5.6-Faculty%20Online%20Observation.docx" TargetMode="External"/><Relationship Id="rId1064" Type="http://schemas.openxmlformats.org/officeDocument/2006/relationships/hyperlink" Target="HTTP://CLASSMEDIA.SCCCD.EDU/RCACCREDITATION/2017%20ACCREDITATION/IIID9/IIID9.4-SCCCD%20Proposed%20Final%20Budget%202017-2018.pdf" TargetMode="External"/><Relationship Id="rId1271" Type="http://schemas.openxmlformats.org/officeDocument/2006/relationships/hyperlink" Target="HTTP://CLASSMEDIA.SCCCD.EDU/RCACCREDITATION/2017%20ACCREDITATION/http://www.reedleycollege.edu/index.aspx?page=1052" TargetMode="External"/><Relationship Id="rId1369" Type="http://schemas.openxmlformats.org/officeDocument/2006/relationships/hyperlink" Target="HTTP://CLASSMEDIA.SCCCD.EDU/RCACCREDITATION/2017%20ACCREDITATION/IVB1/IVB1.12-Integrated%20Budget%20Process_ACCJC_Handouts.pdf" TargetMode="External"/><Relationship Id="rId1576" Type="http://schemas.openxmlformats.org/officeDocument/2006/relationships/hyperlink" Target="HTTP://CLASSMEDIA.SCCCD.EDU/RCACCREDITATION/2017%20ACCREDITATION/Standard%20IV%20C/IV.C.5.12%20BP%206300%20Fiscal%20Management.pdf" TargetMode="External"/><Relationship Id="rId2115" Type="http://schemas.openxmlformats.org/officeDocument/2006/relationships/hyperlink" Target="HTTP://CLASSMEDIA.SCCCD.EDU/RCACCREDITATION/2017%20ACCREDITATION/1B8/IB8.4-College%20Council%20approval%20of%20RC%20SP%20spring%202017.pdf" TargetMode="External"/><Relationship Id="rId2322" Type="http://schemas.openxmlformats.org/officeDocument/2006/relationships/hyperlink" Target="HTTP://CLASSMEDIA.SCCCD.EDU/RCACCREDITATION/2017%20ACCREDITATION/IIIA1\IIIA1.2-AR%207121.pdf" TargetMode="External"/><Relationship Id="rId2974" Type="http://schemas.openxmlformats.org/officeDocument/2006/relationships/fontTable" Target="fontTable.xml"/><Relationship Id="rId501" Type="http://schemas.openxmlformats.org/officeDocument/2006/relationships/hyperlink" Target="HTTP://CLASSMEDIA.SCCCD.EDU/RCACCREDITATION/2017%20ACCREDITATION/IIA11\IIA11.1-RC%20Grad%20Survey%20Results%202016.docx" TargetMode="External"/><Relationship Id="rId946" Type="http://schemas.openxmlformats.org/officeDocument/2006/relationships/hyperlink" Target="HTTP://CLASSMEDIA.SCCCD.EDU/RCACCREDITATION/2017%20ACCREDITATION/IIIC2/IIIC2.2-PR%20Goal%20Planning-%20Technology%20Goals%202016-2017.xls" TargetMode="External"/><Relationship Id="rId1131" Type="http://schemas.openxmlformats.org/officeDocument/2006/relationships/hyperlink" Target="HTTP://CLASSMEDIA.SCCCD.EDU/RCACCREDITATION/2017%20ACCREDITATION/IVA1/IVA1.9-Strategic%20Planning%20Meeting%20Notes%2001.09.17.docx" TargetMode="External"/><Relationship Id="rId1229" Type="http://schemas.openxmlformats.org/officeDocument/2006/relationships/hyperlink" Target="HTTP://CLASSMEDIA.SCCCD.EDU/RCACCREDITATION/2017%20ACCREDITATION/IVA2/IVA2.11-BP%202430.pdf" TargetMode="External"/><Relationship Id="rId1783" Type="http://schemas.openxmlformats.org/officeDocument/2006/relationships/hyperlink" Target="HTTP://CLASSMEDIA.SCCCD.EDU/RCACCREDITATION/2017%20ACCREDITATION/Standard%20IV%20C/IV.C.12.1%20BOT%20Mins.%2006-14-16.pdf" TargetMode="External"/><Relationship Id="rId1990" Type="http://schemas.openxmlformats.org/officeDocument/2006/relationships/hyperlink" Target="HTTP://CLASSMEDIA.SCCCD.EDU/RCACCREDITATION/2017%20ACCREDITATION/Standard%20IV%20D/IV.D.6.2%20AR%202510%20Participation%20in%20Local%20Decision-Making.pdf" TargetMode="External"/><Relationship Id="rId2627" Type="http://schemas.openxmlformats.org/officeDocument/2006/relationships/hyperlink" Target="HTTP://CLASSMEDIA.SCCCD.EDU/RCACCREDITATION/2017%20ACCREDITATION/file:///C:\ISER2018\IVA5\IVA5.24-MC-OC%20Task%20Force%20on%20Committees%20Notes%20addendum%20-report%20(FINAL)12.9.16.pdf" TargetMode="External"/><Relationship Id="rId2834" Type="http://schemas.openxmlformats.org/officeDocument/2006/relationships/hyperlink" Target="HTTP://CLASSMEDIA.SCCCD.EDU/RCACCREDITATION/2017%20ACCREDITATION/file:///C:\ISER2018\Standard%20IV%20C\IV.C.4.5%20BP%202745%20Board%20Self-Evaluation.pdf" TargetMode="External"/><Relationship Id="rId75" Type="http://schemas.openxmlformats.org/officeDocument/2006/relationships/image" Target="media/image29.emf"/><Relationship Id="rId806" Type="http://schemas.openxmlformats.org/officeDocument/2006/relationships/hyperlink" Target="HTTP://CLASSMEDIA.SCCCD.EDU/RCACCREDITATION/2017%20ACCREDITATION/IIIA11\IIIA11.6-New%20Full%20Time%20Faculty%20Orientation%20Agenda.docx" TargetMode="External"/><Relationship Id="rId1436" Type="http://schemas.openxmlformats.org/officeDocument/2006/relationships/hyperlink" Target="HTTP://CLASSMEDIA.SCCCD.EDU/RCACCREDITATION/2017%20ACCREDITATION/Standard%20IV%20C/IV.C.1.17%20Quarterly%20Financial%20Status%20Report%20BOT%20Mins.%202-2-16.pdf" TargetMode="External"/><Relationship Id="rId1643" Type="http://schemas.openxmlformats.org/officeDocument/2006/relationships/hyperlink" Target="HTTP://CLASSMEDIA.SCCCD.EDU/RCACCREDITATION/2017%20ACCREDITATION/Standard%20IV%20C/IV.C.5.31%20BOT%20Agenda%20GASB%20Presentation%20Jan.%202014.pdf" TargetMode="External"/><Relationship Id="rId1850" Type="http://schemas.openxmlformats.org/officeDocument/2006/relationships/hyperlink" Target="HTTP://CLASSMEDIA.SCCCD.EDU/RCACCREDITATION/2017%20ACCREDITATION/Standard%20IV%20D/IV.D.1.1%20BP%201100%20and%20BP%201200.pdf" TargetMode="External"/><Relationship Id="rId2901" Type="http://schemas.openxmlformats.org/officeDocument/2006/relationships/hyperlink" Target="HTTP://CLASSMEDIA.SCCCD.EDU/RCACCREDITATION/2017%20ACCREDITATION/file:///C:\ISER2018\Standard%20IV%20D\IV.D.2.9%20BOT%20Agenda%2009-02-14.pdf" TargetMode="External"/><Relationship Id="rId1503" Type="http://schemas.openxmlformats.org/officeDocument/2006/relationships/hyperlink" Target="HTTP://CLASSMEDIA.SCCCD.EDU/RCACCREDITATION/2017%20ACCREDITATION/Standard%20IV%20C/IV.C.3.6%20FCC%20Pres.%20Timeline%20Final%2003-29-16.pdf" TargetMode="External"/><Relationship Id="rId1710" Type="http://schemas.openxmlformats.org/officeDocument/2006/relationships/hyperlink" Target="HTTP://CLASSMEDIA.SCCCD.EDU/RCACCREDITATION/2017%20ACCREDITATION/Standard%20IV%20C/IV.C.9.3%20BP%202740%20Board%20Education.pdf" TargetMode="External"/><Relationship Id="rId1948" Type="http://schemas.openxmlformats.org/officeDocument/2006/relationships/hyperlink" Target="HTTP://CLASSMEDIA.SCCCD.EDU/RCACCREDITATION/2017%20ACCREDITATION/Standard%20IV%20D/IV.D.5.14%20Strategic%20Community%20Alliance%20Survey%20Results.pdf" TargetMode="External"/><Relationship Id="rId291" Type="http://schemas.openxmlformats.org/officeDocument/2006/relationships/hyperlink" Target="HTTP://CLASSMEDIA.SCCCD.EDU/RCACCREDITATION/2017%20ACCREDITATION/IC3\IC3.3-Board%20Report%20Sept%202017.pdf" TargetMode="External"/><Relationship Id="rId1808" Type="http://schemas.openxmlformats.org/officeDocument/2006/relationships/hyperlink" Target="HTTP://CLASSMEDIA.SCCCD.EDU/RCACCREDITATION/2017%20ACCREDITATION/Standard%20IV%20C/IV.C.13.5%20FCC%20Accreditation%20Report%20to%20BOT%20May%202017.pdf" TargetMode="External"/><Relationship Id="rId151" Type="http://schemas.openxmlformats.org/officeDocument/2006/relationships/hyperlink" Target="HTTP://CLASSMEDIA.SCCCD.EDU/RCACCREDITATION/2017%20ACCREDITATION/1B2\IB2.8-Program%20Review%20Cycle%204%20Handbook.docx" TargetMode="External"/><Relationship Id="rId389" Type="http://schemas.openxmlformats.org/officeDocument/2006/relationships/hyperlink" Target="HTTP://CLASSMEDIA.SCCCD.EDU/RCACCREDITATION/2017%20ACCREDITATION/IIA3\IIA3.1-College%20Catalog%202016-2017.pdf" TargetMode="External"/><Relationship Id="rId596" Type="http://schemas.openxmlformats.org/officeDocument/2006/relationships/hyperlink" Target="HTTP://CLASSMEDIA.SCCCD.EDU/RCACCREDITATION/2017%20ACCREDITATION/IIB3\IIB3.3-Program%20Review%20Cycle%204%20Handbook.docx" TargetMode="External"/><Relationship Id="rId2277" Type="http://schemas.openxmlformats.org/officeDocument/2006/relationships/hyperlink" Target="HTTP://CLASSMEDIA.SCCCD.EDU/RCACCREDITATION/2017%20ACCREDITATION/IIB3\IIB3.1-ELC%20Program%20Review.docx" TargetMode="External"/><Relationship Id="rId2484" Type="http://schemas.openxmlformats.org/officeDocument/2006/relationships/hyperlink" Target="HTTP://CLASSMEDIA.SCCCD.EDU/RCACCREDITATION/2017%20ACCREDITATION/file:///C:\ISER2018\IIID4\IIID4.2-RC%20Budget%20Principles.pdf" TargetMode="External"/><Relationship Id="rId2691" Type="http://schemas.openxmlformats.org/officeDocument/2006/relationships/hyperlink" Target="HTTP://CLASSMEDIA.SCCCD.EDU/RCACCREDITATION/2017%20ACCREDITATION/file:///C:\ISER2018\Standard%20IV%20C\IV.C.1.26%20Curriculum%20Proposals%20BOT%20Agenda%2012-13-16.pdf" TargetMode="External"/><Relationship Id="rId249" Type="http://schemas.openxmlformats.org/officeDocument/2006/relationships/hyperlink" Target="HTTP://CLASSMEDIA.SCCCD.EDU/RCACCREDITATION/2017%20ACCREDITATION/IB9\IB9.7-RC%20Strategic%20Plan%20Annual%20Assessment%20Status%20Progress%20Report.docx" TargetMode="External"/><Relationship Id="rId456" Type="http://schemas.openxmlformats.org/officeDocument/2006/relationships/hyperlink" Target="HTTP://CLASSMEDIA.SCCCD.EDU/RCACCREDITATION/2017%20ACCREDITATION/IIA7\IIA7.2-%20DE%20Strategic%20Plan.pdf" TargetMode="External"/><Relationship Id="rId663" Type="http://schemas.openxmlformats.org/officeDocument/2006/relationships/hyperlink" Target="HTTP://CLASSMEDIA.SCCCD.EDU/RCACCREDITATION/2017%20ACCREDITATION/IIC5\IIC5.6-Type%20of%20Student%20Counseling%20Contact.docx" TargetMode="External"/><Relationship Id="rId870" Type="http://schemas.openxmlformats.org/officeDocument/2006/relationships/hyperlink" Target="HTTP://CLASSMEDIA.SCCCD.EDU/RCACCREDITATION/2017%20ACCREDITATION/IIIB1/IIIB1.11-Facilities%20Master%20Plan%20Wayfinding.pdf" TargetMode="External"/><Relationship Id="rId1086" Type="http://schemas.openxmlformats.org/officeDocument/2006/relationships/hyperlink" Target="HTTP://CLASSMEDIA.SCCCD.EDU/RCACCREDITATION/2017%20ACCREDITATION/IIID11/IIID11.9-Local%20Bond%20Funding.pdf" TargetMode="External"/><Relationship Id="rId1293" Type="http://schemas.openxmlformats.org/officeDocument/2006/relationships/hyperlink" Target="HTTP://CLASSMEDIA.SCCCD.EDU/RCACCREDITATION/2017%20ACCREDITATION/IVA5/IVA5.6-Equivalency%20COA.docx" TargetMode="External"/><Relationship Id="rId2137" Type="http://schemas.openxmlformats.org/officeDocument/2006/relationships/hyperlink" Target="HTTP://CLASSMEDIA.SCCCD.EDU/RCACCREDITATION/2017%20ACCREDITATION/IC1\IC1.4-Faculty%20Handbook%202016-2017.pdf" TargetMode="External"/><Relationship Id="rId2344" Type="http://schemas.openxmlformats.org/officeDocument/2006/relationships/hyperlink" Target="HTTP://CLASSMEDIA.SCCCD.EDU/RCACCREDITATION/2017%20ACCREDITATION/IIIA5\IIIA5.5-Faculty%20Evaluation%20Timeline.doc" TargetMode="External"/><Relationship Id="rId2551" Type="http://schemas.openxmlformats.org/officeDocument/2006/relationships/hyperlink" Target="HTTP://CLASSMEDIA.SCCCD.EDU/RCACCREDITATION/2017%20ACCREDITATION/file:///C:\ISER2018\IVA1\IVA1.30-MOR%20Newsletter%20May%202017.pdf" TargetMode="External"/><Relationship Id="rId2789" Type="http://schemas.openxmlformats.org/officeDocument/2006/relationships/hyperlink" Target="HTTP://CLASSMEDIA.SCCCD.EDU/RCACCREDITATION/2017%20ACCREDITATION/file:///C:\ISER2018\Standard%20IV%20C\IV.C.8.3%20BOT%20SCCCD%20Strategic%20Plan%20Presentation%20Jan.%202017.pdf" TargetMode="External"/><Relationship Id="rId109" Type="http://schemas.openxmlformats.org/officeDocument/2006/relationships/hyperlink" Target="HTTP://CLASSMEDIA.SCCCD.EDU/RCACCREDITATION/2017%20ACCREDITATION/1B1\IB1.3-RC%20Classified%20Senate%20Minutes%2003A.2017.docx" TargetMode="External"/><Relationship Id="rId316" Type="http://schemas.openxmlformats.org/officeDocument/2006/relationships/hyperlink" Target="HTTP://CLASSMEDIA.SCCCD.EDU/RCACCREDITATION/2017%20ACCREDITATION/IC5\IC5.7-RCAS%20Minutes%2005.19.17.docx" TargetMode="External"/><Relationship Id="rId523" Type="http://schemas.openxmlformats.org/officeDocument/2006/relationships/hyperlink" Target="HTTP://CLASSMEDIA.SCCCD.EDU/RCACCREDITATION/2017%20ACCREDITATION/IIA14\IIA14.6-RC%20CTE%20Madera%20Booklet%20717.pdf" TargetMode="External"/><Relationship Id="rId968" Type="http://schemas.openxmlformats.org/officeDocument/2006/relationships/hyperlink" Target="HTTP://CLASSMEDIA.SCCCD.EDU/RCACCREDITATION/2017%20ACCREDITATION/IIIC4/IIIC4.2-Flex%20Day%20Fa2017.docx" TargetMode="External"/><Relationship Id="rId1153" Type="http://schemas.openxmlformats.org/officeDocument/2006/relationships/hyperlink" Target="HTTP://CLASSMEDIA.SCCCD.EDU/RCACCREDITATION/2017%20ACCREDITATION/IVA1/IVA1.33-WIG%20Email%20Example.docx" TargetMode="External"/><Relationship Id="rId1598" Type="http://schemas.openxmlformats.org/officeDocument/2006/relationships/hyperlink" Target="HTTP://CLASSMEDIA.SCCCD.EDU/RCACCREDITATION/2017%20ACCREDITATION/Standard%20IV%20C/IV.C.5.34%20BOT%20Agenda%20Budget%20Study%20Session%204-5-16.pdf" TargetMode="External"/><Relationship Id="rId2204" Type="http://schemas.openxmlformats.org/officeDocument/2006/relationships/hyperlink" Target="HTTP://CLASSMEDIA.SCCCD.EDU/RCACCREDITATION/2017%20ACCREDITATION/IIA4/IIA4.9-Math%20Pathways%20Flow%20Chart.docx" TargetMode="External"/><Relationship Id="rId2649" Type="http://schemas.openxmlformats.org/officeDocument/2006/relationships/hyperlink" Target="HTTP://CLASSMEDIA.SCCCD.EDU/RCACCREDITATION/2017%20ACCREDITATION/file:///C:\ISER2018\IVB1\IVB1.12-Integrated%20Budget%20Process_ACCJC_Handouts.pdf" TargetMode="External"/><Relationship Id="rId2856" Type="http://schemas.openxmlformats.org/officeDocument/2006/relationships/hyperlink" Target="HTTP://CLASSMEDIA.SCCCD.EDU/RCACCREDITATION/2017%20ACCREDITATION/file:///C:\ISER2018\Standard%20IV%20C\IV.C.13.5%20FCC%20Accreditation%20Report%20to%20BOT%20May%202017.pdf" TargetMode="External"/><Relationship Id="rId97" Type="http://schemas.openxmlformats.org/officeDocument/2006/relationships/hyperlink" Target="HTTP://CLASSMEDIA.SCCCD.EDU/RCACCREDITATION/2017%20ACCREDITATION/IA4\IA4.10-RCCTEMaderaBooklet717.pdf" TargetMode="External"/><Relationship Id="rId730" Type="http://schemas.openxmlformats.org/officeDocument/2006/relationships/hyperlink" Target="HTTP://CLASSMEDIA.SCCCD.EDU/RCACCREDITATION/2017%20ACCREDITATION/IIIA5\IIIA5.9-Non-Instructional%20Faculty%20Observation.docx" TargetMode="External"/><Relationship Id="rId828" Type="http://schemas.openxmlformats.org/officeDocument/2006/relationships/hyperlink" Target="HTTP://CLASSMEDIA.SCCCD.EDU/RCACCREDITATION/2017%20ACCREDITATION/IIIA13/IIIA13.4-AR%207365.pdf" TargetMode="External"/><Relationship Id="rId1013" Type="http://schemas.openxmlformats.org/officeDocument/2006/relationships/hyperlink" Target="HTTP://CLASSMEDIA.SCCCD.EDU/RCACCREDITATION/2017%20ACCREDITATION/IIID1/IIID1.6-District%20Integrated%20Planning%20Summary-Human%20Resources.pdf" TargetMode="External"/><Relationship Id="rId1360" Type="http://schemas.openxmlformats.org/officeDocument/2006/relationships/hyperlink" Target="HTTP://CLASSMEDIA.SCCCD.EDU/RCACCREDITATION/2017%20ACCREDITATION/IVB1/IVB1.3-H%20S%20Report%20Reedley%202015-2016.pdf" TargetMode="External"/><Relationship Id="rId1458" Type="http://schemas.openxmlformats.org/officeDocument/2006/relationships/hyperlink" Target="HTTP://CLASSMEDIA.SCCCD.EDU/RCACCREDITATION/2017%20ACCREDITATION/Standard%20IV%20C/IV.C.1.18%20Quarterly%20Financial%20Status%20Report%20BOT%20Agenda%205-3-16.pdf" TargetMode="External"/><Relationship Id="rId1665" Type="http://schemas.openxmlformats.org/officeDocument/2006/relationships/hyperlink" Target="HTTP://CLASSMEDIA.SCCCD.EDU/RCACCREDITATION/2017%20ACCREDITATION/Standard%20IV%20C/IV.C.7.2%20BP%202405%20and%20BP%202410.pdf" TargetMode="External"/><Relationship Id="rId1872" Type="http://schemas.openxmlformats.org/officeDocument/2006/relationships/hyperlink" Target="HTTP://CLASSMEDIA.SCCCD.EDU/RCACCREDITATION/2017%20ACCREDITATION/Standard%20IV%20D/IV.D.1.18%20District%20Integrated%20Planning%20Summary%20-%20Institutional%20Research.pdf" TargetMode="External"/><Relationship Id="rId2411" Type="http://schemas.openxmlformats.org/officeDocument/2006/relationships/hyperlink" Target="HTTP://CLASSMEDIA.SCCCD.EDU/RCACCREDITATION/2017%20ACCREDITATION/file:///C:\ISER2018\IIIB1\IIIB1.8-Faciliites%20Modification%20Request%20Table.pdf" TargetMode="External"/><Relationship Id="rId2509" Type="http://schemas.openxmlformats.org/officeDocument/2006/relationships/hyperlink" Target="HTTP://CLASSMEDIA.SCCCD.EDU/RCACCREDITATION/2017%20ACCREDITATION/file:///C:\ISER2018\IIID11\IIID11.8-Gap%20Analysis.docx" TargetMode="External"/><Relationship Id="rId2716" Type="http://schemas.openxmlformats.org/officeDocument/2006/relationships/hyperlink" Target="HTTP://CLASSMEDIA.SCCCD.EDU/RCACCREDITATION/2017%20ACCREDITATION/file:///C:\ISER2018\Standard%20IV%20C\IV.C.3.13%20BOT%20Mins.%20-%20SCCCD%20Chancellor%201-12-16.pdf" TargetMode="External"/><Relationship Id="rId1220" Type="http://schemas.openxmlformats.org/officeDocument/2006/relationships/hyperlink" Target="HTTP://CLASSMEDIA.SCCCD.EDU/RCACCREDITATION/2017%20ACCREDITATION/IVA2/IVA2.6-Academic%20Senate%20Constitution%20and%20Bylaws.pdf" TargetMode="External"/><Relationship Id="rId1318" Type="http://schemas.openxmlformats.org/officeDocument/2006/relationships/hyperlink" Target="HTTP://CLASSMEDIA.SCCCD.EDU/RCACCREDITATION/2017%20ACCREDITATION/IVA5/IVA5.16-College%20Council%20Notes%2002.15.17.pdf" TargetMode="External"/><Relationship Id="rId1525" Type="http://schemas.openxmlformats.org/officeDocument/2006/relationships/hyperlink" Target="HTTP://CLASSMEDIA.SCCCD.EDU/RCACCREDITATION/2017%20ACCREDITATION/Standard%20IV%20C/IV.C.3.11%20SCCCD%20Chancellor%20Position%20Announcement%20%206-9-15.pdf" TargetMode="External"/><Relationship Id="rId2923" Type="http://schemas.openxmlformats.org/officeDocument/2006/relationships/hyperlink" Target="HTTP://CLASSMEDIA.SCCCD.EDU/RCACCREDITATION/2017%20ACCREDITATION/file:///C:\ISER2018\Standard%20IV%20D\IV.D.5.6%20CTE%20Charrette%20Program%2001-28-16.pdf" TargetMode="External"/><Relationship Id="rId1732" Type="http://schemas.openxmlformats.org/officeDocument/2006/relationships/hyperlink" Target="HTTP://CLASSMEDIA.SCCCD.EDU/RCACCREDITATION/2017%20ACCREDITATION/Standard%20IV%20C/IV.C.9.2%20BOT%20Mins.%20Facilities%20Workshop%2009-22-15.pdf" TargetMode="External"/><Relationship Id="rId24" Type="http://schemas.openxmlformats.org/officeDocument/2006/relationships/image" Target="media/image14.png"/><Relationship Id="rId2299" Type="http://schemas.openxmlformats.org/officeDocument/2006/relationships/hyperlink" Target="HTTP://CLASSMEDIA.SCCCD.EDU/RCACCREDITATION/2017%20ACCREDITATION/IIC3\IIC3.3-KickStartProgram17RC.PDF" TargetMode="External"/><Relationship Id="rId173" Type="http://schemas.openxmlformats.org/officeDocument/2006/relationships/hyperlink" Target="HTTP://CLASSMEDIA.SCCCD.EDU/RCACCREDITATION/2017%20ACCREDITATION/1B3\IB3.4-BOT%20Agenda.Scorecard%20Presentation%206.6.17.pdf" TargetMode="External"/><Relationship Id="rId380" Type="http://schemas.openxmlformats.org/officeDocument/2006/relationships/hyperlink" Target="HTTP://CLASSMEDIA.SCCCD.EDU/RCACCREDITATION/2017%20ACCREDITATION/IIA2\IIA2.7-Curricunet%20Course%20Checklist.docx" TargetMode="External"/><Relationship Id="rId2061" Type="http://schemas.openxmlformats.org/officeDocument/2006/relationships/hyperlink" Target="HTTP://CLASSMEDIA.SCCCD.EDU/RCACCREDITATION/2017%20ACCREDITATION/IA4/IA4.11-RCCTEProgramBooklet717.pdf" TargetMode="External"/><Relationship Id="rId240" Type="http://schemas.openxmlformats.org/officeDocument/2006/relationships/hyperlink" Target="HTTP://CLASSMEDIA.SCCCD.EDU/RCACCREDITATION/2017%20ACCREDITATION/1B8\IB8.4-College%20Council%20approval%20of%20RC%20SP%20spring%202017.pdf" TargetMode="External"/><Relationship Id="rId478" Type="http://schemas.openxmlformats.org/officeDocument/2006/relationships/hyperlink" Target="HTTP://CLASSMEDIA.SCCCD.EDU/RCACCREDITATION/2017%20ACCREDITATION/IIA10\IIA10.1-College%20Catalog%202016-2017.pdf" TargetMode="External"/><Relationship Id="rId685" Type="http://schemas.openxmlformats.org/officeDocument/2006/relationships/hyperlink" Target="HTTP://CLASSMEDIA.SCCCD.EDU/RCACCREDITATION/2017%20ACCREDITATION/IIIA1\IIIA1.4-AR%207220.pdf" TargetMode="External"/><Relationship Id="rId892" Type="http://schemas.openxmlformats.org/officeDocument/2006/relationships/hyperlink" Target="HTTP://CLASSMEDIA.SCCCD.EDU/RCACCREDITATION/2017%20ACCREDITATION/IIIB1/IIIB1.19-Verex%20Alarm%20Information-Training.pdf" TargetMode="External"/><Relationship Id="rId2159" Type="http://schemas.openxmlformats.org/officeDocument/2006/relationships/hyperlink" Target="HTTP://CLASSMEDIA.SCCCD.EDU/RCACCREDITATION/2017%20ACCREDITATION/IC5\IC5.4-Deans%20Council%20Notes%201.11.17.docx" TargetMode="External"/><Relationship Id="rId2366" Type="http://schemas.openxmlformats.org/officeDocument/2006/relationships/hyperlink" Target="HTTP://CLASSMEDIA.SCCCD.EDU/RCACCREDITATION/2017%20ACCREDITATION/IIIA8\IIIA8.3-AR%207122.pdf" TargetMode="External"/><Relationship Id="rId2573" Type="http://schemas.openxmlformats.org/officeDocument/2006/relationships/hyperlink" Target="HTTP://CLASSMEDIA.SCCCD.EDU/RCACCREDITATION/2017%20ACCREDITATION/file:///C:\ISER2018\IVA2\IVA2.19-Program%20Review%20COA.doc" TargetMode="External"/><Relationship Id="rId2780" Type="http://schemas.openxmlformats.org/officeDocument/2006/relationships/hyperlink" Target="HTTP://CLASSMEDIA.SCCCD.EDU/RCACCREDITATION/2017%20ACCREDITATION/file:///C:\ISER2018\Standard%20IV%20C\IV.C.1.7%20BP%20and%20AR%20Website.pdf" TargetMode="External"/><Relationship Id="rId100" Type="http://schemas.openxmlformats.org/officeDocument/2006/relationships/hyperlink" Target="HTTP://CLASSMEDIA.SCCCD.EDU/RCACCREDITATION/2017%20ACCREDITATION/IA4\IA4.9-RC%20Strategic%20Alliance%20Packet.docx" TargetMode="External"/><Relationship Id="rId338" Type="http://schemas.openxmlformats.org/officeDocument/2006/relationships/hyperlink" Target="HTTP://CLASSMEDIA.SCCCD.EDU/RCACCREDITATION/2017%20ACCREDITATION/IC8\IC8.3-BP%205500.docx" TargetMode="External"/><Relationship Id="rId545" Type="http://schemas.openxmlformats.org/officeDocument/2006/relationships/hyperlink" Target="HTTP://CLASSMEDIA.SCCCD.EDU/RCACCREDITATION/2017%20ACCREDITATION/IIA16\IIA16.1-Program%20Review%20Cycle%204%20Handbook.docx" TargetMode="External"/><Relationship Id="rId752" Type="http://schemas.openxmlformats.org/officeDocument/2006/relationships/hyperlink" Target="HTTP://CLASSMEDIA.SCCCD.EDU/RCACCREDITATION/2017%20ACCREDITATION/IIIA6\IIIA6.7-Faculty%20Professional%20Activities%20Evaluation.doc" TargetMode="External"/><Relationship Id="rId1175" Type="http://schemas.openxmlformats.org/officeDocument/2006/relationships/hyperlink" Target="HTTP://CLASSMEDIA.SCCCD.EDU/RCACCREDITATION/2017%20ACCREDITATION/IVA1/IVA1.22-Opening%20Day%20Agenda%20Fall%202016.pdf" TargetMode="External"/><Relationship Id="rId1382" Type="http://schemas.openxmlformats.org/officeDocument/2006/relationships/hyperlink" Target="HTTP://CLASSMEDIA.SCCCD.EDU/RCACCREDITATION/2017%20ACCREDITATION/http://www.scccd.edu/about/board-of-trustees/index.html" TargetMode="External"/><Relationship Id="rId2019" Type="http://schemas.openxmlformats.org/officeDocument/2006/relationships/hyperlink" Target="HTTP://CLASSMEDIA.SCCCD.EDU/RCACCREDITATION/2017%20ACCREDITATION/Standard%20IV%20D/IV.D.7.4%20Chancellor's%20Cabinet%20Notes%2010-17-16.pdf" TargetMode="External"/><Relationship Id="rId2226" Type="http://schemas.openxmlformats.org/officeDocument/2006/relationships/hyperlink" Target="HTTP://CLASSMEDIA.SCCCD.EDU/RCACCREDITATION/2017%20ACCREDITATION/IIA9/IIA9.1-History%2012%20COR.pdf" TargetMode="External"/><Relationship Id="rId2433" Type="http://schemas.openxmlformats.org/officeDocument/2006/relationships/hyperlink" Target="HTTP://CLASSMEDIA.SCCCD.EDU/RCACCREDITATION/2017%20ACCREDITATION/file:///C:\ISER2018\IIIB3\IIIB3.4-Program%20Review%20Cycle%204%20Handbook.docx" TargetMode="External"/><Relationship Id="rId2640" Type="http://schemas.openxmlformats.org/officeDocument/2006/relationships/hyperlink" Target="HTTP://CLASSMEDIA.SCCCD.EDU/RCACCREDITATION/2017%20ACCREDITATION/file:///C:\ISER2018\IVB1\IVB1.3-H%20S%20Report%20Reedley%202015-2016.pdf" TargetMode="External"/><Relationship Id="rId2878" Type="http://schemas.openxmlformats.org/officeDocument/2006/relationships/hyperlink" Target="HTTP://CLASSMEDIA.SCCCD.EDU/RCACCREDITATION/2017%20ACCREDITATION/file:///C:\ISER2018\Standard%20IV%20D\IV.D.1.15%20District%20Integrated%20Planning%20Summary%20-%20District%20Strategic%20Plan.pdf" TargetMode="External"/><Relationship Id="rId405" Type="http://schemas.openxmlformats.org/officeDocument/2006/relationships/hyperlink" Target="HTTP://CLASSMEDIA.SCCCD.EDU/RCACCREDITATION/2017%20ACCREDITATION/IIA4\IIA4.5-ENGLflowChart.pdf" TargetMode="External"/><Relationship Id="rId612" Type="http://schemas.openxmlformats.org/officeDocument/2006/relationships/hyperlink" Target="HTTP://CLASSMEDIA.SCCCD.EDU/RCACCREDITATION/2017%20ACCREDITATION/IIB4\IIB4.2-RC%20DE%20Notes%20April%202017.docx" TargetMode="External"/><Relationship Id="rId1035" Type="http://schemas.openxmlformats.org/officeDocument/2006/relationships/hyperlink" Target="HTTP://CLASSMEDIA.SCCCD.EDU/RCACCREDITATION/2017%20ACCREDITATION/IIID3/IIID3.2--Budget%20Development%20Flow-Chart.pdf" TargetMode="External"/><Relationship Id="rId1242" Type="http://schemas.openxmlformats.org/officeDocument/2006/relationships/hyperlink" Target="HTTP://CLASSMEDIA.SCCCD.EDU/RCACCREDITATION/2017%20ACCREDITATION/IVA2/IVA2.25-Academic%20Senate%20Meeting%20Minutes%2011.25.15.docx" TargetMode="External"/><Relationship Id="rId1687" Type="http://schemas.openxmlformats.org/officeDocument/2006/relationships/hyperlink" Target="HTTP://CLASSMEDIA.SCCCD.EDU/RCACCREDITATION/2017%20ACCREDITATION/Standard%20IV%20C/IV.C.8.18%20Special%20Reports%20and%20Presentations%20for%20Board%20Consideration.pdf" TargetMode="External"/><Relationship Id="rId1894" Type="http://schemas.openxmlformats.org/officeDocument/2006/relationships/hyperlink" Target="HTTP://CLASSMEDIA.SCCCD.EDU/RCACCREDITATION/2017%20ACCREDITATION/Standard%20IV%20C/IV.C.5.2%20BP%204020%20Program,%20Curriculum,%20and%20Course%20Development.pdf" TargetMode="External"/><Relationship Id="rId2500" Type="http://schemas.openxmlformats.org/officeDocument/2006/relationships/hyperlink" Target="HTTP://CLASSMEDIA.SCCCD.EDU/RCACCREDITATION/2017%20ACCREDITATION/file:///C:\ISER2018\IIID10\IIID10.4-RC%20Grant%20Worksheet.pdf" TargetMode="External"/><Relationship Id="rId2738" Type="http://schemas.openxmlformats.org/officeDocument/2006/relationships/hyperlink" Target="HTTP://CLASSMEDIA.SCCCD.EDU/RCACCREDITATION/2017%20ACCREDITATION/file:///C:\ISER2018\Standard%20IV%20C\IV.C.5.3%20BP%204025%20Philosophy%20and%20Criteria%20for%20Associate%20Degree%20and%20General%20Education.pdf" TargetMode="External"/><Relationship Id="rId2945" Type="http://schemas.openxmlformats.org/officeDocument/2006/relationships/hyperlink" Target="HTTP://CLASSMEDIA.SCCCD.EDU/RCACCREDITATION/2017%20ACCREDITATION/file:///C:\ISER2018\Standard%20IV%20C\IV.C.5.15%20ECPC%20Members%202016-2017.pdf" TargetMode="External"/><Relationship Id="rId917" Type="http://schemas.openxmlformats.org/officeDocument/2006/relationships/hyperlink" Target="HTTP://CLASSMEDIA.SCCCD.EDU/RCACCREDITATION/2017%20ACCREDITATION/IIIB3/IIIB3.2-Facilities%20Committee%20Operating%20Agreement.pdf" TargetMode="External"/><Relationship Id="rId1102" Type="http://schemas.openxmlformats.org/officeDocument/2006/relationships/hyperlink" Target="HTTP://CLASSMEDIA.SCCCD.EDU/RCACCREDITATION/2017%20ACCREDITATION/IIID11/IIID11.8-Gap%20Analysis.docx" TargetMode="External"/><Relationship Id="rId1547" Type="http://schemas.openxmlformats.org/officeDocument/2006/relationships/hyperlink" Target="HTTP://CLASSMEDIA.SCCCD.EDU/RCACCREDITATION/2017%20ACCREDITATION/file:///C:\ISER2018\Standard%20IV%20C\IV.C.1.5%20BP%202105%20Election%20of%20Student%20Members.pdf" TargetMode="External"/><Relationship Id="rId1754" Type="http://schemas.openxmlformats.org/officeDocument/2006/relationships/hyperlink" Target="HTTP://CLASSMEDIA.SCCCD.EDU/RCACCREDITATION/2017%20ACCREDITATION/Standard%20IV%20C/IV.C.9.22%20BP%202100%20and%20BP%202110.pdf" TargetMode="External"/><Relationship Id="rId1961" Type="http://schemas.openxmlformats.org/officeDocument/2006/relationships/hyperlink" Target="HTTP://CLASSMEDIA.SCCCD.EDU/RCACCREDITATION/2017%20ACCREDITATION/Standard%20IV%20D/IV.D.1.4%20CCC%202013-2017%20Strategic%20Plan.pdf" TargetMode="External"/><Relationship Id="rId2805" Type="http://schemas.openxmlformats.org/officeDocument/2006/relationships/hyperlink" Target="HTTP://CLASSMEDIA.SCCCD.EDU/RCACCREDITATION/2017%20ACCREDITATION/file:///C:\ISER2018\Standard%20IV%20C\IV.C.1.11%20District%20Strategic%20Plan%20BOT%20Approved%202-7-17.pdf" TargetMode="External"/><Relationship Id="rId46" Type="http://schemas.openxmlformats.org/officeDocument/2006/relationships/hyperlink" Target="HTTP://CLASSMEDIA.SCCCD.EDU/RCACCREDITATION/2017%20ACCREDITATION/IA1/IA1.5-Adv%20Board%20MInutes%20CD%20Spring%202017.docx" TargetMode="External"/><Relationship Id="rId1407" Type="http://schemas.openxmlformats.org/officeDocument/2006/relationships/hyperlink" Target="HTTP://CLASSMEDIA.SCCCD.EDU/RCACCREDITATION/2017%20ACCREDITATION/IVB5/IVB5.2-Reedley%20College%20Budget%20Process.pptx" TargetMode="External"/><Relationship Id="rId1614" Type="http://schemas.openxmlformats.org/officeDocument/2006/relationships/hyperlink" Target="HTTP://CLASSMEDIA.SCCCD.EDU/RCACCREDITATION/2017%20ACCREDITATION/Standard%20IV%20C/IV.C.5.7%20BP%205300%20Student%20Equity.pdf" TargetMode="External"/><Relationship Id="rId1821" Type="http://schemas.openxmlformats.org/officeDocument/2006/relationships/hyperlink" Target="HTTP://CLASSMEDIA.SCCCD.EDU/RCACCREDITATION/2017%20ACCREDITATION/Standard%20IV%20D/IV.D.1.3%20RC%202013-2017%20Strategic%20Plan.pdf" TargetMode="External"/><Relationship Id="rId195" Type="http://schemas.openxmlformats.org/officeDocument/2006/relationships/hyperlink" Target="HTTP://CLASSMEDIA.SCCCD.EDU/RCACCREDITATION/2017%20ACCREDITATION/1B5\IB5.5-Program%20Review%20Cycle%204%20Handbook.docx" TargetMode="External"/><Relationship Id="rId1919" Type="http://schemas.openxmlformats.org/officeDocument/2006/relationships/hyperlink" Target="HTTP://CLASSMEDIA.SCCCD.EDU/RCACCREDITATION/2017%20ACCREDITATION/Standard%20IV%20D/IV.D.3.2%20DBRAAC%20Survey%20Results%20Fall%202015.pdf" TargetMode="External"/><Relationship Id="rId2083" Type="http://schemas.openxmlformats.org/officeDocument/2006/relationships/hyperlink" Target="HTTP://CLASSMEDIA.SCCCD.EDU/RCACCREDITATION/2017%20ACCREDITATION/1B2/IB2.4-EOPS%20Program%20Review%20Report.docx" TargetMode="External"/><Relationship Id="rId2290" Type="http://schemas.openxmlformats.org/officeDocument/2006/relationships/hyperlink" Target="HTTP://CLASSMEDIA.SCCCD.EDU/RCACCREDITATION/2017%20ACCREDITATION/IIB4\IIB4.3Smarthinking%20Contract.pdf" TargetMode="External"/><Relationship Id="rId2388" Type="http://schemas.openxmlformats.org/officeDocument/2006/relationships/hyperlink" Target="HTTP://CLASSMEDIA.SCCCD.EDU/RCACCREDITATION/2017%20ACCREDITATION/file:///C:\ISER2018\IIIA13\IIIA13.1-AFT%20Full%20time%20Contract%20Self-Evaluation.pdf" TargetMode="External"/><Relationship Id="rId2595" Type="http://schemas.openxmlformats.org/officeDocument/2006/relationships/hyperlink" Target="HTTP://CLASSMEDIA.SCCCD.EDU/RCACCREDITATION/2017%20ACCREDITATION/file:///C:\ISER2018\IVA4\IVA4.9-Curriculum%20Committee%20Minutes%202.15.07.doc" TargetMode="External"/><Relationship Id="rId262" Type="http://schemas.openxmlformats.org/officeDocument/2006/relationships/hyperlink" Target="HTTP://CLASSMEDIA.SCCCD.EDU/RCACCREDITATION/2017%20ACCREDITATION/IC1\IC1.3-DE%20Strategic%20Plan.pdf" TargetMode="External"/><Relationship Id="rId567" Type="http://schemas.openxmlformats.org/officeDocument/2006/relationships/hyperlink" Target="HTTP://CLASSMEDIA.SCCCD.EDU/RCACCREDITATION/2017%20ACCREDITATION/IIB2\IIB2.1-Library%20Program%20Review.docx" TargetMode="External"/><Relationship Id="rId1197" Type="http://schemas.openxmlformats.org/officeDocument/2006/relationships/hyperlink" Target="HTTP://CLASSMEDIA.SCCCD.EDU/RCACCREDITATION/2017%20ACCREDITATION/IVA2/IVA2.9-AR%207250.pdf" TargetMode="External"/><Relationship Id="rId2150" Type="http://schemas.openxmlformats.org/officeDocument/2006/relationships/hyperlink" Target="HTTP://CLASSMEDIA.SCCCD.EDU/RCACCREDITATION/2017%20ACCREDITATION/IC3\IC3.5-High%20School%20Report.Liberty.2015-2016.pdf" TargetMode="External"/><Relationship Id="rId2248" Type="http://schemas.openxmlformats.org/officeDocument/2006/relationships/hyperlink" Target="HTTP://CLASSMEDIA.SCCCD.EDU/RCACCREDITATION/2017%20ACCREDITATION/IIA14\IIA14.2-Mech%20Ag%20Advisory%20Mtg%203.14.17.doc" TargetMode="External"/><Relationship Id="rId122" Type="http://schemas.openxmlformats.org/officeDocument/2006/relationships/hyperlink" Target="HTTP://CLASSMEDIA.SCCCD.EDU/RCACCREDITATION/2017%20ACCREDITATION/1B1\IB1.16-Opening%20Day%20Eval%20Fall%202016.pdf" TargetMode="External"/><Relationship Id="rId774" Type="http://schemas.openxmlformats.org/officeDocument/2006/relationships/hyperlink" Target="HTTP://CLASSMEDIA.SCCCD.EDU/RCACCREDITATION/2017%20ACCREDITATION/IIIA8\IIIA8.4-Composition,%20Literature,%20and%20Communication%20Department%20Notes.doc" TargetMode="External"/><Relationship Id="rId981" Type="http://schemas.openxmlformats.org/officeDocument/2006/relationships/hyperlink" Target="HTTP://CLASSMEDIA.SCCCD.EDU/RCACCREDITATION/2017%20ACCREDITATION/IIIC5/IIIC5.2-DE%20Strategic%20Plan.docx" TargetMode="External"/><Relationship Id="rId1057" Type="http://schemas.openxmlformats.org/officeDocument/2006/relationships/hyperlink" Target="HTTP://CLASSMEDIA.SCCCD.EDU/RCACCREDITATION/2017%20ACCREDITATION/IIID9/IIID9.1-General%20Fund%20Carry-Over%20Worksheet.pdf" TargetMode="External"/><Relationship Id="rId2010" Type="http://schemas.openxmlformats.org/officeDocument/2006/relationships/hyperlink" Target="HTTP://CLASSMEDIA.SCCCD.EDU/RCACCREDITATION/2017%20ACCREDITATION/Standard%20IV%20D/IV.D.1.20%20District%20Integrated%20Planning%20Summary%20-%20Student%20Access.pdf" TargetMode="External"/><Relationship Id="rId2455" Type="http://schemas.openxmlformats.org/officeDocument/2006/relationships/hyperlink" Target="HTTP://CLASSMEDIA.SCCCD.EDU/RCACCREDITATION/2017%20ACCREDITATION/file:///C:\ISER2018\IIIC5\IIIC5.2-DE%20Strategic%20Plan.docx" TargetMode="External"/><Relationship Id="rId2662" Type="http://schemas.openxmlformats.org/officeDocument/2006/relationships/hyperlink" Target="HTTP://CLASSMEDIA.SCCCD.EDU/RCACCREDITATION/2017%20ACCREDITATION/file:///C:\ISER2018\IVB5\IVB5.3-Integrated%20Budget%20Process%20as%20Evidence%20of%20Institutional%20Effectiveness%204.3.17.pptx" TargetMode="External"/><Relationship Id="rId427" Type="http://schemas.openxmlformats.org/officeDocument/2006/relationships/hyperlink" Target="HTTP://CLASSMEDIA.SCCCD.EDU/RCACCREDITATION/2017%20ACCREDITATION/IIA5\IIA5.1-AR%204022.docx" TargetMode="External"/><Relationship Id="rId634" Type="http://schemas.openxmlformats.org/officeDocument/2006/relationships/hyperlink" Target="HTTP://CLASSMEDIA.SCCCD.EDU/RCACCREDITATION/2017%20ACCREDITATION/IIC3\IIC3.8-Parents_conference_program%20(002).pdf" TargetMode="External"/><Relationship Id="rId841" Type="http://schemas.openxmlformats.org/officeDocument/2006/relationships/hyperlink" Target="HTTP://CLASSMEDIA.SCCCD.EDU/RCACCREDITATION/2017%20ACCREDITATION/IIIA13/IIIA13.9-Part-time_Contract_Article%20XII.pdf" TargetMode="External"/><Relationship Id="rId1264" Type="http://schemas.openxmlformats.org/officeDocument/2006/relationships/hyperlink" Target="HTTP://CLASSMEDIA.SCCCD.EDU/RCACCREDITATION/2017%20ACCREDITATION/IVA4/IVA4.10-Curriculum%20Committee%20Minutes%203.29.12.docx" TargetMode="External"/><Relationship Id="rId1471" Type="http://schemas.openxmlformats.org/officeDocument/2006/relationships/hyperlink" Target="HTTP://CLASSMEDIA.SCCCD.EDU/RCACCREDITATION/2017%20ACCREDITATION/Standard%20IV%20C/IV.C.1.31%20BOT%20Retreat%20Mins.%20April%202016.pdf" TargetMode="External"/><Relationship Id="rId1569" Type="http://schemas.openxmlformats.org/officeDocument/2006/relationships/hyperlink" Target="HTTP://CLASSMEDIA.SCCCD.EDU/RCACCREDITATION/2017%20ACCREDITATION/Standard%20IV%20C/IV.C.5.5%20BP%205120%20Transfer%20Center.pdf" TargetMode="External"/><Relationship Id="rId2108" Type="http://schemas.openxmlformats.org/officeDocument/2006/relationships/hyperlink" Target="HTTP://CLASSMEDIA.SCCCD.EDU/RCACCREDITATION/2017%20ACCREDITATION/1B6/IB6.2-Reedley%20College%20Student%20Equity%20Plan.pdf" TargetMode="External"/><Relationship Id="rId2315" Type="http://schemas.openxmlformats.org/officeDocument/2006/relationships/hyperlink" Target="HTTP://CLASSMEDIA.SCCCD.EDU/RCACCREDITATION/2017%20ACCREDITATION/IIC5\IIC5.7-ExtremeRegflyer2016.pdf" TargetMode="External"/><Relationship Id="rId2522" Type="http://schemas.openxmlformats.org/officeDocument/2006/relationships/hyperlink" Target="HTTP://CLASSMEDIA.SCCCD.EDU/RCACCREDITATION/2017%20ACCREDITATION/file:///C:\ISER2018\IIID16\IIID16.1-AR%204104.pdf" TargetMode="External"/><Relationship Id="rId2967" Type="http://schemas.openxmlformats.org/officeDocument/2006/relationships/hyperlink" Target="HTTP://CLASSMEDIA.SCCCD.EDU/RCACCREDITATION/2017%20ACCREDITATION/QFE/QFE.4-Instructional%20Method%20Comparison%20Fall%202015%20&amp;%20Spring%202016.pdf" TargetMode="External"/><Relationship Id="rId701" Type="http://schemas.openxmlformats.org/officeDocument/2006/relationships/hyperlink" Target="HTTP://CLASSMEDIA.SCCCD.EDU/RCACCREDITATION/2017%20ACCREDITATION/IIIA2\IIIA2.3-Petition%20Form%20for%20all%20RC%20Equivalencies.docx" TargetMode="External"/><Relationship Id="rId939" Type="http://schemas.openxmlformats.org/officeDocument/2006/relationships/hyperlink" Target="HTTP://CLASSMEDIA.SCCCD.EDU/RCACCREDITATION/2017%20ACCREDITATION/IIICI/IIIC1.2-DP2017%20projects.xlsx" TargetMode="External"/><Relationship Id="rId1124" Type="http://schemas.openxmlformats.org/officeDocument/2006/relationships/hyperlink" Target="HTTP://CLASSMEDIA.SCCCD.EDU/RCACCREDITATION/2017%20ACCREDITATION/IVA1/IVA1.2-Academic%20Senate%20Minutes03.28.17.docx" TargetMode="External"/><Relationship Id="rId1331" Type="http://schemas.openxmlformats.org/officeDocument/2006/relationships/hyperlink" Target="HTTP://CLASSMEDIA.SCCCD.EDU/RCACCREDITATION/2017%20ACCREDITATION/IVA5/IVA5.8-FacStaffingRequestForm_FA171%20(3).doc" TargetMode="External"/><Relationship Id="rId1776" Type="http://schemas.openxmlformats.org/officeDocument/2006/relationships/hyperlink" Target="HTTP://CLASSMEDIA.SCCCD.EDU/RCACCREDITATION/2017%20ACCREDITATION/Standard%20IV%20C/IV.C.9.14%20SCCCD%20Survey%20Self-Eval%20Survey%20Instrument.pdf" TargetMode="External"/><Relationship Id="rId1983" Type="http://schemas.openxmlformats.org/officeDocument/2006/relationships/hyperlink" Target="HTTP://CLASSMEDIA.SCCCD.EDU/RCACCREDITATION/2017%20ACCREDITATION/Standard%20IV%20D/IV.D.6.2%20AR%202510%20Participation%20in%20Local%20Decision-Making.pdf" TargetMode="External"/><Relationship Id="rId2827" Type="http://schemas.openxmlformats.org/officeDocument/2006/relationships/hyperlink" Target="HTTP://CLASSMEDIA.SCCCD.EDU/RCACCREDITATION/2017%20ACCREDITATION/file:///C:\ISER2018\Standard%20IV%20C\IV.C.9.22%20BP%202100%20and%20BP%202110.pdf" TargetMode="External"/><Relationship Id="rId68" Type="http://schemas.openxmlformats.org/officeDocument/2006/relationships/hyperlink" Target="HTTP://CLASSMEDIA.SCCCD.EDU/RCACCREDITATION/2017%20ACCREDITATION/IA2\IA2.9-Integrated%20Plan%20Reedley%20College.pdf" TargetMode="External"/><Relationship Id="rId1429" Type="http://schemas.openxmlformats.org/officeDocument/2006/relationships/hyperlink" Target="HTTP://CLASSMEDIA.SCCCD.EDU/RCACCREDITATION/2017%20ACCREDITATION/Standard%20IV%20C/IV.C.1.10%20BP%20Review%20Tracking%20Spreadsheet%202-21-17.pdf" TargetMode="External"/><Relationship Id="rId1636" Type="http://schemas.openxmlformats.org/officeDocument/2006/relationships/hyperlink" Target="HTTP://CLASSMEDIA.SCCCD.EDU/RCACCREDITATION/2017%20ACCREDITATION/Standard%20IV%20C/IV.C.5.28%20BOT%20Agenda%20Budget%20Study%20Session%207-27-16.pdf" TargetMode="External"/><Relationship Id="rId1843" Type="http://schemas.openxmlformats.org/officeDocument/2006/relationships/hyperlink" Target="HTTP://CLASSMEDIA.SCCCD.EDU/RCACCREDITATION/2017%20ACCREDITATION/Standard%20IV%20C/IV.C.1.6%20BP%202012%20Role%20of%20the%20Board%20(Powers,%20Purposes,%20Duties).pdf" TargetMode="External"/><Relationship Id="rId1703" Type="http://schemas.openxmlformats.org/officeDocument/2006/relationships/hyperlink" Target="HTTP://CLASSMEDIA.SCCCD.EDU/RCACCREDITATION/2017%20ACCREDITATION/Standard%20IV%20C/IV.C.8.14%20BOT%20Agenda%20Student%20Success%20Scorecard%2002-03-15.pdf" TargetMode="External"/><Relationship Id="rId1910" Type="http://schemas.openxmlformats.org/officeDocument/2006/relationships/hyperlink" Target="HTTP://CLASSMEDIA.SCCCD.EDU/RCACCREDITATION/2017%20ACCREDITATION/Standard%20IV%20C/IV.C.1.13%20Roles%20of%20Constituents%20in%20District%20Decision-Making.pdf" TargetMode="External"/><Relationship Id="rId284" Type="http://schemas.openxmlformats.org/officeDocument/2006/relationships/hyperlink" Target="HTTP://CLASSMEDIA.SCCCD.EDU/RCACCREDITATION/2017%20ACCREDITATION/IC1\IC1.8-SCCCD%202017%20Scorecard%20Presentation%2006.06.17.pdf" TargetMode="External"/><Relationship Id="rId491" Type="http://schemas.openxmlformats.org/officeDocument/2006/relationships/hyperlink" Target="HTTP://CLASSMEDIA.SCCCD.EDU/RCACCREDITATION/2017%20ACCREDITATION/IIA11\IIA11.10-SLO%20Committee%20COA.doc" TargetMode="External"/><Relationship Id="rId2172" Type="http://schemas.openxmlformats.org/officeDocument/2006/relationships/hyperlink" Target="HTTP://CLASSMEDIA.SCCCD.EDU/RCACCREDITATION/2017%20ACCREDITATION/IC8\IC8.5-Faculty%20Handbook%202016-2017.pdf" TargetMode="External"/><Relationship Id="rId144" Type="http://schemas.openxmlformats.org/officeDocument/2006/relationships/hyperlink" Target="HTTP://CLASSMEDIA.SCCCD.EDU/RCACCREDITATION/2017%20ACCREDITATION/1B2\IB2.5-Forestry%20&amp;%20Natural%20Resources%20Program%20Review%20Report%20(page%2035).docx" TargetMode="External"/><Relationship Id="rId589" Type="http://schemas.openxmlformats.org/officeDocument/2006/relationships/hyperlink" Target="HTTP://CLASSMEDIA.SCCCD.EDU/RCACCREDITATION/2017%20ACCREDITATION/IIB3\IIB3.5-SPR%202017%20Walkin%20Survey%20and%20Responses.pdf" TargetMode="External"/><Relationship Id="rId796" Type="http://schemas.openxmlformats.org/officeDocument/2006/relationships/hyperlink" Target="HTTP://CLASSMEDIA.SCCCD.EDU/RCACCREDITATION/2017%20ACCREDITATION/IIIA11\IIIA11.2-AR%203435.pdf" TargetMode="External"/><Relationship Id="rId2477" Type="http://schemas.openxmlformats.org/officeDocument/2006/relationships/hyperlink" Target="HTTP://CLASSMEDIA.SCCCD.EDU/RCACCREDITATION/2017%20ACCREDITATION/file:///C:\ISER2018\IIID2\IIID2.4-Integrated%20planning%20model.pdf" TargetMode="External"/><Relationship Id="rId2684" Type="http://schemas.openxmlformats.org/officeDocument/2006/relationships/hyperlink" Target="HTTP://CLASSMEDIA.SCCCD.EDU/RCACCREDITATION/2017%20ACCREDITATION/file:///C:\ISER2018\Standard%20IV%20C\IV.C.1.19%20Quarterly%20Financial%20Status%20Report%20BOT%20Mins.%205-3-16.pdf" TargetMode="External"/><Relationship Id="rId351" Type="http://schemas.openxmlformats.org/officeDocument/2006/relationships/hyperlink" Target="HTTP://CLASSMEDIA.SCCCD.EDU/RCACCREDITATION/2017%20ACCREDITATION/IC9\IC9.2-Faculty%20Self-Evaluation%20Form.doc" TargetMode="External"/><Relationship Id="rId449" Type="http://schemas.openxmlformats.org/officeDocument/2006/relationships/hyperlink" Target="HTTP://CLASSMEDIA.SCCCD.EDU/RCACCREDITATION/2017%20ACCREDITATION/IIA7\IIA7.1-DE%20Regular%20Effective%20Contact%20Policy.pdf" TargetMode="External"/><Relationship Id="rId656" Type="http://schemas.openxmlformats.org/officeDocument/2006/relationships/hyperlink" Target="HTTP://CLASSMEDIA.SCCCD.EDU/RCACCREDITATION/2017%20ACCREDITATION/IIC5\IIC5.3-Examples%20of%20Counseling%20Workshops%20provided%20across%20locations.docx" TargetMode="External"/><Relationship Id="rId863" Type="http://schemas.openxmlformats.org/officeDocument/2006/relationships/hyperlink" Target="HTTP://CLASSMEDIA.SCCCD.EDU/RCACCREDITATION/2017%20ACCREDITATION/IIIB1/IIIB1.4-DE%20Strategic%20Plan.docx" TargetMode="External"/><Relationship Id="rId1079" Type="http://schemas.openxmlformats.org/officeDocument/2006/relationships/hyperlink" Target="HTTP://CLASSMEDIA.SCCCD.EDU/RCACCREDITATION/2017%20ACCREDITATION/IIID11/IIID11.2-5-Year%20Scheduled%20Mainenance%20Plan%202016-2021.pdf" TargetMode="External"/><Relationship Id="rId1286" Type="http://schemas.openxmlformats.org/officeDocument/2006/relationships/hyperlink" Target="HTTP://CLASSMEDIA.SCCCD.EDU/RCACCREDITATION/2017%20ACCREDITATION/IVA4/IVA4.5-Substantive%20Change%20-%20Oakhurst%20Community%20College%20(Outreach)%20Center.docx" TargetMode="External"/><Relationship Id="rId1493" Type="http://schemas.openxmlformats.org/officeDocument/2006/relationships/hyperlink" Target="HTTP://CLASSMEDIA.SCCCD.EDU/RCACCREDITATION/2017%20ACCREDITATION/Standard%20IV%20C/IV.C.2.1%20BP%202715%20Code%20of%20Ethics-Standards%20of%20Practice.pdf" TargetMode="External"/><Relationship Id="rId2032" Type="http://schemas.openxmlformats.org/officeDocument/2006/relationships/hyperlink" Target="HTTP://CLASSMEDIA.SCCCD.EDU/RCACCREDITATION/2017%20ACCREDITATION/QFE/QFE.4-Instructional%20Method%20Comparison%20Fall%202015%20&amp;%20Spring%202016.pdf" TargetMode="External"/><Relationship Id="rId2337" Type="http://schemas.openxmlformats.org/officeDocument/2006/relationships/hyperlink" Target="HTTP://CLASSMEDIA.SCCCD.EDU/RCACCREDITATION/2017%20ACCREDITATION/IIIA2\IIIA2.10-Equivalency%20COA%20DRAFT.docx" TargetMode="External"/><Relationship Id="rId2544" Type="http://schemas.openxmlformats.org/officeDocument/2006/relationships/hyperlink" Target="HTTP://CLASSMEDIA.SCCCD.EDU/RCACCREDITATION/2017%20ACCREDITATION/file:///C:\ISER2018\IVA1\IVA1.22-Opening%20Day%20Agenda%20Fall%202016.pdf" TargetMode="External"/><Relationship Id="rId2891" Type="http://schemas.openxmlformats.org/officeDocument/2006/relationships/hyperlink" Target="HTTP://CLASSMEDIA.SCCCD.EDU/RCACCREDITATION/2017%20ACCREDITATION/file:///C:\ISER2018\Standard%20IV%20C\IV.C.1.31%20BOT%20Retreat%20Mins.%20April%202016.pdf" TargetMode="External"/><Relationship Id="rId211" Type="http://schemas.openxmlformats.org/officeDocument/2006/relationships/hyperlink" Target="HTTP://CLASSMEDIA.SCCCD.EDU/RCACCREDITATION/2017%20ACCREDITATION/1B8\IB8.1-BOT%20Adopted%20RC%20SP%2006.06.17.pdf" TargetMode="External"/><Relationship Id="rId309" Type="http://schemas.openxmlformats.org/officeDocument/2006/relationships/hyperlink" Target="HTTP://CLASSMEDIA.SCCCD.EDU/RCACCREDITATION/2017%20ACCREDITATION/IC4\IC4.2-Faculty%20Handbook%202016-2017.pdf" TargetMode="External"/><Relationship Id="rId516" Type="http://schemas.openxmlformats.org/officeDocument/2006/relationships/hyperlink" Target="HTTP://CLASSMEDIA.SCCCD.EDU/RCACCREDITATION/2017%20ACCREDITATION/IIA14\IIA14.1-College%20Catalog%202016-2017.pdf" TargetMode="External"/><Relationship Id="rId1146" Type="http://schemas.openxmlformats.org/officeDocument/2006/relationships/hyperlink" Target="HTTP://CLASSMEDIA.SCCCD.EDU/RCACCREDITATION/2017%20ACCREDITATION/IVA1/IVA1.25-Mega%20Plan%20Survey%20Responses.doc" TargetMode="External"/><Relationship Id="rId1798" Type="http://schemas.openxmlformats.org/officeDocument/2006/relationships/hyperlink" Target="HTTP://CLASSMEDIA.SCCCD.EDU/RCACCREDITATION/2017%20ACCREDITATION/Standard%20IV%20C/IV.C.12.3%20BOT%20Agenda%20Chanc.%20Eval.%2008-04-15.pdf" TargetMode="External"/><Relationship Id="rId2751" Type="http://schemas.openxmlformats.org/officeDocument/2006/relationships/hyperlink" Target="HTTP://CLASSMEDIA.SCCCD.EDU/RCACCREDITATION/2017%20ACCREDITATION/file:///C:\ISER2018\Standard%20IV%20C\IV.C.5.16%20BP%202315%20Closed%20Sessions.pdf" TargetMode="External"/><Relationship Id="rId2849" Type="http://schemas.openxmlformats.org/officeDocument/2006/relationships/hyperlink" Target="HTTP://CLASSMEDIA.SCCCD.EDU/RCACCREDITATION/2017%20ACCREDITATION/file:///C:\ISER2018\Standard%20IV%20C\IV.C.3.15%20BP%202430%20Delegation%20of%20Authority%20to%20Chancellor.pdf" TargetMode="External"/><Relationship Id="rId723" Type="http://schemas.openxmlformats.org/officeDocument/2006/relationships/hyperlink" Target="HTTP://CLASSMEDIA.SCCCD.EDU/RCACCREDITATION/2017%20ACCREDITATION/IIIA5\IIIA5.2-Academic%20Administrator%20Evaluation%20Survey.docx" TargetMode="External"/><Relationship Id="rId930" Type="http://schemas.openxmlformats.org/officeDocument/2006/relationships/hyperlink" Target="HTTP://CLASSMEDIA.SCCCD.EDU/RCACCREDITATION/2017%20ACCREDITATION/IIIB4/IIIB4.3-DP2016%20-%20MC-OC%20Equipment%20inventory%20-%205%20year%20replacement%20plan.xls" TargetMode="External"/><Relationship Id="rId1006" Type="http://schemas.openxmlformats.org/officeDocument/2006/relationships/hyperlink" Target="HTTP://CLASSMEDIA.SCCCD.EDU/RCACCREDITATION/2017%20ACCREDITATION/IIID1/IIID1.11-RC%20Grant%20Worksheet.pdf" TargetMode="External"/><Relationship Id="rId1353" Type="http://schemas.openxmlformats.org/officeDocument/2006/relationships/hyperlink" Target="HTTP://CLASSMEDIA.SCCCD.EDU/RCACCREDITATION/2017%20ACCREDITATION/IVA7/IVA7.10-Minutes%20of%20College%20Council%2005.20.15.pdf" TargetMode="External"/><Relationship Id="rId1560" Type="http://schemas.openxmlformats.org/officeDocument/2006/relationships/hyperlink" Target="HTTP://CLASSMEDIA.SCCCD.EDU/RCACCREDITATION/2017%20ACCREDITATION/Standard%20IV%20C/IV.C.4.7%20BP%202220%20Committees%20of%20the%20Board.pdf" TargetMode="External"/><Relationship Id="rId1658" Type="http://schemas.openxmlformats.org/officeDocument/2006/relationships/hyperlink" Target="HTTP://CLASSMEDIA.SCCCD.EDU/RCACCREDITATION/2017%20ACCREDITATION/Standard%20IV%20C/IV.C.4.12%20BP%202430%20Delegation%20of%20Authority%20to%20Chancellor.pdf" TargetMode="External"/><Relationship Id="rId1865" Type="http://schemas.openxmlformats.org/officeDocument/2006/relationships/hyperlink" Target="HTTP://CLASSMEDIA.SCCCD.EDU/RCACCREDITATION/2017%20ACCREDITATION/Standard%20IV%20D/IV.D.1.12%20SCCCD%20Measure%20CE%2004-04-17.pdf" TargetMode="External"/><Relationship Id="rId2404" Type="http://schemas.openxmlformats.org/officeDocument/2006/relationships/hyperlink" Target="HTTP://CLASSMEDIA.SCCCD.EDU/RCACCREDITATION/2017%20ACCREDITATION/file:///C:\ISER2018\IIIB1\IIIB1.1-1st2know%20SCCCD%20Emergency%20Alert%20Messaging%20system.pdf" TargetMode="External"/><Relationship Id="rId2611" Type="http://schemas.openxmlformats.org/officeDocument/2006/relationships/hyperlink" Target="HTTP://CLASSMEDIA.SCCCD.EDU/RCACCREDITATION/2017%20ACCREDITATION/file:///C:\ISER2018\IVA5\IVA5.9-FASS%20Dept%20Mtg%20Notes%204.11.16.docx" TargetMode="External"/><Relationship Id="rId2709" Type="http://schemas.openxmlformats.org/officeDocument/2006/relationships/hyperlink" Target="HTTP://CLASSMEDIA.SCCCD.EDU/RCACCREDITATION/2017%20ACCREDITATION/file:///C:\ISER2018\Standard%20IV%20C\IV.C.3.6%20FCC%20Pres.%20Timeline%20Final%2003-29-16.pdf" TargetMode="External"/><Relationship Id="rId1213" Type="http://schemas.openxmlformats.org/officeDocument/2006/relationships/hyperlink" Target="HTTP://CLASSMEDIA.SCCCD.EDU/RCACCREDITATION/2017%20ACCREDITATION/IVA2/IVA2.25-Academic%20Senate%20Meeting%20Minutes%2011.25.15.docx" TargetMode="External"/><Relationship Id="rId1420" Type="http://schemas.openxmlformats.org/officeDocument/2006/relationships/hyperlink" Target="HTTP://CLASSMEDIA.SCCCD.EDU/RCACCREDITATION/2017%20ACCREDITATION/Standard%20IV%20C/IV.C.1.1%20BP%202010%20Board%20Membership.pdf" TargetMode="External"/><Relationship Id="rId1518" Type="http://schemas.openxmlformats.org/officeDocument/2006/relationships/hyperlink" Target="HTTP://CLASSMEDIA.SCCCD.EDU/RCACCREDITATION/2017%20ACCREDITATION/Standard%20IV%20C/IV.C.3.4%20FCC%20Pres.%20Position%20Announcement%203-28-16.pdf" TargetMode="External"/><Relationship Id="rId2916" Type="http://schemas.openxmlformats.org/officeDocument/2006/relationships/hyperlink" Target="HTTP://CLASSMEDIA.SCCCD.EDU/RCACCREDITATION/2017%20ACCREDITATION/file:///C:\ISER2018\Standard%20IV%20C\IV.C.3.15%20BP%202430%20Delegation%20of%20Authority%20to%20Chancellor.pdf" TargetMode="External"/><Relationship Id="rId1725" Type="http://schemas.openxmlformats.org/officeDocument/2006/relationships/hyperlink" Target="HTTP://CLASSMEDIA.SCCCD.EDU/RCACCREDITATION/2017%20ACCREDITATION/Standard%20IV%20C/IV.C.9.18%20Board%20Member%20Conferences%20and%20Workshops%20Attended.pdf" TargetMode="External"/><Relationship Id="rId1932" Type="http://schemas.openxmlformats.org/officeDocument/2006/relationships/hyperlink" Target="HTTP://CLASSMEDIA.SCCCD.EDU/RCACCREDITATION/2017%20ACCREDITATION/Standard%20IV%20C/IV.C.3.15%20BP%202430%20Delegation%20of%20Authority%20to%20Chancellor.pdf" TargetMode="External"/><Relationship Id="rId17" Type="http://schemas.openxmlformats.org/officeDocument/2006/relationships/hyperlink" Target="HTTP://CLASSMEDIA.SCCCD.EDU/RCACCREDITATION/2017%20ACCREDITATION/http://datamart.cccco.edu/Courses/Default.aspx" TargetMode="External"/><Relationship Id="rId2194" Type="http://schemas.openxmlformats.org/officeDocument/2006/relationships/hyperlink" Target="HTTP://CLASSMEDIA.SCCCD.EDU/RCACCREDITATION/2017%20ACCREDITATION/IIA3/IIA3.5-Faculty%20Handbook%202016-2017.pdf" TargetMode="External"/><Relationship Id="rId166" Type="http://schemas.openxmlformats.org/officeDocument/2006/relationships/hyperlink" Target="HTTP://CLASSMEDIA.SCCCD.EDU/RCACCREDITATION/2017%20ACCREDITATION/1B3\IB3.6-RC%20ISS%202017%20Year%203%20goal%20status.pdf" TargetMode="External"/><Relationship Id="rId373" Type="http://schemas.openxmlformats.org/officeDocument/2006/relationships/hyperlink" Target="HTTP://CLASSMEDIA.SCCCD.EDU/RCACCREDITATION/2017%20ACCREDITATION/IIA1\IIA1.6-University%20Rep%20contacts%20(TRAN%20GRID)%2016-17.PDF" TargetMode="External"/><Relationship Id="rId580" Type="http://schemas.openxmlformats.org/officeDocument/2006/relationships/hyperlink" Target="HTTP://CLASSMEDIA.SCCCD.EDU/RCACCREDITATION/2017%20ACCREDITATION/IIB2\IIB2.8-RCL%20BI%20SURVEYS.pdf" TargetMode="External"/><Relationship Id="rId2054" Type="http://schemas.openxmlformats.org/officeDocument/2006/relationships/hyperlink" Target="HTTP://CLASSMEDIA.SCCCD.EDU/RCACCREDITATION/2017%20ACCREDITATION/IA4/IA4.4-College%20Council%20approval%20of%20Strategic%20Plan%20spring%202017.pdf" TargetMode="External"/><Relationship Id="rId2261" Type="http://schemas.openxmlformats.org/officeDocument/2006/relationships/hyperlink" Target="HTTP://CLASSMEDIA.SCCCD.EDU/RCACCREDITATION/2017%20ACCREDITATION/IIB1\IIB1.2-24%207flyerMC.pdf" TargetMode="External"/><Relationship Id="rId2499" Type="http://schemas.openxmlformats.org/officeDocument/2006/relationships/hyperlink" Target="HTTP://CLASSMEDIA.SCCCD.EDU/RCACCREDITATION/2017%20ACCREDITATION/file:///C:\ISER2018\IIID10\IIID10.3-District%20Strategic%20Plan%202017-2020%20Final.pdf" TargetMode="External"/><Relationship Id="rId1" Type="http://schemas.openxmlformats.org/officeDocument/2006/relationships/customXml" Target="../customXml/item1.xml"/><Relationship Id="rId233" Type="http://schemas.openxmlformats.org/officeDocument/2006/relationships/hyperlink" Target="HTTP://CLASSMEDIA.SCCCD.EDU/RCACCREDITATION/2017%20ACCREDITATION/1B8\IB8.9-PAC%20Strategic%20Workshop%207.29.16.pptx" TargetMode="External"/><Relationship Id="rId440" Type="http://schemas.openxmlformats.org/officeDocument/2006/relationships/hyperlink" Target="HTTP://CLASSMEDIA.SCCCD.EDU/RCACCREDITATION/2017%20ACCREDITATION/IIA5\IIA5.4-BP%204025.docx" TargetMode="External"/><Relationship Id="rId678" Type="http://schemas.openxmlformats.org/officeDocument/2006/relationships/hyperlink" Target="HTTP://CLASSMEDIA.SCCCD.EDU/RCACCREDITATION/2017%20ACCREDITATION/IIC8\IIC8.2-Quick%20Reference%20Student%20Records%20Retention%20Chart.docx" TargetMode="External"/><Relationship Id="rId885" Type="http://schemas.openxmlformats.org/officeDocument/2006/relationships/hyperlink" Target="HTTP://CLASSMEDIA.SCCCD.EDU/RCACCREDITATION/2017%20ACCREDITATION/IIIB1/IIIB1.17-The%20SCCCD%20Injury%20and%20Illness%20Prevention%20Program.pdf" TargetMode="External"/><Relationship Id="rId1070" Type="http://schemas.openxmlformats.org/officeDocument/2006/relationships/hyperlink" Target="HTTP://CLASSMEDIA.SCCCD.EDU/RCACCREDITATION/2017%20ACCREDITATION/IIID10/IIID10.5-SCCCD%20Financial%20Audit%20Report%202015-2016.pdf" TargetMode="External"/><Relationship Id="rId2121" Type="http://schemas.openxmlformats.org/officeDocument/2006/relationships/hyperlink" Target="HTTP://CLASSMEDIA.SCCCD.EDU/RCACCREDITATION/2017%20ACCREDITATION/1B8/IB8.10-Program%20Review_%20Strategic%20Plan%20Annual%20Report%20Form.docx" TargetMode="External"/><Relationship Id="rId2359" Type="http://schemas.openxmlformats.org/officeDocument/2006/relationships/hyperlink" Target="HTTP://CLASSMEDIA.SCCCD.EDU/RCACCREDITATION/2017%20ACCREDITATION/IIIA7\IIIA7.4-Deans,%20Chairs,%20Departments%20&amp;%20Instructors%202017-2018.doc" TargetMode="External"/><Relationship Id="rId2566" Type="http://schemas.openxmlformats.org/officeDocument/2006/relationships/hyperlink" Target="HTTP://CLASSMEDIA.SCCCD.EDU/RCACCREDITATION/2017%20ACCREDITATION/file:///C:\ISER2018\IVA2\IVA2.12-BP%202510.pdf" TargetMode="External"/><Relationship Id="rId2773" Type="http://schemas.openxmlformats.org/officeDocument/2006/relationships/hyperlink" Target="HTTP://CLASSMEDIA.SCCCD.EDU/RCACCREDITATION/2017%20ACCREDITATION/file:///C:\ISER2018\Standard%20IV%20C\IV.C.1.21%20Quarterly%20Financial%20Status%20Report%20BOT%20Mins.%209-6-16.pdf" TargetMode="External"/><Relationship Id="rId300" Type="http://schemas.openxmlformats.org/officeDocument/2006/relationships/hyperlink" Target="HTTP://CLASSMEDIA.SCCCD.EDU/RCACCREDITATION/2017%20ACCREDITATION/IC3\IC3.2-PAC%20Notes%2005.10.17.pdf" TargetMode="External"/><Relationship Id="rId538" Type="http://schemas.openxmlformats.org/officeDocument/2006/relationships/hyperlink" Target="HTTP://CLASSMEDIA.SCCCD.EDU/RCACCREDITATION/2017%20ACCREDITATION/IIA15\IIA15.2-BP%204020.docx" TargetMode="External"/><Relationship Id="rId745" Type="http://schemas.openxmlformats.org/officeDocument/2006/relationships/hyperlink" Target="HTTP://CLASSMEDIA.SCCCD.EDU/RCACCREDITATION/2017%20ACCREDITATION/IIIA6\IIIA6.6-Duties%20&amp;%20Responsibilities%20Eval%20Form.doc" TargetMode="External"/><Relationship Id="rId952" Type="http://schemas.openxmlformats.org/officeDocument/2006/relationships/hyperlink" Target="HTTP://CLASSMEDIA.SCCCD.EDU/RCACCREDITATION/2017%20ACCREDITATION/IIIC3/IIIC3.2-Technology%20Plan%202017-2021.docx" TargetMode="External"/><Relationship Id="rId1168" Type="http://schemas.openxmlformats.org/officeDocument/2006/relationships/hyperlink" Target="HTTP://CLASSMEDIA.SCCCD.EDU/RCACCREDITATION/2017%20ACCREDITATION/IVA1/IVA1.15-PAC%20Strategic%20Workshop%208.6.15.pptx" TargetMode="External"/><Relationship Id="rId1375" Type="http://schemas.openxmlformats.org/officeDocument/2006/relationships/hyperlink" Target="HTTP://CLASSMEDIA.SCCCD.EDU/RCACCREDITATION/2017%20ACCREDITATION/IVB1/IVB1.10-Opening%20Day%20Agenda%20Spring%202017.pdf" TargetMode="External"/><Relationship Id="rId1582" Type="http://schemas.openxmlformats.org/officeDocument/2006/relationships/hyperlink" Target="HTTP://CLASSMEDIA.SCCCD.EDU/RCACCREDITATION/2017%20ACCREDITATION/Standard%20IV%20C/IV.C.5.18%202016-17%20SCCCD%20Tentative%20Budget.pdf" TargetMode="External"/><Relationship Id="rId2219" Type="http://schemas.openxmlformats.org/officeDocument/2006/relationships/hyperlink" Target="HTTP://CLASSMEDIA.SCCCD.EDU/RCACCREDITATION/2017%20ACCREDITATION/IIA7/IIA7.1-DE%20Regular%20Effective%20Contact%20Policy.pdf" TargetMode="External"/><Relationship Id="rId2426" Type="http://schemas.openxmlformats.org/officeDocument/2006/relationships/hyperlink" Target="HTTP://CLASSMEDIA.SCCCD.EDU/RCACCREDITATION/2017%20ACCREDITATION/file:///C:\ISER2018\IIIB2\IIIB2.6-Building%20Services%202014%20Program%20Reveiw.docx" TargetMode="External"/><Relationship Id="rId2633" Type="http://schemas.openxmlformats.org/officeDocument/2006/relationships/hyperlink" Target="HTTP://CLASSMEDIA.SCCCD.EDU/RCACCREDITATION/2017%20ACCREDITATION/file:///C:\ISER2018\IVA7\IVA7.5-Participatory%20Governance%20Handbook.pdf" TargetMode="External"/><Relationship Id="rId81" Type="http://schemas.openxmlformats.org/officeDocument/2006/relationships/hyperlink" Target="HTTP://CLASSMEDIA.SCCCD.EDU/RCACCREDITATION/2017%20ACCREDITATION/IA4\IA4.4-College%20Council%20approval%20of%20Strategic%20Plan%20spring%202017.pdf" TargetMode="External"/><Relationship Id="rId605" Type="http://schemas.openxmlformats.org/officeDocument/2006/relationships/hyperlink" Target="HTTP://CLASSMEDIA.SCCCD.EDU/RCACCREDITATION/2017%20ACCREDITATION/IIB3\IIB3.4-SPR%202017%20Embedded%20Tutor%20Survey%20and%20Responses.pdf" TargetMode="External"/><Relationship Id="rId812" Type="http://schemas.openxmlformats.org/officeDocument/2006/relationships/hyperlink" Target="HTTP://CLASSMEDIA.SCCCD.EDU/RCACCREDITATION/2017%20ACCREDITATION/file:///C:\ISER2018\IIIA12\IIIA12.3-AR%207121.pdf" TargetMode="External"/><Relationship Id="rId1028" Type="http://schemas.openxmlformats.org/officeDocument/2006/relationships/hyperlink" Target="HTTP://CLASSMEDIA.SCCCD.EDU/RCACCREDITATION/2017%20ACCREDITATION/IIID2/IIID2.7-Vision%202025.docx" TargetMode="External"/><Relationship Id="rId1235" Type="http://schemas.openxmlformats.org/officeDocument/2006/relationships/hyperlink" Target="HTTP://CLASSMEDIA.SCCCD.EDU/RCACCREDITATION/2017%20ACCREDITATION/IVA2/IVA2.8-AR%202510.pdf" TargetMode="External"/><Relationship Id="rId1442" Type="http://schemas.openxmlformats.org/officeDocument/2006/relationships/hyperlink" Target="HTTP://CLASSMEDIA.SCCCD.EDU/RCACCREDITATION/2017%20ACCREDITATION/Standard%20IV%20C/IV.C.1.23%20Curriculum%20Proposals%20BOT%20Mins.%206-14-16.pdf" TargetMode="External"/><Relationship Id="rId1887" Type="http://schemas.openxmlformats.org/officeDocument/2006/relationships/hyperlink" Target="HTTP://CLASSMEDIA.SCCCD.EDU/RCACCREDITATION/2017%20ACCREDITATION/Standard%20IV%20D/IV.D.2.7%20SCCCD%20District%20Office%20Org%20Chart.pdf" TargetMode="External"/><Relationship Id="rId2840" Type="http://schemas.openxmlformats.org/officeDocument/2006/relationships/hyperlink" Target="HTTP://CLASSMEDIA.SCCCD.EDU/RCACCREDITATION/2017%20ACCREDITATION/file:///C:\ISER2018\Standard%20IV%20C\IV.C.4.9%20AR%202710%20Conflict%20of%20Interest.pdf" TargetMode="External"/><Relationship Id="rId2938" Type="http://schemas.openxmlformats.org/officeDocument/2006/relationships/hyperlink" Target="HTTP://CLASSMEDIA.SCCCD.EDU/RCACCREDITATION/2017%20ACCREDITATION/file:///C:\ISER2018\Standard%20IV%20C\IV.C.1.11%20District%20Strategic%20Plan%20BOT%20Approved%202-7-17.pdf" TargetMode="External"/><Relationship Id="rId1302" Type="http://schemas.openxmlformats.org/officeDocument/2006/relationships/hyperlink" Target="HTTP://CLASSMEDIA.SCCCD.EDU/RCACCREDITATION/2017%20ACCREDITATION/IVA5/IVA5.15-Participatory%20Governance%20Handbook.pdf" TargetMode="External"/><Relationship Id="rId1747" Type="http://schemas.openxmlformats.org/officeDocument/2006/relationships/hyperlink" Target="HTTP://CLASSMEDIA.SCCCD.EDU/RCACCREDITATION/2017%20ACCREDITATION/Standard%20IV%20C/IV.C.9.16%20Board%20Retreat%20Agenda%20April%202015.pdf" TargetMode="External"/><Relationship Id="rId1954" Type="http://schemas.openxmlformats.org/officeDocument/2006/relationships/hyperlink" Target="HTTP://CLASSMEDIA.SCCCD.EDU/RCACCREDITATION/2017%20ACCREDITATION/Standard%20IV%20D/IV.D.5.20%20SMART%20Assessment%20Form%20-%20sample%20included.pdf" TargetMode="External"/><Relationship Id="rId2700" Type="http://schemas.openxmlformats.org/officeDocument/2006/relationships/hyperlink" Target="HTTP://CLASSMEDIA.SCCCD.EDU/RCACCREDITATION/2017%20ACCREDITATION/file:///C:\ISER2018\Standard%20IV%20C\IV.C.2.4%20BOT%20Mins.%208-25-16.pdf" TargetMode="External"/><Relationship Id="rId39" Type="http://schemas.openxmlformats.org/officeDocument/2006/relationships/image" Target="media/image28.jpeg"/><Relationship Id="rId1607" Type="http://schemas.openxmlformats.org/officeDocument/2006/relationships/hyperlink" Target="HTTP://CLASSMEDIA.SCCCD.EDU/RCACCREDITATION/2017%20ACCREDITATION/Standard%20IV%20C/IV.C.1.11%20District%20Strategic%20Plan%20BOT%20Approved%202-7-17.pdf" TargetMode="External"/><Relationship Id="rId1814" Type="http://schemas.openxmlformats.org/officeDocument/2006/relationships/hyperlink" Target="HTTP://CLASSMEDIA.SCCCD.EDU/RCACCREDITATION/2017%20ACCREDITATION/Standard%20IV%20C/IV.C.13.11%20ACCT%20Governance%20Leadership%20Institute%20Draft%20Agenda.pdf" TargetMode="External"/><Relationship Id="rId188" Type="http://schemas.openxmlformats.org/officeDocument/2006/relationships/hyperlink" Target="HTTP://CLASSMEDIA.SCCCD.EDU/RCACCREDITATION/2017%20ACCREDITATION/1B5\IB5.1%20Completed%20PR%20Goal%20Planning-%20Assessment%20Goals%202016-2017.xls" TargetMode="External"/><Relationship Id="rId395" Type="http://schemas.openxmlformats.org/officeDocument/2006/relationships/hyperlink" Target="HTTP://CLASSMEDIA.SCCCD.EDU/RCACCREDITATION/2017%20ACCREDITATION/IIA3\IIA3.1-College%20Catalog%202016-2017.pdf" TargetMode="External"/><Relationship Id="rId2076" Type="http://schemas.openxmlformats.org/officeDocument/2006/relationships/hyperlink" Target="HTTP://CLASSMEDIA.SCCCD.EDU/RCACCREDITATION/2017%20ACCREDITATION/1B1/IB1.12-Program%20Review%20Cycle%204%20Handbook.docx" TargetMode="External"/><Relationship Id="rId2283" Type="http://schemas.openxmlformats.org/officeDocument/2006/relationships/hyperlink" Target="HTTP://CLASSMEDIA.SCCCD.EDU/RCACCREDITATION/2017%20ACCREDITATION/IIB3\IIB3.7-Tutorial%20Center%20Program%20Review.docx" TargetMode="External"/><Relationship Id="rId2490" Type="http://schemas.openxmlformats.org/officeDocument/2006/relationships/hyperlink" Target="HTTP://CLASSMEDIA.SCCCD.EDU/RCACCREDITATION/2017%20ACCREDITATION/file:///C:\ISER2018\IIID7\IIID7.1-Board%20Audit%20Report.pdf" TargetMode="External"/><Relationship Id="rId2588" Type="http://schemas.openxmlformats.org/officeDocument/2006/relationships/hyperlink" Target="HTTP://CLASSMEDIA.SCCCD.EDU/RCACCREDITATION/2017%20ACCREDITATION/file:///C:\ISER2018\IVA4\IVA4.2-BP%204020.pdf" TargetMode="External"/><Relationship Id="rId255" Type="http://schemas.openxmlformats.org/officeDocument/2006/relationships/hyperlink" Target="HTTP://CLASSMEDIA.SCCCD.EDU/RCACCREDITATION/2017%20ACCREDITATION/IB9\IB9.2-Distance%20Education%20Comparison%20Fall%202016.docx" TargetMode="External"/><Relationship Id="rId462" Type="http://schemas.openxmlformats.org/officeDocument/2006/relationships/hyperlink" Target="HTTP://CLASSMEDIA.SCCCD.EDU/RCACCREDITATION/2017%20ACCREDITATION/IIA7\IIA7.6-humlib-01.pdf" TargetMode="External"/><Relationship Id="rId1092" Type="http://schemas.openxmlformats.org/officeDocument/2006/relationships/hyperlink" Target="HTTP://CLASSMEDIA.SCCCD.EDU/RCACCREDITATION/2017%20ACCREDITATION/IIID11/IIID11.13-SCCCD%20State%20Adopted%20Budget.pdf" TargetMode="External"/><Relationship Id="rId1397" Type="http://schemas.openxmlformats.org/officeDocument/2006/relationships/hyperlink" Target="HTTP://CLASSMEDIA.SCCCD.EDU/RCACCREDITATION/2017%20ACCREDITATION/IVB2/IVB2.1-HR%20Staffing%20Plan.docx" TargetMode="External"/><Relationship Id="rId2143" Type="http://schemas.openxmlformats.org/officeDocument/2006/relationships/hyperlink" Target="HTTP://CLASSMEDIA.SCCCD.EDU/RCACCREDITATION/2017%20ACCREDITATION/IC1\IC1.10-Schedule%20Development%20Calendar%20su-fall%2018-spring%2019.docx" TargetMode="External"/><Relationship Id="rId2350" Type="http://schemas.openxmlformats.org/officeDocument/2006/relationships/hyperlink" Target="HTTP://CLASSMEDIA.SCCCD.EDU/RCACCREDITATION/2017%20ACCREDITATION/IIIA6\IIIA6.2-Administrative%20Peer%20Evaluation.pdf" TargetMode="External"/><Relationship Id="rId2795" Type="http://schemas.openxmlformats.org/officeDocument/2006/relationships/hyperlink" Target="HTTP://CLASSMEDIA.SCCCD.EDU/RCACCREDITATION/2017%20ACCREDITATION/file:///C:\ISER2018\Standard%20IV%20C\IV.C.8.9%20DSPC%20Workshop%20Agenda%2010-14-16.pdf" TargetMode="External"/><Relationship Id="rId115" Type="http://schemas.openxmlformats.org/officeDocument/2006/relationships/hyperlink" Target="HTTP://CLASSMEDIA.SCCCD.EDU/RCACCREDITATION/2017%20ACCREDITATION/1B1\IB1.9-Opening%20Day%20Agenda%20Fall%202016.pdf" TargetMode="External"/><Relationship Id="rId322" Type="http://schemas.openxmlformats.org/officeDocument/2006/relationships/hyperlink" Target="HTTP://CLASSMEDIA.SCCCD.EDU/RCACCREDITATION/2017%20ACCREDITATION/IC5\IC5.7-RCAS%20Minutes%2005.19.17.docx" TargetMode="External"/><Relationship Id="rId767" Type="http://schemas.openxmlformats.org/officeDocument/2006/relationships/hyperlink" Target="HTTP://CLASSMEDIA.SCCCD.EDU/RCACCREDITATION/2017%20ACCREDITATION/IIIA7\IIIA7.8-RC%20Resource%20Allocation%20Process%20Flowchart.pdf" TargetMode="External"/><Relationship Id="rId974" Type="http://schemas.openxmlformats.org/officeDocument/2006/relationships/hyperlink" Target="HTTP://CLASSMEDIA.SCCCD.EDU/RCACCREDITATION/2017%20ACCREDITATION/IIIC5/IIIC5.1-AR%206535.pdf" TargetMode="External"/><Relationship Id="rId2003" Type="http://schemas.openxmlformats.org/officeDocument/2006/relationships/hyperlink" Target="HTTP://CLASSMEDIA.SCCCD.EDU/RCACCREDITATION/2017%20ACCREDITATION/Standard%20IV%20C/IV.C.1.13%20Roles%20of%20Constituents%20in%20District%20Decision-Making.pdf" TargetMode="External"/><Relationship Id="rId2210" Type="http://schemas.openxmlformats.org/officeDocument/2006/relationships/hyperlink" Target="HTTP://CLASSMEDIA.SCCCD.EDU/RCACCREDITATION/2017%20ACCREDITATION/IIA5/IIA5.2-AR%204025.docx" TargetMode="External"/><Relationship Id="rId2448" Type="http://schemas.openxmlformats.org/officeDocument/2006/relationships/hyperlink" Target="HTTP://CLASSMEDIA.SCCCD.EDU/RCACCREDITATION/2017%20ACCREDITATION/file:///C:\ISER2018\IIIC3\IIIC3.6-SCCCD%20Account%20Creation%20Workflow.docx" TargetMode="External"/><Relationship Id="rId2655" Type="http://schemas.openxmlformats.org/officeDocument/2006/relationships/hyperlink" Target="HTTP://CLASSMEDIA.SCCCD.EDU/RCACCREDITATION/2017%20ACCREDITATION/file:///C:\ISER2018\IVB2\IVB2.5-Reedley%20College%20Org%20Chart%202016.docx" TargetMode="External"/><Relationship Id="rId2862" Type="http://schemas.openxmlformats.org/officeDocument/2006/relationships/hyperlink" Target="HTTP://CLASSMEDIA.SCCCD.EDU/RCACCREDITATION/2017%20ACCREDITATION/file:///C:\ISER2018\Standard%20IV%20C\IV.C.13.11%20ACCT%20Governance%20Leadership%20Institute%20Draft%20Agenda.pdf" TargetMode="External"/><Relationship Id="rId627" Type="http://schemas.openxmlformats.org/officeDocument/2006/relationships/hyperlink" Target="HTTP://CLASSMEDIA.SCCCD.EDU/RCACCREDITATION/2017%20ACCREDITATION/IIC3\IIC3.1-Reedley%20College%20Services%20by%20Location%20and%20Delivery%20Mode.docx" TargetMode="External"/><Relationship Id="rId834" Type="http://schemas.openxmlformats.org/officeDocument/2006/relationships/hyperlink" Target="HTTP://CLASSMEDIA.SCCCD.EDU/RCACCREDITATION/2017%20ACCREDITATION/IIIA13/IIIA13.3-AR%207360.pdf" TargetMode="External"/><Relationship Id="rId1257" Type="http://schemas.openxmlformats.org/officeDocument/2006/relationships/hyperlink" Target="HTTP://CLASSMEDIA.SCCCD.EDU/RCACCREDITATION/2017%20ACCREDITATION/IVA4/IVA4.3-Reedley%20College%20Curriculum%20Handbook.doc" TargetMode="External"/><Relationship Id="rId1464" Type="http://schemas.openxmlformats.org/officeDocument/2006/relationships/hyperlink" Target="HTTP://CLASSMEDIA.SCCCD.EDU/RCACCREDITATION/2017%20ACCREDITATION/Standard%20IV%20C/IV.C.1.24%20Curriculum%20Proposals%20BOT%20Agenda%2010-4-16.pdf" TargetMode="External"/><Relationship Id="rId1671" Type="http://schemas.openxmlformats.org/officeDocument/2006/relationships/hyperlink" Target="HTTP://CLASSMEDIA.SCCCD.EDU/RCACCREDITATION/2017%20ACCREDITATION/Standard%20IV%20C/IV.C.8.2%202016%20IEPI%20District%20and%20College%20Certified%20Goals.pdf" TargetMode="External"/><Relationship Id="rId2308" Type="http://schemas.openxmlformats.org/officeDocument/2006/relationships/hyperlink" Target="HTTP://CLASSMEDIA.SCCCD.EDU/RCACCREDITATION/2017%20ACCREDITATION/IIC4\IIC4.2-Intercollegiate%20Courses.docx" TargetMode="External"/><Relationship Id="rId2515" Type="http://schemas.openxmlformats.org/officeDocument/2006/relationships/hyperlink" Target="HTTP://CLASSMEDIA.SCCCD.EDU/RCACCREDITATION/2017%20ACCREDITATION/file:///C:\ISER2018\IIID11\IIID11.14-Strategic%20Plan%202017-2021.pdf" TargetMode="External"/><Relationship Id="rId2722" Type="http://schemas.openxmlformats.org/officeDocument/2006/relationships/hyperlink" Target="HTTP://CLASSMEDIA.SCCCD.EDU/RCACCREDITATION/2017%20ACCREDITATION/file:///C:\ISER2018\Standard%20IV%20C\IV.C.4.2%20BP%202715%20Code%20of%20Ethics-Standards%20of%20Practice.pdf" TargetMode="External"/><Relationship Id="rId901" Type="http://schemas.openxmlformats.org/officeDocument/2006/relationships/hyperlink" Target="HTTP://CLASSMEDIA.SCCCD.EDU/RCACCREDITATION/2017%20ACCREDITATION/IIIB2/IIIB2.6-Building%20Services%202014%20Program%20Reveiw.docx" TargetMode="External"/><Relationship Id="rId1117" Type="http://schemas.openxmlformats.org/officeDocument/2006/relationships/hyperlink" Target="HTTP://CLASSMEDIA.SCCCD.EDU/RCACCREDITATION/2017%20ACCREDITATION/IIID15/IIID15.1-Reedley%20College%20Default%20Prevention%20Plan.docx" TargetMode="External"/><Relationship Id="rId1324" Type="http://schemas.openxmlformats.org/officeDocument/2006/relationships/hyperlink" Target="HTTP://CLASSMEDIA.SCCCD.EDU/RCACCREDITATION/2017%20ACCREDITATION/IVA5/IVA5.22-MCCC-OCCC%20TAskforce%20on%20Committees%2011.18.16.pdf" TargetMode="External"/><Relationship Id="rId1531" Type="http://schemas.openxmlformats.org/officeDocument/2006/relationships/hyperlink" Target="HTTP://CLASSMEDIA.SCCCD.EDU/RCACCREDITATION/2017%20ACCREDITATION/Standard%20IV%20C/IV.C.3.17%20AR%207125%20Evaluation.pdf" TargetMode="External"/><Relationship Id="rId1769" Type="http://schemas.openxmlformats.org/officeDocument/2006/relationships/hyperlink" Target="HTTP://CLASSMEDIA.SCCCD.EDU/RCACCREDITATION/2017%20ACCREDITATION/Standard%20IV%20C/IV.C.10.2%20BOT%20Mins.%20Board%20Self-Eval.%20Presentation%20Approved%2006-29-16.pdf" TargetMode="External"/><Relationship Id="rId1976" Type="http://schemas.openxmlformats.org/officeDocument/2006/relationships/hyperlink" Target="HTTP://CLASSMEDIA.SCCCD.EDU/RCACCREDITATION/2017%20ACCREDITATION/Standard%20IV%20D/IV.D.5.16%20DSPC%20Meeting%20Minutes%2001-13-17.pdf" TargetMode="External"/><Relationship Id="rId30" Type="http://schemas.openxmlformats.org/officeDocument/2006/relationships/image" Target="media/image20.png"/><Relationship Id="rId1629" Type="http://schemas.openxmlformats.org/officeDocument/2006/relationships/hyperlink" Target="HTTP://CLASSMEDIA.SCCCD.EDU/RCACCREDITATION/2017%20ACCREDITATION/Standard%20IV%20C/IV.C.5.21%20BOT%20Mins.%20Final%20Budget%2009-06-16.pdf" TargetMode="External"/><Relationship Id="rId1836" Type="http://schemas.openxmlformats.org/officeDocument/2006/relationships/hyperlink" Target="HTTP://CLASSMEDIA.SCCCD.EDU/RCACCREDITATION/2017%20ACCREDITATION/Standard%20IV%20D/IV.D.1.18%20District%20Integrated%20Planning%20Summary%20-%20Institutional%20Research.pdf" TargetMode="External"/><Relationship Id="rId1903" Type="http://schemas.openxmlformats.org/officeDocument/2006/relationships/hyperlink" Target="HTTP://CLASSMEDIA.SCCCD.EDU/RCACCREDITATION/2017%20ACCREDITATION/Standard%20IV%20D/IV.D.2.3%20District-College%20Functional%20Map%203-10-17.pdf" TargetMode="External"/><Relationship Id="rId2098" Type="http://schemas.openxmlformats.org/officeDocument/2006/relationships/hyperlink" Target="HTTP://CLASSMEDIA.SCCCD.EDU/RCACCREDITATION/2017%20ACCREDITATION/1B4/IB4.1-OFFICE%20TECHNOLOGY%20PROGRAM%20REVIEW%20REPORT.docx" TargetMode="External"/><Relationship Id="rId277" Type="http://schemas.openxmlformats.org/officeDocument/2006/relationships/hyperlink" Target="HTTP://CLASSMEDIA.SCCCD.EDU/RCACCREDITATION/2017%20ACCREDITATION/IC1\IC1.6-RC%20ISS%202017%20Year%203%20goal%20status.pdf" TargetMode="External"/><Relationship Id="rId484" Type="http://schemas.openxmlformats.org/officeDocument/2006/relationships/hyperlink" Target="HTTP://CLASSMEDIA.SCCCD.EDU/RCACCREDITATION/2017%20ACCREDITATION/IIA11\IIA11.3-College%20Catalog%202016-2017.pdf" TargetMode="External"/><Relationship Id="rId2165" Type="http://schemas.openxmlformats.org/officeDocument/2006/relationships/hyperlink" Target="HTTP://CLASSMEDIA.SCCCD.EDU/RCACCREDITATION/2017%20ACCREDITATION/IC7\IC7.2-BP%204030.docx" TargetMode="External"/><Relationship Id="rId137" Type="http://schemas.openxmlformats.org/officeDocument/2006/relationships/hyperlink" Target="HTTP://CLASSMEDIA.SCCCD.EDU/RCACCREDITATION/2017%20ACCREDITATION/1B1\IB1.14-SLO%20Assessment%20Forms.docx" TargetMode="External"/><Relationship Id="rId344" Type="http://schemas.openxmlformats.org/officeDocument/2006/relationships/hyperlink" Target="HTTP://CLASSMEDIA.SCCCD.EDU/RCACCREDITATION/2017%20ACCREDITATION/IC8\IC8.2-Academic%20Standards%20Committee%20COA.doc" TargetMode="External"/><Relationship Id="rId691" Type="http://schemas.openxmlformats.org/officeDocument/2006/relationships/hyperlink" Target="HTTP://CLASSMEDIA.SCCCD.EDU/RCACCREDITATION/2017%20ACCREDITATION/IIIA1\IIIA1.2-AR%207121.pdf" TargetMode="External"/><Relationship Id="rId789" Type="http://schemas.openxmlformats.org/officeDocument/2006/relationships/hyperlink" Target="HTTP://CLASSMEDIA.SCCCD.EDU/RCACCREDITATION/2017%20ACCREDITATION/IIIA9\IIIA9.3-Computer%20Support%20Technician%20Job%20Description.pdf" TargetMode="External"/><Relationship Id="rId996" Type="http://schemas.openxmlformats.org/officeDocument/2006/relationships/hyperlink" Target="HTTP://CLASSMEDIA.SCCCD.EDU/RCACCREDITATION/2017%20ACCREDITATION/IIID1/IIID1.14-SCCCD%20Budget%20and%20Resource%20Allocation%20Model.pdf" TargetMode="External"/><Relationship Id="rId2025" Type="http://schemas.openxmlformats.org/officeDocument/2006/relationships/hyperlink" Target="HTTP://CLASSMEDIA.SCCCD.EDU/RCACCREDITATION/2017%20ACCREDITATION/Standard%20IV%20D/IV.D.1.19%20District%20Integrated%20Planning%20Summary%20-%20Resource%20Development.pdf" TargetMode="External"/><Relationship Id="rId2372" Type="http://schemas.openxmlformats.org/officeDocument/2006/relationships/hyperlink" Target="HTTP://CLASSMEDIA.SCCCD.EDU/RCACCREDITATION/2017%20ACCREDITATION/IIIA9\IIIA9.6-Employee%20Demographic%20Summary.xlsx" TargetMode="External"/><Relationship Id="rId2677" Type="http://schemas.openxmlformats.org/officeDocument/2006/relationships/hyperlink" Target="HTTP://CLASSMEDIA.SCCCD.EDU/RCACCREDITATION/2017%20ACCREDITATION/file:///C:\ISER2018\Standard%20IV%20C\IV.C.1.12%20BP-AR%20%202410%20Policy%20and%20Administrative%20Regulations.pdf" TargetMode="External"/><Relationship Id="rId2884" Type="http://schemas.openxmlformats.org/officeDocument/2006/relationships/hyperlink" Target="HTTP://CLASSMEDIA.SCCCD.EDU/RCACCREDITATION/2017%20ACCREDITATION/file:///C:\ISER2018\Standard%20IV%20D\IV.D.1.21%20District%20Integrated%20Planning%20Summary%20-%20Student%20Learning.pdf" TargetMode="External"/><Relationship Id="rId551" Type="http://schemas.openxmlformats.org/officeDocument/2006/relationships/hyperlink" Target="HTTP://CLASSMEDIA.SCCCD.EDU/RCACCREDITATION/2017%20ACCREDITATION/IIB1\IIB1.4-Library%20Program%20Review.docx" TargetMode="External"/><Relationship Id="rId649" Type="http://schemas.openxmlformats.org/officeDocument/2006/relationships/hyperlink" Target="HTTP://CLASSMEDIA.SCCCD.EDU/RCACCREDITATION/2017%20ACCREDITATION/http://www.reedleycollege.edu/index.html" TargetMode="External"/><Relationship Id="rId856" Type="http://schemas.openxmlformats.org/officeDocument/2006/relationships/hyperlink" Target="HTTP://CLASSMEDIA.SCCCD.EDU/RCACCREDITATION/2017%20ACCREDITATION/IIIA15/IIIA15.1-AFT%20Full%20Time%20Contract.pdf" TargetMode="External"/><Relationship Id="rId1181" Type="http://schemas.openxmlformats.org/officeDocument/2006/relationships/hyperlink" Target="HTTP://CLASSMEDIA.SCCCD.EDU/RCACCREDITATION/2017%20ACCREDITATION/IVA1/IVA1.26-RC%20ISS%202017%20Year%203%20goal%20status.pdf" TargetMode="External"/><Relationship Id="rId1279" Type="http://schemas.openxmlformats.org/officeDocument/2006/relationships/hyperlink" Target="HTTP://CLASSMEDIA.SCCCD.EDU/RCACCREDITATION/2017%20ACCREDITATION/IVA4/IVA4.12-Curriculum%20Committee%20Minutes%204.6.06.doc" TargetMode="External"/><Relationship Id="rId1486" Type="http://schemas.openxmlformats.org/officeDocument/2006/relationships/hyperlink" Target="HTTP://CLASSMEDIA.SCCCD.EDU/RCACCREDITATION/2017%20ACCREDITATION/Standard%20IV%20C/IV.C.2.3%20BOT%20Mins.%207-5-16.pdf" TargetMode="External"/><Relationship Id="rId2232" Type="http://schemas.openxmlformats.org/officeDocument/2006/relationships/hyperlink" Target="HTTP://CLASSMEDIA.SCCCD.EDU/RCACCREDITATION/2017%20ACCREDITATION/IIA11\IIA11.2-Blended%20Degree%20Outcomes%20and%20Assessment%20Process.docx" TargetMode="External"/><Relationship Id="rId2537" Type="http://schemas.openxmlformats.org/officeDocument/2006/relationships/hyperlink" Target="HTTP://CLASSMEDIA.SCCCD.EDU/RCACCREDITATION/2017%20ACCREDITATION/file:///C:\ISER2018\IVA1\IVA1.14-Opening%20Day%20Agenda%20Fall%202015.pdf" TargetMode="External"/><Relationship Id="rId204" Type="http://schemas.openxmlformats.org/officeDocument/2006/relationships/hyperlink" Target="HTTP://CLASSMEDIA.SCCCD.EDU/RCACCREDITATION/2017%20ACCREDITATION/1B6\IB6.1-Program%20Review%20Cycle%204%20Handbook.docx" TargetMode="External"/><Relationship Id="rId411" Type="http://schemas.openxmlformats.org/officeDocument/2006/relationships/hyperlink" Target="HTTP://CLASSMEDIA.SCCCD.EDU/RCACCREDITATION/2017%20ACCREDITATION/IIA4\IIA4.11-FYE%20Report%20to%20DC_OCT16.docx" TargetMode="External"/><Relationship Id="rId509" Type="http://schemas.openxmlformats.org/officeDocument/2006/relationships/hyperlink" Target="HTTP://CLASSMEDIA.SCCCD.EDU/RCACCREDITATION/2017%20ACCREDITATION/IIA12\IIA12.1-College%20Catalog%202016-2017.pdf" TargetMode="External"/><Relationship Id="rId1041" Type="http://schemas.openxmlformats.org/officeDocument/2006/relationships/hyperlink" Target="HTTP://CLASSMEDIA.SCCCD.EDU/RCACCREDITATION/2017%20ACCREDITATION/IIID4/IIID4.2-RC%20Budget%20Principles.pdf" TargetMode="External"/><Relationship Id="rId1139" Type="http://schemas.openxmlformats.org/officeDocument/2006/relationships/hyperlink" Target="HTTP://CLASSMEDIA.SCCCD.EDU/RCACCREDITATION/2017%20ACCREDITATION/IVA1/IVA1.18-College%20Council%20Notes%2005.03.17.pdf" TargetMode="External"/><Relationship Id="rId1346" Type="http://schemas.openxmlformats.org/officeDocument/2006/relationships/hyperlink" Target="HTTP://CLASSMEDIA.SCCCD.EDU/RCACCREDITATION/2017%20ACCREDITATION/IVA7/IVA7.8-Educational%20Master%20Plan%20Ad%20Hoc%20Committee%20Meeting%20Notes%208.31.15.docx" TargetMode="External"/><Relationship Id="rId1693" Type="http://schemas.openxmlformats.org/officeDocument/2006/relationships/hyperlink" Target="HTTP://CLASSMEDIA.SCCCD.EDU/RCACCREDITATION/2017%20ACCREDITATION/Standard%20IV%20C/IV.C.8.4%20Strategic%20Plan%20Status%20April%202016.pdf" TargetMode="External"/><Relationship Id="rId1998" Type="http://schemas.openxmlformats.org/officeDocument/2006/relationships/hyperlink" Target="HTTP://CLASSMEDIA.SCCCD.EDU/RCACCREDITATION/2017%20ACCREDITATION/Standard%20IV%20D/IV.D.7.2%20SCCCD%20IIEP%20with%20status%20updates%2003-08-17.pdf" TargetMode="External"/><Relationship Id="rId2744" Type="http://schemas.openxmlformats.org/officeDocument/2006/relationships/hyperlink" Target="HTTP://CLASSMEDIA.SCCCD.EDU/RCACCREDITATION/2017%20ACCREDITATION/file:///C:\ISER2018\Standard%20IV%20C\IV.C.5.9%20BOT%20Agenda%20RAM%20Jan.%202014.pdf" TargetMode="External"/><Relationship Id="rId2951" Type="http://schemas.openxmlformats.org/officeDocument/2006/relationships/hyperlink" Target="HTTP://CLASSMEDIA.SCCCD.EDU/RCACCREDITATION/2017%20ACCREDITATION/file:///C:\ISER2018\Standard%20IV%20D\IV.D.7.4%20Chancellor's%20Cabinet%20Notes%2010-17-16.pdf" TargetMode="External"/><Relationship Id="rId716" Type="http://schemas.openxmlformats.org/officeDocument/2006/relationships/hyperlink" Target="HTTP://CLASSMEDIA.SCCCD.EDU/RCACCREDITATION/2017%20ACCREDITATION/IIIA2\IIIA2.10-Equivalency%20COA%20DRAFT.docx" TargetMode="External"/><Relationship Id="rId923" Type="http://schemas.openxmlformats.org/officeDocument/2006/relationships/hyperlink" Target="HTTP://CLASSMEDIA.SCCCD.EDU/RCACCREDITATION/2017%20ACCREDITATION/IIIB3/IIIB3.4-Program%20Review%20Cycle%204%20Handbook.docx" TargetMode="External"/><Relationship Id="rId1553" Type="http://schemas.openxmlformats.org/officeDocument/2006/relationships/hyperlink" Target="HTTP://CLASSMEDIA.SCCCD.EDU/RCACCREDITATION/2017%20ACCREDITATION/Standard%20IV%20C/IV.C.4.2%20BP%202715%20Code%20of%20Ethics-Standards%20of%20Practice.pdf" TargetMode="External"/><Relationship Id="rId1760" Type="http://schemas.openxmlformats.org/officeDocument/2006/relationships/hyperlink" Target="HTTP://CLASSMEDIA.SCCCD.EDU/RCACCREDITATION/2017%20ACCREDITATION/Standard%20IV%20C/IV.C.4.5%20BP%202745%20Board%20Self-Evaluation.pdf" TargetMode="External"/><Relationship Id="rId1858" Type="http://schemas.openxmlformats.org/officeDocument/2006/relationships/hyperlink" Target="HTTP://CLASSMEDIA.SCCCD.EDU/RCACCREDITATION/2017%20ACCREDITATION/Standard%20IV%20D/IV.D.1.8%20Communications%20Council%20Meeting%20Notes%2002-28-17.pdf" TargetMode="External"/><Relationship Id="rId2604" Type="http://schemas.openxmlformats.org/officeDocument/2006/relationships/hyperlink" Target="HTTP://CLASSMEDIA.SCCCD.EDU/RCACCREDITATION/2017%20ACCREDITATION/file:///C:\ISER2018\IVA5\IVA5.2-Academic%20Senate%20Constitution%20and%20Bylaws.pdf" TargetMode="External"/><Relationship Id="rId2811" Type="http://schemas.openxmlformats.org/officeDocument/2006/relationships/hyperlink" Target="HTTP://CLASSMEDIA.SCCCD.EDU/RCACCREDITATION/2017%20ACCREDITATION/file:///C:\ISER2018\Standard%20IV%20C\IV.C.9.6%20Trustee%20Orientation%20Agenda%202014.pdf" TargetMode="External"/><Relationship Id="rId52" Type="http://schemas.openxmlformats.org/officeDocument/2006/relationships/hyperlink" Target="HTTP://CLASSMEDIA.SCCCD.EDU/RCACCREDITATION/2017%20ACCREDITATION/IA1\IA1.5-Adv%20Board%20MInutes%20CD%20Spring%202017.docx" TargetMode="External"/><Relationship Id="rId1206" Type="http://schemas.openxmlformats.org/officeDocument/2006/relationships/hyperlink" Target="HTTP://CLASSMEDIA.SCCCD.EDU/RCACCREDITATION/2017%20ACCREDITATION/IVA2/IVA2.18-MOFA%20CONSTITUTION-2.docx" TargetMode="External"/><Relationship Id="rId1413" Type="http://schemas.openxmlformats.org/officeDocument/2006/relationships/hyperlink" Target="HTTP://CLASSMEDIA.SCCCD.EDU/RCACCREDITATION/2017%20ACCREDITATION/IVB5/IVB5.4-Integrated%20Budget%20Process_ACCJC_Handouts.pdf" TargetMode="External"/><Relationship Id="rId1620" Type="http://schemas.openxmlformats.org/officeDocument/2006/relationships/hyperlink" Target="HTTP://CLASSMEDIA.SCCCD.EDU/RCACCREDITATION/2017%20ACCREDITATION/Standard%20IV%20C/IV.C.5.12%20BP%206300%20Fiscal%20Management.pdf" TargetMode="External"/><Relationship Id="rId2909" Type="http://schemas.openxmlformats.org/officeDocument/2006/relationships/hyperlink" Target="HTTP://CLASSMEDIA.SCCCD.EDU/RCACCREDITATION/2017%20ACCREDITATION/file:///C:\ISER2018\Standard%20IV%20C\IV.C.8.1%20SCCCD%20District%20Office%20Org%20Chart%20-%20Ed%20Services.pdf" TargetMode="External"/><Relationship Id="rId1718" Type="http://schemas.openxmlformats.org/officeDocument/2006/relationships/hyperlink" Target="HTTP://CLASSMEDIA.SCCCD.EDU/RCACCREDITATION/2017%20ACCREDITATION/Standard%20IV%20C/IV.C.9.11%20Trustee%20Ikeda%20Orientation.pdf" TargetMode="External"/><Relationship Id="rId1925" Type="http://schemas.openxmlformats.org/officeDocument/2006/relationships/hyperlink" Target="HTTP://CLASSMEDIA.SCCCD.EDU/RCACCREDITATION/2017%20ACCREDITATION/Standard%20IV%20D/IV.D.3.2%20DBRAAC%20Survey%20Results%20Fall%202015.pdf" TargetMode="External"/><Relationship Id="rId299" Type="http://schemas.openxmlformats.org/officeDocument/2006/relationships/hyperlink" Target="HTTP://CLASSMEDIA.SCCCD.EDU/RCACCREDITATION/2017%20ACCREDITATION/IC3\IC3.8-RCAS%20Minutes%2004.25.17.docx" TargetMode="External"/><Relationship Id="rId2187" Type="http://schemas.openxmlformats.org/officeDocument/2006/relationships/hyperlink" Target="HTTP://CLASSMEDIA.SCCCD.EDU/RCACCREDITATION/2017%20ACCREDITATION/IIA2/IIA2.5--Program%20Review%20COA.doc" TargetMode="External"/><Relationship Id="rId2394" Type="http://schemas.openxmlformats.org/officeDocument/2006/relationships/hyperlink" Target="HTTP://CLASSMEDIA.SCCCD.EDU/RCACCREDITATION/2017%20ACCREDITATION/file:///C:\ISER2018\IIIA13\IIIA13.7-BP%207365.pdf" TargetMode="External"/><Relationship Id="rId159" Type="http://schemas.openxmlformats.org/officeDocument/2006/relationships/hyperlink" Target="HTTP://CLASSMEDIA.SCCCD.EDU/RCACCREDITATION/2017%20ACCREDITATION/1B2\IB2.5-Forestry%20&amp;%20Natural%20Resources%20Program%20Review%20Report%20(page%2035).docx" TargetMode="External"/><Relationship Id="rId366" Type="http://schemas.openxmlformats.org/officeDocument/2006/relationships/hyperlink" Target="HTTP://CLASSMEDIA.SCCCD.EDU/RCACCREDITATION/2017%20ACCREDITATION/IIA1\IIA1.5-University%20Rep%20contacts%20(COUN%20GRID)%2016-17.PDF" TargetMode="External"/><Relationship Id="rId573" Type="http://schemas.openxmlformats.org/officeDocument/2006/relationships/hyperlink" Target="HTTP://CLASSMEDIA.SCCCD.EDU/RCACCREDITATION/2017%20ACCREDITATION/IIB2\IIB2.7-IPEDS_Academic_Libraries_Data_RC.pdf" TargetMode="External"/><Relationship Id="rId780" Type="http://schemas.openxmlformats.org/officeDocument/2006/relationships/hyperlink" Target="HTTP://CLASSMEDIA.SCCCD.EDU/RCACCREDITATION/2017%20ACCREDITATION/IIIA9\IIIA9.2-ARTICLE%203.%20Merit%20System%20%5b88060%20-%2088139%5d.pdf" TargetMode="External"/><Relationship Id="rId2047" Type="http://schemas.openxmlformats.org/officeDocument/2006/relationships/hyperlink" Target="HTTP://CLASSMEDIA.SCCCD.EDU/RCACCREDITATION/2017%20ACCREDITATION/IA2/IA2.8-College%20Council%20Notes%2005.03.17.pdf" TargetMode="External"/><Relationship Id="rId2254" Type="http://schemas.openxmlformats.org/officeDocument/2006/relationships/hyperlink" Target="HTTP://CLASSMEDIA.SCCCD.EDU/RCACCREDITATION/2017%20ACCREDITATION/IIA15\IIA15.1-AR%204021.docx" TargetMode="External"/><Relationship Id="rId2461" Type="http://schemas.openxmlformats.org/officeDocument/2006/relationships/hyperlink" Target="HTTP://CLASSMEDIA.SCCCD.EDU/RCACCREDITATION/2017%20ACCREDITATION/file:///C:\ISER2018\IIID1\IIID1.4-Budget%20Development%20Flow-Chart.pdf" TargetMode="External"/><Relationship Id="rId2699" Type="http://schemas.openxmlformats.org/officeDocument/2006/relationships/hyperlink" Target="HTTP://CLASSMEDIA.SCCCD.EDU/RCACCREDITATION/2017%20ACCREDITATION/file:///C:\ISER2018\Standard%20IV%20C\IV.C.2.3%20BOT%20Mins.%207-5-16.pdf" TargetMode="External"/><Relationship Id="rId226" Type="http://schemas.openxmlformats.org/officeDocument/2006/relationships/hyperlink" Target="HTTP://CLASSMEDIA.SCCCD.EDU/RCACCREDITATION/2017%20ACCREDITATION/1B8\IB8.13-Educational%20Master%20Plan.pdf" TargetMode="External"/><Relationship Id="rId433" Type="http://schemas.openxmlformats.org/officeDocument/2006/relationships/hyperlink" Target="HTTP://CLASSMEDIA.SCCCD.EDU/RCACCREDITATION/2017%20ACCREDITATION/IIA5\IIA5.8-AR%204020.docx" TargetMode="External"/><Relationship Id="rId878" Type="http://schemas.openxmlformats.org/officeDocument/2006/relationships/hyperlink" Target="HTTP://CLASSMEDIA.SCCCD.EDU/RCACCREDITATION/2017%20ACCREDITATION/IIIB1/IIIB1.15-SCCCD_MeasureC&amp;E.pdf" TargetMode="External"/><Relationship Id="rId1063" Type="http://schemas.openxmlformats.org/officeDocument/2006/relationships/hyperlink" Target="HTTP://CLASSMEDIA.SCCCD.EDU/RCACCREDITATION/2017%20ACCREDITATION/IIID9/IIID9.3-SCCCD%20Proposed%20Final%20Budget%202016-2017.pdf" TargetMode="External"/><Relationship Id="rId1270" Type="http://schemas.openxmlformats.org/officeDocument/2006/relationships/hyperlink" Target="HTTP://CLASSMEDIA.SCCCD.EDU/RCACCREDITATION/2017%20ACCREDITATION/IVA4/IVA4.16-Curriculum%20Committee%20Minutes%2010.20.11.docx" TargetMode="External"/><Relationship Id="rId2114" Type="http://schemas.openxmlformats.org/officeDocument/2006/relationships/hyperlink" Target="HTTP://CLASSMEDIA.SCCCD.EDU/RCACCREDITATION/2017%20ACCREDITATION/1B8/IB8.3-Academic%20Senate%20Meeting%20Minutes%2002.23.16.pdf" TargetMode="External"/><Relationship Id="rId2559" Type="http://schemas.openxmlformats.org/officeDocument/2006/relationships/hyperlink" Target="HTTP://CLASSMEDIA.SCCCD.EDU/RCACCREDITATION/2017%20ACCREDITATION/file:///C:\ISER2018\IVA2\IVA2.5-Academic%20Senate%20Constitution%20and%20Bylaws%20APPROVED%20Sept%202015.pdf" TargetMode="External"/><Relationship Id="rId2766" Type="http://schemas.openxmlformats.org/officeDocument/2006/relationships/hyperlink" Target="HTTP://CLASSMEDIA.SCCCD.EDU/RCACCREDITATION/2017%20ACCREDITATION/file:///C:\ISER2018\Standard%20IV%20C\IV.C.5.31%20BOT%20Agenda%20GASB%20Presentation%20Jan.%202014.pdf" TargetMode="External"/><Relationship Id="rId2973" Type="http://schemas.openxmlformats.org/officeDocument/2006/relationships/image" Target="media/image36.emf"/><Relationship Id="rId640" Type="http://schemas.openxmlformats.org/officeDocument/2006/relationships/hyperlink" Target="HTTP://CLASSMEDIA.SCCCD.EDU/RCACCREDITATION/2017%20ACCREDITATION/IIC3\IIC3.4-KickStartRCpostcard2017.pdf" TargetMode="External"/><Relationship Id="rId738" Type="http://schemas.openxmlformats.org/officeDocument/2006/relationships/hyperlink" Target="HTTP://CLASSMEDIA.SCCCD.EDU/RCACCREDITATION/2017%20ACCREDITATION/IIIA5\IIIA5.3-AFT%20Part%20time%20Faculty%20contract%20p.%2013.pdf" TargetMode="External"/><Relationship Id="rId945" Type="http://schemas.openxmlformats.org/officeDocument/2006/relationships/hyperlink" Target="HTTP://CLASSMEDIA.SCCCD.EDU/RCACCREDITATION/2017%20ACCREDITATION/IIIC2/IIIC2.1-Composition%20Sequence%20Reedley%20College%20Program%20Recommendations%20Annual%20Report-Comp%20and%20Lit%20(composition%20sequence)%202012-2013.docx" TargetMode="External"/><Relationship Id="rId1368" Type="http://schemas.openxmlformats.org/officeDocument/2006/relationships/hyperlink" Target="HTTP://CLASSMEDIA.SCCCD.EDU/RCACCREDITATION/2017%20ACCREDITATION/IVB1/IVB1.11-Reedley%20College%20Budget%20Process.pptx" TargetMode="External"/><Relationship Id="rId1575" Type="http://schemas.openxmlformats.org/officeDocument/2006/relationships/hyperlink" Target="HTTP://CLASSMEDIA.SCCCD.EDU/RCACCREDITATION/2017%20ACCREDITATION/Standard%20IV%20C/IV.C.5.11%20BP%206250%20Budget%20Management.pdf" TargetMode="External"/><Relationship Id="rId1782" Type="http://schemas.openxmlformats.org/officeDocument/2006/relationships/hyperlink" Target="HTTP://CLASSMEDIA.SCCCD.EDU/RCACCREDITATION/2017%20ACCREDITATION/Standard%20IV%20C/IV.C.11.1%20California%20Conflict%20of%20Interests%20Form%20700.pdf" TargetMode="External"/><Relationship Id="rId2321" Type="http://schemas.openxmlformats.org/officeDocument/2006/relationships/hyperlink" Target="HTTP://CLASSMEDIA.SCCCD.EDU/RCACCREDITATION/2017%20ACCREDITATION/IIIA1\IIIA1.1-AR%207120.pdf" TargetMode="External"/><Relationship Id="rId2419" Type="http://schemas.openxmlformats.org/officeDocument/2006/relationships/hyperlink" Target="HTTP://CLASSMEDIA.SCCCD.EDU/RCACCREDITATION/2017%20ACCREDITATION/file:///C:\ISER2018\IIIB1\IIIB1.16-SchoolDude.pdf" TargetMode="External"/><Relationship Id="rId2626" Type="http://schemas.openxmlformats.org/officeDocument/2006/relationships/hyperlink" Target="HTTP://CLASSMEDIA.SCCCD.EDU/RCACCREDITATION/2017%20ACCREDITATION/file:///C:\ISER2018\IVA5\IVA5.25-CCR%20Section%2052301.docx" TargetMode="External"/><Relationship Id="rId2833" Type="http://schemas.openxmlformats.org/officeDocument/2006/relationships/hyperlink" Target="HTTP://CLASSMEDIA.SCCCD.EDU/RCACCREDITATION/2017%20ACCREDITATION/file:///C:\ISER2018\Standard%20IV%20C\IV.C.2.7%20BOT%20Self%20Eval.%20Agenda%209-23-16.pdf" TargetMode="External"/><Relationship Id="rId74" Type="http://schemas.openxmlformats.org/officeDocument/2006/relationships/hyperlink" Target="HTTP://CLASSMEDIA.SCCCD.EDU/RCACCREDITATION/2017%20ACCREDITATION/IA3\IA3.1-Educational%20Master%20Plan.pdf" TargetMode="External"/><Relationship Id="rId500" Type="http://schemas.openxmlformats.org/officeDocument/2006/relationships/hyperlink" Target="HTTP://CLASSMEDIA.SCCCD.EDU/RCACCREDITATION/2017%20ACCREDITATION/IIA11\IIA11.7-RC%20Advisory%20Board%20Survey.pdf" TargetMode="External"/><Relationship Id="rId805" Type="http://schemas.openxmlformats.org/officeDocument/2006/relationships/hyperlink" Target="HTTP://CLASSMEDIA.SCCCD.EDU/RCACCREDITATION/2017%20ACCREDITATION/IIIA11\IIIA11.5-New%20Faculty%20Orientation%20Powerpoint.pptx" TargetMode="External"/><Relationship Id="rId1130" Type="http://schemas.openxmlformats.org/officeDocument/2006/relationships/hyperlink" Target="HTTP://CLASSMEDIA.SCCCD.EDU/RCACCREDITATION/2017%20ACCREDITATION/IVA1/IVA1.8-Strategic%20Planning%20Feedback%20Forums.pdf" TargetMode="External"/><Relationship Id="rId1228" Type="http://schemas.openxmlformats.org/officeDocument/2006/relationships/hyperlink" Target="HTTP://CLASSMEDIA.SCCCD.EDU/RCACCREDITATION/2017%20ACCREDITATION/IVA2/IVA2.16-CSEA_Agreement_for_2012-2015.pdf" TargetMode="External"/><Relationship Id="rId1435" Type="http://schemas.openxmlformats.org/officeDocument/2006/relationships/hyperlink" Target="HTTP://CLASSMEDIA.SCCCD.EDU/RCACCREDITATION/2017%20ACCREDITATION/Standard%20IV%20C/IV.C.1.16%20Quarterly%20Financial%20Status%20Report%20BOT%20Agenda%202-2-16.pdf" TargetMode="External"/><Relationship Id="rId1642" Type="http://schemas.openxmlformats.org/officeDocument/2006/relationships/hyperlink" Target="HTTP://CLASSMEDIA.SCCCD.EDU/RCACCREDITATION/2017%20ACCREDITATION/Standard%20IV%20C/IV.C.5.30%20BOT%20Mins.%20Approved%202-2-16.pdf" TargetMode="External"/><Relationship Id="rId1947" Type="http://schemas.openxmlformats.org/officeDocument/2006/relationships/hyperlink" Target="HTTP://CLASSMEDIA.SCCCD.EDU/RCACCREDITATION/2017%20ACCREDITATION/Standard%20IV%20D/IV.D.5.13%20Strategic%20Community%20Alliance%20Agenda%20Packet%2009-19-16.pdf" TargetMode="External"/><Relationship Id="rId2900" Type="http://schemas.openxmlformats.org/officeDocument/2006/relationships/hyperlink" Target="HTTP://CLASSMEDIA.SCCCD.EDU/RCACCREDITATION/2017%20ACCREDITATION/file:///C:\ISER2018\Standard%20IV%20D\IV.D.2.8%20BOT%20Agenda%20RAM%2008-21-14.pdf" TargetMode="External"/><Relationship Id="rId1502" Type="http://schemas.openxmlformats.org/officeDocument/2006/relationships/hyperlink" Target="HTTP://CLASSMEDIA.SCCCD.EDU/RCACCREDITATION/2017%20ACCREDITATION/Standard%20IV%20C/IV.C.3.5%20FCC%20Pres.%20Timeline%20Final%2002-02-16.pdf" TargetMode="External"/><Relationship Id="rId1807" Type="http://schemas.openxmlformats.org/officeDocument/2006/relationships/hyperlink" Target="HTTP://CLASSMEDIA.SCCCD.EDU/RCACCREDITATION/2017%20ACCREDITATION/Standard%20IV%20C/IV.C.13.4%20FCC%20Accreditation%20Report%20to%20BOT%20Mar.%202017.pdf" TargetMode="External"/><Relationship Id="rId290" Type="http://schemas.openxmlformats.org/officeDocument/2006/relationships/hyperlink" Target="HTTP://CLASSMEDIA.SCCCD.EDU/RCACCREDITATION/2017%20ACCREDITATION/IC3\IC3.2-PAC%20Notes%2005.10.17.pdf" TargetMode="External"/><Relationship Id="rId388" Type="http://schemas.openxmlformats.org/officeDocument/2006/relationships/hyperlink" Target="HTTP://CLASSMEDIA.SCCCD.EDU/RCACCREDITATION/2017%20ACCREDITATION/IIA2\IIA2.3-SCFT%20Full-Time%20Final%20Agreement%20(1).pdf" TargetMode="External"/><Relationship Id="rId2069" Type="http://schemas.openxmlformats.org/officeDocument/2006/relationships/hyperlink" Target="HTTP://CLASSMEDIA.SCCCD.EDU/RCACCREDITATION/2017%20ACCREDITATION/1B1/IB1.5%20Flex%20Day%20Fall%202017%20Schedule.docx" TargetMode="External"/><Relationship Id="rId150" Type="http://schemas.openxmlformats.org/officeDocument/2006/relationships/hyperlink" Target="HTTP://CLASSMEDIA.SCCCD.EDU/RCACCREDITATION/2017%20ACCREDITATION/1B2\IB2.10-Reedley%20College%20Curriculum%20Handbook.doc" TargetMode="External"/><Relationship Id="rId595" Type="http://schemas.openxmlformats.org/officeDocument/2006/relationships/hyperlink" Target="HTTP://CLASSMEDIA.SCCCD.EDU/RCACCREDITATION/2017%20ACCREDITATION/IIB3\IIB3.11-ELC.Academic%20Center%20Survey.pdf" TargetMode="External"/><Relationship Id="rId2276" Type="http://schemas.openxmlformats.org/officeDocument/2006/relationships/hyperlink" Target="HTTP://CLASSMEDIA.SCCCD.EDU/RCACCREDITATION/2017%20ACCREDITATION/file:///C:\ISER2018\IIIB2\IIIB2.9-Educational%20Master%20Plan.pdf" TargetMode="External"/><Relationship Id="rId2483" Type="http://schemas.openxmlformats.org/officeDocument/2006/relationships/hyperlink" Target="HTTP://CLASSMEDIA.SCCCD.EDU/RCACCREDITATION/2017%20ACCREDITATION/file:///C:\ISER2018\IIID4\IIID4.1-MCCCC-OCCCC%20grant%20worksheet.pdf" TargetMode="External"/><Relationship Id="rId2690" Type="http://schemas.openxmlformats.org/officeDocument/2006/relationships/hyperlink" Target="HTTP://CLASSMEDIA.SCCCD.EDU/RCACCREDITATION/2017%20ACCREDITATION/file:///C:\ISER2018\Standard%20IV%20C\IV.C.1.25%20Curriculum%20Proposals%20BOT%20Mins.%2010-4-16.pdf" TargetMode="External"/><Relationship Id="rId248" Type="http://schemas.openxmlformats.org/officeDocument/2006/relationships/hyperlink" Target="HTTP://CLASSMEDIA.SCCCD.EDU/RCACCREDITATION/2017%20ACCREDITATION/IB9\IB9.6-Program%20Review%20Cycle%204%20Handbook.docx" TargetMode="External"/><Relationship Id="rId455" Type="http://schemas.openxmlformats.org/officeDocument/2006/relationships/hyperlink" Target="HTTP://CLASSMEDIA.SCCCD.EDU/RCACCREDITATION/2017%20ACCREDITATION/IIA7\IIA7.3-Program%20Review%20Cycle%204%20Handbook.docx" TargetMode="External"/><Relationship Id="rId662" Type="http://schemas.openxmlformats.org/officeDocument/2006/relationships/hyperlink" Target="HTTP://CLASSMEDIA.SCCCD.EDU/RCACCREDITATION/2017%20ACCREDITATION/IIC5\IIC5.5-SEP%20Data%2015-16.docx" TargetMode="External"/><Relationship Id="rId1085" Type="http://schemas.openxmlformats.org/officeDocument/2006/relationships/hyperlink" Target="HTTP://CLASSMEDIA.SCCCD.EDU/RCACCREDITATION/2017%20ACCREDITATION/IIID11/IIID11.8-Gap%20Analysis.docx" TargetMode="External"/><Relationship Id="rId1292" Type="http://schemas.openxmlformats.org/officeDocument/2006/relationships/hyperlink" Target="HTTP://CLASSMEDIA.SCCCD.EDU/RCACCREDITATION/2017%20ACCREDITATION/IVA5/IVA5.5-Curriculum%20COA.doc" TargetMode="External"/><Relationship Id="rId2136" Type="http://schemas.openxmlformats.org/officeDocument/2006/relationships/hyperlink" Target="HTTP://CLASSMEDIA.SCCCD.EDU/RCACCREDITATION/2017%20ACCREDITATION/IC1\IC1.3-DE%20Strategic%20Plan.pdf" TargetMode="External"/><Relationship Id="rId2343" Type="http://schemas.openxmlformats.org/officeDocument/2006/relationships/hyperlink" Target="HTTP://CLASSMEDIA.SCCCD.EDU/RCACCREDITATION/2017%20ACCREDITATION/IIIA5\IIIA5.4-Faculty%20Classroom%20Observation.docx" TargetMode="External"/><Relationship Id="rId2550" Type="http://schemas.openxmlformats.org/officeDocument/2006/relationships/hyperlink" Target="HTTP://CLASSMEDIA.SCCCD.EDU/RCACCREDITATION/2017%20ACCREDITATION/file:///C:\ISER2018\IVA1\IVA1.28-Student%20Success%20Committee%20Notes%2004.03.17.docx.doc" TargetMode="External"/><Relationship Id="rId2788" Type="http://schemas.openxmlformats.org/officeDocument/2006/relationships/hyperlink" Target="HTTP://CLASSMEDIA.SCCCD.EDU/RCACCREDITATION/2017%20ACCREDITATION/file:///C:\ISER2018\Standard%20IV%20C\IV.C.8.2%202016%20IEPI%20District%20and%20College%20Certified%20Goals.pdf" TargetMode="External"/><Relationship Id="rId108" Type="http://schemas.openxmlformats.org/officeDocument/2006/relationships/hyperlink" Target="HTTP://CLASSMEDIA.SCCCD.EDU/RCACCREDITATION/2017%20ACCREDITATION/1B1\IB1.2-RC%20Classified%20Senate%20Minutes%2003.2016.docx" TargetMode="External"/><Relationship Id="rId315" Type="http://schemas.openxmlformats.org/officeDocument/2006/relationships/hyperlink" Target="HTTP://CLASSMEDIA.SCCCD.EDU/RCACCREDITATION/2017%20ACCREDITATION/IC5\IC5.6-RCAS%209.26.17Agenda(1).docx" TargetMode="External"/><Relationship Id="rId522" Type="http://schemas.openxmlformats.org/officeDocument/2006/relationships/hyperlink" Target="HTTP://CLASSMEDIA.SCCCD.EDU/RCACCREDITATION/2017%20ACCREDITATION/IIA14\IIA14.7-RC%20CTE%20Program%20Booklet%20717.pdf" TargetMode="External"/><Relationship Id="rId967" Type="http://schemas.openxmlformats.org/officeDocument/2006/relationships/hyperlink" Target="HTTP://CLASSMEDIA.SCCCD.EDU/RCACCREDITATION/2017%20ACCREDITATION/IIIC4/IIIC4.1-2017%20Technology%20Student%20Survey%20Response%20form.docx" TargetMode="External"/><Relationship Id="rId1152" Type="http://schemas.openxmlformats.org/officeDocument/2006/relationships/hyperlink" Target="HTTP://CLASSMEDIA.SCCCD.EDU/RCACCREDITATION/2017%20ACCREDITATION/IVA1/IVA1.32-Program%20Review%20Cycle%204%20Handbook.docx" TargetMode="External"/><Relationship Id="rId1597" Type="http://schemas.openxmlformats.org/officeDocument/2006/relationships/hyperlink" Target="HTTP://CLASSMEDIA.SCCCD.EDU/RCACCREDITATION/2017%20ACCREDITATION/Standard%20IV%20C/IV.C.5.33%20BOT%20Agenda%20Facilities%20Bond%20Presentation%208-25-16.pdf" TargetMode="External"/><Relationship Id="rId2203" Type="http://schemas.openxmlformats.org/officeDocument/2006/relationships/hyperlink" Target="HTTP://CLASSMEDIA.SCCCD.EDU/RCACCREDITATION/2017%20ACCREDITATION/IIA4/IIA4.8-FYE%20Counselor%20Guide.pdf" TargetMode="External"/><Relationship Id="rId2410" Type="http://schemas.openxmlformats.org/officeDocument/2006/relationships/hyperlink" Target="HTTP://CLASSMEDIA.SCCCD.EDU/RCACCREDITATION/2017%20ACCREDITATION/file:///C:\ISER2018\IIIB1\IIIB1.7-Emergency%20Procedures%20Poster.pdf" TargetMode="External"/><Relationship Id="rId2648" Type="http://schemas.openxmlformats.org/officeDocument/2006/relationships/hyperlink" Target="HTTP://CLASSMEDIA.SCCCD.EDU/RCACCREDITATION/2017%20ACCREDITATION/file:///C:\ISER2018\IVB1\IVB1.11-Reedley%20College%20Budget%20Process.pptx" TargetMode="External"/><Relationship Id="rId2855" Type="http://schemas.openxmlformats.org/officeDocument/2006/relationships/hyperlink" Target="HTTP://CLASSMEDIA.SCCCD.EDU/RCACCREDITATION/2017%20ACCREDITATION/file:///C:\ISER2018\Standard%20IV%20C\IV.C.13.4%20FCC%20Accreditation%20Report%20to%20BOT%20Mar.%202017.pdf" TargetMode="External"/><Relationship Id="rId96" Type="http://schemas.openxmlformats.org/officeDocument/2006/relationships/hyperlink" Target="HTTP://CLASSMEDIA.SCCCD.EDU/RCACCREDITATION/2017%20ACCREDITATION/IA4\IA4.6-AnnualReport2015-2016.pdf" TargetMode="External"/><Relationship Id="rId827" Type="http://schemas.openxmlformats.org/officeDocument/2006/relationships/hyperlink" Target="HTTP://CLASSMEDIA.SCCCD.EDU/RCACCREDITATION/2017%20ACCREDITATION/IIIA13/IIIA13.3-AR%207360.pdf" TargetMode="External"/><Relationship Id="rId1012" Type="http://schemas.openxmlformats.org/officeDocument/2006/relationships/hyperlink" Target="HTTP://CLASSMEDIA.SCCCD.EDU/RCACCREDITATION/2017%20ACCREDITATION/IIID1/IIID1.12-RC%20HR%20Staffing%20Plan.docx" TargetMode="External"/><Relationship Id="rId1457" Type="http://schemas.openxmlformats.org/officeDocument/2006/relationships/hyperlink" Target="HTTP://CLASSMEDIA.SCCCD.EDU/RCACCREDITATION/2017%20ACCREDITATION/Standard%20IV%20C/IV.C.1.17%20Quarterly%20Financial%20Status%20Report%20BOT%20Mins.%202-2-16.pdf" TargetMode="External"/><Relationship Id="rId1664" Type="http://schemas.openxmlformats.org/officeDocument/2006/relationships/hyperlink" Target="HTTP://CLASSMEDIA.SCCCD.EDU/RCACCREDITATION/2017%20ACCREDITATION/Standard%20IV%20C/IV.C.7.1%20BOT%20Agendas%20and%20Minutes%20Website.pdf" TargetMode="External"/><Relationship Id="rId1871" Type="http://schemas.openxmlformats.org/officeDocument/2006/relationships/hyperlink" Target="HTTP://CLASSMEDIA.SCCCD.EDU/RCACCREDITATION/2017%20ACCREDITATION/Standard%20IV%20D/IV.D.1.17%20District%20Integrated%20Planning%20Summary%20-%20Human%20Resources.pdf" TargetMode="External"/><Relationship Id="rId2508" Type="http://schemas.openxmlformats.org/officeDocument/2006/relationships/hyperlink" Target="HTTP://CLASSMEDIA.SCCCD.EDU/RCACCREDITATION/2017%20ACCREDITATION/file:///C:\ISER2018\IIID11\IIID11.7-FABSCO%20Board%20Appointment.pdf" TargetMode="External"/><Relationship Id="rId2715" Type="http://schemas.openxmlformats.org/officeDocument/2006/relationships/hyperlink" Target="HTTP://CLASSMEDIA.SCCCD.EDU/RCACCREDITATION/2017%20ACCREDITATION/file:///C:\ISER2018\Standard%20IV%20C\IV.C.3.12%20SCCCD%20Chancellor%20Search%20Timeline%20Final%2010-8-15.pdf" TargetMode="External"/><Relationship Id="rId2922" Type="http://schemas.openxmlformats.org/officeDocument/2006/relationships/hyperlink" Target="HTTP://CLASSMEDIA.SCCCD.EDU/RCACCREDITATION/2017%20ACCREDITATION/file:///C:\ISER2018\Standard%20IV%20D\IV.D.5.5%20DSPC%20Proposal%20for%20District%20Strategic%20Plan%202015-16%20Oct%202015.pdf" TargetMode="External"/><Relationship Id="rId1317" Type="http://schemas.openxmlformats.org/officeDocument/2006/relationships/hyperlink" Target="HTTP://CLASSMEDIA.SCCCD.EDU/RCACCREDITATION/2017%20ACCREDITATION/IVA5/IVA5.15-Participatory%20Governance%20Handbook.pdf" TargetMode="External"/><Relationship Id="rId1524" Type="http://schemas.openxmlformats.org/officeDocument/2006/relationships/hyperlink" Target="HTTP://CLASSMEDIA.SCCCD.EDU/RCACCREDITATION/2017%20ACCREDITATION/Standard%20IV%20C/IV.C.3.10%20BOT%20Mins.%20-%20CCC%20Pres.%20Approval%20June%2014,%202016.pdf" TargetMode="External"/><Relationship Id="rId1731" Type="http://schemas.openxmlformats.org/officeDocument/2006/relationships/hyperlink" Target="HTTP://CLASSMEDIA.SCCCD.EDU/RCACCREDITATION/2017%20ACCREDITATION/Standard%20IV%20C/IV.C.9.1%20BOT%20Agenda%20Budget%20Study%20Session%2009-27-16.pdf" TargetMode="External"/><Relationship Id="rId1969" Type="http://schemas.openxmlformats.org/officeDocument/2006/relationships/hyperlink" Target="HTTP://CLASSMEDIA.SCCCD.EDU/RCACCREDITATION/2017%20ACCREDITATION/Standard%20IV%20D/IV.D.5.9%20CTE%20Community%20Charrette%20Summary%20Report.pdf" TargetMode="External"/><Relationship Id="rId23" Type="http://schemas.openxmlformats.org/officeDocument/2006/relationships/image" Target="media/image13.png"/><Relationship Id="rId1829" Type="http://schemas.openxmlformats.org/officeDocument/2006/relationships/hyperlink" Target="HTTP://CLASSMEDIA.SCCCD.EDU/RCACCREDITATION/2017%20ACCREDITATION/Standard%20IV%20D/IV.D.1.11%20SCCCD%20Measure%20CE%20March%202017.pdf" TargetMode="External"/><Relationship Id="rId2298" Type="http://schemas.openxmlformats.org/officeDocument/2006/relationships/hyperlink" Target="HTTP://CLASSMEDIA.SCCCD.EDU/RCACCREDITATION/2017%20ACCREDITATION/IIC3\IIC3.2-KickStartAgenda%202017.pdf" TargetMode="External"/><Relationship Id="rId172" Type="http://schemas.openxmlformats.org/officeDocument/2006/relationships/hyperlink" Target="HTTP://CLASSMEDIA.SCCCD.EDU/RCACCREDITATION/2017%20ACCREDITATION/1B3\IB3.3-Accred%20&amp;%20IE%20Committee%20Meeting%20Notes%204.21.17.docx" TargetMode="External"/><Relationship Id="rId477" Type="http://schemas.openxmlformats.org/officeDocument/2006/relationships/hyperlink" Target="HTTP://CLASSMEDIA.SCCCD.EDU/RCACCREDITATION/2017%20ACCREDITATION/IIA10\IIA10.1-College%20Catalog%202016-2017.pdf" TargetMode="External"/><Relationship Id="rId684" Type="http://schemas.openxmlformats.org/officeDocument/2006/relationships/hyperlink" Target="HTTP://CLASSMEDIA.SCCCD.EDU/RCACCREDITATION/2017%20ACCREDITATION/IIIA1\IIIA1.3-Admin%20Job%20Description.pdf" TargetMode="External"/><Relationship Id="rId2060" Type="http://schemas.openxmlformats.org/officeDocument/2006/relationships/hyperlink" Target="HTTP://CLASSMEDIA.SCCCD.EDU/RCACCREDITATION/2017%20ACCREDITATION/IA4/IA4.10-RCCTEMaderaBooklet717.pdf" TargetMode="External"/><Relationship Id="rId2158" Type="http://schemas.openxmlformats.org/officeDocument/2006/relationships/hyperlink" Target="HTTP://CLASSMEDIA.SCCCD.EDU/RCACCREDITATION/2017%20ACCREDITATION/IC5\IC5.3-DC-DR%20Meeting%20Notes%209.6.16.docx" TargetMode="External"/><Relationship Id="rId2365" Type="http://schemas.openxmlformats.org/officeDocument/2006/relationships/hyperlink" Target="HTTP://CLASSMEDIA.SCCCD.EDU/RCACCREDITATION/2017%20ACCREDITATION/IIIA8\IIIA8.2-Adjunct%20Orientation%20Agenda%202016.docx" TargetMode="External"/><Relationship Id="rId337" Type="http://schemas.openxmlformats.org/officeDocument/2006/relationships/hyperlink" Target="HTTP://CLASSMEDIA.SCCCD.EDU/RCACCREDITATION/2017%20ACCREDITATION/IC8\IC8.2-Academic%20Standards%20Committee%20COA.doc" TargetMode="External"/><Relationship Id="rId891" Type="http://schemas.openxmlformats.org/officeDocument/2006/relationships/hyperlink" Target="HTTP://CLASSMEDIA.SCCCD.EDU/RCACCREDITATION/2017%20ACCREDITATION/IIIB1/IIIB1.18-Timely%20Notification%20Bulletin.pdf" TargetMode="External"/><Relationship Id="rId989" Type="http://schemas.openxmlformats.org/officeDocument/2006/relationships/hyperlink" Target="HTTP://CLASSMEDIA.SCCCD.EDU/RCACCREDITATION/2017%20ACCREDITATION/IIID1/IIID1.7-General%20Fund%20Carry-Over%20Worksheet.pdf" TargetMode="External"/><Relationship Id="rId2018" Type="http://schemas.openxmlformats.org/officeDocument/2006/relationships/hyperlink" Target="HTTP://CLASSMEDIA.SCCCD.EDU/RCACCREDITATION/2017%20ACCREDITATION/Standard%20IV%20D/IV.D.7.3%20Chancellor's%20Cabinet%20Notes%2005-02-16.pdf" TargetMode="External"/><Relationship Id="rId2572" Type="http://schemas.openxmlformats.org/officeDocument/2006/relationships/hyperlink" Target="HTTP://CLASSMEDIA.SCCCD.EDU/RCACCREDITATION/2017%20ACCREDITATION/file:///C:\ISER2018\IVA2\IVA2.18-MOFA%20CONSTITUTION-2.docx" TargetMode="External"/><Relationship Id="rId2877" Type="http://schemas.openxmlformats.org/officeDocument/2006/relationships/hyperlink" Target="HTTP://CLASSMEDIA.SCCCD.EDU/RCACCREDITATION/2017%20ACCREDITATION/file:///C:\ISER2018\Standard%20IV%20D\IV.D.1.14%20District%20Integrated%20Planning%20Summary%20-%20Communications.pdf" TargetMode="External"/><Relationship Id="rId544" Type="http://schemas.openxmlformats.org/officeDocument/2006/relationships/hyperlink" Target="HTTP://CLASSMEDIA.SCCCD.EDU/RCACCREDITATION/2017%20ACCREDITATION/IIA16\IIA16.2-RC%20Strategic%20Alliance%20Packet.docx" TargetMode="External"/><Relationship Id="rId751" Type="http://schemas.openxmlformats.org/officeDocument/2006/relationships/hyperlink" Target="HTTP://CLASSMEDIA.SCCCD.EDU/RCACCREDITATION/2017%20ACCREDITATION/IIIA6\IIIA6.8-Faculty%20Self%20Evaluation.doc" TargetMode="External"/><Relationship Id="rId849" Type="http://schemas.openxmlformats.org/officeDocument/2006/relationships/hyperlink" Target="HTTP://CLASSMEDIA.SCCCD.EDU/RCACCREDITATION/2017%20ACCREDITATION/IIIA14/IIIA14.3-Flex%20Day%20Schedule.docx" TargetMode="External"/><Relationship Id="rId1174" Type="http://schemas.openxmlformats.org/officeDocument/2006/relationships/hyperlink" Target="HTTP://CLASSMEDIA.SCCCD.EDU/RCACCREDITATION/2017%20ACCREDITATION/IVA1/IVA1.21-MOR%20Newsletter%20May%202017.pdf" TargetMode="External"/><Relationship Id="rId1381" Type="http://schemas.openxmlformats.org/officeDocument/2006/relationships/hyperlink" Target="HTTP://CLASSMEDIA.SCCCD.EDU/RCACCREDITATION/2017%20ACCREDITATION/IVB1/IVB1.3-H%20S%20Report%20Reedley%202015-2016.pdf" TargetMode="External"/><Relationship Id="rId1479" Type="http://schemas.openxmlformats.org/officeDocument/2006/relationships/hyperlink" Target="HTTP://CLASSMEDIA.SCCCD.EDU/RCACCREDITATION/2017%20ACCREDITATION/Standard%20IV%20C/IV.C.1.7%20BP%20and%20AR%20Website.pdf" TargetMode="External"/><Relationship Id="rId1686" Type="http://schemas.openxmlformats.org/officeDocument/2006/relationships/hyperlink" Target="HTTP://CLASSMEDIA.SCCCD.EDU/RCACCREDITATION/2017%20ACCREDITATION/Standard%20IV%20C/IV.C.8.17%20BOT%20Agenda%20Student%20Equity%20Plans%2012-08-15.pdf" TargetMode="External"/><Relationship Id="rId2225" Type="http://schemas.openxmlformats.org/officeDocument/2006/relationships/hyperlink" Target="HTTP://CLASSMEDIA.SCCCD.EDU/RCACCREDITATION/2017%20ACCREDITATION/IIA8/IIA8.1-ENGL%201A%20Rubric.docx" TargetMode="External"/><Relationship Id="rId2432" Type="http://schemas.openxmlformats.org/officeDocument/2006/relationships/hyperlink" Target="HTTP://CLASSMEDIA.SCCCD.EDU/RCACCREDITATION/2017%20ACCREDITATION/file:///C:\ISER2018\IIIB3\IIIB3.3-PR%20Goal%20Planning%20Report-%20Distance%20Ed%20Goals%202016-2017.xls" TargetMode="External"/><Relationship Id="rId404" Type="http://schemas.openxmlformats.org/officeDocument/2006/relationships/hyperlink" Target="HTTP://CLASSMEDIA.SCCCD.EDU/RCACCREDITATION/2017%20ACCREDITATION/IIA4\IIA4.4-Eligible%20Students%20Flyer%20Example%20Cohort%20A.pdf" TargetMode="External"/><Relationship Id="rId611" Type="http://schemas.openxmlformats.org/officeDocument/2006/relationships/hyperlink" Target="HTTP://CLASSMEDIA.SCCCD.EDU/RCACCREDITATION/2017%20ACCREDITATION/IIB4\IIB4.3Smarthinking%20Contract.pdf" TargetMode="External"/><Relationship Id="rId1034" Type="http://schemas.openxmlformats.org/officeDocument/2006/relationships/hyperlink" Target="HTTP://CLASSMEDIA.SCCCD.EDU/RCACCREDITATION/2017%20ACCREDITATION/IIID3/IIID3.1-RC%20Budget%20Principles.pdf" TargetMode="External"/><Relationship Id="rId1241" Type="http://schemas.openxmlformats.org/officeDocument/2006/relationships/hyperlink" Target="HTTP://CLASSMEDIA.SCCCD.EDU/RCACCREDITATION/2017%20ACCREDITATION/IVA2/IVA2.24-Academic%20Senate%20Meeting%20Minutes%202.28.17.docx" TargetMode="External"/><Relationship Id="rId1339" Type="http://schemas.openxmlformats.org/officeDocument/2006/relationships/hyperlink" Target="HTTP://CLASSMEDIA.SCCCD.EDU/RCACCREDITATION/2017%20ACCREDITATION/IVA7/IVA7.1-AS%20Meeting%20Minutes%204.12.16.pdf" TargetMode="External"/><Relationship Id="rId1893" Type="http://schemas.openxmlformats.org/officeDocument/2006/relationships/hyperlink" Target="HTTP://CLASSMEDIA.SCCCD.EDU/RCACCREDITATION/2017%20ACCREDITATION/Standard%20IV%20C/IV.C.3.15%20BP%202430%20Delegation%20of%20Authority%20to%20Chancellor.pdf" TargetMode="External"/><Relationship Id="rId2737" Type="http://schemas.openxmlformats.org/officeDocument/2006/relationships/hyperlink" Target="HTTP://CLASSMEDIA.SCCCD.EDU/RCACCREDITATION/2017%20ACCREDITATION/file:///C:\ISER2018\Standard%20IV%20C\IV.C.5.2%20BP%204020%20Program,%20Curriculum,%20and%20Course%20Development.pdf" TargetMode="External"/><Relationship Id="rId2944" Type="http://schemas.openxmlformats.org/officeDocument/2006/relationships/hyperlink" Target="HTTP://CLASSMEDIA.SCCCD.EDU/RCACCREDITATION/2017%20ACCREDITATION/file:///C:\ISER2018\Standard%20IV%20D\IV.D.6.2%20AR%202510%20Participation%20in%20Local%20Decision-Making.pdf" TargetMode="External"/><Relationship Id="rId709" Type="http://schemas.openxmlformats.org/officeDocument/2006/relationships/hyperlink" Target="HTTP://CLASSMEDIA.SCCCD.EDU/RCACCREDITATION/2017%20ACCREDITATION/IIIA2\IIIA2.1-HR%20Gap%20Analysis%20Blank%20Form.docx" TargetMode="External"/><Relationship Id="rId916" Type="http://schemas.openxmlformats.org/officeDocument/2006/relationships/hyperlink" Target="HTTP://CLASSMEDIA.SCCCD.EDU/RCACCREDITATION/2017%20ACCREDITATION/IIIB3/IIIB3.1-5-Year%20Scheduled%20Mainenance%20Plan%202016-2021.pdf" TargetMode="External"/><Relationship Id="rId1101" Type="http://schemas.openxmlformats.org/officeDocument/2006/relationships/hyperlink" Target="HTTP://CLASSMEDIA.SCCCD.EDU/RCACCREDITATION/2017%20ACCREDITATION/IIID11/IIID11.12-RC%20HR%20Staffing%20Plan.docx" TargetMode="External"/><Relationship Id="rId1546" Type="http://schemas.openxmlformats.org/officeDocument/2006/relationships/hyperlink" Target="HTTP://CLASSMEDIA.SCCCD.EDU/RCACCREDITATION/2017%20ACCREDITATION/file:///C:\ISER2018\Standard%20IV%20C\IV.C.1.3%20BP%202015%20Student%20Members.pdf" TargetMode="External"/><Relationship Id="rId1753" Type="http://schemas.openxmlformats.org/officeDocument/2006/relationships/hyperlink" Target="HTTP://CLASSMEDIA.SCCCD.EDU/RCACCREDITATION/2017%20ACCREDITATION/Standard%20IV%20C/IV.C.9.21%20Excellence%20in%20Trustee%20Program.pdf" TargetMode="External"/><Relationship Id="rId1960" Type="http://schemas.openxmlformats.org/officeDocument/2006/relationships/hyperlink" Target="HTTP://CLASSMEDIA.SCCCD.EDU/RCACCREDITATION/2017%20ACCREDITATION/Standard%20IV%20D/IV.D.1.3%20RC%202013-2017%20Strategic%20Plan.pdf" TargetMode="External"/><Relationship Id="rId2804" Type="http://schemas.openxmlformats.org/officeDocument/2006/relationships/hyperlink" Target="HTTP://CLASSMEDIA.SCCCD.EDU/RCACCREDITATION/2017%20ACCREDITATION/file:///C:\ISER2018\Standard%20IV%20C\IV.C.8.18%20Special%20Reports%20and%20Presentations%20for%20Board%20Consideration.pdf" TargetMode="External"/><Relationship Id="rId45" Type="http://schemas.openxmlformats.org/officeDocument/2006/relationships/hyperlink" Target="HTTP://CLASSMEDIA.SCCCD.EDU/RCACCREDITATION/2017%20ACCREDITATION/IA1/IA1.4-Adv%20Board%20Agenda%20LVN,%20LVN-RN%20Fall%202016.docx" TargetMode="External"/><Relationship Id="rId1406" Type="http://schemas.openxmlformats.org/officeDocument/2006/relationships/hyperlink" Target="HTTP://CLASSMEDIA.SCCCD.EDU/RCACCREDITATION/2017%20ACCREDITATION/IVB5/IVB5.1-PAC%20Notes%2005.10.17.pdf" TargetMode="External"/><Relationship Id="rId1613" Type="http://schemas.openxmlformats.org/officeDocument/2006/relationships/hyperlink" Target="HTTP://CLASSMEDIA.SCCCD.EDU/RCACCREDITATION/2017%20ACCREDITATION/Standard%20IV%20C/IV.C.5.6%20BP%205150%20Extended%20Opportunity%20Programs%20and%20Services.pdf" TargetMode="External"/><Relationship Id="rId1820" Type="http://schemas.openxmlformats.org/officeDocument/2006/relationships/hyperlink" Target="HTTP://CLASSMEDIA.SCCCD.EDU/RCACCREDITATION/2017%20ACCREDITATION/Standard%20IV%20D/IV.D.1.2%20FCC%202013-2017%20Strategic%20Plan.pdf" TargetMode="External"/><Relationship Id="rId194" Type="http://schemas.openxmlformats.org/officeDocument/2006/relationships/hyperlink" Target="HTTP://CLASSMEDIA.SCCCD.EDU/RCACCREDITATION/2017%20ACCREDITATION/1B5\IB5.4-Integrated%20planning%20model.pdf" TargetMode="External"/><Relationship Id="rId1918" Type="http://schemas.openxmlformats.org/officeDocument/2006/relationships/hyperlink" Target="HTTP://CLASSMEDIA.SCCCD.EDU/RCACCREDITATION/2017%20ACCREDITATION/Standard%20IV%20D/IV.D.3.1%20DBRAAC%20Survey%20Results%20February%202015.pdf" TargetMode="External"/><Relationship Id="rId2082" Type="http://schemas.openxmlformats.org/officeDocument/2006/relationships/hyperlink" Target="HTTP://CLASSMEDIA.SCCCD.EDU/RCACCREDITATION/2017%20ACCREDITATION/1B2/IB2.3-EOPS%20Priority%20Registration%20Workshops%20SP'17.pub" TargetMode="External"/><Relationship Id="rId261" Type="http://schemas.openxmlformats.org/officeDocument/2006/relationships/hyperlink" Target="HTTP://CLASSMEDIA.SCCCD.EDU/RCACCREDITATION/2017%20ACCREDITATION/IC1\IC1.2-RC%20College%20Catalog%202017-2018.pdf" TargetMode="External"/><Relationship Id="rId499" Type="http://schemas.openxmlformats.org/officeDocument/2006/relationships/hyperlink" Target="HTTP://CLASSMEDIA.SCCCD.EDU/RCACCREDITATION/2017%20ACCREDITATION/IIA11\IIA11.1-RC%20Grad%20Survey%20Results%202016.docx" TargetMode="External"/><Relationship Id="rId2387" Type="http://schemas.openxmlformats.org/officeDocument/2006/relationships/hyperlink" Target="HTTP://CLASSMEDIA.SCCCD.EDU/RCACCREDITATION/2017%20ACCREDITATION/file:///C:\ISER2018\IIIA12\IIIA12.7-SCCCD%20EEO%20Advisory%20Committee.pdf" TargetMode="External"/><Relationship Id="rId2594" Type="http://schemas.openxmlformats.org/officeDocument/2006/relationships/hyperlink" Target="HTTP://CLASSMEDIA.SCCCD.EDU/RCACCREDITATION/2017%20ACCREDITATION/file:///C:\ISER2018\IVA4\IVA4.8-%20Curriculum%20Committee%20Minutes%202.20.14.docx" TargetMode="External"/><Relationship Id="rId359" Type="http://schemas.openxmlformats.org/officeDocument/2006/relationships/hyperlink" Target="HTTP://CLASSMEDIA.SCCCD.EDU/RCACCREDITATION/2017%20ACCREDITATION/IC13\IC13.1-AMT%20%20joint%20advisory%20minutes%20outline%203.14.17.doc" TargetMode="External"/><Relationship Id="rId566" Type="http://schemas.openxmlformats.org/officeDocument/2006/relationships/hyperlink" Target="HTTP://CLASSMEDIA.SCCCD.EDU/RCACCREDITATION/2017%20ACCREDITATION/IIB1\IIB1.9-Smarthinking%20Report.xls" TargetMode="External"/><Relationship Id="rId773" Type="http://schemas.openxmlformats.org/officeDocument/2006/relationships/hyperlink" Target="HTTP://CLASSMEDIA.SCCCD.EDU/RCACCREDITATION/2017%20ACCREDITATION/IIIA8\IIIA8.3-AR%207122.pdf" TargetMode="External"/><Relationship Id="rId1196" Type="http://schemas.openxmlformats.org/officeDocument/2006/relationships/hyperlink" Target="HTTP://CLASSMEDIA.SCCCD.EDU/RCACCREDITATION/2017%20ACCREDITATION/IVA2/IVA2.8-AR%202510.pdf" TargetMode="External"/><Relationship Id="rId2247" Type="http://schemas.openxmlformats.org/officeDocument/2006/relationships/hyperlink" Target="HTTP://CLASSMEDIA.SCCCD.EDU/RCACCREDITATION/2017%20ACCREDITATION/IIA14\IIA14.1-College%20Catalog%202016-2017.pdf" TargetMode="External"/><Relationship Id="rId2454" Type="http://schemas.openxmlformats.org/officeDocument/2006/relationships/hyperlink" Target="HTTP://CLASSMEDIA.SCCCD.EDU/RCACCREDITATION/2017%20ACCREDITATION/file:///C:\ISER2018\IIIC5\IIIC5.1-AR%206535.pdf" TargetMode="External"/><Relationship Id="rId2899" Type="http://schemas.openxmlformats.org/officeDocument/2006/relationships/hyperlink" Target="HTTP://CLASSMEDIA.SCCCD.EDU/RCACCREDITATION/2017%20ACCREDITATION/file:///C:\ISER2018\Standard%20IV%20D\IV.D.2.7%20SCCCD%20District%20Office%20Org%20Chart.pdf" TargetMode="External"/><Relationship Id="rId121" Type="http://schemas.openxmlformats.org/officeDocument/2006/relationships/hyperlink" Target="HTTP://CLASSMEDIA.SCCCD.EDU/RCACCREDITATION/2017%20ACCREDITATION/1B1\IB1.15%20Opening%20Day%20Agenda%20Spring%202017.pdf" TargetMode="External"/><Relationship Id="rId219" Type="http://schemas.openxmlformats.org/officeDocument/2006/relationships/hyperlink" Target="HTTP://CLASSMEDIA.SCCCD.EDU/RCACCREDITATION/2017%20ACCREDITATION/1B8\IB8.9-PAC%20Strategic%20Workshop%207.29.16.pptx" TargetMode="External"/><Relationship Id="rId426" Type="http://schemas.openxmlformats.org/officeDocument/2006/relationships/hyperlink" Target="HTTP://CLASSMEDIA.SCCCD.EDU/RCACCREDITATION/2017%20ACCREDITATION/IIA4\IIA4.13-BSI%20Meeting%20Notes%2010.17.16.docx" TargetMode="External"/><Relationship Id="rId633" Type="http://schemas.openxmlformats.org/officeDocument/2006/relationships/hyperlink" Target="HTTP://CLASSMEDIA.SCCCD.EDU/RCACCREDITATION/2017%20ACCREDITATION/IIC3\IIC3.7-Padres%20Conference%20Program%202015%20Parents%20Group%203.pub" TargetMode="External"/><Relationship Id="rId980" Type="http://schemas.openxmlformats.org/officeDocument/2006/relationships/hyperlink" Target="HTTP://CLASSMEDIA.SCCCD.EDU/RCACCREDITATION/2017%20ACCREDITATION/IIIC5/IIIC5.1-AR%206535.pdf" TargetMode="External"/><Relationship Id="rId1056" Type="http://schemas.openxmlformats.org/officeDocument/2006/relationships/hyperlink" Target="HTTP://CLASSMEDIA.SCCCD.EDU/RCACCREDITATION/2017%20ACCREDITATION/IIID8/IIID8.1-SCCCD%20Financial%20Audit%20Repor%202015-2016.pdf" TargetMode="External"/><Relationship Id="rId1263" Type="http://schemas.openxmlformats.org/officeDocument/2006/relationships/hyperlink" Target="HTTP://CLASSMEDIA.SCCCD.EDU/RCACCREDITATION/2017%20ACCREDITATION/IVA4/IVA4.9-Curriculum%20Committee%20Minutes%202.15.07.doc" TargetMode="External"/><Relationship Id="rId2107" Type="http://schemas.openxmlformats.org/officeDocument/2006/relationships/hyperlink" Target="HTTP://CLASSMEDIA.SCCCD.EDU/RCACCREDITATION/2017%20ACCREDITATION/1B6/IB6.1-Program%20Review%20Cycle%204%20Handbook.docx" TargetMode="External"/><Relationship Id="rId2314" Type="http://schemas.openxmlformats.org/officeDocument/2006/relationships/hyperlink" Target="HTTP://CLASSMEDIA.SCCCD.EDU/RCACCREDITATION/2017%20ACCREDITATION/IIC5\IIC5.6-Type%20of%20Student%20Counseling%20Contact.docx" TargetMode="External"/><Relationship Id="rId2661" Type="http://schemas.openxmlformats.org/officeDocument/2006/relationships/hyperlink" Target="HTTP://CLASSMEDIA.SCCCD.EDU/RCACCREDITATION/2017%20ACCREDITATION/file:///C:\ISER2018\IVB5\IVB5.2-Reedley%20College%20Budget%20Process.pptx" TargetMode="External"/><Relationship Id="rId2759" Type="http://schemas.openxmlformats.org/officeDocument/2006/relationships/hyperlink" Target="HTTP://CLASSMEDIA.SCCCD.EDU/RCACCREDITATION/2017%20ACCREDITATION/file:///C:\ISER2018\Standard%20IV%20C\IV.C.5.24%20BOT%20Agenda%202016-17%20Budget%20Update%201-10-17.pdf" TargetMode="External"/><Relationship Id="rId2966" Type="http://schemas.openxmlformats.org/officeDocument/2006/relationships/hyperlink" Target="HTTP://CLASSMEDIA.SCCCD.EDU/RCACCREDITATION/2017%20ACCREDITATION/QFE/QFE.3-Distance%20Education%20Comparison%20Fall%202016.docx" TargetMode="External"/><Relationship Id="rId840" Type="http://schemas.openxmlformats.org/officeDocument/2006/relationships/hyperlink" Target="HTTP://CLASSMEDIA.SCCCD.EDU/RCACCREDITATION/2017%20ACCREDITATION/IIIA13/IIIA13.1-AFT%20Full%20time%20Contract%20Self-Evaluation.pdf" TargetMode="External"/><Relationship Id="rId938" Type="http://schemas.openxmlformats.org/officeDocument/2006/relationships/hyperlink" Target="HTTP://CLASSMEDIA.SCCCD.EDU/RCACCREDITATION/2017%20ACCREDITATION/IIICI/IIIC1.1-Technology%20Plan%202017-2021.docx" TargetMode="External"/><Relationship Id="rId1470" Type="http://schemas.openxmlformats.org/officeDocument/2006/relationships/hyperlink" Target="HTTP://CLASSMEDIA.SCCCD.EDU/RCACCREDITATION/2017%20ACCREDITATION/Standard%20IV%20C/IV.C.1.30%20BOT%20Retreat%20Agenda%20April%202016.pdf" TargetMode="External"/><Relationship Id="rId1568" Type="http://schemas.openxmlformats.org/officeDocument/2006/relationships/hyperlink" Target="HTTP://CLASSMEDIA.SCCCD.EDU/RCACCREDITATION/2017%20ACCREDITATION/Standard%20IV%20C/IV.C.5.4%20BP%204030%20Academic%20Freedom.pdf" TargetMode="External"/><Relationship Id="rId1775" Type="http://schemas.openxmlformats.org/officeDocument/2006/relationships/hyperlink" Target="HTTP://CLASSMEDIA.SCCCD.EDU/RCACCREDITATION/2017%20ACCREDITATION/Standard%20IV%20C/IV.C.9.13%20SCCCD%20Board%20Member%20Survey%20Instructions%202016.pdf" TargetMode="External"/><Relationship Id="rId2521" Type="http://schemas.openxmlformats.org/officeDocument/2006/relationships/hyperlink" Target="HTTP://CLASSMEDIA.SCCCD.EDU/RCACCREDITATION/2017%20ACCREDITATION/file:///C:\ISER2018\IIID15\IIID15.1-Reedley%20College%20Default%20Prevention%20Plan.docx" TargetMode="External"/><Relationship Id="rId2619" Type="http://schemas.openxmlformats.org/officeDocument/2006/relationships/hyperlink" Target="HTTP://CLASSMEDIA.SCCCD.EDU/RCACCREDITATION/2017%20ACCREDITATION/file:///C:\ISER2018\IVA5\IVA5.17-MCCC-OCCC%20Taskforce%20on%20Committees%208.17.2016.pdf" TargetMode="External"/><Relationship Id="rId2826" Type="http://schemas.openxmlformats.org/officeDocument/2006/relationships/hyperlink" Target="HTTP://CLASSMEDIA.SCCCD.EDU/RCACCREDITATION/2017%20ACCREDITATION/file:///C:\ISER2018\Standard%20IV%20C\IV.C.9.21%20Excellence%20in%20Trustee%20Program.pdf" TargetMode="External"/><Relationship Id="rId67" Type="http://schemas.openxmlformats.org/officeDocument/2006/relationships/hyperlink" Target="HTTP://CLASSMEDIA.SCCCD.EDU/RCACCREDITATION/2017%20ACCREDITATION/IA2\IA2.5-Reedley%20College%20Student%20Equity%20Plan.pdf" TargetMode="External"/><Relationship Id="rId700" Type="http://schemas.openxmlformats.org/officeDocument/2006/relationships/hyperlink" Target="HTTP://CLASSMEDIA.SCCCD.EDU/RCACCREDITATION/2017%20ACCREDITATION/IIIA2\IIIA2.2-FacStaffingRequestForm_FA17%5b1%5d.doc" TargetMode="External"/><Relationship Id="rId1123" Type="http://schemas.openxmlformats.org/officeDocument/2006/relationships/hyperlink" Target="HTTP://CLASSMEDIA.SCCCD.EDU/RCACCREDITATION/2017%20ACCREDITATION/IVA1/IVA1.1-%20BOT%20Adopted%20RC%20SP%2006.06.17.pdf" TargetMode="External"/><Relationship Id="rId1330" Type="http://schemas.openxmlformats.org/officeDocument/2006/relationships/hyperlink" Target="HTTP://CLASSMEDIA.SCCCD.EDU/RCACCREDITATION/2017%20ACCREDITATION/IVA5/IVA5.1-RC%20Fine%20Arts%20and%20Soc%20Sci%20Budget%20Worksheets%202018-2019.xlsx" TargetMode="External"/><Relationship Id="rId1428" Type="http://schemas.openxmlformats.org/officeDocument/2006/relationships/hyperlink" Target="HTTP://CLASSMEDIA.SCCCD.EDU/RCACCREDITATION/2017%20ACCREDITATION/Standard%20IV%20C/IV.C.1.9%20BP-AR%202405%20&#8211;%20Review%20of%20Board%20Policies.pdf" TargetMode="External"/><Relationship Id="rId1635" Type="http://schemas.openxmlformats.org/officeDocument/2006/relationships/hyperlink" Target="HTTP://CLASSMEDIA.SCCCD.EDU/RCACCREDITATION/2017%20ACCREDITATION/Standard%20IV%20C/IV.C.5.27%20BOT%20Agenda%20Update%20on%20State%20Adopted%20Budget%208-2-16.pdf" TargetMode="External"/><Relationship Id="rId1982" Type="http://schemas.openxmlformats.org/officeDocument/2006/relationships/hyperlink" Target="HTTP://CLASSMEDIA.SCCCD.EDU/RCACCREDITATION/2017%20ACCREDITATION/Standard%20IV%20D/IV.D.6.1%20AR%202410%20Policy%20and%20Administrative%20Regulations.pdf" TargetMode="External"/><Relationship Id="rId1842" Type="http://schemas.openxmlformats.org/officeDocument/2006/relationships/hyperlink" Target="HTTP://CLASSMEDIA.SCCCD.EDU/RCACCREDITATION/2017%20ACCREDITATION/Standard%20IV%20D/IV.D.1.24%20Chancellor's%20Cabinet%20Notes%2009-12-16.pdf" TargetMode="External"/><Relationship Id="rId1702" Type="http://schemas.openxmlformats.org/officeDocument/2006/relationships/hyperlink" Target="HTTP://CLASSMEDIA.SCCCD.EDU/RCACCREDITATION/2017%20ACCREDITATION/Standard%20IV%20C/IV.C.8.13%20Letter%20to%20College%20on%20Letterhead%20for%20Review%2001.30.17.pdf" TargetMode="External"/><Relationship Id="rId283" Type="http://schemas.openxmlformats.org/officeDocument/2006/relationships/hyperlink" Target="HTTP://CLASSMEDIA.SCCCD.EDU/RCACCREDITATION/2017%20ACCREDITATION/IC1\IC1.5-MOR%20Newsletter%20May%202017.pdf" TargetMode="External"/><Relationship Id="rId490" Type="http://schemas.openxmlformats.org/officeDocument/2006/relationships/hyperlink" Target="HTTP://CLASSMEDIA.SCCCD.EDU/RCACCREDITATION/2017%20ACCREDITATION/IIA11\IIA11.9-SLO%20Committee%202016-2017%20Report.docx" TargetMode="External"/><Relationship Id="rId2171" Type="http://schemas.openxmlformats.org/officeDocument/2006/relationships/hyperlink" Target="HTTP://CLASSMEDIA.SCCCD.EDU/RCACCREDITATION/2017%20ACCREDITATION/IC8\IC8.4-College%20Catalog%202016-2017.pdf" TargetMode="External"/><Relationship Id="rId143" Type="http://schemas.openxmlformats.org/officeDocument/2006/relationships/hyperlink" Target="HTTP://CLASSMEDIA.SCCCD.EDU/RCACCREDITATION/2017%20ACCREDITATION/1B2\IB2.4-EOPS%20Program%20Review%20Report.docx" TargetMode="External"/><Relationship Id="rId350" Type="http://schemas.openxmlformats.org/officeDocument/2006/relationships/hyperlink" Target="HTTP://CLASSMEDIA.SCCCD.EDU/RCACCREDITATION/2017%20ACCREDITATION/IC9\IC9.2-Faculty%20Self-Evaluation%20Form.doc" TargetMode="External"/><Relationship Id="rId588" Type="http://schemas.openxmlformats.org/officeDocument/2006/relationships/hyperlink" Target="HTTP://CLASSMEDIA.SCCCD.EDU/RCACCREDITATION/2017%20ACCREDITATION/IIB3\IIB3.4-SPR%202017%20Embedded%20Tutor%20Survey%20and%20Responses.pdf" TargetMode="External"/><Relationship Id="rId795" Type="http://schemas.openxmlformats.org/officeDocument/2006/relationships/hyperlink" Target="HTTP://CLASSMEDIA.SCCCD.EDU/RCACCREDITATION/2017%20ACCREDITATION/IIIA11\IIIA11.1-AFT_Full-time_Contract_Final%20Grievancel%20Policy.pdf" TargetMode="External"/><Relationship Id="rId2031" Type="http://schemas.openxmlformats.org/officeDocument/2006/relationships/hyperlink" Target="HTTP://CLASSMEDIA.SCCCD.EDU/RCACCREDITATION/2017%20ACCREDITATION/QFE/QFE.3-Distance%20Education%20Comparison%20Fall%202016.docx" TargetMode="External"/><Relationship Id="rId2269" Type="http://schemas.openxmlformats.org/officeDocument/2006/relationships/hyperlink" Target="HTTP://CLASSMEDIA.SCCCD.EDU/RCACCREDITATION/2017%20ACCREDITATION/file:///C:\ISER2018\IIIB2\IIIB2.1-5-Year%20Scheduled%20Mainenance%20Plan%202016-2021.pdf" TargetMode="External"/><Relationship Id="rId2476" Type="http://schemas.openxmlformats.org/officeDocument/2006/relationships/hyperlink" Target="HTTP://CLASSMEDIA.SCCCD.EDU/RCACCREDITATION/2017%20ACCREDITATION/file:///C:\ISER2018\IIID2\IIID2.3-Budget%20Development%20Flow-Chart.pdf" TargetMode="External"/><Relationship Id="rId2683" Type="http://schemas.openxmlformats.org/officeDocument/2006/relationships/hyperlink" Target="HTTP://CLASSMEDIA.SCCCD.EDU/RCACCREDITATION/2017%20ACCREDITATION/file:///C:\ISER2018\Standard%20IV%20C\IV.C.1.18%20Quarterly%20Financial%20Status%20Report%20BOT%20Agenda%205-3-16.pdf" TargetMode="External"/><Relationship Id="rId2890" Type="http://schemas.openxmlformats.org/officeDocument/2006/relationships/hyperlink" Target="HTTP://CLASSMEDIA.SCCCD.EDU/RCACCREDITATION/2017%20ACCREDITATION/file:///C:\ISER2018\Standard%20IV%20C\IV.C.1.30%20BOT%20Retreat%20Agenda%20April%202016.pdf" TargetMode="External"/><Relationship Id="rId9" Type="http://schemas.openxmlformats.org/officeDocument/2006/relationships/image" Target="media/image1.emf"/><Relationship Id="rId210" Type="http://schemas.openxmlformats.org/officeDocument/2006/relationships/hyperlink" Target="HTTP://CLASSMEDIA.SCCCD.EDU/RCACCREDITATION/2017%20ACCREDITATION/1B7\IB7.1-DE%20Strategic%20Plan.pdf" TargetMode="External"/><Relationship Id="rId448" Type="http://schemas.openxmlformats.org/officeDocument/2006/relationships/hyperlink" Target="HTTP://CLASSMEDIA.SCCCD.EDU/RCACCREDITATION/2017%20ACCREDITATION/IIA6\IIA6.1-Annual%20Engineering%20Program%20Review%20Report.pdf" TargetMode="External"/><Relationship Id="rId655" Type="http://schemas.openxmlformats.org/officeDocument/2006/relationships/hyperlink" Target="HTTP://CLASSMEDIA.SCCCD.EDU/RCACCREDITATION/2017%20ACCREDITATION/IIC5\IIC5.2-Retreat%20Flier%20&amp;%20Agenda%202016.docx" TargetMode="External"/><Relationship Id="rId862" Type="http://schemas.openxmlformats.org/officeDocument/2006/relationships/hyperlink" Target="HTTP://CLASSMEDIA.SCCCD.EDU/RCACCREDITATION/2017%20ACCREDITATION/IIIB1/IIIB1.3-CDC_Potential_Pesticide_Usage_list.pdf" TargetMode="External"/><Relationship Id="rId1078" Type="http://schemas.openxmlformats.org/officeDocument/2006/relationships/hyperlink" Target="HTTP://CLASSMEDIA.SCCCD.EDU/RCACCREDITATION/2017%20ACCREDITATION/IIID11/IIID11.1-5-Year%20Construction%20Plan.pdf" TargetMode="External"/><Relationship Id="rId1285" Type="http://schemas.openxmlformats.org/officeDocument/2006/relationships/hyperlink" Target="HTTP://CLASSMEDIA.SCCCD.EDU/RCACCREDITATION/2017%20ACCREDITATION/IVA4/IVA4.4-Reedley%20College%20substantive%20change%20proposal%202011.docx" TargetMode="External"/><Relationship Id="rId1492" Type="http://schemas.openxmlformats.org/officeDocument/2006/relationships/hyperlink" Target="HTTP://CLASSMEDIA.SCCCD.EDU/RCACCREDITATION/2017%20ACCREDITATION/Standard%20IV%20C/IV.C.2.7%20BOT%20Self%20Eval.%20Agenda%209-23-16.pdf" TargetMode="External"/><Relationship Id="rId2129" Type="http://schemas.openxmlformats.org/officeDocument/2006/relationships/hyperlink" Target="HTTP://CLASSMEDIA.SCCCD.EDU/RCACCREDITATION/2017%20ACCREDITATION/IB9/IB9.3-EMP%20Goals.pdf" TargetMode="External"/><Relationship Id="rId2336" Type="http://schemas.openxmlformats.org/officeDocument/2006/relationships/hyperlink" Target="HTTP://CLASSMEDIA.SCCCD.EDU/RCACCREDITATION/2017%20ACCREDITATION/IIIA2\IIIA2.9-Minimum%20Qualifications%20for%20Faculties%20and%20Administrators%20in%20California%20Community%20Colleges.pdf" TargetMode="External"/><Relationship Id="rId2543" Type="http://schemas.openxmlformats.org/officeDocument/2006/relationships/hyperlink" Target="HTTP://CLASSMEDIA.SCCCD.EDU/RCACCREDITATION/2017%20ACCREDITATION/file:///C:\ISER2018\IVA1\IVA1.21-MOR%20Newsletter%20May%202017.pdf" TargetMode="External"/><Relationship Id="rId2750" Type="http://schemas.openxmlformats.org/officeDocument/2006/relationships/hyperlink" Target="HTTP://CLASSMEDIA.SCCCD.EDU/RCACCREDITATION/2017%20ACCREDITATION/file:///C:\ISER2018\Standard%20IV%20C\IV.C.5.15%20ECPC%20Members%202016-2017.pdf" TargetMode="External"/><Relationship Id="rId308" Type="http://schemas.openxmlformats.org/officeDocument/2006/relationships/hyperlink" Target="HTTP://CLASSMEDIA.SCCCD.EDU/RCACCREDITATION/2017%20ACCREDITATION/IC4\IC4.1-College%20Catalog%202017-2018.pdf" TargetMode="External"/><Relationship Id="rId515" Type="http://schemas.openxmlformats.org/officeDocument/2006/relationships/hyperlink" Target="HTTP://CLASSMEDIA.SCCCD.EDU/RCACCREDITATION/2017%20ACCREDITATION/IIA13\IIA13.1-College%20Catalog%202016-2017.pdf" TargetMode="External"/><Relationship Id="rId722" Type="http://schemas.openxmlformats.org/officeDocument/2006/relationships/hyperlink" Target="HTTP://CLASSMEDIA.SCCCD.EDU/RCACCREDITATION/2017%20ACCREDITATION/IIIA5\IIIA5.1-CSEA%20Bargaining%20Unit%20Employee%20Evaluation%20(Article%2021).pdf" TargetMode="External"/><Relationship Id="rId1145" Type="http://schemas.openxmlformats.org/officeDocument/2006/relationships/hyperlink" Target="HTTP://CLASSMEDIA.SCCCD.EDU/RCACCREDITATION/2017%20ACCREDITATION/IVA1/IVA1.24-Mega%20Plan%20Survey%20II%20Responses.doc" TargetMode="External"/><Relationship Id="rId1352" Type="http://schemas.openxmlformats.org/officeDocument/2006/relationships/hyperlink" Target="HTTP://CLASSMEDIA.SCCCD.EDU/RCACCREDITATION/2017%20ACCREDITATION/IVA7/IVA7.9-Academic%20Senate%20Meeting%20Minutes%2010.11.16.docx" TargetMode="External"/><Relationship Id="rId1797" Type="http://schemas.openxmlformats.org/officeDocument/2006/relationships/hyperlink" Target="HTTP://CLASSMEDIA.SCCCD.EDU/RCACCREDITATION/2017%20ACCREDITATION/Standard%20IV%20C/IV.C.12.2%20BOT%20Agenda%20Chanc.%20Eval.%2006-29-16.pdf" TargetMode="External"/><Relationship Id="rId2403" Type="http://schemas.openxmlformats.org/officeDocument/2006/relationships/hyperlink" Target="HTTP://CLASSMEDIA.SCCCD.EDU/RCACCREDITATION/2017%20ACCREDITATION/file:///C:\ISER2018\IIIA15\IIIA15.2-AR7145.pdf" TargetMode="External"/><Relationship Id="rId2848" Type="http://schemas.openxmlformats.org/officeDocument/2006/relationships/hyperlink" Target="HTTP://CLASSMEDIA.SCCCD.EDU/RCACCREDITATION/2017%20ACCREDITATION/file:///C:\ISER2018\Standard%20IV%20C\IV.C.1.6%20BP%202012%20Role%20of%20the%20Board%20(Powers,%20Purposes,%20Duties).pdf" TargetMode="External"/><Relationship Id="rId89" Type="http://schemas.openxmlformats.org/officeDocument/2006/relationships/hyperlink" Target="HTTP://CLASSMEDIA.SCCCD.EDU/RCACCREDITATION/2017%20ACCREDITATION/IA4\IA4.12-Reedley%20College%20Strategic%20Alliance%202017.pptx" TargetMode="External"/><Relationship Id="rId1005" Type="http://schemas.openxmlformats.org/officeDocument/2006/relationships/hyperlink" Target="HTTP://CLASSMEDIA.SCCCD.EDU/RCACCREDITATION/2017%20ACCREDITATION/IIID1/IIID1.2-BP%206200.pdf" TargetMode="External"/><Relationship Id="rId1212" Type="http://schemas.openxmlformats.org/officeDocument/2006/relationships/hyperlink" Target="HTTP://CLASSMEDIA.SCCCD.EDU/RCACCREDITATION/2017%20ACCREDITATION/IVA2/IVA2.24-Academic%20Senate%20Meeting%20Minutes%202.28.17.docx" TargetMode="External"/><Relationship Id="rId1657" Type="http://schemas.openxmlformats.org/officeDocument/2006/relationships/hyperlink" Target="HTTP://CLASSMEDIA.SCCCD.EDU/RCACCREDITATION/2017%20ACCREDITATION/Standard%20IV%20C/IV.C.4.2%20BP%202715%20Code%20of%20Ethics-Standards%20of%20Practice.pdf" TargetMode="External"/><Relationship Id="rId1864" Type="http://schemas.openxmlformats.org/officeDocument/2006/relationships/hyperlink" Target="HTTP://CLASSMEDIA.SCCCD.EDU/RCACCREDITATION/2017%20ACCREDITATION/Standard%20IV%20D/IV.D.1.11%20SCCCD%20Measure%20CE%20March%202017.pdf" TargetMode="External"/><Relationship Id="rId2610" Type="http://schemas.openxmlformats.org/officeDocument/2006/relationships/hyperlink" Target="HTTP://CLASSMEDIA.SCCCD.EDU/RCACCREDITATION/2017%20ACCREDITATION/file:///C:\ISER2018\IVA5\IVA5.8-FacStaffingRequestForm_FA171%20(3).doc" TargetMode="External"/><Relationship Id="rId2708" Type="http://schemas.openxmlformats.org/officeDocument/2006/relationships/hyperlink" Target="HTTP://CLASSMEDIA.SCCCD.EDU/RCACCREDITATION/2017%20ACCREDITATION/file:///C:\ISER2018\Standard%20IV%20C\IV.C.3.5%20FCC%20Pres.%20Timeline%20Final%2002-02-16.pdf" TargetMode="External"/><Relationship Id="rId2915" Type="http://schemas.openxmlformats.org/officeDocument/2006/relationships/hyperlink" Target="HTTP://CLASSMEDIA.SCCCD.EDU/RCACCREDITATION/2017%20ACCREDITATION/file:///C:\ISER2018\Standard%20IV%20C\IV.C.5.20%202016-17%20SCCCD%20Final%20Budget.pdf" TargetMode="External"/><Relationship Id="rId1517" Type="http://schemas.openxmlformats.org/officeDocument/2006/relationships/hyperlink" Target="HTTP://CLASSMEDIA.SCCCD.EDU/RCACCREDITATION/2017%20ACCREDITATION/Standard%20IV%20C/IV.C.3.3%20AR%207220%20Administrative%20Recruitment%20and%20Hiring%20Procedures.pdf" TargetMode="External"/><Relationship Id="rId1724" Type="http://schemas.openxmlformats.org/officeDocument/2006/relationships/hyperlink" Target="HTTP://CLASSMEDIA.SCCCD.EDU/RCACCREDITATION/2017%20ACCREDITATION/Standard%20IV%20C/IV.C.9.17%20Board%20Retreat%20Agenda%20April%202016.pdf" TargetMode="External"/><Relationship Id="rId16" Type="http://schemas.openxmlformats.org/officeDocument/2006/relationships/image" Target="media/image8.png"/><Relationship Id="rId1931" Type="http://schemas.openxmlformats.org/officeDocument/2006/relationships/hyperlink" Target="HTTP://CLASSMEDIA.SCCCD.EDU/RCACCREDITATION/2017%20ACCREDITATION/Standard%20IV%20C/IV.C.3.18%20Evaluation%20Instrument%20(Cabinet%20Members).pdf" TargetMode="External"/><Relationship Id="rId2193" Type="http://schemas.openxmlformats.org/officeDocument/2006/relationships/hyperlink" Target="HTTP://CLASSMEDIA.SCCCD.EDU/RCACCREDITATION/2017%20ACCREDITATION/IIA3/IIA3.4-Program%20Review%20Cycle%204%20Handbook.docx" TargetMode="External"/><Relationship Id="rId2498" Type="http://schemas.openxmlformats.org/officeDocument/2006/relationships/hyperlink" Target="HTTP://CLASSMEDIA.SCCCD.EDU/RCACCREDITATION/2017%20ACCREDITATION/file:///C:\ISER2018\IIID10\IIID10.2-Categorical%20Budget%20Committee%20Meeting%20Notes%2002.18.16.docx" TargetMode="External"/><Relationship Id="rId165" Type="http://schemas.openxmlformats.org/officeDocument/2006/relationships/hyperlink" Target="HTTP://CLASSMEDIA.SCCCD.EDU/RCACCREDITATION/2017%20ACCREDITATION/1B3\IB3.5-DC-DR%20Meeting%20Notes%209.5.17.docx" TargetMode="External"/><Relationship Id="rId372" Type="http://schemas.openxmlformats.org/officeDocument/2006/relationships/hyperlink" Target="HTTP://CLASSMEDIA.SCCCD.EDU/RCACCREDITATION/2017%20ACCREDITATION/IIA1\IIA1.5-University%20Rep%20contacts%20(COUN%20GRID)%2016-17.PDF" TargetMode="External"/><Relationship Id="rId677" Type="http://schemas.openxmlformats.org/officeDocument/2006/relationships/hyperlink" Target="HTTP://CLASSMEDIA.SCCCD.EDU/RCACCREDITATION/2017%20ACCREDITATION/IIC8\IIC8.1-2016%20RC%20Student%20Handbook.docx" TargetMode="External"/><Relationship Id="rId2053" Type="http://schemas.openxmlformats.org/officeDocument/2006/relationships/hyperlink" Target="HTTP://CLASSMEDIA.SCCCD.EDU/RCACCREDITATION/2017%20ACCREDITATION/IA4/IA4.3-Academic%20Senate%20Minutes%2003.28.17.docx" TargetMode="External"/><Relationship Id="rId2260" Type="http://schemas.openxmlformats.org/officeDocument/2006/relationships/hyperlink" Target="HTTP://CLASSMEDIA.SCCCD.EDU/RCACCREDITATION/2017%20ACCREDITATION/IIB1\IIB1.1-24%207flyer%20RC.pdf" TargetMode="External"/><Relationship Id="rId2358" Type="http://schemas.openxmlformats.org/officeDocument/2006/relationships/hyperlink" Target="HTTP://CLASSMEDIA.SCCCD.EDU/RCACCREDITATION/2017%20ACCREDITATION/IIIA7\IIIA7.3-Employee%20Demographic%20Summary.xlsx" TargetMode="External"/><Relationship Id="rId232" Type="http://schemas.openxmlformats.org/officeDocument/2006/relationships/hyperlink" Target="HTTP://CLASSMEDIA.SCCCD.EDU/RCACCREDITATION/2017%20ACCREDITATION/1B8\IB8.10-Program%20Review_%20Strategic%20Plan%20Annual%20Report%20Form.docx" TargetMode="External"/><Relationship Id="rId884" Type="http://schemas.openxmlformats.org/officeDocument/2006/relationships/hyperlink" Target="HTTP://CLASSMEDIA.SCCCD.EDU/RCACCREDITATION/2017%20ACCREDITATION/IIIB1/IIIB1.9-Facilities%20Committee%20Meeting%20Notes%20-%20Emergency%20Procedure.docx" TargetMode="External"/><Relationship Id="rId2120" Type="http://schemas.openxmlformats.org/officeDocument/2006/relationships/hyperlink" Target="HTTP://CLASSMEDIA.SCCCD.EDU/RCACCREDITATION/2017%20ACCREDITATION/1B8/IB8.9-PAC%20Strategic%20Workshop%207.29.16.pptx" TargetMode="External"/><Relationship Id="rId2565" Type="http://schemas.openxmlformats.org/officeDocument/2006/relationships/hyperlink" Target="HTTP://CLASSMEDIA.SCCCD.EDU/RCACCREDITATION/2017%20ACCREDITATION/file:///C:\ISER2018\IVA2\IVA2.11-BP%202430.pdf" TargetMode="External"/><Relationship Id="rId2772" Type="http://schemas.openxmlformats.org/officeDocument/2006/relationships/hyperlink" Target="HTTP://CLASSMEDIA.SCCCD.EDU/RCACCREDITATION/2017%20ACCREDITATION/file:///C:\ISER2018\Standard%20IV%20C\IV.C.1.20%20Quarterly%20Financial%20Status%20Report%20BOT%20Agenda%209-6-16.pdf" TargetMode="External"/><Relationship Id="rId537" Type="http://schemas.openxmlformats.org/officeDocument/2006/relationships/hyperlink" Target="HTTP://CLASSMEDIA.SCCCD.EDU/RCACCREDITATION/2017%20ACCREDITATION/IIA15\IIA15.4-Program%20Discontinuance.pdf" TargetMode="External"/><Relationship Id="rId744" Type="http://schemas.openxmlformats.org/officeDocument/2006/relationships/hyperlink" Target="HTTP://CLASSMEDIA.SCCCD.EDU/RCACCREDITATION/2017%20ACCREDITATION/IIIA6\IIIA6.5-AR%207122.pdf" TargetMode="External"/><Relationship Id="rId951" Type="http://schemas.openxmlformats.org/officeDocument/2006/relationships/hyperlink" Target="HTTP://CLASSMEDIA.SCCCD.EDU/RCACCREDITATION/2017%20ACCREDITATION/IIIC3/IIIC3.1-1st2know%20SCCCD%20Emergency%20Alert%20Messaging%20system.pdf" TargetMode="External"/><Relationship Id="rId1167" Type="http://schemas.openxmlformats.org/officeDocument/2006/relationships/hyperlink" Target="HTTP://CLASSMEDIA.SCCCD.EDU/RCACCREDITATION/2017%20ACCREDITATION/IVA1/IVA1.14-Opening%20Day%20Agenda%20Fall%202015.pdf" TargetMode="External"/><Relationship Id="rId1374" Type="http://schemas.openxmlformats.org/officeDocument/2006/relationships/hyperlink" Target="HTTP://CLASSMEDIA.SCCCD.EDU/RCACCREDITATION/2017%20ACCREDITATION/IVB1/IVB1.6-Opening%20Day%20Agenda%20Fall%202016.pdf" TargetMode="External"/><Relationship Id="rId1581" Type="http://schemas.openxmlformats.org/officeDocument/2006/relationships/hyperlink" Target="HTTP://CLASSMEDIA.SCCCD.EDU/RCACCREDITATION/2017%20ACCREDITATION/Standard%20IV%20C/IV.C.5.17%20BP%202012%20and%206200.pdf" TargetMode="External"/><Relationship Id="rId1679" Type="http://schemas.openxmlformats.org/officeDocument/2006/relationships/hyperlink" Target="HTTP://CLASSMEDIA.SCCCD.EDU/RCACCREDITATION/2017%20ACCREDITATION/Standard%20IV%20C/IV.C.8.10%20DSPC%20Agenda%2005-13-16.pdf" TargetMode="External"/><Relationship Id="rId2218" Type="http://schemas.openxmlformats.org/officeDocument/2006/relationships/hyperlink" Target="HTTP://CLASSMEDIA.SCCCD.EDU/RCACCREDITATION/2017%20ACCREDITATION/IIA6/IIA6.3-AnnualReport2014-2015.pdf" TargetMode="External"/><Relationship Id="rId2425" Type="http://schemas.openxmlformats.org/officeDocument/2006/relationships/hyperlink" Target="HTTP://CLASSMEDIA.SCCCD.EDU/RCACCREDITATION/2017%20ACCREDITATION/file:///C:\ISER2018\IIIB2\IIIB2.5-Budget%20Development%20Planning%20Calendar.pdf" TargetMode="External"/><Relationship Id="rId2632" Type="http://schemas.openxmlformats.org/officeDocument/2006/relationships/hyperlink" Target="HTTP://CLASSMEDIA.SCCCD.EDU/RCACCREDITATION/2017%20ACCREDITATION/file:///C:\ISER2018\IVA7\IVA7.4-Program%20Review%20Cycle%20Four%20Handbook(1).docx" TargetMode="External"/><Relationship Id="rId80" Type="http://schemas.openxmlformats.org/officeDocument/2006/relationships/hyperlink" Target="HTTP://CLASSMEDIA.SCCCD.EDU/RCACCREDITATION/2017%20ACCREDITATION/IA4\IA4.3-Academic%20Senate%20Minutes%2003.28.17.docx" TargetMode="External"/><Relationship Id="rId604" Type="http://schemas.openxmlformats.org/officeDocument/2006/relationships/hyperlink" Target="HTTP://CLASSMEDIA.SCCCD.EDU/RCACCREDITATION/2017%20ACCREDITATION/IIB3\IIB3.5-SPR%202017%20Walkin%20Survey%20and%20Responses.pdf" TargetMode="External"/><Relationship Id="rId811" Type="http://schemas.openxmlformats.org/officeDocument/2006/relationships/hyperlink" Target="HTTP://CLASSMEDIA.SCCCD.EDU/RCACCREDITATION/2017%20ACCREDITATION/IIIA12\IIIA12.2-AR%207120.pdf" TargetMode="External"/><Relationship Id="rId1027" Type="http://schemas.openxmlformats.org/officeDocument/2006/relationships/hyperlink" Target="HTTP://CLASSMEDIA.SCCCD.EDU/RCACCREDITATION/2017%20ACCREDITATION/IIID2/IIID2.5-RC%20Budget%20Principles.pdf" TargetMode="External"/><Relationship Id="rId1234" Type="http://schemas.openxmlformats.org/officeDocument/2006/relationships/hyperlink" Target="HTTP://CLASSMEDIA.SCCCD.EDU/RCACCREDITATION/2017%20ACCREDITATION/IVA2/IVA2.10-BP%202105.pdf" TargetMode="External"/><Relationship Id="rId1441" Type="http://schemas.openxmlformats.org/officeDocument/2006/relationships/hyperlink" Target="HTTP://CLASSMEDIA.SCCCD.EDU/RCACCREDITATION/2017%20ACCREDITATION/Standard%20IV%20C/IV.C.1.22%20Curriculum%20Proposals%20BOT%20Agenda%206-14-16.pdf" TargetMode="External"/><Relationship Id="rId1886" Type="http://schemas.openxmlformats.org/officeDocument/2006/relationships/hyperlink" Target="HTTP://CLASSMEDIA.SCCCD.EDU/RCACCREDITATION/2017%20ACCREDITATION/Standard%20IV%20D/IV.D.2.6%20CCC%20Educational%20Master%20Plan.pdf" TargetMode="External"/><Relationship Id="rId2937" Type="http://schemas.openxmlformats.org/officeDocument/2006/relationships/hyperlink" Target="HTTP://CLASSMEDIA.SCCCD.EDU/RCACCREDITATION/2017%20ACCREDITATION/file:///C:\ISER2018\Standard%20IV%20D\IV.D.5.20%20SMART%20Assessment%20Form%20-%20sample%20included.pdf" TargetMode="External"/><Relationship Id="rId909" Type="http://schemas.openxmlformats.org/officeDocument/2006/relationships/hyperlink" Target="HTTP://CLASSMEDIA.SCCCD.EDU/RCACCREDITATION/2017%20ACCREDITATION/IIIB2/IIIB2.10-SchoolDude.pdf" TargetMode="External"/><Relationship Id="rId1301" Type="http://schemas.openxmlformats.org/officeDocument/2006/relationships/hyperlink" Target="HTTP://CLASSMEDIA.SCCCD.EDU/RCACCREDITATION/2017%20ACCREDITATION/IVA5/IVA5.14-BP%202510.pdf" TargetMode="External"/><Relationship Id="rId1539" Type="http://schemas.openxmlformats.org/officeDocument/2006/relationships/hyperlink" Target="HTTP://CLASSMEDIA.SCCCD.EDU/RCACCREDITATION/2017%20ACCREDITATION/Standard%20IV%20C/IV.C.4.7%20BP%202220%20Committees%20of%20the%20Board.pdf" TargetMode="External"/><Relationship Id="rId1746" Type="http://schemas.openxmlformats.org/officeDocument/2006/relationships/hyperlink" Target="HTTP://CLASSMEDIA.SCCCD.EDU/RCACCREDITATION/2017%20ACCREDITATION/Standard%20IV%20C/IV.C.9.15%20BOT%20Minutes%20of%202-7-17.pdf" TargetMode="External"/><Relationship Id="rId1953" Type="http://schemas.openxmlformats.org/officeDocument/2006/relationships/hyperlink" Target="HTTP://CLASSMEDIA.SCCCD.EDU/RCACCREDITATION/2017%20ACCREDITATION/Standard%20IV%20D/IV.D.5.19%20DSPC%20Meeting%20Minutes%2004-28-17.pdf" TargetMode="External"/><Relationship Id="rId38" Type="http://schemas.openxmlformats.org/officeDocument/2006/relationships/hyperlink" Target="HTTP://CLASSMEDIA.SCCCD.EDU/RCACCREDITATION/2017%20ACCREDITATION/http://www.reedleycollege.edu/about/accreditation/index.html" TargetMode="External"/><Relationship Id="rId1606" Type="http://schemas.openxmlformats.org/officeDocument/2006/relationships/hyperlink" Target="HTTP://CLASSMEDIA.SCCCD.EDU/RCACCREDITATION/2017%20ACCREDITATION/Standard%20IV%20C/IV.C.5.34%20BOT%20Agenda%20Budget%20Study%20Session%204-5-16.pdf" TargetMode="External"/><Relationship Id="rId1813" Type="http://schemas.openxmlformats.org/officeDocument/2006/relationships/hyperlink" Target="HTTP://CLASSMEDIA.SCCCD.EDU/RCACCREDITATION/2017%20ACCREDITATION/Standard%20IV%20C/IV.C.13.10%20CCLC%20Effective%20Trustee%20Workshop%2001-28-17.pdf" TargetMode="External"/><Relationship Id="rId187" Type="http://schemas.openxmlformats.org/officeDocument/2006/relationships/hyperlink" Target="HTTP://CLASSMEDIA.SCCCD.EDU/RCACCREDITATION/2017%20ACCREDITATION/1B4\IB4.3-Program%20Review_%20Strategic%20Plan%20Annual%20Report%20Form.docx" TargetMode="External"/><Relationship Id="rId394" Type="http://schemas.openxmlformats.org/officeDocument/2006/relationships/hyperlink" Target="HTTP://CLASSMEDIA.SCCCD.EDU/RCACCREDITATION/2017%20ACCREDITATION/IIA3\IIA3.6-Reedley%20College%20Curriculum%20Handbook.doc" TargetMode="External"/><Relationship Id="rId2075" Type="http://schemas.openxmlformats.org/officeDocument/2006/relationships/hyperlink" Target="HTTP://CLASSMEDIA.SCCCD.EDU/RCACCREDITATION/2017%20ACCREDITATION/1B1/IB1.11-Program%20Review%20COA.doc" TargetMode="External"/><Relationship Id="rId2282" Type="http://schemas.openxmlformats.org/officeDocument/2006/relationships/hyperlink" Target="HTTP://CLASSMEDIA.SCCCD.EDU/RCACCREDITATION/2017%20ACCREDITATION/IIB3\IIB3.6-Spring%202017%2015%20Week%20Survey%20and%20Responses.pdf" TargetMode="External"/><Relationship Id="rId254" Type="http://schemas.openxmlformats.org/officeDocument/2006/relationships/hyperlink" Target="HTTP://CLASSMEDIA.SCCCD.EDU/RCACCREDITATION/2017%20ACCREDITATION/IB9\IB9.6-Program%20Review%20Cycle%204%20Handbook.docx" TargetMode="External"/><Relationship Id="rId699" Type="http://schemas.openxmlformats.org/officeDocument/2006/relationships/hyperlink" Target="HTTP://CLASSMEDIA.SCCCD.EDU/RCACCREDITATION/2017%20ACCREDITATION/IIIA2\IIIA2.1-HR%20Gap%20Analysis%20Blank%20Form.docx" TargetMode="External"/><Relationship Id="rId1091" Type="http://schemas.openxmlformats.org/officeDocument/2006/relationships/hyperlink" Target="HTTP://CLASSMEDIA.SCCCD.EDU/RCACCREDITATION/2017%20ACCREDITATION/IIID11/IIID11.14-Strategic%20Plan%202017-2021.pdf" TargetMode="External"/><Relationship Id="rId2587" Type="http://schemas.openxmlformats.org/officeDocument/2006/relationships/hyperlink" Target="HTTP://CLASSMEDIA.SCCCD.EDU/RCACCREDITATION/2017%20ACCREDITATION/file:///C:\ISER2018\IVA4\IVA4.1-AR%204020.pdf" TargetMode="External"/><Relationship Id="rId2794" Type="http://schemas.openxmlformats.org/officeDocument/2006/relationships/hyperlink" Target="HTTP://CLASSMEDIA.SCCCD.EDU/RCACCREDITATION/2017%20ACCREDITATION/file:///C:\ISER2018\Standard%20IV%20C\IV.C.8.8%20DSPC%20Agenda-Minutes%2010-28-16.pdf" TargetMode="External"/><Relationship Id="rId114" Type="http://schemas.openxmlformats.org/officeDocument/2006/relationships/hyperlink" Target="HTTP://CLASSMEDIA.SCCCD.EDU/RCACCREDITATION/2017%20ACCREDITATION/1B1\IB1.8-Opening%20Day%20Agenda%20Fall%202015.pdf" TargetMode="External"/><Relationship Id="rId461" Type="http://schemas.openxmlformats.org/officeDocument/2006/relationships/hyperlink" Target="HTTP://CLASSMEDIA.SCCCD.EDU/RCACCREDITATION/2017%20ACCREDITATION/IIA7\IIA7.5-safe%20space%203fold.pdf" TargetMode="External"/><Relationship Id="rId559" Type="http://schemas.openxmlformats.org/officeDocument/2006/relationships/hyperlink" Target="HTTP://CLASSMEDIA.SCCCD.EDU/RCACCREDITATION/2017%20ACCREDITATION/IIB1\IIB1.3-24%207flyerOC%20updated.pdf" TargetMode="External"/><Relationship Id="rId766" Type="http://schemas.openxmlformats.org/officeDocument/2006/relationships/hyperlink" Target="HTTP://CLASSMEDIA.SCCCD.EDU/RCACCREDITATION/2017%20ACCREDITATION/IIIA7\IIIA7.1-Faculty%20Staffing%20Request.doc" TargetMode="External"/><Relationship Id="rId1189" Type="http://schemas.openxmlformats.org/officeDocument/2006/relationships/hyperlink" Target="HTTP://CLASSMEDIA.SCCCD.EDU/RCACCREDITATION/2017%20ACCREDITATION/IVA2/IVA2.1-Full-time_Contract%20Final%202014-2017pdf" TargetMode="External"/><Relationship Id="rId1396" Type="http://schemas.openxmlformats.org/officeDocument/2006/relationships/hyperlink" Target="HTTP://CLASSMEDIA.SCCCD.EDU/RCACCREDITATION/2017%20ACCREDITATION/IVB2/IVB2.4-DC-DR%20Meeting%20Notes%2012.6.16.docx" TargetMode="External"/><Relationship Id="rId2142" Type="http://schemas.openxmlformats.org/officeDocument/2006/relationships/hyperlink" Target="HTTP://CLASSMEDIA.SCCCD.EDU/RCACCREDITATION/2017%20ACCREDITATION/IC1\IC1.9-Schedule%20of%20Courses%20Summer-Fall%202016%20Spring%202017.pdf" TargetMode="External"/><Relationship Id="rId2447" Type="http://schemas.openxmlformats.org/officeDocument/2006/relationships/hyperlink" Target="HTTP://CLASSMEDIA.SCCCD.EDU/RCACCREDITATION/2017%20ACCREDITATION/file:///C:\ISER2018\IIIC3\IIIC3.5-SCCCD%20Account%20Creation%20Process.docx" TargetMode="External"/><Relationship Id="rId321" Type="http://schemas.openxmlformats.org/officeDocument/2006/relationships/hyperlink" Target="HTTP://CLASSMEDIA.SCCCD.EDU/RCACCREDITATION/2017%20ACCREDITATION/IC5\IC5.4-Deans%20Council%20Notes%201.11.17.docx" TargetMode="External"/><Relationship Id="rId419" Type="http://schemas.openxmlformats.org/officeDocument/2006/relationships/hyperlink" Target="HTTP://CLASSMEDIA.SCCCD.EDU/RCACCREDITATION/2017%20ACCREDITATION/IIA4\IIA4.5-ENGLflowChart.pdf" TargetMode="External"/><Relationship Id="rId626" Type="http://schemas.openxmlformats.org/officeDocument/2006/relationships/hyperlink" Target="HTTP://CLASSMEDIA.SCCCD.EDU/RCACCREDITATION/2017%20ACCREDITATION/IIC2\IIC2.3-RC%20Pizza%20with%20the%20Pres%20Notes%2002.20.15.pdf" TargetMode="External"/><Relationship Id="rId973" Type="http://schemas.openxmlformats.org/officeDocument/2006/relationships/hyperlink" Target="HTTP://CLASSMEDIA.SCCCD.EDU/RCACCREDITATION/2017%20ACCREDITATION/IIIC4/IIIC4.3-Instructional%20Resources.png" TargetMode="External"/><Relationship Id="rId1049" Type="http://schemas.openxmlformats.org/officeDocument/2006/relationships/hyperlink" Target="HTTP://CLASSMEDIA.SCCCD.EDU/RCACCREDITATION/2017%20ACCREDITATION/IIID6/IIID6.2-SCCCD%20Budget%20and%20Resource%20Allocation%20Model.pdf" TargetMode="External"/><Relationship Id="rId1256" Type="http://schemas.openxmlformats.org/officeDocument/2006/relationships/hyperlink" Target="HTTP://CLASSMEDIA.SCCCD.EDU/RCACCREDITATION/2017%20ACCREDITATION/IVA4/IVA4.2-BP%204020.pdf" TargetMode="External"/><Relationship Id="rId2002" Type="http://schemas.openxmlformats.org/officeDocument/2006/relationships/hyperlink" Target="HTTP://CLASSMEDIA.SCCCD.EDU/RCACCREDITATION/2017%20ACCREDITATION/Standard%20IV%20C/IV.C.1.11%20District%20Strategic%20Plan%20BOT%20Approved%202-7-17.pdf" TargetMode="External"/><Relationship Id="rId2307" Type="http://schemas.openxmlformats.org/officeDocument/2006/relationships/hyperlink" Target="HTTP://CLASSMEDIA.SCCCD.EDU/RCACCREDITATION/2017%20ACCREDITATION/IIC4\IIC4.1-BP%205700.docx" TargetMode="External"/><Relationship Id="rId2654" Type="http://schemas.openxmlformats.org/officeDocument/2006/relationships/hyperlink" Target="HTTP://CLASSMEDIA.SCCCD.EDU/RCACCREDITATION/2017%20ACCREDITATION/file:///C:\ISER2018\IVB2\IVB2.4-DC-DR%20Meeting%20Notes%2012.6.16.docx" TargetMode="External"/><Relationship Id="rId2861" Type="http://schemas.openxmlformats.org/officeDocument/2006/relationships/hyperlink" Target="HTTP://CLASSMEDIA.SCCCD.EDU/RCACCREDITATION/2017%20ACCREDITATION/file:///C:\ISER2018\Standard%20IV%20C\IV.C.13.10%20CCLC%20Effective%20Trustee%20Workshop%2001-28-17.pdf" TargetMode="External"/><Relationship Id="rId2959" Type="http://schemas.openxmlformats.org/officeDocument/2006/relationships/hyperlink" Target="HTTP://CLASSMEDIA.SCCCD.EDU/RCACCREDITATION/2017%20ACCREDITATION/file:///C:\ISER2018\Standard%20IV%20D\IV.D.1.18%20District%20Integrated%20Planning%20Summary%20-%20Institutional%20Research.pdf" TargetMode="External"/><Relationship Id="rId833" Type="http://schemas.openxmlformats.org/officeDocument/2006/relationships/hyperlink" Target="HTTP://CLASSMEDIA.SCCCD.EDU/RCACCREDITATION/2017%20ACCREDITATION/IIIA13/IIIA13.9-Part-time_Contract_Article%20XII.pdf" TargetMode="External"/><Relationship Id="rId1116" Type="http://schemas.openxmlformats.org/officeDocument/2006/relationships/hyperlink" Target="HTTP://CLASSMEDIA.SCCCD.EDU/RCACCREDITATION/2017%20ACCREDITATION/IIID15/IIID15.1-Reedley%20College%20Default%20Prevention%20Plan.docx" TargetMode="External"/><Relationship Id="rId1463" Type="http://schemas.openxmlformats.org/officeDocument/2006/relationships/hyperlink" Target="HTTP://CLASSMEDIA.SCCCD.EDU/RCACCREDITATION/2017%20ACCREDITATION/Standard%20IV%20C/IV.C.1.23%20Curriculum%20Proposals%20BOT%20Mins.%206-14-16.pdf" TargetMode="External"/><Relationship Id="rId1670" Type="http://schemas.openxmlformats.org/officeDocument/2006/relationships/hyperlink" Target="HTTP://CLASSMEDIA.SCCCD.EDU/RCACCREDITATION/2017%20ACCREDITATION/Standard%20IV%20C/IV.C.8.1%20SCCCD%20District%20Office%20Org%20Chart%20-%20Ed%20Services.pdf" TargetMode="External"/><Relationship Id="rId1768" Type="http://schemas.openxmlformats.org/officeDocument/2006/relationships/hyperlink" Target="HTTP://CLASSMEDIA.SCCCD.EDU/RCACCREDITATION/2017%20ACCREDITATION/Standard%20IV%20C/IV.C.10.1%20BOT%20Agenda%20Board%20Self-Eval.%20Presentation%206-29-16.pdf" TargetMode="External"/><Relationship Id="rId2514" Type="http://schemas.openxmlformats.org/officeDocument/2006/relationships/hyperlink" Target="HTTP://CLASSMEDIA.SCCCD.EDU/RCACCREDITATION/2017%20ACCREDITATION/file:///C:\ISER2018\IIID11\IIID11.13-SCCCD%20State%20Adopted%20Budget.pdf" TargetMode="External"/><Relationship Id="rId2721" Type="http://schemas.openxmlformats.org/officeDocument/2006/relationships/hyperlink" Target="HTTP://CLASSMEDIA.SCCCD.EDU/RCACCREDITATION/2017%20ACCREDITATION/file:///C:\ISER2018\Standard%20IV%20C\IV.C.4.1%20BP%202710%20Conflict%20of%20Interest.pdf" TargetMode="External"/><Relationship Id="rId2819" Type="http://schemas.openxmlformats.org/officeDocument/2006/relationships/hyperlink" Target="HTTP://CLASSMEDIA.SCCCD.EDU/RCACCREDITATION/2017%20ACCREDITATION/file:///C:\ISER2018\Standard%20IV%20C\IV.C.9.14%20SCCCD%20Survey%20Self-Eval%20Survey%20Instrument.pdf" TargetMode="External"/><Relationship Id="rId900" Type="http://schemas.openxmlformats.org/officeDocument/2006/relationships/hyperlink" Target="HTTP://CLASSMEDIA.SCCCD.EDU/RCACCREDITATION/2017%20ACCREDITATION/IIIB2/IIIB2.5-Budget%20Development%20Planning%20Calendar.pdf" TargetMode="External"/><Relationship Id="rId1323" Type="http://schemas.openxmlformats.org/officeDocument/2006/relationships/hyperlink" Target="HTTP://CLASSMEDIA.SCCCD.EDU/RCACCREDITATION/2017%20ACCREDITATION/IVA5/IVA5.21-MCCC-OCCC%20Taskforce%20on%20Committees%2011.4.16.pdf" TargetMode="External"/><Relationship Id="rId1530" Type="http://schemas.openxmlformats.org/officeDocument/2006/relationships/hyperlink" Target="HTTP://CLASSMEDIA.SCCCD.EDU/RCACCREDITATION/2017%20ACCREDITATION/Standard%20IV%20C/IV.C.3.16%20BP%207125%20Employee%20Evaluations.pdf" TargetMode="External"/><Relationship Id="rId1628" Type="http://schemas.openxmlformats.org/officeDocument/2006/relationships/hyperlink" Target="HTTP://CLASSMEDIA.SCCCD.EDU/RCACCREDITATION/2017%20ACCREDITATION/Standard%20IV%20C/IV.C.5.20%202016-17%20SCCCD%20Final%20Budget.pdf" TargetMode="External"/><Relationship Id="rId1975" Type="http://schemas.openxmlformats.org/officeDocument/2006/relationships/hyperlink" Target="HTTP://CLASSMEDIA.SCCCD.EDU/RCACCREDITATION/2017%20ACCREDITATION/Standard%20IV%20D/IV.D.5.15%20DSPC%20Operating%20Agreement.pdf" TargetMode="External"/><Relationship Id="rId1835" Type="http://schemas.openxmlformats.org/officeDocument/2006/relationships/hyperlink" Target="HTTP://CLASSMEDIA.SCCCD.EDU/RCACCREDITATION/2017%20ACCREDITATION/Standard%20IV%20D/IV.D.1.17%20District%20Integrated%20Planning%20Summary%20-%20Human%20Resources.pdf" TargetMode="External"/><Relationship Id="rId1902" Type="http://schemas.openxmlformats.org/officeDocument/2006/relationships/hyperlink" Target="HTTP://CLASSMEDIA.SCCCD.EDU/RCACCREDITATION/2017%20ACCREDITATION/Standard%20IV%20C/IV.C.1.6%20BP%202012%20Role%20of%20the%20Board%20(Powers,%20Purposes,%20Duties).pdf" TargetMode="External"/><Relationship Id="rId2097" Type="http://schemas.openxmlformats.org/officeDocument/2006/relationships/hyperlink" Target="HTTP://CLASSMEDIA.SCCCD.EDU/RCACCREDITATION/2017%20ACCREDITATION/1B3/IB3.9-SCCCD%202017%20Scorecard%20Presentation%206.6.17.pdf" TargetMode="External"/><Relationship Id="rId276" Type="http://schemas.openxmlformats.org/officeDocument/2006/relationships/hyperlink" Target="HTTP://CLASSMEDIA.SCCCD.EDU/RCACCREDITATION/2017%20ACCREDITATION/IC1\IC1.1-RC%20Student%20Handbook%202016.docx" TargetMode="External"/><Relationship Id="rId483" Type="http://schemas.openxmlformats.org/officeDocument/2006/relationships/hyperlink" Target="HTTP://CLASSMEDIA.SCCCD.EDU/RCACCREDITATION/2017%20ACCREDITATION/IIA11\IIA11.2-Blended%20Degree%20Outcomes%20and%20Assessment%20Process.docx" TargetMode="External"/><Relationship Id="rId690" Type="http://schemas.openxmlformats.org/officeDocument/2006/relationships/hyperlink" Target="HTTP://CLASSMEDIA.SCCCD.EDU/RCACCREDITATION/2017%20ACCREDITATION/IIIA1\IIIA1.1-AR%207120.pdf" TargetMode="External"/><Relationship Id="rId2164" Type="http://schemas.openxmlformats.org/officeDocument/2006/relationships/hyperlink" Target="HTTP://CLASSMEDIA.SCCCD.EDU/RCACCREDITATION/2017%20ACCREDITATION/IC7\IC7.1-RC%20Student%20Handbook%202016.docx" TargetMode="External"/><Relationship Id="rId2371" Type="http://schemas.openxmlformats.org/officeDocument/2006/relationships/hyperlink" Target="HTTP://CLASSMEDIA.SCCCD.EDU/RCACCREDITATION/2017%20ACCREDITATION/IIIA9\IIIA9.5-EDC_88081.pdf" TargetMode="External"/><Relationship Id="rId136" Type="http://schemas.openxmlformats.org/officeDocument/2006/relationships/hyperlink" Target="HTTP://CLASSMEDIA.SCCCD.EDU/RCACCREDITATION/2017%20ACCREDITATION/1B1\IB1.16-Opening%20Day%20Eval%20Fall%202016.pdf" TargetMode="External"/><Relationship Id="rId343" Type="http://schemas.openxmlformats.org/officeDocument/2006/relationships/hyperlink" Target="HTTP://CLASSMEDIA.SCCCD.EDU/RCACCREDITATION/2017%20ACCREDITATION/IC8\IC8.4-College%20Catalog%202016-2017.pdf" TargetMode="External"/><Relationship Id="rId550" Type="http://schemas.openxmlformats.org/officeDocument/2006/relationships/hyperlink" Target="HTTP://CLASSMEDIA.SCCCD.EDU/RCACCREDITATION/2017%20ACCREDITATION/IIB1\IIB1.3-24%207flyerOC%20updated.pdf" TargetMode="External"/><Relationship Id="rId788" Type="http://schemas.openxmlformats.org/officeDocument/2006/relationships/hyperlink" Target="HTTP://CLASSMEDIA.SCCCD.EDU/RCACCREDITATION/2017%20ACCREDITATION/IIIA9\IIIA9.1-Administrative%20Aide%20Job%20Description.pdf" TargetMode="External"/><Relationship Id="rId995" Type="http://schemas.openxmlformats.org/officeDocument/2006/relationships/hyperlink" Target="HTTP://CLASSMEDIA.SCCCD.EDU/RCACCREDITATION/2017%20ACCREDITATION/IIID1/IIID1.13-RC%20StrategicPlan%202012-2016.pdf" TargetMode="External"/><Relationship Id="rId1180" Type="http://schemas.openxmlformats.org/officeDocument/2006/relationships/hyperlink" Target="HTTP://CLASSMEDIA.SCCCD.EDU/RCACCREDITATION/2017%20ACCREDITATION/IVA1/IVA1.25-Mega%20Plan%20Survey%20Responses.doc" TargetMode="External"/><Relationship Id="rId2024" Type="http://schemas.openxmlformats.org/officeDocument/2006/relationships/hyperlink" Target="HTTP://CLASSMEDIA.SCCCD.EDU/RCACCREDITATION/2017%20ACCREDITATION/Standard%20IV%20D/IV.D.1.18%20District%20Integrated%20Planning%20Summary%20-%20Institutional%20Research.pdf" TargetMode="External"/><Relationship Id="rId2231" Type="http://schemas.openxmlformats.org/officeDocument/2006/relationships/hyperlink" Target="HTTP://CLASSMEDIA.SCCCD.EDU/RCACCREDITATION/2017%20ACCREDITATION/IIA11\IIA11.1-RC%20Grad%20Survey%20Results%202016.docx" TargetMode="External"/><Relationship Id="rId2469" Type="http://schemas.openxmlformats.org/officeDocument/2006/relationships/hyperlink" Target="HTTP://CLASSMEDIA.SCCCD.EDU/RCACCREDITATION/2017%20ACCREDITATION/file:///C:\ISER2018\IIID1\IIID1.12-RC%20HR%20Staffing%20Plan.docx" TargetMode="External"/><Relationship Id="rId2676" Type="http://schemas.openxmlformats.org/officeDocument/2006/relationships/hyperlink" Target="HTTP://CLASSMEDIA.SCCCD.EDU/RCACCREDITATION/2017%20ACCREDITATION/file:///C:\ISER2018\Standard%20IV%20C\IV.C.1.11%20District%20Strategic%20Plan%20BOT%20Approved%202-7-17.pdf" TargetMode="External"/><Relationship Id="rId2883" Type="http://schemas.openxmlformats.org/officeDocument/2006/relationships/hyperlink" Target="HTTP://CLASSMEDIA.SCCCD.EDU/RCACCREDITATION/2017%20ACCREDITATION/file:///C:\ISER2018\Standard%20IV%20D\IV.D.1.20%20District%20Integrated%20Planning%20Summary%20-%20Student%20Access.pdf" TargetMode="External"/><Relationship Id="rId203" Type="http://schemas.openxmlformats.org/officeDocument/2006/relationships/hyperlink" Target="HTTP://CLASSMEDIA.SCCCD.EDU/RCACCREDITATION/2017%20ACCREDITATION/1B6\IB6.2-Reedley%20College%20Student%20Equity%20Plan.pdf" TargetMode="External"/><Relationship Id="rId648" Type="http://schemas.openxmlformats.org/officeDocument/2006/relationships/hyperlink" Target="HTTP://CLASSMEDIA.SCCCD.EDU/RCACCREDITATION/2017%20ACCREDITATION/http://www.cacareercafe.com/%20" TargetMode="External"/><Relationship Id="rId855" Type="http://schemas.openxmlformats.org/officeDocument/2006/relationships/hyperlink" Target="HTTP://CLASSMEDIA.SCCCD.EDU/RCACCREDITATION/2017%20ACCREDITATION/IIIA15/IIIA15.2-AR7145.pdf" TargetMode="External"/><Relationship Id="rId1040" Type="http://schemas.openxmlformats.org/officeDocument/2006/relationships/hyperlink" Target="HTTP://CLASSMEDIA.SCCCD.EDU/RCACCREDITATION/2017%20ACCREDITATION/IIID4/IIID4.3-RC%20Grant%20Worksheet.pdf" TargetMode="External"/><Relationship Id="rId1278" Type="http://schemas.openxmlformats.org/officeDocument/2006/relationships/hyperlink" Target="HTTP://CLASSMEDIA.SCCCD.EDU/RCACCREDITATION/2017%20ACCREDITATION/IVA4/IVA4.11-Curriculum%20Committee%20Minutes%203.31.16.docx" TargetMode="External"/><Relationship Id="rId1485" Type="http://schemas.openxmlformats.org/officeDocument/2006/relationships/hyperlink" Target="HTTP://CLASSMEDIA.SCCCD.EDU/RCACCREDITATION/2017%20ACCREDITATION/Standard%20IV%20C/IV.C.2.2%20BOT%20Mins.%206-14-16.pdf" TargetMode="External"/><Relationship Id="rId1692" Type="http://schemas.openxmlformats.org/officeDocument/2006/relationships/hyperlink" Target="HTTP://CLASSMEDIA.SCCCD.EDU/RCACCREDITATION/2017%20ACCREDITATION/Standard%20IV%20C/IV.C.8.3%20BOT%20SCCCD%20Strategic%20Plan%20Presentation%20Jan.%202017.pdf" TargetMode="External"/><Relationship Id="rId2329" Type="http://schemas.openxmlformats.org/officeDocument/2006/relationships/hyperlink" Target="HTTP://CLASSMEDIA.SCCCD.EDU/RCACCREDITATION/2017%20ACCREDITATION/IIIA2\IIIA2.2-FacStaffingRequestForm_FA17%5b1%5d.doc" TargetMode="External"/><Relationship Id="rId2536" Type="http://schemas.openxmlformats.org/officeDocument/2006/relationships/hyperlink" Target="HTTP://CLASSMEDIA.SCCCD.EDU/RCACCREDITATION/2017%20ACCREDITATION/file:///C:\ISER2018\IVA1\IVA1.13-MOR%20in%20Motion,%20Oct%202016.pdf" TargetMode="External"/><Relationship Id="rId2743" Type="http://schemas.openxmlformats.org/officeDocument/2006/relationships/hyperlink" Target="HTTP://CLASSMEDIA.SCCCD.EDU/RCACCREDITATION/2017%20ACCREDITATION/file:///C:\ISER2018\Standard%20IV%20C\IV.C.5.8%20DBRAAC%20Operating%20Agreement.pdf" TargetMode="External"/><Relationship Id="rId410" Type="http://schemas.openxmlformats.org/officeDocument/2006/relationships/hyperlink" Target="HTTP://CLASSMEDIA.SCCCD.EDU/RCACCREDITATION/2017%20ACCREDITATION/IIA4\IIA4.10-Reading%20Writing%20Courses%20Flyer.pdf" TargetMode="External"/><Relationship Id="rId508" Type="http://schemas.openxmlformats.org/officeDocument/2006/relationships/hyperlink" Target="HTTP://CLASSMEDIA.SCCCD.EDU/RCACCREDITATION/2017%20ACCREDITATION/IIA12\IIA12.5-Schedule%20of%20Courses%20SUFASP2017_2018.pdf" TargetMode="External"/><Relationship Id="rId715" Type="http://schemas.openxmlformats.org/officeDocument/2006/relationships/hyperlink" Target="HTTP://CLASSMEDIA.SCCCD.EDU/RCACCREDITATION/2017%20ACCREDITATION/IIIA2\IIIA2.3-Petition%20Form%20for%20all%20RC%20Equivalencies.docx" TargetMode="External"/><Relationship Id="rId922" Type="http://schemas.openxmlformats.org/officeDocument/2006/relationships/hyperlink" Target="HTTP://CLASSMEDIA.SCCCD.EDU/RCACCREDITATION/2017%20ACCREDITATION/IIIB3/IIIB3.5-BOARD-AGENDA%201.12.2016%20pg99.pdf" TargetMode="External"/><Relationship Id="rId1138" Type="http://schemas.openxmlformats.org/officeDocument/2006/relationships/hyperlink" Target="HTTP://CLASSMEDIA.SCCCD.EDU/RCACCREDITATION/2017%20ACCREDITATION/IVA1/IVA1.16-PAC%20Strategic%20Workshop%207.29.16.pptx" TargetMode="External"/><Relationship Id="rId1345" Type="http://schemas.openxmlformats.org/officeDocument/2006/relationships/hyperlink" Target="HTTP://CLASSMEDIA.SCCCD.EDU/RCACCREDITATION/2017%20ACCREDITATION/IVA7/IVA7.7-Research%20Regional%20Economic%20Profile%20and%20Business%20Survey%20Results.docx" TargetMode="External"/><Relationship Id="rId1552" Type="http://schemas.openxmlformats.org/officeDocument/2006/relationships/hyperlink" Target="HTTP://CLASSMEDIA.SCCCD.EDU/RCACCREDITATION/2017%20ACCREDITATION/Standard%20IV%20C/IV.C.4.1%20BP%202710%20Conflict%20of%20Interest.pdf" TargetMode="External"/><Relationship Id="rId1997" Type="http://schemas.openxmlformats.org/officeDocument/2006/relationships/hyperlink" Target="HTTP://CLASSMEDIA.SCCCD.EDU/RCACCREDITATION/2017%20ACCREDITATION/Standard%20IV%20D/IV.D.7.1%20BP-AR%203250%20Institutional%20Planning.pdf" TargetMode="External"/><Relationship Id="rId2603" Type="http://schemas.openxmlformats.org/officeDocument/2006/relationships/hyperlink" Target="HTTP://CLASSMEDIA.SCCCD.EDU/RCACCREDITATION/2017%20ACCREDITATION/file:///C:\ISER2018\IVA5\IVA5.1-RC%20Fine%20Arts%20and%20Soc%20Sci%20Budget%20Worksheets%202018-2019.xlsx" TargetMode="External"/><Relationship Id="rId2950" Type="http://schemas.openxmlformats.org/officeDocument/2006/relationships/hyperlink" Target="HTTP://CLASSMEDIA.SCCCD.EDU/RCACCREDITATION/2017%20ACCREDITATION/file:///C:\ISER2018\Standard%20IV%20D\IV.D.7.3%20Chancellor's%20Cabinet%20Notes%2005-02-16.pdf" TargetMode="External"/><Relationship Id="rId1205" Type="http://schemas.openxmlformats.org/officeDocument/2006/relationships/hyperlink" Target="HTTP://CLASSMEDIA.SCCCD.EDU/RCACCREDITATION/2017%20ACCREDITATION/IVA2/IVA2.17-MOFA%20CONSTITUTION.docx" TargetMode="External"/><Relationship Id="rId1857" Type="http://schemas.openxmlformats.org/officeDocument/2006/relationships/hyperlink" Target="HTTP://CLASSMEDIA.SCCCD.EDU/RCACCREDITATION/2017%20ACCREDITATION/Standard%20IV%20D/IV.D.1.7%20Communications%20Council%20Meeting%20Notes%2001-31-17.pdf" TargetMode="External"/><Relationship Id="rId2810" Type="http://schemas.openxmlformats.org/officeDocument/2006/relationships/hyperlink" Target="HTTP://CLASSMEDIA.SCCCD.EDU/RCACCREDITATION/2017%20ACCREDITATION/file:///C:\ISER2018\Standard%20IV%20C\IV.C.9.5%20Trustee%20Candidate%20Orientation%20Presentation%2009-23-14.pdf" TargetMode="External"/><Relationship Id="rId2908" Type="http://schemas.openxmlformats.org/officeDocument/2006/relationships/hyperlink" Target="HTTP://CLASSMEDIA.SCCCD.EDU/RCACCREDITATION/2017%20ACCREDITATION/file:///C:\ISER2018\Standard%20IV%20C\IV.C.5.9%20BOT%20Agenda%20RAM%20Jan.%202014.pdf" TargetMode="External"/><Relationship Id="rId51" Type="http://schemas.openxmlformats.org/officeDocument/2006/relationships/hyperlink" Target="HTTP://CLASSMEDIA.SCCCD.EDU/RCACCREDITATION/2017%20ACCREDITATION/IA1\IA1.4-Adv%20Board%20Agenda%20LVN,%20LVN-RN%20Fall%202016.docx" TargetMode="External"/><Relationship Id="rId1412" Type="http://schemas.openxmlformats.org/officeDocument/2006/relationships/hyperlink" Target="HTTP://CLASSMEDIA.SCCCD.EDU/RCACCREDITATION/2017%20ACCREDITATION/IVB5/IVB5.3-Integrated%20Budget%20Process%20as%20Evidence%20of%20Institutional%20Effectiveness%204.3.17.pptx" TargetMode="External"/><Relationship Id="rId1717" Type="http://schemas.openxmlformats.org/officeDocument/2006/relationships/hyperlink" Target="HTTP://CLASSMEDIA.SCCCD.EDU/RCACCREDITATION/2017%20ACCREDITATION/Standard%20IV%20C/IV.C.9.10%202014%20Trustee%20Orientation.pdf" TargetMode="External"/><Relationship Id="rId1924" Type="http://schemas.openxmlformats.org/officeDocument/2006/relationships/hyperlink" Target="HTTP://CLASSMEDIA.SCCCD.EDU/RCACCREDITATION/2017%20ACCREDITATION/Standard%20IV%20D/IV.D.3.1%20DBRAAC%20Survey%20Results%20February%202015.pdf" TargetMode="External"/><Relationship Id="rId298" Type="http://schemas.openxmlformats.org/officeDocument/2006/relationships/hyperlink" Target="HTTP://CLASSMEDIA.SCCCD.EDU/RCACCREDITATION/2017%20ACCREDITATION/IC3\IC3.1-College%20Council%20Notes%2005.03.17.pdf" TargetMode="External"/><Relationship Id="rId158" Type="http://schemas.openxmlformats.org/officeDocument/2006/relationships/hyperlink" Target="HTTP://CLASSMEDIA.SCCCD.EDU/RCACCREDITATION/2017%20ACCREDITATION/1B2\IB2.8-Program%20Review%20Cycle%204%20Handbook.docx" TargetMode="External"/><Relationship Id="rId2186" Type="http://schemas.openxmlformats.org/officeDocument/2006/relationships/hyperlink" Target="HTTP://CLASSMEDIA.SCCCD.EDU/RCACCREDITATION/2017%20ACCREDITATION/IIA2/IIA2.4SCFT%20Part-Time%20Final%20Agreement.pdf" TargetMode="External"/><Relationship Id="rId2393" Type="http://schemas.openxmlformats.org/officeDocument/2006/relationships/hyperlink" Target="HTTP://CLASSMEDIA.SCCCD.EDU/RCACCREDITATION/2017%20ACCREDITATION/file:///C:\ISER2018\IIIA13\IIIA13.6-BP%203150.pdf" TargetMode="External"/><Relationship Id="rId2698" Type="http://schemas.openxmlformats.org/officeDocument/2006/relationships/hyperlink" Target="HTTP://CLASSMEDIA.SCCCD.EDU/RCACCREDITATION/2017%20ACCREDITATION/file:///C:\ISER2018\Standard%20IV%20C\IV.C.2.2%20BOT%20Mins.%206-14-16.pdf" TargetMode="External"/><Relationship Id="rId365" Type="http://schemas.openxmlformats.org/officeDocument/2006/relationships/hyperlink" Target="HTTP://CLASSMEDIA.SCCCD.EDU/RCACCREDITATION/2017%20ACCREDITATION/IIA1\IIA1.4-FT%20Transfer%20Counselor_TRAN%20GRID%202016-2017.PDF" TargetMode="External"/><Relationship Id="rId572" Type="http://schemas.openxmlformats.org/officeDocument/2006/relationships/hyperlink" Target="HTTP://CLASSMEDIA.SCCCD.EDU/RCACCREDITATION/2017%20ACCREDITATION/IIB2\IIB2.6-Database%20Handout.pdf" TargetMode="External"/><Relationship Id="rId2046" Type="http://schemas.openxmlformats.org/officeDocument/2006/relationships/hyperlink" Target="HTTP://CLASSMEDIA.SCCCD.EDU/RCACCREDITATION/2017%20ACCREDITATION/IA2/IA2.7-ISS%20Year%203%20Trends%20and%20Goals.docx" TargetMode="External"/><Relationship Id="rId2253" Type="http://schemas.openxmlformats.org/officeDocument/2006/relationships/hyperlink" Target="HTTP://CLASSMEDIA.SCCCD.EDU/RCACCREDITATION/2017%20ACCREDITATION/IIA14\IIA14.7-RC%20CTE%20Program%20Booklet%20717.pdf" TargetMode="External"/><Relationship Id="rId2460" Type="http://schemas.openxmlformats.org/officeDocument/2006/relationships/hyperlink" Target="HTTP://CLASSMEDIA.SCCCD.EDU/RCACCREDITATION/2017%20ACCREDITATION/file:///C:\ISER2018\IIID1\IIID1.3-Budget%20Committee%20Summary.pdf" TargetMode="External"/><Relationship Id="rId225" Type="http://schemas.openxmlformats.org/officeDocument/2006/relationships/hyperlink" Target="HTTP://CLASSMEDIA.SCCCD.EDU/RCACCREDITATION/2017%20ACCREDITATION/1B8\IB8.15-College%20Council%20Minutes%2005.18.16.doc" TargetMode="External"/><Relationship Id="rId432" Type="http://schemas.openxmlformats.org/officeDocument/2006/relationships/hyperlink" Target="HTTP://CLASSMEDIA.SCCCD.EDU/RCACCREDITATION/2017%20ACCREDITATION/IIA5\IIA5.7-Reedley%20College%20Curriculum%20Handbook.doc" TargetMode="External"/><Relationship Id="rId877" Type="http://schemas.openxmlformats.org/officeDocument/2006/relationships/hyperlink" Target="HTTP://CLASSMEDIA.SCCCD.EDU/RCACCREDITATION/2017%20ACCREDITATION/IIIB1/IIIB1.18-Timely%20Notification%20Bulletin.pdf" TargetMode="External"/><Relationship Id="rId1062" Type="http://schemas.openxmlformats.org/officeDocument/2006/relationships/hyperlink" Target="HTTP://CLASSMEDIA.SCCCD.EDU/RCACCREDITATION/2017%20ACCREDITATION/IIID9/IIID9.2-SCCCD%20Proposed%20Tentative%20%20Budget%202015-2016.pdf" TargetMode="External"/><Relationship Id="rId2113" Type="http://schemas.openxmlformats.org/officeDocument/2006/relationships/hyperlink" Target="HTTP://CLASSMEDIA.SCCCD.EDU/RCACCREDITATION/2017%20ACCREDITATION/1B8/IB8.2-RC%20Classified%20Senate%20Minutes%2003.2016.docx" TargetMode="External"/><Relationship Id="rId2320" Type="http://schemas.openxmlformats.org/officeDocument/2006/relationships/hyperlink" Target="HTTP://CLASSMEDIA.SCCCD.EDU/RCACCREDITATION/2017%20ACCREDITATION/IIC8\IIC8.2-Quick%20Reference%20Student%20Records%20Retention%20Chart.docx" TargetMode="External"/><Relationship Id="rId2558" Type="http://schemas.openxmlformats.org/officeDocument/2006/relationships/hyperlink" Target="HTTP://CLASSMEDIA.SCCCD.EDU/RCACCREDITATION/2017%20ACCREDITATION/file:///C:\ISER2018\IVA2\IVA2.4-Part-time_Tentative_Agreement%202014-2017.pdf" TargetMode="External"/><Relationship Id="rId2765" Type="http://schemas.openxmlformats.org/officeDocument/2006/relationships/hyperlink" Target="HTTP://CLASSMEDIA.SCCCD.EDU/RCACCREDITATION/2017%20ACCREDITATION/file:///C:\ISER2018\Standard%20IV%20C\IV.C.5.30%20BOT%20Mins.%20Approved%202-2-16.pdf" TargetMode="External"/><Relationship Id="rId2972" Type="http://schemas.openxmlformats.org/officeDocument/2006/relationships/image" Target="media/image35.emf"/><Relationship Id="rId737" Type="http://schemas.openxmlformats.org/officeDocument/2006/relationships/hyperlink" Target="HTTP://CLASSMEDIA.SCCCD.EDU/RCACCREDITATION/2017%20ACCREDITATION/IIIA5\IIIA5.2-Academic%20Administrator%20Evaluation%20Survey.docx" TargetMode="External"/><Relationship Id="rId944" Type="http://schemas.openxmlformats.org/officeDocument/2006/relationships/hyperlink" Target="HTTP://CLASSMEDIA.SCCCD.EDU/RCACCREDITATION/2017%20ACCREDITATION/IIICI/IIIC1.2-DP2017%20projects.xlsx" TargetMode="External"/><Relationship Id="rId1367" Type="http://schemas.openxmlformats.org/officeDocument/2006/relationships/hyperlink" Target="HTTP://CLASSMEDIA.SCCCD.EDU/RCACCREDITATION/2017%20ACCREDITATION/IVB1/IVB1.10-Opening%20Day%20Agenda%20Spring%202017.pdf" TargetMode="External"/><Relationship Id="rId1574" Type="http://schemas.openxmlformats.org/officeDocument/2006/relationships/hyperlink" Target="HTTP://CLASSMEDIA.SCCCD.EDU/RCACCREDITATION/2017%20ACCREDITATION/Standard%20IV%20C/IV.C.5.10%20BP%206200%20Budget%20Preparation.pdf" TargetMode="External"/><Relationship Id="rId1781" Type="http://schemas.openxmlformats.org/officeDocument/2006/relationships/hyperlink" Target="HTTP://CLASSMEDIA.SCCCD.EDU/RCACCREDITATION/2017%20ACCREDITATION/Standard%20IV%20C/IV.C.4.9%20AR%202710%20Conflict%20of%20Interest.pdf" TargetMode="External"/><Relationship Id="rId2418" Type="http://schemas.openxmlformats.org/officeDocument/2006/relationships/hyperlink" Target="HTTP://CLASSMEDIA.SCCCD.EDU/RCACCREDITATION/2017%20ACCREDITATION/file:///C:\ISER2018\IIIB1\IIIB1.15-SCCCD_MeasureC&amp;E.pdf" TargetMode="External"/><Relationship Id="rId2625" Type="http://schemas.openxmlformats.org/officeDocument/2006/relationships/hyperlink" Target="HTTP://CLASSMEDIA.SCCCD.EDU/RCACCREDITATION/2017%20ACCREDITATION/file:///C:\ISER2018\IVA5\IVA5.23-MCCC-OCCC%20Taskforce%20on%20Committees%2012.9.16.pdf" TargetMode="External"/><Relationship Id="rId2832" Type="http://schemas.openxmlformats.org/officeDocument/2006/relationships/hyperlink" Target="HTTP://CLASSMEDIA.SCCCD.EDU/RCACCREDITATION/2017%20ACCREDITATION/file:///C:\ISER2018\Standard%20IV%20C\IV.C.10.4%20Board%20Retreat%20Minutes%20April%202017.pdf" TargetMode="External"/><Relationship Id="rId73" Type="http://schemas.openxmlformats.org/officeDocument/2006/relationships/hyperlink" Target="HTTP://CLASSMEDIA.SCCCD.EDU/RCACCREDITATION/2017%20ACCREDITATION/IA3\IA3.2-Integrated%20Plan%20Reedley%20College.pdf" TargetMode="External"/><Relationship Id="rId804" Type="http://schemas.openxmlformats.org/officeDocument/2006/relationships/hyperlink" Target="HTTP://CLASSMEDIA.SCCCD.EDU/RCACCREDITATION/2017%20ACCREDITATION/IIIA11\IIIA11.4-Human%20Resources%20AR%20list.pdf" TargetMode="External"/><Relationship Id="rId1227" Type="http://schemas.openxmlformats.org/officeDocument/2006/relationships/hyperlink" Target="HTTP://CLASSMEDIA.SCCCD.EDU/RCACCREDITATION/2017%20ACCREDITATION/IVA2/IVA2.15-Bylaws%20of%20the%20RC%20Classified%20Senate.pdf" TargetMode="External"/><Relationship Id="rId1434" Type="http://schemas.openxmlformats.org/officeDocument/2006/relationships/hyperlink" Target="HTTP://CLASSMEDIA.SCCCD.EDU/RCACCREDITATION/2017%20ACCREDITATION/Standard%20IV%20C/IV.C.1.15%201.8%20BOT%20Calendar%20Mins.%20Approved%2012-8-15.pdf" TargetMode="External"/><Relationship Id="rId1641" Type="http://schemas.openxmlformats.org/officeDocument/2006/relationships/hyperlink" Target="HTTP://CLASSMEDIA.SCCCD.EDU/RCACCREDITATION/2017%20ACCREDITATION/Standard%20IV%20C/IV.C.5.29%20BOT%20Agenda%20Jan.%20Budget%20Proposal%202-2-16.pdf" TargetMode="External"/><Relationship Id="rId1879" Type="http://schemas.openxmlformats.org/officeDocument/2006/relationships/hyperlink" Target="HTTP://CLASSMEDIA.SCCCD.EDU/RCACCREDITATION/2017%20ACCREDITATION/Standard%20IV%20D/IV.D.1.23%20Chancellor's%20Cabinet%20Notes%2001-17-17.pdf" TargetMode="External"/><Relationship Id="rId1501" Type="http://schemas.openxmlformats.org/officeDocument/2006/relationships/hyperlink" Target="HTTP://CLASSMEDIA.SCCCD.EDU/RCACCREDITATION/2017%20ACCREDITATION/Standard%20IV%20C/IV.C.3.4%20FCC%20Pres.%20Position%20Announcement%203-28-16.pdf" TargetMode="External"/><Relationship Id="rId1739" Type="http://schemas.openxmlformats.org/officeDocument/2006/relationships/hyperlink" Target="HTTP://CLASSMEDIA.SCCCD.EDU/RCACCREDITATION/2017%20ACCREDITATION/Standard%20IV%20C/IV.C.9.8%20BOT%20Mins.%20Accreditation%20Workshop%2003-03-15.pdf" TargetMode="External"/><Relationship Id="rId1946" Type="http://schemas.openxmlformats.org/officeDocument/2006/relationships/hyperlink" Target="HTTP://CLASSMEDIA.SCCCD.EDU/RCACCREDITATION/2017%20ACCREDITATION/Standard%20IV%20D/IV.D.5.12%20DSPC%20Strategic%20Alliance%20Outcomes%20Approved%20by%20Chancellor's%20Cabinet.pdf" TargetMode="External"/><Relationship Id="rId1806" Type="http://schemas.openxmlformats.org/officeDocument/2006/relationships/hyperlink" Target="HTTP://CLASSMEDIA.SCCCD.EDU/RCACCREDITATION/2017%20ACCREDITATION/Standard%20IV%20C/IV.C.13.3%20ACCJC%20What%20Trustees%20Should%20Know%20About%20Accreditation.pdf" TargetMode="External"/><Relationship Id="rId387" Type="http://schemas.openxmlformats.org/officeDocument/2006/relationships/hyperlink" Target="HTTP://CLASSMEDIA.SCCCD.EDU/RCACCREDITATION/2017%20ACCREDITATION/IIA2\IIA2.4SCFT%20Part-Time%20Final%20Agreement.pdf" TargetMode="External"/><Relationship Id="rId594" Type="http://schemas.openxmlformats.org/officeDocument/2006/relationships/hyperlink" Target="HTTP://CLASSMEDIA.SCCCD.EDU/RCACCREDITATION/2017%20ACCREDITATION/IIB3\IIB3.10-Learning%20Center%20Survey%20Results%2003.27.2017.pdf" TargetMode="External"/><Relationship Id="rId2068" Type="http://schemas.openxmlformats.org/officeDocument/2006/relationships/hyperlink" Target="HTTP://CLASSMEDIA.SCCCD.EDU/RCACCREDITATION/2017%20ACCREDITATION/1B1/IB1.4-DC-DR%20Agenda%208.10.17.docx" TargetMode="External"/><Relationship Id="rId2275" Type="http://schemas.openxmlformats.org/officeDocument/2006/relationships/hyperlink" Target="HTTP://CLASSMEDIA.SCCCD.EDU/RCACCREDITATION/2017%20ACCREDITATION/file:///C:\ISER2018\IIIB2\IIIB2.8-Districtwide%20Facilities%20Master%20Plan.pdf" TargetMode="External"/><Relationship Id="rId247" Type="http://schemas.openxmlformats.org/officeDocument/2006/relationships/hyperlink" Target="HTTP://CLASSMEDIA.SCCCD.EDU/RCACCREDITATION/2017%20ACCREDITATION/IB9\IB9.5-Opening%20Day%20Agenda%20Fall%202015.pdf" TargetMode="External"/><Relationship Id="rId899" Type="http://schemas.openxmlformats.org/officeDocument/2006/relationships/hyperlink" Target="HTTP://CLASSMEDIA.SCCCD.EDU/RCACCREDITATION/2017%20ACCREDITATION/IIIB2/IIIB2.4-Budget%20Committee%20Worksheet.xlsx" TargetMode="External"/><Relationship Id="rId1084" Type="http://schemas.openxmlformats.org/officeDocument/2006/relationships/hyperlink" Target="HTTP://CLASSMEDIA.SCCCD.EDU/RCACCREDITATION/2017%20ACCREDITATION/IIID11/IIID11.7-FABSCO%20Board%20Appointment.pdf" TargetMode="External"/><Relationship Id="rId2482" Type="http://schemas.openxmlformats.org/officeDocument/2006/relationships/hyperlink" Target="HTTP://CLASSMEDIA.SCCCD.EDU/RCACCREDITATION/2017%20ACCREDITATION/file:///C:\ISER2018\IIID3\IIID3.2--Budget%20Development%20Flow-Chart.pdf" TargetMode="External"/><Relationship Id="rId2787" Type="http://schemas.openxmlformats.org/officeDocument/2006/relationships/hyperlink" Target="HTTP://CLASSMEDIA.SCCCD.EDU/RCACCREDITATION/2017%20ACCREDITATION/file:///C:\ISER2018\Standard%20IV%20C\IV.C.8.1%20SCCCD%20District%20Office%20Org%20Chart%20-%20Ed%20Services.pdf" TargetMode="External"/><Relationship Id="rId107" Type="http://schemas.openxmlformats.org/officeDocument/2006/relationships/hyperlink" Target="HTTP://CLASSMEDIA.SCCCD.EDU/RCACCREDITATION/2017%20ACCREDITATION/1B1\IB1.1-College%20Council%20Notes%2010.04.17.pdf" TargetMode="External"/><Relationship Id="rId454" Type="http://schemas.openxmlformats.org/officeDocument/2006/relationships/hyperlink" Target="HTTP://CLASSMEDIA.SCCCD.EDU/RCACCREDITATION/2017%20ACCREDITATION/IIA7\IIA7.6-humlib-01.pdf" TargetMode="External"/><Relationship Id="rId661" Type="http://schemas.openxmlformats.org/officeDocument/2006/relationships/hyperlink" Target="HTTP://CLASSMEDIA.SCCCD.EDU/RCACCREDITATION/2017%20ACCREDITATION/IIC5\IIC5.7-ExtremeRegflyer2016.pdf" TargetMode="External"/><Relationship Id="rId759" Type="http://schemas.openxmlformats.org/officeDocument/2006/relationships/hyperlink" Target="HTTP://CLASSMEDIA.SCCCD.EDU/RCACCREDITATION/2017%20ACCREDITATION/IIIA7\IIIA7.6-PAC%20Agenda%2001.13.16.doc" TargetMode="External"/><Relationship Id="rId966" Type="http://schemas.openxmlformats.org/officeDocument/2006/relationships/hyperlink" Target="HTTP://CLASSMEDIA.SCCCD.EDU/RCACCREDITATION/2017%20ACCREDITATION/IIIC3/IIIC3.1-1st2know%20SCCCD%20Emergency%20Alert%20Messaging%20system.pdf" TargetMode="External"/><Relationship Id="rId1291" Type="http://schemas.openxmlformats.org/officeDocument/2006/relationships/hyperlink" Target="HTTP://CLASSMEDIA.SCCCD.EDU/RCACCREDITATION/2017%20ACCREDITATION/IVA5/IVA5.4-Bylaws%20of%20the%20RC%20Classified%20Senate.pdf" TargetMode="External"/><Relationship Id="rId1389" Type="http://schemas.openxmlformats.org/officeDocument/2006/relationships/hyperlink" Target="HTTP://CLASSMEDIA.SCCCD.EDU/RCACCREDITATION/2017%20ACCREDITATION/IVB2/IVB2.3-BP%202430.pdf" TargetMode="External"/><Relationship Id="rId1596" Type="http://schemas.openxmlformats.org/officeDocument/2006/relationships/hyperlink" Target="HTTP://CLASSMEDIA.SCCCD.EDU/RCACCREDITATION/2017%20ACCREDITATION/Standard%20IV%20C/IV.C.5.32%20BOT%20Agenda%20PARS%20Sept.%202016.pdf" TargetMode="External"/><Relationship Id="rId2135" Type="http://schemas.openxmlformats.org/officeDocument/2006/relationships/hyperlink" Target="HTTP://CLASSMEDIA.SCCCD.EDU/RCACCREDITATION/2017%20ACCREDITATION/IC1\IC1.2-RC%20College%20Catalog%202017-2018.pdf" TargetMode="External"/><Relationship Id="rId2342" Type="http://schemas.openxmlformats.org/officeDocument/2006/relationships/hyperlink" Target="HTTP://CLASSMEDIA.SCCCD.EDU/RCACCREDITATION/2017%20ACCREDITATION/IIIA5\IIIA5.3-AFT%20Part%20time%20Faculty%20contract%20p.%2013.pdf" TargetMode="External"/><Relationship Id="rId2647" Type="http://schemas.openxmlformats.org/officeDocument/2006/relationships/hyperlink" Target="HTTP://CLASSMEDIA.SCCCD.EDU/RCACCREDITATION/2017%20ACCREDITATION/file:///C:\ISER2018\IVB1\IVB1.10-Opening%20Day%20Agenda%20Spring%202017.pdf" TargetMode="External"/><Relationship Id="rId314" Type="http://schemas.openxmlformats.org/officeDocument/2006/relationships/hyperlink" Target="HTTP://CLASSMEDIA.SCCCD.EDU/RCACCREDITATION/2017%20ACCREDITATION/IC5\IC5.5-Participatory%20Governance%20Handbook.pdf" TargetMode="External"/><Relationship Id="rId521" Type="http://schemas.openxmlformats.org/officeDocument/2006/relationships/hyperlink" Target="HTTP://CLASSMEDIA.SCCCD.EDU/RCACCREDITATION/2017%20ACCREDITATION/IIA14\IIA14.6-RC%20CTE%20Madera%20Booklet%20717.pdf" TargetMode="External"/><Relationship Id="rId619" Type="http://schemas.openxmlformats.org/officeDocument/2006/relationships/hyperlink" Target="HTTP://CLASSMEDIA.SCCCD.EDU/RCACCREDITATION/2017%20ACCREDITATION/IIC2\IIC2.1-Program%20Review%20Cycle%204%20Handbook.docx" TargetMode="External"/><Relationship Id="rId1151" Type="http://schemas.openxmlformats.org/officeDocument/2006/relationships/hyperlink" Target="HTTP://CLASSMEDIA.SCCCD.EDU/RCACCREDITATION/2017%20ACCREDITATION/IVA1/IVA1.31-Participatory%20Governance%20Handbook.pdf" TargetMode="External"/><Relationship Id="rId1249" Type="http://schemas.openxmlformats.org/officeDocument/2006/relationships/hyperlink" Target="HTTP://CLASSMEDIA.SCCCD.EDU/RCACCREDITATION/2017%20ACCREDITATION/IVA3/IVA3.4-Roles_of_Constituents.pdf" TargetMode="External"/><Relationship Id="rId2202" Type="http://schemas.openxmlformats.org/officeDocument/2006/relationships/hyperlink" Target="HTTP://CLASSMEDIA.SCCCD.EDU/RCACCREDITATION/2017%20ACCREDITATION/IIA4/IIA4.7-ESLflowchart_MCCC.pdf" TargetMode="External"/><Relationship Id="rId2854" Type="http://schemas.openxmlformats.org/officeDocument/2006/relationships/hyperlink" Target="HTTP://CLASSMEDIA.SCCCD.EDU/RCACCREDITATION/2017%20ACCREDITATION/file:///C:\ISER2018\Standard%20IV%20C\IV.C.13.3%20ACCJC%20What%20Trustees%20Should%20Know%20About%20Accreditation.pdf" TargetMode="External"/><Relationship Id="rId95" Type="http://schemas.openxmlformats.org/officeDocument/2006/relationships/hyperlink" Target="HTTP://CLASSMEDIA.SCCCD.EDU/RCACCREDITATION/2017%20ACCREDITATION/IA4\IA4.8-HSReport_Reedley2015-2016.pdf" TargetMode="External"/><Relationship Id="rId826" Type="http://schemas.openxmlformats.org/officeDocument/2006/relationships/hyperlink" Target="HTTP://CLASSMEDIA.SCCCD.EDU/RCACCREDITATION/2017%20ACCREDITATION/IIIA13/IIIA13.2-AR%203150.pdf" TargetMode="External"/><Relationship Id="rId1011" Type="http://schemas.openxmlformats.org/officeDocument/2006/relationships/hyperlink" Target="HTTP://CLASSMEDIA.SCCCD.EDU/RCACCREDITATION/2017%20ACCREDITATION/IIID1/IIID1.8-Integrated%20planning%20model.pdf" TargetMode="External"/><Relationship Id="rId1109" Type="http://schemas.openxmlformats.org/officeDocument/2006/relationships/hyperlink" Target="HTTP://CLASSMEDIA.SCCCD.EDU/RCACCREDITATION/2017%20ACCREDITATION/IIID12/IIID12.1-OPEB%20Report.pdf" TargetMode="External"/><Relationship Id="rId1456" Type="http://schemas.openxmlformats.org/officeDocument/2006/relationships/hyperlink" Target="HTTP://CLASSMEDIA.SCCCD.EDU/RCACCREDITATION/2017%20ACCREDITATION/Standard%20IV%20C/IV.C.1.16%20Quarterly%20Financial%20Status%20Report%20BOT%20Agenda%202-2-16.pdf" TargetMode="External"/><Relationship Id="rId1663" Type="http://schemas.openxmlformats.org/officeDocument/2006/relationships/hyperlink" Target="HTTP://CLASSMEDIA.SCCCD.EDU/RCACCREDITATION/2017%20ACCREDITATION/Standard%20IV%20C/IV.C.1.31%20BOT%20Retreat%20Mins.%20April%202016.pdf" TargetMode="External"/><Relationship Id="rId1870" Type="http://schemas.openxmlformats.org/officeDocument/2006/relationships/hyperlink" Target="HTTP://CLASSMEDIA.SCCCD.EDU/RCACCREDITATION/2017%20ACCREDITATION/Standard%20IV%20D/IV.D.1.16%20District%20Integrated%20Planning%20Summary%20-%20Facilities.pdf" TargetMode="External"/><Relationship Id="rId1968" Type="http://schemas.openxmlformats.org/officeDocument/2006/relationships/hyperlink" Target="HTTP://CLASSMEDIA.SCCCD.EDU/RCACCREDITATION/2017%20ACCREDITATION/Standard%20IV%20D/IV.D.5.8%20CTE%20Community%20Charrette%20Mission%20Summary.pdf" TargetMode="External"/><Relationship Id="rId2507" Type="http://schemas.openxmlformats.org/officeDocument/2006/relationships/hyperlink" Target="HTTP://CLASSMEDIA.SCCCD.EDU/RCACCREDITATION/2017%20ACCREDITATION/file:///C:\ISER2018\IIID11\IIID11.6-Educational%20Master%20Plan.pdf" TargetMode="External"/><Relationship Id="rId2714" Type="http://schemas.openxmlformats.org/officeDocument/2006/relationships/hyperlink" Target="HTTP://CLASSMEDIA.SCCCD.EDU/RCACCREDITATION/2017%20ACCREDITATION/file:///C:\ISER2018\Standard%20IV%20C\IV.C.3.11%20SCCCD%20Chancellor%20Position%20Announcement%20%206-9-15.pdf" TargetMode="External"/><Relationship Id="rId2921" Type="http://schemas.openxmlformats.org/officeDocument/2006/relationships/hyperlink" Target="HTTP://CLASSMEDIA.SCCCD.EDU/RCACCREDITATION/2017%20ACCREDITATION/file:///C:\ISER2018\Standard%20IV%20D\IV.D.5.4%20DSPC%20Proposal%20for%20District%20Strategic%20Plan%202015-16%20Sept%202015.pdf" TargetMode="External"/><Relationship Id="rId1316" Type="http://schemas.openxmlformats.org/officeDocument/2006/relationships/hyperlink" Target="HTTP://CLASSMEDIA.SCCCD.EDU/RCACCREDITATION/2017%20ACCREDITATION/IVA5/IVA5.4-Bylaws%20of%20the%20RC%20Classified%20Senate.pdf" TargetMode="External"/><Relationship Id="rId1523" Type="http://schemas.openxmlformats.org/officeDocument/2006/relationships/hyperlink" Target="HTTP://CLASSMEDIA.SCCCD.EDU/RCACCREDITATION/2017%20ACCREDITATION/Standard%20IV%20C/IV.C.3.9%20CCC%20Pres.%20Timeline%20to%20Board%2002-04-16.pdf" TargetMode="External"/><Relationship Id="rId1730" Type="http://schemas.openxmlformats.org/officeDocument/2006/relationships/hyperlink" Target="HTTP://CLASSMEDIA.SCCCD.EDU/RCACCREDITATION/2017%20ACCREDITATION/Standard%20IV%20C/IV.C.2.6%20BOT%20Development%20Workshop%20Aug%202015.pdf" TargetMode="External"/><Relationship Id="rId22" Type="http://schemas.openxmlformats.org/officeDocument/2006/relationships/image" Target="media/image12.png"/><Relationship Id="rId1828" Type="http://schemas.openxmlformats.org/officeDocument/2006/relationships/hyperlink" Target="HTTP://CLASSMEDIA.SCCCD.EDU/RCACCREDITATION/2017%20ACCREDITATION/Standard%20IV%20D/IV.D.1.10%20SCCCD%20Measure%20CE%2002-06-17.pdf" TargetMode="External"/><Relationship Id="rId171" Type="http://schemas.openxmlformats.org/officeDocument/2006/relationships/hyperlink" Target="HTTP://CLASSMEDIA.SCCCD.EDU/RCACCREDITATION/2017%20ACCREDITATION/1B3\IB3.2-PAC%20Notes%2005.10.17.pdf" TargetMode="External"/><Relationship Id="rId2297" Type="http://schemas.openxmlformats.org/officeDocument/2006/relationships/hyperlink" Target="HTTP://CLASSMEDIA.SCCCD.EDU/RCACCREDITATION/2017%20ACCREDITATION/IIC3\IIC3.1-Reedley%20College%20Services%20by%20Location%20and%20Delivery%20Mode.docx" TargetMode="External"/><Relationship Id="rId269" Type="http://schemas.openxmlformats.org/officeDocument/2006/relationships/hyperlink" Target="HTTP://CLASSMEDIA.SCCCD.EDU/RCACCREDITATION/2017%20ACCREDITATION/IC1\IC1.10-Schedule%20Development%20Calendar%20su-fall%2018-spring%2019.docx" TargetMode="External"/><Relationship Id="rId476" Type="http://schemas.openxmlformats.org/officeDocument/2006/relationships/hyperlink" Target="HTTP://CLASSMEDIA.SCCCD.EDU/RCACCREDITATION/2017%20ACCREDITATION/IIA10\IIA10.1-College%20Catalog%202016-2017.pdf" TargetMode="External"/><Relationship Id="rId683" Type="http://schemas.openxmlformats.org/officeDocument/2006/relationships/hyperlink" Target="HTTP://CLASSMEDIA.SCCCD.EDU/RCACCREDITATION/2017%20ACCREDITATION/IIIA1\IIIA1.2-AR%207121.pdf" TargetMode="External"/><Relationship Id="rId890" Type="http://schemas.openxmlformats.org/officeDocument/2006/relationships/hyperlink" Target="HTTP://CLASSMEDIA.SCCCD.EDU/RCACCREDITATION/2017%20ACCREDITATION/IIIB1/IIIB1.1-1st2know%20SCCCD%20Emergency%20Alert%20Messaging%20system.pdf" TargetMode="External"/><Relationship Id="rId2157" Type="http://schemas.openxmlformats.org/officeDocument/2006/relationships/hyperlink" Target="HTTP://CLASSMEDIA.SCCCD.EDU/RCACCREDITATION/2017%20ACCREDITATION/IC5\IC5.2-BP%202410.docx" TargetMode="External"/><Relationship Id="rId2364" Type="http://schemas.openxmlformats.org/officeDocument/2006/relationships/hyperlink" Target="HTTP://CLASSMEDIA.SCCCD.EDU/RCACCREDITATION/2017%20ACCREDITATION/IIIA8\IIIA8.1-Adjunct%20Orientation%20Workshop%208.11.16.pptx" TargetMode="External"/><Relationship Id="rId2571" Type="http://schemas.openxmlformats.org/officeDocument/2006/relationships/hyperlink" Target="HTTP://CLASSMEDIA.SCCCD.EDU/RCACCREDITATION/2017%20ACCREDITATION/file:///C:\ISER2018\IVA2\IVA2.17-MOFA%20CONSTITUTION.docx" TargetMode="External"/><Relationship Id="rId129" Type="http://schemas.openxmlformats.org/officeDocument/2006/relationships/hyperlink" Target="HTTP://CLASSMEDIA.SCCCD.EDU/RCACCREDITATION/2017%20ACCREDITATION/1B1\IB1.12-Program%20Review%20Cycle%204%20Handbook.docx" TargetMode="External"/><Relationship Id="rId336" Type="http://schemas.openxmlformats.org/officeDocument/2006/relationships/hyperlink" Target="HTTP://CLASSMEDIA.SCCCD.EDU/RCACCREDITATION/2017%20ACCREDITATION/IC8\IC8.1-Academic%20Dishonesty%20Incident%20Report%20Form.doc" TargetMode="External"/><Relationship Id="rId543" Type="http://schemas.openxmlformats.org/officeDocument/2006/relationships/hyperlink" Target="HTTP://CLASSMEDIA.SCCCD.EDU/RCACCREDITATION/2017%20ACCREDITATION/IIA16\IIA16.2-RC%20Strategic%20Alliance%20Packet.docx" TargetMode="External"/><Relationship Id="rId988" Type="http://schemas.openxmlformats.org/officeDocument/2006/relationships/hyperlink" Target="HTTP://CLASSMEDIA.SCCCD.EDU/RCACCREDITATION/2017%20ACCREDITATION/IIID1/IIID1.6-District%20Integrated%20Planning%20Summary-Human%20Resources.pdf" TargetMode="External"/><Relationship Id="rId1173" Type="http://schemas.openxmlformats.org/officeDocument/2006/relationships/hyperlink" Target="HTTP://CLASSMEDIA.SCCCD.EDU/RCACCREDITATION/2017%20ACCREDITATION/IVA1/IVA1.20-Board%20Report%20Sept%202017.pdf" TargetMode="External"/><Relationship Id="rId1380" Type="http://schemas.openxmlformats.org/officeDocument/2006/relationships/hyperlink" Target="HTTP://CLASSMEDIA.SCCCD.EDU/RCACCREDITATION/2017%20ACCREDITATION/IVB1/IVB1.1-RC%20Fine%20Arts%20and%20Soc%20Sci%20Budget%20Worksheets%202018-2019.xlsx" TargetMode="External"/><Relationship Id="rId2017" Type="http://schemas.openxmlformats.org/officeDocument/2006/relationships/hyperlink" Target="HTTP://CLASSMEDIA.SCCCD.EDU/RCACCREDITATION/2017%20ACCREDITATION/Standard%20IV%20D/IV.D.2.3%20District-College%20Functional%20Map%203-10-17.pdf" TargetMode="External"/><Relationship Id="rId2224" Type="http://schemas.openxmlformats.org/officeDocument/2006/relationships/hyperlink" Target="HTTP://CLASSMEDIA.SCCCD.EDU/RCACCREDITATION/2017%20ACCREDITATION/IIA7/IIA7.6-humlib-01.pdf" TargetMode="External"/><Relationship Id="rId2669" Type="http://schemas.openxmlformats.org/officeDocument/2006/relationships/hyperlink" Target="HTTP://CLASSMEDIA.SCCCD.EDU/RCACCREDITATION/2017%20ACCREDITATION/file:///C:\ISER2018\Standard%20IV%20C\IV.C.1.4%20BP%202100%20Board%20Elections.pdf" TargetMode="External"/><Relationship Id="rId2876" Type="http://schemas.openxmlformats.org/officeDocument/2006/relationships/hyperlink" Target="HTTP://CLASSMEDIA.SCCCD.EDU/RCACCREDITATION/2017%20ACCREDITATION/file:///C:\ISER2018\Standard%20IV%20D\IV.D.1.13%20SCCCD%20Measure%20CE%20Eblast.pdf" TargetMode="External"/><Relationship Id="rId403" Type="http://schemas.openxmlformats.org/officeDocument/2006/relationships/hyperlink" Target="HTTP://CLASSMEDIA.SCCCD.EDU/RCACCREDITATION/2017%20ACCREDITATION/IIA4\IIA4.3-BSI%20Project%20Proposal%20for%20CAP%20example%202.docx" TargetMode="External"/><Relationship Id="rId750" Type="http://schemas.openxmlformats.org/officeDocument/2006/relationships/hyperlink" Target="HTTP://CLASSMEDIA.SCCCD.EDU/RCACCREDITATION/2017%20ACCREDITATION/IIIA6\IIIA6.6-Duties%20&amp;%20Responsibilities%20Eval%20Form.doc" TargetMode="External"/><Relationship Id="rId848" Type="http://schemas.openxmlformats.org/officeDocument/2006/relationships/hyperlink" Target="HTTP://CLASSMEDIA.SCCCD.EDU/RCACCREDITATION/2017%20ACCREDITATION/IIIA14/IIIA14.4-Staff%20Development%20Proposal%20Form.doc" TargetMode="External"/><Relationship Id="rId1033" Type="http://schemas.openxmlformats.org/officeDocument/2006/relationships/hyperlink" Target="HTTP://CLASSMEDIA.SCCCD.EDU/RCACCREDITATION/2017%20ACCREDITATION/IIID3/IIID3.2--Budget%20Development%20Flow-Chart.pdf" TargetMode="External"/><Relationship Id="rId1478" Type="http://schemas.openxmlformats.org/officeDocument/2006/relationships/hyperlink" Target="HTTP://CLASSMEDIA.SCCCD.EDU/RCACCREDITATION/2017%20ACCREDITATION/Standard%20IV%20C/IV.C.1.6%20BP%202012%20Role%20of%20the%20Board%20(Powers,%20Purposes,%20Duties).pdf" TargetMode="External"/><Relationship Id="rId1685" Type="http://schemas.openxmlformats.org/officeDocument/2006/relationships/hyperlink" Target="HTTP://CLASSMEDIA.SCCCD.EDU/RCACCREDITATION/2017%20ACCREDITATION/Standard%20IV%20C/IV.C.8.16%20BOT%20Agenda%20Student%20Equity%20Plans%2011-03-15.pdf" TargetMode="External"/><Relationship Id="rId1892" Type="http://schemas.openxmlformats.org/officeDocument/2006/relationships/hyperlink" Target="HTTP://CLASSMEDIA.SCCCD.EDU/RCACCREDITATION/2017%20ACCREDITATION/Standard%20IV%20C/IV.C.1.13%20Roles%20of%20Constituents%20in%20District%20Decision-Making.pdf" TargetMode="External"/><Relationship Id="rId2431" Type="http://schemas.openxmlformats.org/officeDocument/2006/relationships/hyperlink" Target="HTTP://CLASSMEDIA.SCCCD.EDU/RCACCREDITATION/2017%20ACCREDITATION/file:///C:\ISER2018\IIIB3\IIIB3.2-Facilities%20Committee%20Operating%20Agreement.pdf" TargetMode="External"/><Relationship Id="rId2529" Type="http://schemas.openxmlformats.org/officeDocument/2006/relationships/hyperlink" Target="HTTP://CLASSMEDIA.SCCCD.EDU/RCACCREDITATION/2017%20ACCREDITATION/file:///C:\ISER2018\IVA1\IVA1.6-Reedley%20College%20Strategic%20Alliance%202017.pptx" TargetMode="External"/><Relationship Id="rId2736" Type="http://schemas.openxmlformats.org/officeDocument/2006/relationships/hyperlink" Target="HTTP://CLASSMEDIA.SCCCD.EDU/RCACCREDITATION/2017%20ACCREDITATION/file:///C:\ISER2018\Standard%20IV%20C\IV.C.5.1%20BP%202410%20Policy%20and%20Administrative%20Regulations.pdf" TargetMode="External"/><Relationship Id="rId610" Type="http://schemas.openxmlformats.org/officeDocument/2006/relationships/hyperlink" Target="HTTP://CLASSMEDIA.SCCCD.EDU/RCACCREDITATION/2017%20ACCREDITATION/IIB4\IIB4.3Smarthinking%20Contract.pdf" TargetMode="External"/><Relationship Id="rId708" Type="http://schemas.openxmlformats.org/officeDocument/2006/relationships/hyperlink" Target="HTTP://CLASSMEDIA.SCCCD.EDU/RCACCREDITATION/2017%20ACCREDITATION/IIIA2\IIIA2.10-Equivalency%20COA%20DRAFT.docx" TargetMode="External"/><Relationship Id="rId915" Type="http://schemas.openxmlformats.org/officeDocument/2006/relationships/hyperlink" Target="HTTP://CLASSMEDIA.SCCCD.EDU/RCACCREDITATION/2017%20ACCREDITATION/IIIB2/IIIB2.9-Educational%20Master%20Plan.pdf" TargetMode="External"/><Relationship Id="rId1240" Type="http://schemas.openxmlformats.org/officeDocument/2006/relationships/hyperlink" Target="HTTP://CLASSMEDIA.SCCCD.EDU/RCACCREDITATION/2017%20ACCREDITATION/IVA2/IVA2.22-Roles_of_Constituents.pdf" TargetMode="External"/><Relationship Id="rId1338" Type="http://schemas.openxmlformats.org/officeDocument/2006/relationships/hyperlink" Target="HTTP://CLASSMEDIA.SCCCD.EDU/RCACCREDITATION/2017%20ACCREDITATION/IVA6/IVA6.1-Participatory%20Governance%20Handbook.pdf" TargetMode="External"/><Relationship Id="rId1545" Type="http://schemas.openxmlformats.org/officeDocument/2006/relationships/hyperlink" Target="HTTP://CLASSMEDIA.SCCCD.EDU/RCACCREDITATION/2017%20ACCREDITATION/file:///C:\ISER2018\Standard%20IV%20C\IV.C.1.1%20BP%202010%20Board%20Membership.pdf" TargetMode="External"/><Relationship Id="rId2943" Type="http://schemas.openxmlformats.org/officeDocument/2006/relationships/hyperlink" Target="HTTP://CLASSMEDIA.SCCCD.EDU/RCACCREDITATION/2017%20ACCREDITATION/file:///C:\ISER2018\Standard%20IV%20D\IV.D.6.1%20AR%202410%20Policy%20and%20Administrative%20Regulations.pdf" TargetMode="External"/><Relationship Id="rId1100" Type="http://schemas.openxmlformats.org/officeDocument/2006/relationships/hyperlink" Target="HTTP://CLASSMEDIA.SCCCD.EDU/RCACCREDITATION/2017%20ACCREDITATION/IIID11/IIID11.10-Lottery%20Decision%20Package.pdf" TargetMode="External"/><Relationship Id="rId1405" Type="http://schemas.openxmlformats.org/officeDocument/2006/relationships/hyperlink" Target="HTTP://CLASSMEDIA.SCCCD.EDU/RCACCREDITATION/2017%20ACCREDITATION/IVB4/IVB4.2-Substantive%20Change%20-%20Madera%20Communtiy%20College%20Center.docx" TargetMode="External"/><Relationship Id="rId1752" Type="http://schemas.openxmlformats.org/officeDocument/2006/relationships/hyperlink" Target="HTTP://CLASSMEDIA.SCCCD.EDU/RCACCREDITATION/2017%20ACCREDITATION/Standard%20IV%20C/IV.C.9.20%202017%20CCLC%20Legislative%20Conference.pdf" TargetMode="External"/><Relationship Id="rId2803" Type="http://schemas.openxmlformats.org/officeDocument/2006/relationships/hyperlink" Target="HTTP://CLASSMEDIA.SCCCD.EDU/RCACCREDITATION/2017%20ACCREDITATION/file:///C:\ISER2018\Standard%20IV%20C\IV.C.8.17%20BOT%20Agenda%20Student%20Equity%20Plans%2012-08-15.pdf" TargetMode="External"/><Relationship Id="rId44" Type="http://schemas.openxmlformats.org/officeDocument/2006/relationships/hyperlink" Target="HTTP://CLASSMEDIA.SCCCD.EDU/RCACCREDITATION/2017%20ACCREDITATION/IA1/IA1.3-Educational%20Master%20Plan.pdf" TargetMode="External"/><Relationship Id="rId1612" Type="http://schemas.openxmlformats.org/officeDocument/2006/relationships/hyperlink" Target="HTTP://CLASSMEDIA.SCCCD.EDU/RCACCREDITATION/2017%20ACCREDITATION/Standard%20IV%20C/IV.C.5.5%20BP%205120%20Transfer%20Center.pdf" TargetMode="External"/><Relationship Id="rId1917" Type="http://schemas.openxmlformats.org/officeDocument/2006/relationships/hyperlink" Target="HTTP://CLASSMEDIA.SCCCD.EDU/RCACCREDITATION/2017%20ACCREDITATION/Standard%20IV%20D/IV.D.2.9%20BOT%20Agenda%2009-02-14.pdf" TargetMode="External"/><Relationship Id="rId193" Type="http://schemas.openxmlformats.org/officeDocument/2006/relationships/hyperlink" Target="HTTP://CLASSMEDIA.SCCCD.EDU/RCACCREDITATION/2017%20ACCREDITATION/1B5\IB5.6-RC%20PR%20Process%20Survey.pdf" TargetMode="External"/><Relationship Id="rId498" Type="http://schemas.openxmlformats.org/officeDocument/2006/relationships/hyperlink" Target="HTTP://CLASSMEDIA.SCCCD.EDU/RCACCREDITATION/2017%20ACCREDITATION/IIA11\IIA11.8-SLO%20CCSSE%20Comparison%202014.2016.docx" TargetMode="External"/><Relationship Id="rId2081" Type="http://schemas.openxmlformats.org/officeDocument/2006/relationships/hyperlink" Target="HTTP://CLASSMEDIA.SCCCD.EDU/RCACCREDITATION/2017%20ACCREDITATION/1B2/IB2.2-EOPS%20PLO%20focus%20study%20results.docx" TargetMode="External"/><Relationship Id="rId2179" Type="http://schemas.openxmlformats.org/officeDocument/2006/relationships/hyperlink" Target="HTTP://CLASSMEDIA.SCCCD.EDU/RCACCREDITATION/2017%20ACCREDITATION/IIA1/IIA1.3-FT%20Transfer%20Counselor_COUN%20GRID%202016-2017.PDF" TargetMode="External"/><Relationship Id="rId260" Type="http://schemas.openxmlformats.org/officeDocument/2006/relationships/hyperlink" Target="HTTP://CLASSMEDIA.SCCCD.EDU/RCACCREDITATION/2017%20ACCREDITATION/IC1\IC1.1-RC%20Student%20Handbook%202016.docx" TargetMode="External"/><Relationship Id="rId2386" Type="http://schemas.openxmlformats.org/officeDocument/2006/relationships/hyperlink" Target="HTTP://CLASSMEDIA.SCCCD.EDU/RCACCREDITATION/2017%20ACCREDITATION/file:///C:\ISER2018\IIIA12\IIIA12.6-SCCCD%20EEO%20Advisory%20Committee%20Notes%20Spt2016.pdf" TargetMode="External"/><Relationship Id="rId2593" Type="http://schemas.openxmlformats.org/officeDocument/2006/relationships/hyperlink" Target="HTTP://CLASSMEDIA.SCCCD.EDU/RCACCREDITATION/2017%20ACCREDITATION/file:///C:\ISER2018\IVA4\IVA4.7-%20Curriculum%20Committee%20Minutes%202.12.09.doc" TargetMode="External"/><Relationship Id="rId120" Type="http://schemas.openxmlformats.org/officeDocument/2006/relationships/hyperlink" Target="HTTP://CLASSMEDIA.SCCCD.EDU/RCACCREDITATION/2017%20ACCREDITATION/1B1\IB1.14-SLO%20Assessment%20Forms.docx" TargetMode="External"/><Relationship Id="rId358" Type="http://schemas.openxmlformats.org/officeDocument/2006/relationships/hyperlink" Target="HTTP://CLASSMEDIA.SCCCD.EDU/RCACCREDITATION/2017%20ACCREDITATION/IC13\IC13.1-AMT%20%20joint%20advisory%20minutes%20outline%203.14.17.doc" TargetMode="External"/><Relationship Id="rId565" Type="http://schemas.openxmlformats.org/officeDocument/2006/relationships/hyperlink" Target="HTTP://CLASSMEDIA.SCCCD.EDU/RCACCREDITATION/2017%20ACCREDITATION/IIB1\IIB1.4-Library%20Program%20Review.docx" TargetMode="External"/><Relationship Id="rId772" Type="http://schemas.openxmlformats.org/officeDocument/2006/relationships/hyperlink" Target="HTTP://CLASSMEDIA.SCCCD.EDU/RCACCREDITATION/2017%20ACCREDITATION/IIIA8\IIIA8.2-Adjunct%20Orientation%20Agenda%202016.docx" TargetMode="External"/><Relationship Id="rId1195" Type="http://schemas.openxmlformats.org/officeDocument/2006/relationships/hyperlink" Target="HTTP://CLASSMEDIA.SCCCD.EDU/RCACCREDITATION/2017%20ACCREDITATION/IVA2/IVA2.7-AR%202105.pdf" TargetMode="External"/><Relationship Id="rId2039" Type="http://schemas.openxmlformats.org/officeDocument/2006/relationships/hyperlink" Target="HTTP://CLASSMEDIA.SCCCD.EDU/RCACCREDITATION/2017%20ACCREDITATION/IA1/IA1.6-Adv%20Board%20Agenda%20Manufacturing%20Fall%202016.docx" TargetMode="External"/><Relationship Id="rId2246" Type="http://schemas.openxmlformats.org/officeDocument/2006/relationships/hyperlink" Target="HTTP://CLASSMEDIA.SCCCD.EDU/RCACCREDITATION/2017%20ACCREDITATION/IIA13/IIA13.1-College%20Catalog%202016-2017.pdf" TargetMode="External"/><Relationship Id="rId2453" Type="http://schemas.openxmlformats.org/officeDocument/2006/relationships/hyperlink" Target="HTTP://CLASSMEDIA.SCCCD.EDU/RCACCREDITATION/2017%20ACCREDITATION/file:///C:\ISER2018\IIIC4\IIIC4.3-Instructional%20Resources.png" TargetMode="External"/><Relationship Id="rId2660" Type="http://schemas.openxmlformats.org/officeDocument/2006/relationships/hyperlink" Target="HTTP://CLASSMEDIA.SCCCD.EDU/RCACCREDITATION/2017%20ACCREDITATION/file:///C:\ISER2018\IVB5\IVB5.1-PAC%20Notes%2005.10.17.pdf" TargetMode="External"/><Relationship Id="rId2898" Type="http://schemas.openxmlformats.org/officeDocument/2006/relationships/hyperlink" Target="HTTP://CLASSMEDIA.SCCCD.EDU/RCACCREDITATION/2017%20ACCREDITATION/file:///C:\ISER2018\Standard%20IV%20D\IV.D.2.6%20CCC%20Educational%20Master%20Plan.pdf" TargetMode="External"/><Relationship Id="rId218" Type="http://schemas.openxmlformats.org/officeDocument/2006/relationships/hyperlink" Target="HTTP://CLASSMEDIA.SCCCD.EDU/RCACCREDITATION/2017%20ACCREDITATION/1B8\IB8.8-Opening%20Day%20Agenda%20Fall%202016.pdf" TargetMode="External"/><Relationship Id="rId425" Type="http://schemas.openxmlformats.org/officeDocument/2006/relationships/hyperlink" Target="HTTP://CLASSMEDIA.SCCCD.EDU/RCACCREDITATION/2017%20ACCREDITATION/IIA4\IIA4.1-Basic%20Skills%20Transformation%20Grant.docx" TargetMode="External"/><Relationship Id="rId632" Type="http://schemas.openxmlformats.org/officeDocument/2006/relationships/hyperlink" Target="HTTP://CLASSMEDIA.SCCCD.EDU/RCACCREDITATION/2017%20ACCREDITATION/IIC3\IIC3.6-Padres%20Como%20Companeros.Spring%202015.Invite%20Card.pdf" TargetMode="External"/><Relationship Id="rId1055" Type="http://schemas.openxmlformats.org/officeDocument/2006/relationships/hyperlink" Target="HTTP://CLASSMEDIA.SCCCD.EDU/RCACCREDITATION/2017%20ACCREDITATION/IIID8/IIID8.1-SCCCD%20Financial%20Audit%20Repor%202015-2016.pdf" TargetMode="External"/><Relationship Id="rId1262" Type="http://schemas.openxmlformats.org/officeDocument/2006/relationships/hyperlink" Target="HTTP://CLASSMEDIA.SCCCD.EDU/RCACCREDITATION/2017%20ACCREDITATION/IVA4/IVA4.8-%20Curriculum%20Committee%20Minutes%202.20.14.docx" TargetMode="External"/><Relationship Id="rId2106" Type="http://schemas.openxmlformats.org/officeDocument/2006/relationships/hyperlink" Target="HTTP://CLASSMEDIA.SCCCD.EDU/RCACCREDITATION/2017%20ACCREDITATION/1B5/IB5.6-RC%20PR%20Process%20Survey.pdf" TargetMode="External"/><Relationship Id="rId2313" Type="http://schemas.openxmlformats.org/officeDocument/2006/relationships/hyperlink" Target="HTTP://CLASSMEDIA.SCCCD.EDU/RCACCREDITATION/2017%20ACCREDITATION/IIC5\IIC5.5-SEP%20Data%2015-16.docx" TargetMode="External"/><Relationship Id="rId2520" Type="http://schemas.openxmlformats.org/officeDocument/2006/relationships/hyperlink" Target="HTTP://CLASSMEDIA.SCCCD.EDU/RCACCREDITATION/2017%20ACCREDITATION/file:///C:\ISER2018\IIID14\IIID14.2-SCCCD%20Foundation%20Mission.pdf" TargetMode="External"/><Relationship Id="rId2758" Type="http://schemas.openxmlformats.org/officeDocument/2006/relationships/hyperlink" Target="HTTP://CLASSMEDIA.SCCCD.EDU/RCACCREDITATION/2017%20ACCREDITATION/file:///C:\ISER2018\Standard%20IV%20C\IV.C.5.23%202015-16%20+Financial%20Audit%20Report.pdf" TargetMode="External"/><Relationship Id="rId2965" Type="http://schemas.openxmlformats.org/officeDocument/2006/relationships/hyperlink" Target="HTTP://CLASSMEDIA.SCCCD.EDU/RCACCREDITATION/2017%20ACCREDITATION/QFE/QFE.2-Trad%20and%20Distance%20Ed%20Compar%202014-2015.docx" TargetMode="External"/><Relationship Id="rId937" Type="http://schemas.openxmlformats.org/officeDocument/2006/relationships/hyperlink" Target="HTTP://CLASSMEDIA.SCCCD.EDU/RCACCREDITATION/2017%20ACCREDITATION/http://bondmeasures.scccd.edu/site_development_and_facilities.html" TargetMode="External"/><Relationship Id="rId1122" Type="http://schemas.openxmlformats.org/officeDocument/2006/relationships/hyperlink" Target="HTTP://CLASSMEDIA.SCCCD.EDU/RCACCREDITATION/2017%20ACCREDITATION/IIID16/IIID16.2-BP%206340.pdf" TargetMode="External"/><Relationship Id="rId1567" Type="http://schemas.openxmlformats.org/officeDocument/2006/relationships/hyperlink" Target="HTTP://CLASSMEDIA.SCCCD.EDU/RCACCREDITATION/2017%20ACCREDITATION/Standard%20IV%20C/IV.C.5.3%20BP%204025%20Philosophy%20and%20Criteria%20for%20Associate%20Degree%20and%20General%20Education.pdf" TargetMode="External"/><Relationship Id="rId1774" Type="http://schemas.openxmlformats.org/officeDocument/2006/relationships/hyperlink" Target="HTTP://CLASSMEDIA.SCCCD.EDU/RCACCREDITATION/2017%20ACCREDITATION/Standard%20IV%20C/IV.C.9.12%20BOT's%20Self-Eval%20Summary,%20Goals%20and%20Report%202-7-17.pdf" TargetMode="External"/><Relationship Id="rId1981" Type="http://schemas.openxmlformats.org/officeDocument/2006/relationships/hyperlink" Target="HTTP://CLASSMEDIA.SCCCD.EDU/RCACCREDITATION/2017%20ACCREDITATION/Standard%20IV%20C/IV.C.1.13%20Roles%20of%20Constituents%20in%20District%20Decision-Making.pdf" TargetMode="External"/><Relationship Id="rId2618" Type="http://schemas.openxmlformats.org/officeDocument/2006/relationships/hyperlink" Target="HTTP://CLASSMEDIA.SCCCD.EDU/RCACCREDITATION/2017%20ACCREDITATION/file:///C:\ISER2018\IVA5\IVA5.16-College%20Council%20Notes%2002.15.17.pdf" TargetMode="External"/><Relationship Id="rId2825" Type="http://schemas.openxmlformats.org/officeDocument/2006/relationships/hyperlink" Target="HTTP://CLASSMEDIA.SCCCD.EDU/RCACCREDITATION/2017%20ACCREDITATION/file:///C:\ISER2018\Standard%20IV%20C\IV.C.9.20%202017%20CCLC%20Legislative%20Conference.pdf" TargetMode="External"/><Relationship Id="rId66" Type="http://schemas.openxmlformats.org/officeDocument/2006/relationships/hyperlink" Target="HTTP://CLASSMEDIA.SCCCD.EDU/RCACCREDITATION/2017%20ACCREDITATION/IA2\IA2.4-ESL%20Cycle%20Three%20Program%20Review%20Revision.docx" TargetMode="External"/><Relationship Id="rId1427" Type="http://schemas.openxmlformats.org/officeDocument/2006/relationships/hyperlink" Target="HTTP://CLASSMEDIA.SCCCD.EDU/RCACCREDITATION/2017%20ACCREDITATION/Standard%20IV%20C/IV.C.1.8%20BP%202405%20BOT%20Minutes%2010-2-2012.pdf" TargetMode="External"/><Relationship Id="rId1634" Type="http://schemas.openxmlformats.org/officeDocument/2006/relationships/hyperlink" Target="HTTP://CLASSMEDIA.SCCCD.EDU/RCACCREDITATION/2017%20ACCREDITATION/Standard%20IV%20C/IV.C.5.26%20BOT%20Agenda%20Budget%20Update%206-14-16.pdf" TargetMode="External"/><Relationship Id="rId1841" Type="http://schemas.openxmlformats.org/officeDocument/2006/relationships/hyperlink" Target="HTTP://CLASSMEDIA.SCCCD.EDU/RCACCREDITATION/2017%20ACCREDITATION/Standard%20IV%20D/IV.D.1.23%20Chancellor's%20Cabinet%20Notes%2001-17-17.pdf" TargetMode="External"/><Relationship Id="rId1939" Type="http://schemas.openxmlformats.org/officeDocument/2006/relationships/hyperlink" Target="HTTP://CLASSMEDIA.SCCCD.EDU/RCACCREDITATION/2017%20ACCREDITATION/Standard%20IV%20D/IV.D.5.5%20DSPC%20Proposal%20for%20District%20Strategic%20Plan%202015-16%20Oct%202015.pdf" TargetMode="External"/><Relationship Id="rId1701" Type="http://schemas.openxmlformats.org/officeDocument/2006/relationships/hyperlink" Target="HTTP://CLASSMEDIA.SCCCD.EDU/RCACCREDITATION/2017%20ACCREDITATION/Standard%20IV%20C/IV.C.8.12%20BOT%20Approved%20Colleges%20Strategic%20Plans%2007-02-13.pdf" TargetMode="External"/><Relationship Id="rId282" Type="http://schemas.openxmlformats.org/officeDocument/2006/relationships/hyperlink" Target="HTTP://CLASSMEDIA.SCCCD.EDU/RCACCREDITATION/2017%20ACCREDITATION/IC1\IC1.7-RCAS%20Minutes%2004.25.2017.docx" TargetMode="External"/><Relationship Id="rId587" Type="http://schemas.openxmlformats.org/officeDocument/2006/relationships/hyperlink" Target="HTTP://CLASSMEDIA.SCCCD.EDU/RCACCREDITATION/2017%20ACCREDITATION/IIB3\IIB3.3-Program%20Review%20Cycle%204%20Handbook.docx" TargetMode="External"/><Relationship Id="rId2170" Type="http://schemas.openxmlformats.org/officeDocument/2006/relationships/hyperlink" Target="HTTP://CLASSMEDIA.SCCCD.EDU/RCACCREDITATION/2017%20ACCREDITATION/IC8\IC8.3-BP%205500.docx" TargetMode="External"/><Relationship Id="rId2268" Type="http://schemas.openxmlformats.org/officeDocument/2006/relationships/hyperlink" Target="HTTP://CLASSMEDIA.SCCCD.EDU/RCACCREDITATION/2017%20ACCREDITATION/IIB1\IIB1.9-Smarthinking%20Report.xls" TargetMode="External"/><Relationship Id="rId8" Type="http://schemas.openxmlformats.org/officeDocument/2006/relationships/endnotes" Target="endnotes.xml"/><Relationship Id="rId142" Type="http://schemas.openxmlformats.org/officeDocument/2006/relationships/hyperlink" Target="HTTP://CLASSMEDIA.SCCCD.EDU/RCACCREDITATION/2017%20ACCREDITATION/1B2\IB2.3-EOPS%20Priority%20Registration%20Workshops%20SP'17.pub" TargetMode="External"/><Relationship Id="rId447" Type="http://schemas.openxmlformats.org/officeDocument/2006/relationships/hyperlink" Target="HTTP://CLASSMEDIA.SCCCD.EDU/RCACCREDITATION/2017%20ACCREDITATION/IIA6\IIA6.2-Program%20Review%20Cycle%204%20Handbook.docx" TargetMode="External"/><Relationship Id="rId794" Type="http://schemas.openxmlformats.org/officeDocument/2006/relationships/hyperlink" Target="HTTP://CLASSMEDIA.SCCCD.EDU/RCACCREDITATION/2017%20ACCREDITATION/IIIA10\IIIA10.1-PAC%20Staffing%20Prioritization.docx" TargetMode="External"/><Relationship Id="rId1077" Type="http://schemas.openxmlformats.org/officeDocument/2006/relationships/hyperlink" Target="HTTP://CLASSMEDIA.SCCCD.EDU/RCACCREDITATION/2017%20ACCREDITATION/IIID10/IIID10.5-SCCCD%20Financial%20Audit%20Report%202015-2016.pdf" TargetMode="External"/><Relationship Id="rId2030" Type="http://schemas.openxmlformats.org/officeDocument/2006/relationships/hyperlink" Target="HTTP://CLASSMEDIA.SCCCD.EDU/RCACCREDITATION/2017%20ACCREDITATION/QFE/QFE.2-Trad%20and%20Distance%20Ed%20Compar%202014-2015.docx" TargetMode="External"/><Relationship Id="rId2128" Type="http://schemas.openxmlformats.org/officeDocument/2006/relationships/hyperlink" Target="HTTP://CLASSMEDIA.SCCCD.EDU/RCACCREDITATION/2017%20ACCREDITATION/IB9/IB9.2-Distance%20Education%20Comparison%20Fall%202016.docx" TargetMode="External"/><Relationship Id="rId2475" Type="http://schemas.openxmlformats.org/officeDocument/2006/relationships/hyperlink" Target="HTTP://CLASSMEDIA.SCCCD.EDU/RCACCREDITATION/2017%20ACCREDITATION/file:///C:\ISER2018\IIID2\IIID2.2-Board%20Budget%20Update%20Minutes%205.5.15.pdf" TargetMode="External"/><Relationship Id="rId2682" Type="http://schemas.openxmlformats.org/officeDocument/2006/relationships/hyperlink" Target="HTTP://CLASSMEDIA.SCCCD.EDU/RCACCREDITATION/2017%20ACCREDITATION/file:///C:\ISER2018\Standard%20IV%20C\IV.C.1.17%20Quarterly%20Financial%20Status%20Report%20BOT%20Mins.%202-2-16.pdf" TargetMode="External"/><Relationship Id="rId654" Type="http://schemas.openxmlformats.org/officeDocument/2006/relationships/hyperlink" Target="HTTP://CLASSMEDIA.SCCCD.EDU/RCACCREDITATION/2017%20ACCREDITATION/IIC5\IIC5.1-Retreat%20Agenda%205.15.15.docx" TargetMode="External"/><Relationship Id="rId861" Type="http://schemas.openxmlformats.org/officeDocument/2006/relationships/hyperlink" Target="HTTP://CLASSMEDIA.SCCCD.EDU/RCACCREDITATION/2017%20ACCREDITATION/IIIB1/IIIB1.2-2015%20Sidewalk%20Review.docx" TargetMode="External"/><Relationship Id="rId959" Type="http://schemas.openxmlformats.org/officeDocument/2006/relationships/hyperlink" Target="HTTP://CLASSMEDIA.SCCCD.EDU/RCACCREDITATION/2017%20ACCREDITATION/IIIC3/IIIC3.4-MC-OC%20Equipment%20inventory%20-%205%20year%20replacement%20plan.xls" TargetMode="External"/><Relationship Id="rId1284" Type="http://schemas.openxmlformats.org/officeDocument/2006/relationships/hyperlink" Target="HTTP://CLASSMEDIA.SCCCD.EDU/RCACCREDITATION/2017%20ACCREDITATION/IVA4/IVA4.17-Curriculum%20Committee%20Minutes%2011.5.15.docx" TargetMode="External"/><Relationship Id="rId1491" Type="http://schemas.openxmlformats.org/officeDocument/2006/relationships/hyperlink" Target="HTTP://CLASSMEDIA.SCCCD.EDU/RCACCREDITATION/2017%20ACCREDITATION/Standard%20IV%20C/IV.C.2.6%20BOT%20Development%20Workshop%20Aug%202015.pdf" TargetMode="External"/><Relationship Id="rId1589" Type="http://schemas.openxmlformats.org/officeDocument/2006/relationships/hyperlink" Target="HTTP://CLASSMEDIA.SCCCD.EDU/RCACCREDITATION/2017%20ACCREDITATION/Standard%20IV%20C/IV.C.5.25%20BOT%20Agenda%20Budget%20Transfer%20and%20Adjustment%20Report%202-7-17.pdf" TargetMode="External"/><Relationship Id="rId2335" Type="http://schemas.openxmlformats.org/officeDocument/2006/relationships/hyperlink" Target="HTTP://CLASSMEDIA.SCCCD.EDU/RCACCREDITATION/2017%20ACCREDITATION/IIIA2\IIIA2.8-Example%20Faculty%20Job%20Posting.pdf" TargetMode="External"/><Relationship Id="rId2542" Type="http://schemas.openxmlformats.org/officeDocument/2006/relationships/hyperlink" Target="HTTP://CLASSMEDIA.SCCCD.EDU/RCACCREDITATION/2017%20ACCREDITATION/file:///C:\ISER2018\IVA1\IVA1.20-Board%20Report%20Sept%202017.pdf" TargetMode="External"/><Relationship Id="rId307" Type="http://schemas.openxmlformats.org/officeDocument/2006/relationships/hyperlink" Target="HTTP://CLASSMEDIA.SCCCD.EDU/RCACCREDITATION/2017%20ACCREDITATION/IC4\IC4.2-Faculty%20Handbook%202016-2017.pdf" TargetMode="External"/><Relationship Id="rId514" Type="http://schemas.openxmlformats.org/officeDocument/2006/relationships/hyperlink" Target="HTTP://CLASSMEDIA.SCCCD.EDU/RCACCREDITATION/2017%20ACCREDITATION/IIA13\IIA13.1-College%20Catalog%202016-2017.pdf" TargetMode="External"/><Relationship Id="rId721" Type="http://schemas.openxmlformats.org/officeDocument/2006/relationships/hyperlink" Target="HTTP://CLASSMEDIA.SCCCD.EDU/RCACCREDITATION/2017%20ACCREDITATION/IIIA4\IIIA4.1-Petition%20Form%20for%20all%20RC%20Equivalencies.docx" TargetMode="External"/><Relationship Id="rId1144" Type="http://schemas.openxmlformats.org/officeDocument/2006/relationships/hyperlink" Target="HTTP://CLASSMEDIA.SCCCD.EDU/RCACCREDITATION/2017%20ACCREDITATION/IVA1/IVA1.23-Integrated%20Megaplan%20Constituent%20Draft.pdf" TargetMode="External"/><Relationship Id="rId1351" Type="http://schemas.openxmlformats.org/officeDocument/2006/relationships/hyperlink" Target="HTTP://CLASSMEDIA.SCCCD.EDU/RCACCREDITATION/2017%20ACCREDITATION/IVA7/IVA7.1-AS%20Meeting%20Minutes%204.12.16.pdf" TargetMode="External"/><Relationship Id="rId1449" Type="http://schemas.openxmlformats.org/officeDocument/2006/relationships/hyperlink" Target="HTTP://CLASSMEDIA.SCCCD.EDU/RCACCREDITATION/2017%20ACCREDITATION/Standard%20IV%20C/IV.C.1.30%20BOT%20Retreat%20Agenda%20April%202016.pdf" TargetMode="External"/><Relationship Id="rId1796" Type="http://schemas.openxmlformats.org/officeDocument/2006/relationships/hyperlink" Target="HTTP://CLASSMEDIA.SCCCD.EDU/RCACCREDITATION/2017%20ACCREDITATION/Standard%20IV%20C/IV.C.12.1%20BOT%20Mins.%2006-14-16.pdf" TargetMode="External"/><Relationship Id="rId2402" Type="http://schemas.openxmlformats.org/officeDocument/2006/relationships/hyperlink" Target="HTTP://CLASSMEDIA.SCCCD.EDU/RCACCREDITATION/2017%20ACCREDITATION/file:///C:\ISER2018\IIIA15\IIIA15.1-AFT%20Full%20Time%20Contract.pdf" TargetMode="External"/><Relationship Id="rId2847" Type="http://schemas.openxmlformats.org/officeDocument/2006/relationships/hyperlink" Target="HTTP://CLASSMEDIA.SCCCD.EDU/RCACCREDITATION/2017%20ACCREDITATION/file:///C:\ISER2018\Standard%20IV%20C\IV.C.12.7%20CCC%20Follow-Up%20Report%2010-15-16.pdf" TargetMode="External"/><Relationship Id="rId88" Type="http://schemas.openxmlformats.org/officeDocument/2006/relationships/hyperlink" Target="HTTP://CLASSMEDIA.SCCCD.EDU/RCACCREDITATION/2017%20ACCREDITATION/IA4\IA4.11-RCCTEProgramBooklet717.pdf" TargetMode="External"/><Relationship Id="rId819" Type="http://schemas.openxmlformats.org/officeDocument/2006/relationships/hyperlink" Target="HTTP://CLASSMEDIA.SCCCD.EDU/RCACCREDITATION/2017%20ACCREDITATION/IIIA12/IIIA12.3-AR%207121.pdf" TargetMode="External"/><Relationship Id="rId1004" Type="http://schemas.openxmlformats.org/officeDocument/2006/relationships/hyperlink" Target="HTTP://CLASSMEDIA.SCCCD.EDU/RCACCREDITATION/2017%20ACCREDITATION/IIID1/IIID1.10-RC%20Budget%20Principles.pdf" TargetMode="External"/><Relationship Id="rId1211" Type="http://schemas.openxmlformats.org/officeDocument/2006/relationships/hyperlink" Target="HTTP://CLASSMEDIA.SCCCD.EDU/RCACCREDITATION/2017%20ACCREDITATION/IVA2/IVA2.23-SCFT%20Constitution-By-Laws%20(AFT%20Local%201533,%20Ratified%20February%202016).pdf" TargetMode="External"/><Relationship Id="rId1656" Type="http://schemas.openxmlformats.org/officeDocument/2006/relationships/hyperlink" Target="HTTP://CLASSMEDIA.SCCCD.EDU/RCACCREDITATION/2017%20ACCREDITATION/Standard%20IV%20C/IV.C.1.7%20BP%20and%20AR%20Website.pdf" TargetMode="External"/><Relationship Id="rId1863" Type="http://schemas.openxmlformats.org/officeDocument/2006/relationships/hyperlink" Target="HTTP://CLASSMEDIA.SCCCD.EDU/RCACCREDITATION/2017%20ACCREDITATION/Standard%20IV%20D/IV.D.1.10%20SCCCD%20Measure%20CE%2002-06-17.pdf" TargetMode="External"/><Relationship Id="rId2707" Type="http://schemas.openxmlformats.org/officeDocument/2006/relationships/hyperlink" Target="HTTP://CLASSMEDIA.SCCCD.EDU/RCACCREDITATION/2017%20ACCREDITATION/file:///C:\ISER2018\Standard%20IV%20C\IV.C.3.4%20FCC%20Pres.%20Position%20Announcement%203-28-16.pdf" TargetMode="External"/><Relationship Id="rId2914" Type="http://schemas.openxmlformats.org/officeDocument/2006/relationships/hyperlink" Target="HTTP://CLASSMEDIA.SCCCD.EDU/RCACCREDITATION/2017%20ACCREDITATION/file:///C:\ISER2018\Standard%20IV%20D\IV.D.3.2%20DBRAAC%20Survey%20Results%20Fall%202015.pdf" TargetMode="External"/><Relationship Id="rId1309" Type="http://schemas.openxmlformats.org/officeDocument/2006/relationships/hyperlink" Target="HTTP://CLASSMEDIA.SCCCD.EDU/RCACCREDITATION/2017%20ACCREDITATION/IVA5/IVA5.22-MCCC-OCCC%20TAskforce%20on%20Committees%2011.18.16.pdf" TargetMode="External"/><Relationship Id="rId1516" Type="http://schemas.openxmlformats.org/officeDocument/2006/relationships/hyperlink" Target="HTTP://CLASSMEDIA.SCCCD.EDU/RCACCREDITATION/2017%20ACCREDITATION/Standard%20IV%20C/IV.C.3.2%20BP%207250%20Educational%20Administrators.pdf" TargetMode="External"/><Relationship Id="rId1723" Type="http://schemas.openxmlformats.org/officeDocument/2006/relationships/hyperlink" Target="HTTP://CLASSMEDIA.SCCCD.EDU/RCACCREDITATION/2017%20ACCREDITATION/Standard%20IV%20C/IV.C.9.16%20Board%20Retreat%20Agenda%20April%202015.pdf" TargetMode="External"/><Relationship Id="rId1930" Type="http://schemas.openxmlformats.org/officeDocument/2006/relationships/hyperlink" Target="HTTP://CLASSMEDIA.SCCCD.EDU/RCACCREDITATION/2017%20ACCREDITATION/Standard%20IV%20C/IV.C.3.15%20BP%202430%20Delegation%20of%20Authority%20to%20Chancellor.pdf" TargetMode="External"/><Relationship Id="rId15" Type="http://schemas.openxmlformats.org/officeDocument/2006/relationships/image" Target="media/image7.emf"/><Relationship Id="rId2192" Type="http://schemas.openxmlformats.org/officeDocument/2006/relationships/hyperlink" Target="HTTP://CLASSMEDIA.SCCCD.EDU/RCACCREDITATION/2017%20ACCREDITATION/IIA3/IIA3.3-PlantSoilScience_SLO_Poster.pdf" TargetMode="External"/><Relationship Id="rId164" Type="http://schemas.openxmlformats.org/officeDocument/2006/relationships/hyperlink" Target="HTTP://CLASSMEDIA.SCCCD.EDU/RCACCREDITATION/2017%20ACCREDITATION/1B3\IB3.4-BOT%20Agenda.Scorecard%20Presentation%206.6.17.pdf" TargetMode="External"/><Relationship Id="rId371" Type="http://schemas.openxmlformats.org/officeDocument/2006/relationships/hyperlink" Target="HTTP://CLASSMEDIA.SCCCD.EDU/RCACCREDITATION/2017%20ACCREDITATION/IIA1\IIA1.4-FT%20Transfer%20Counselor_TRAN%20GRID%202016-2017.PDF" TargetMode="External"/><Relationship Id="rId2052" Type="http://schemas.openxmlformats.org/officeDocument/2006/relationships/hyperlink" Target="HTTP://CLASSMEDIA.SCCCD.EDU/RCACCREDITATION/2017%20ACCREDITATION/IA4/IA4.2-%20RC%20Classified%20Senate%20Minutes%2003a.2017.docx" TargetMode="External"/><Relationship Id="rId2497" Type="http://schemas.openxmlformats.org/officeDocument/2006/relationships/hyperlink" Target="HTTP://CLASSMEDIA.SCCCD.EDU/RCACCREDITATION/2017%20ACCREDITATION/file:///C:\ISER2018\IIID10\IIID10.1-BP%206470.pdf" TargetMode="External"/><Relationship Id="rId469" Type="http://schemas.openxmlformats.org/officeDocument/2006/relationships/hyperlink" Target="HTTP://CLASSMEDIA.SCCCD.EDU/RCACCREDITATION/2017%20ACCREDITATION/IIA9\IIA9.4-Reedley%20College%20Curriculum%20Handbook.doc" TargetMode="External"/><Relationship Id="rId676" Type="http://schemas.openxmlformats.org/officeDocument/2006/relationships/hyperlink" Target="HTTP://CLASSMEDIA.SCCCD.EDU/RCACCREDITATION/2017%20ACCREDITATION/http://rpgroup.org/projects/multiple-measures-assessment-project/decision-rules" TargetMode="External"/><Relationship Id="rId883" Type="http://schemas.openxmlformats.org/officeDocument/2006/relationships/hyperlink" Target="HTTP://CLASSMEDIA.SCCCD.EDU/RCACCREDITATION/2017%20ACCREDITATION/IIIB1/IIIB1.7-Emergency%20Procedures%20Poster.pdf" TargetMode="External"/><Relationship Id="rId1099" Type="http://schemas.openxmlformats.org/officeDocument/2006/relationships/hyperlink" Target="HTTP://CLASSMEDIA.SCCCD.EDU/RCACCREDITATION/2017%20ACCREDITATION/IIID11/IIID11.9-Local%20Bond%20Funding.pdf" TargetMode="External"/><Relationship Id="rId2357" Type="http://schemas.openxmlformats.org/officeDocument/2006/relationships/hyperlink" Target="HTTP://CLASSMEDIA.SCCCD.EDU/RCACCREDITATION/2017%20ACCREDITATION/IIIA7\IIIA7.2-HR%20Gap%20Analysis%20Blank%20Form.docx" TargetMode="External"/><Relationship Id="rId2564" Type="http://schemas.openxmlformats.org/officeDocument/2006/relationships/hyperlink" Target="HTTP://CLASSMEDIA.SCCCD.EDU/RCACCREDITATION/2017%20ACCREDITATION/file:///C:\ISER2018\IVA2\IVA2.10-BP%202105.pdf" TargetMode="External"/><Relationship Id="rId231" Type="http://schemas.openxmlformats.org/officeDocument/2006/relationships/hyperlink" Target="HTTP://CLASSMEDIA.SCCCD.EDU/RCACCREDITATION/2017%20ACCREDITATION/1B8\IB8.6-MORnewslettervol9.pdf" TargetMode="External"/><Relationship Id="rId329" Type="http://schemas.openxmlformats.org/officeDocument/2006/relationships/hyperlink" Target="HTTP://CLASSMEDIA.SCCCD.EDU/RCACCREDITATION/2017%20ACCREDITATION/IC7\IC7.2-BP%204030.docx" TargetMode="External"/><Relationship Id="rId536" Type="http://schemas.openxmlformats.org/officeDocument/2006/relationships/hyperlink" Target="HTTP://CLASSMEDIA.SCCCD.EDU/RCACCREDITATION/2017%20ACCREDITATION/IIA15\IIA15.3-PCAH_6thEdition.pdf" TargetMode="External"/><Relationship Id="rId1166" Type="http://schemas.openxmlformats.org/officeDocument/2006/relationships/hyperlink" Target="HTTP://CLASSMEDIA.SCCCD.EDU/RCACCREDITATION/2017%20ACCREDITATION/IVA1/IVA1.13-MOR%20in%20Motion,%20Oct%202016.pdf" TargetMode="External"/><Relationship Id="rId1373" Type="http://schemas.openxmlformats.org/officeDocument/2006/relationships/hyperlink" Target="HTTP://CLASSMEDIA.SCCCD.EDU/RCACCREDITATION/2017%20ACCREDITATION/IVB1/IVB1.8-Reedley%20College%20Strategic%20Planning%20Retreat%20Packet%20Summer%202016.docx" TargetMode="External"/><Relationship Id="rId2217" Type="http://schemas.openxmlformats.org/officeDocument/2006/relationships/hyperlink" Target="HTTP://CLASSMEDIA.SCCCD.EDU/RCACCREDITATION/2017%20ACCREDITATION/IIA6/IIA6.2-Program%20Review%20Cycle%204%20Handbook.docx" TargetMode="External"/><Relationship Id="rId2771" Type="http://schemas.openxmlformats.org/officeDocument/2006/relationships/hyperlink" Target="HTTP://CLASSMEDIA.SCCCD.EDU/RCACCREDITATION/2017%20ACCREDITATION/file:///C:\ISER2018\Standard%20IV%20C\IV.C.1.11%20District%20Strategic%20Plan%20BOT%20Approved%202-7-17.pdf" TargetMode="External"/><Relationship Id="rId2869" Type="http://schemas.openxmlformats.org/officeDocument/2006/relationships/hyperlink" Target="HTTP://CLASSMEDIA.SCCCD.EDU/RCACCREDITATION/2017%20ACCREDITATION/file:///C:\ISER2018\Standard%20IV%20D\IV.D.1.6%20AR%202510%20Participation%20in%20Local%20Decision-Making.pdf" TargetMode="External"/><Relationship Id="rId743" Type="http://schemas.openxmlformats.org/officeDocument/2006/relationships/hyperlink" Target="HTTP://CLASSMEDIA.SCCCD.EDU/RCACCREDITATION/2017%20ACCREDITATION/IIIA6\IIIA6.4-AFT%20Part%20Time%20Contract%20Article%20XII.1.B.5.pdf" TargetMode="External"/><Relationship Id="rId950" Type="http://schemas.openxmlformats.org/officeDocument/2006/relationships/hyperlink" Target="HTTP://CLASSMEDIA.SCCCD.EDU/RCACCREDITATION/2017%20ACCREDITATION/IIIC2/IIIC2.1-Composition%20Sequence%20Reedley%20College%20Program%20Recommendations%20Annual%20Report-Comp%20and%20Lit%20(composition%20sequence)%202012-2013.docx" TargetMode="External"/><Relationship Id="rId1026" Type="http://schemas.openxmlformats.org/officeDocument/2006/relationships/hyperlink" Target="HTTP://CLASSMEDIA.SCCCD.EDU/RCACCREDITATION/2017%20ACCREDITATION/IIID2/IIID2.3-Budget%20Development%20Flow-Chart.pdf" TargetMode="External"/><Relationship Id="rId1580" Type="http://schemas.openxmlformats.org/officeDocument/2006/relationships/hyperlink" Target="HTTP://CLASSMEDIA.SCCCD.EDU/RCACCREDITATION/2017%20ACCREDITATION/Standard%20IV%20C/IV.C.5.16%20BP%202315%20Closed%20Sessions.pdf" TargetMode="External"/><Relationship Id="rId1678" Type="http://schemas.openxmlformats.org/officeDocument/2006/relationships/hyperlink" Target="HTTP://CLASSMEDIA.SCCCD.EDU/RCACCREDITATION/2017%20ACCREDITATION/Standard%20IV%20C/IV.C.8.9%20DSPC%20Workshop%20Agenda%2010-14-16.pdf" TargetMode="External"/><Relationship Id="rId1885" Type="http://schemas.openxmlformats.org/officeDocument/2006/relationships/hyperlink" Target="HTTP://CLASSMEDIA.SCCCD.EDU/RCACCREDITATION/2017%20ACCREDITATION/Standard%20IV%20D/IV.D.2.5%20RC%20Educational%20Master%20Plan.pdf" TargetMode="External"/><Relationship Id="rId2424" Type="http://schemas.openxmlformats.org/officeDocument/2006/relationships/hyperlink" Target="HTTP://CLASSMEDIA.SCCCD.EDU/RCACCREDITATION/2017%20ACCREDITATION/file:///C:\ISER2018\IIIB2\IIIB2.4-Budget%20Committee%20Worksheet.xlsx" TargetMode="External"/><Relationship Id="rId2631" Type="http://schemas.openxmlformats.org/officeDocument/2006/relationships/hyperlink" Target="HTTP://CLASSMEDIA.SCCCD.EDU/RCACCREDITATION/2017%20ACCREDITATION/file:///C:\ISER2018\IVA7\IVA7.3-MOR%20in%20Motion,%20Oct%202016.pdf" TargetMode="External"/><Relationship Id="rId2729" Type="http://schemas.openxmlformats.org/officeDocument/2006/relationships/hyperlink" Target="HTTP://CLASSMEDIA.SCCCD.EDU/RCACCREDITATION/2017%20ACCREDITATION/file:///C:\ISER2018\Standard%20IV%20C\IV.C.4.9%20AR%202710%20Conflict%20of%20Interest.pdf" TargetMode="External"/><Relationship Id="rId2936" Type="http://schemas.openxmlformats.org/officeDocument/2006/relationships/hyperlink" Target="HTTP://CLASSMEDIA.SCCCD.EDU/RCACCREDITATION/2017%20ACCREDITATION/file:///C:\ISER2018\Standard%20IV%20D\IV.D.5.19%20DSPC%20Meeting%20Minutes%2004-28-17.pdf" TargetMode="External"/><Relationship Id="rId603" Type="http://schemas.openxmlformats.org/officeDocument/2006/relationships/hyperlink" Target="HTTP://CLASSMEDIA.SCCCD.EDU/RCACCREDITATION/2017%20ACCREDITATION/IIB3\IIB3.11-ELC.Academic%20Center%20Survey.pdf" TargetMode="External"/><Relationship Id="rId810" Type="http://schemas.openxmlformats.org/officeDocument/2006/relationships/hyperlink" Target="HTTP://CLASSMEDIA.SCCCD.EDU/RCACCREDITATION/2017%20ACCREDITATION/IIIA12\IIIA12.1-AR%203410.pdf" TargetMode="External"/><Relationship Id="rId908" Type="http://schemas.openxmlformats.org/officeDocument/2006/relationships/hyperlink" Target="HTTP://CLASSMEDIA.SCCCD.EDU/RCACCREDITATION/2017%20ACCREDITATION/IIIB2/IIIB2.1-5-Year%20Scheduled%20Mainenance%20Plan%202016-2021.pdf" TargetMode="External"/><Relationship Id="rId1233" Type="http://schemas.openxmlformats.org/officeDocument/2006/relationships/hyperlink" Target="HTTP://CLASSMEDIA.SCCCD.EDU/RCACCREDITATION/2017%20ACCREDITATION/IVA2/IVA2.12-BP%202510.pdf" TargetMode="External"/><Relationship Id="rId1440" Type="http://schemas.openxmlformats.org/officeDocument/2006/relationships/hyperlink" Target="HTTP://CLASSMEDIA.SCCCD.EDU/RCACCREDITATION/2017%20ACCREDITATION/Standard%20IV%20C/IV.C.1.21%20Quarterly%20Financial%20Status%20Report%20BOT%20Mins.%209-6-16.pdf" TargetMode="External"/><Relationship Id="rId1538" Type="http://schemas.openxmlformats.org/officeDocument/2006/relationships/hyperlink" Target="HTTP://CLASSMEDIA.SCCCD.EDU/RCACCREDITATION/2017%20ACCREDITATION/Standard%20IV%20C/IV.C.4.6%20BP%202720%20Communications%20Among%20Board%20Members.pdf" TargetMode="External"/><Relationship Id="rId1300" Type="http://schemas.openxmlformats.org/officeDocument/2006/relationships/hyperlink" Target="HTTP://CLASSMEDIA.SCCCD.EDU/RCACCREDITATION/2017%20ACCREDITATION/IVA5/IVA5.13-Student%20Learning%20Outcomes%20COA.doc" TargetMode="External"/><Relationship Id="rId1745" Type="http://schemas.openxmlformats.org/officeDocument/2006/relationships/hyperlink" Target="HTTP://CLASSMEDIA.SCCCD.EDU/RCACCREDITATION/2017%20ACCREDITATION/Standard%20IV%20C/IV.C.9.14%20SCCCD%20Survey%20Self-Eval%20Survey%20Instrument.pdf" TargetMode="External"/><Relationship Id="rId1952" Type="http://schemas.openxmlformats.org/officeDocument/2006/relationships/hyperlink" Target="HTTP://CLASSMEDIA.SCCCD.EDU/RCACCREDITATION/2017%20ACCREDITATION/Standard%20IV%20D/IV.D.5.18%20DSPC%20Meeting%20Minutes%2003-10-17.pdf" TargetMode="External"/><Relationship Id="rId37" Type="http://schemas.openxmlformats.org/officeDocument/2006/relationships/image" Target="media/image27.emf"/><Relationship Id="rId1605" Type="http://schemas.openxmlformats.org/officeDocument/2006/relationships/hyperlink" Target="HTTP://CLASSMEDIA.SCCCD.EDU/RCACCREDITATION/2017%20ACCREDITATION/Standard%20IV%20C/IV.C.5.33%20BOT%20Agenda%20Facilities%20Bond%20Presentation%208-25-16.pdf" TargetMode="External"/><Relationship Id="rId1812" Type="http://schemas.openxmlformats.org/officeDocument/2006/relationships/hyperlink" Target="HTTP://CLASSMEDIA.SCCCD.EDU/RCACCREDITATION/2017%20ACCREDITATION/Standard%20IV%20C/IV.C.13.9%20CCC%20Accreditation%20Report%20to%20BOT%20May%202017.pdf" TargetMode="External"/><Relationship Id="rId186" Type="http://schemas.openxmlformats.org/officeDocument/2006/relationships/hyperlink" Target="HTTP://CLASSMEDIA.SCCCD.EDU/RCACCREDITATION/2017%20ACCREDITATION/1B4\IB4.2-OT%20Program%20Review%20Committee%20Response%20To%20Programs.docx" TargetMode="External"/><Relationship Id="rId393" Type="http://schemas.openxmlformats.org/officeDocument/2006/relationships/hyperlink" Target="HTTP://CLASSMEDIA.SCCCD.EDU/RCACCREDITATION/2017%20ACCREDITATION/IIA3\IIA3.5-Faculty%20Handbook%202016-2017.pdf" TargetMode="External"/><Relationship Id="rId2074" Type="http://schemas.openxmlformats.org/officeDocument/2006/relationships/hyperlink" Target="HTTP://CLASSMEDIA.SCCCD.EDU/RCACCREDITATION/2017%20ACCREDITATION/1B1/IB1.10-Participatory%20Governance%20Handbook.pdf" TargetMode="External"/><Relationship Id="rId2281" Type="http://schemas.openxmlformats.org/officeDocument/2006/relationships/hyperlink" Target="HTTP://CLASSMEDIA.SCCCD.EDU/RCACCREDITATION/2017%20ACCREDITATION/IIB3\IIB3.5-SPR%202017%20Walkin%20Survey%20and%20Responses.pdf" TargetMode="External"/><Relationship Id="rId253" Type="http://schemas.openxmlformats.org/officeDocument/2006/relationships/hyperlink" Target="HTTP://CLASSMEDIA.SCCCD.EDU/RCACCREDITATION/2017%20ACCREDITATION/IB9\IB9.3-EMP%20Goals.pdf" TargetMode="External"/><Relationship Id="rId460" Type="http://schemas.openxmlformats.org/officeDocument/2006/relationships/hyperlink" Target="HTTP://CLASSMEDIA.SCCCD.EDU/RCACCREDITATION/2017%20ACCREDITATION/IIA7\IIA7.4-black-minds-matter-syllabus.pdf" TargetMode="External"/><Relationship Id="rId698" Type="http://schemas.openxmlformats.org/officeDocument/2006/relationships/hyperlink" Target="HTTP://CLASSMEDIA.SCCCD.EDU/RCACCREDITATION/2017%20ACCREDITATION/IIIA1\IIIA1.5-Faculty%20Job%20Description.pdf" TargetMode="External"/><Relationship Id="rId1090" Type="http://schemas.openxmlformats.org/officeDocument/2006/relationships/hyperlink" Target="HTTP://CLASSMEDIA.SCCCD.EDU/RCACCREDITATION/2017%20ACCREDITATION/IIID11/IIID11.13-SCCCD%20State%20Adopted%20Budget.pdf" TargetMode="External"/><Relationship Id="rId2141" Type="http://schemas.openxmlformats.org/officeDocument/2006/relationships/hyperlink" Target="HTTP://CLASSMEDIA.SCCCD.EDU/RCACCREDITATION/2017%20ACCREDITATION/IC1\IC1.8-SCCCD%202017%20Scorecard%20Presentation%2006.06.17.pdf" TargetMode="External"/><Relationship Id="rId2379" Type="http://schemas.openxmlformats.org/officeDocument/2006/relationships/hyperlink" Target="HTTP://CLASSMEDIA.SCCCD.EDU/RCACCREDITATION/2017%20ACCREDITATION/IIIA11\IIIA11.6-New%20Full%20Time%20Faculty%20Orientation%20Agenda.docx" TargetMode="External"/><Relationship Id="rId2586" Type="http://schemas.openxmlformats.org/officeDocument/2006/relationships/hyperlink" Target="HTTP://CLASSMEDIA.SCCCD.EDU/RCACCREDITATION/2017%20ACCREDITATION/file:///C:\ISER2018\IVA3\IVA3.4-Roles_of_Constituents.pdf" TargetMode="External"/><Relationship Id="rId2793" Type="http://schemas.openxmlformats.org/officeDocument/2006/relationships/hyperlink" Target="HTTP://CLASSMEDIA.SCCCD.EDU/RCACCREDITATION/2017%20ACCREDITATION/file:///C:\ISER2018\Standard%20IV%20C\IV.C.8.7%20DSPC%20Agenda-Minutes%2011-18-16.pdf" TargetMode="External"/><Relationship Id="rId113" Type="http://schemas.openxmlformats.org/officeDocument/2006/relationships/hyperlink" Target="HTTP://CLASSMEDIA.SCCCD.EDU/RCACCREDITATION/2017%20ACCREDITATION/1B1\IB1.7-MOR%20Newsletter%20May%202017.pdf" TargetMode="External"/><Relationship Id="rId320" Type="http://schemas.openxmlformats.org/officeDocument/2006/relationships/hyperlink" Target="HTTP://CLASSMEDIA.SCCCD.EDU/RCACCREDITATION/2017%20ACCREDITATION/IC5\IC5.3-DC-DR%20Meeting%20Notes%209.6.16.docx" TargetMode="External"/><Relationship Id="rId558" Type="http://schemas.openxmlformats.org/officeDocument/2006/relationships/hyperlink" Target="HTTP://CLASSMEDIA.SCCCD.EDU/RCACCREDITATION/2017%20ACCREDITATION/IIB1\IIB1.2-24%207flyerMC.pdf" TargetMode="External"/><Relationship Id="rId765" Type="http://schemas.openxmlformats.org/officeDocument/2006/relationships/hyperlink" Target="HTTP://CLASSMEDIA.SCCCD.EDU/RCACCREDITATION/2017%20ACCREDITATION/IIIA7\IIIA7.7-PAC%20Agenda%2011.09.16.doc" TargetMode="External"/><Relationship Id="rId972" Type="http://schemas.openxmlformats.org/officeDocument/2006/relationships/hyperlink" Target="HTTP://CLASSMEDIA.SCCCD.EDU/RCACCREDITATION/2017%20ACCREDITATION/IIIC4/IIIC4.2-Flex%20Day%20Fa2017.docx" TargetMode="External"/><Relationship Id="rId1188" Type="http://schemas.openxmlformats.org/officeDocument/2006/relationships/hyperlink" Target="HTTP://CLASSMEDIA.SCCCD.EDU/RCACCREDITATION/2017%20ACCREDITATION/IVA1/IVA1.32-Program%20Review%20Cycle%204%20Handbook.docx" TargetMode="External"/><Relationship Id="rId1395" Type="http://schemas.openxmlformats.org/officeDocument/2006/relationships/hyperlink" Target="HTTP://CLASSMEDIA.SCCCD.EDU/RCACCREDITATION/2017%20ACCREDITATION/IVB2/IVB2.2-%20Staffing%20Prioritization%20for%20Constituents.docx" TargetMode="External"/><Relationship Id="rId2001" Type="http://schemas.openxmlformats.org/officeDocument/2006/relationships/hyperlink" Target="HTTP://CLASSMEDIA.SCCCD.EDU/RCACCREDITATION/2017%20ACCREDITATION/Standard%20IV%20D/IV.D.7.5%20SCCCD%20Strategic%20Plan%20KPIs%20districtwide%20unduplicated%2004-26-17.pdf" TargetMode="External"/><Relationship Id="rId2239" Type="http://schemas.openxmlformats.org/officeDocument/2006/relationships/hyperlink" Target="HTTP://CLASSMEDIA.SCCCD.EDU/RCACCREDITATION/2017%20ACCREDITATION/IIA11\IIA11.9-SLO%20Committee%202016-2017%20Report.docx" TargetMode="External"/><Relationship Id="rId2446" Type="http://schemas.openxmlformats.org/officeDocument/2006/relationships/hyperlink" Target="HTTP://CLASSMEDIA.SCCCD.EDU/RCACCREDITATION/2017%20ACCREDITATION/file:///C:\ISER2018\IIIC3\IIIC3.4-MC-OC%20Equipment%20inventory%20-%205%20year%20replacement%20plan.xls" TargetMode="External"/><Relationship Id="rId2653" Type="http://schemas.openxmlformats.org/officeDocument/2006/relationships/hyperlink" Target="HTTP://CLASSMEDIA.SCCCD.EDU/RCACCREDITATION/2017%20ACCREDITATION/file:///C:\ISER2018\IVB2\IVB2.3-BP%202430.pdf" TargetMode="External"/><Relationship Id="rId2860" Type="http://schemas.openxmlformats.org/officeDocument/2006/relationships/hyperlink" Target="HTTP://CLASSMEDIA.SCCCD.EDU/RCACCREDITATION/2017%20ACCREDITATION/file:///C:\ISER2018\Standard%20IV%20C\IV.C.13.9%20CCC%20Accreditation%20Report%20to%20BOT%20May%202017.pdf" TargetMode="External"/><Relationship Id="rId418" Type="http://schemas.openxmlformats.org/officeDocument/2006/relationships/hyperlink" Target="HTTP://CLASSMEDIA.SCCCD.EDU/RCACCREDITATION/2017%20ACCREDITATION/IIA4\IIA4.3-BSI%20Project%20Proposal%20for%20CAP%20example%202.docx" TargetMode="External"/><Relationship Id="rId625" Type="http://schemas.openxmlformats.org/officeDocument/2006/relationships/hyperlink" Target="HTTP://CLASSMEDIA.SCCCD.EDU/RCACCREDITATION/2017%20ACCREDITATION/IIC2\IIC2.4-EOPS%20PLO%20focus%20study%20results.docx" TargetMode="External"/><Relationship Id="rId832" Type="http://schemas.openxmlformats.org/officeDocument/2006/relationships/hyperlink" Target="HTTP://CLASSMEDIA.SCCCD.EDU/RCACCREDITATION/2017%20ACCREDITATION/IIIA13/IIIA13.8-Faculty%20Self%20Evaluation.doc" TargetMode="External"/><Relationship Id="rId1048" Type="http://schemas.openxmlformats.org/officeDocument/2006/relationships/hyperlink" Target="HTTP://CLASSMEDIA.SCCCD.EDU/RCACCREDITATION/2017%20ACCREDITATION/IIID6/IIID6.2-SCCCD%20Budget%20and%20Resource%20Allocation%20Model.pdf" TargetMode="External"/><Relationship Id="rId1255" Type="http://schemas.openxmlformats.org/officeDocument/2006/relationships/hyperlink" Target="HTTP://CLASSMEDIA.SCCCD.EDU/RCACCREDITATION/2017%20ACCREDITATION/IVA4/IVA4.1-AR%204020.pdf" TargetMode="External"/><Relationship Id="rId1462" Type="http://schemas.openxmlformats.org/officeDocument/2006/relationships/hyperlink" Target="HTTP://CLASSMEDIA.SCCCD.EDU/RCACCREDITATION/2017%20ACCREDITATION/Standard%20IV%20C/IV.C.1.22%20Curriculum%20Proposals%20BOT%20Agenda%206-14-16.pdf" TargetMode="External"/><Relationship Id="rId2306" Type="http://schemas.openxmlformats.org/officeDocument/2006/relationships/hyperlink" Target="HTTP://CLASSMEDIA.SCCCD.EDU/RCACCREDITATION/2017%20ACCREDITATION/IIC3\IIC3.10-Madera%20Summer%20Bridge.flyer.FINAL.v2docx.docx" TargetMode="External"/><Relationship Id="rId2513" Type="http://schemas.openxmlformats.org/officeDocument/2006/relationships/hyperlink" Target="HTTP://CLASSMEDIA.SCCCD.EDU/RCACCREDITATION/2017%20ACCREDITATION/file:///C:\ISER2018\IIID11\IIID11.12-RC%20HR%20Staffing%20Plan.docx" TargetMode="External"/><Relationship Id="rId2958" Type="http://schemas.openxmlformats.org/officeDocument/2006/relationships/hyperlink" Target="HTTP://CLASSMEDIA.SCCCD.EDU/RCACCREDITATION/2017%20ACCREDITATION/file:///C:\ISER2018\Standard%20IV%20D\IV.D.1.17%20District%20Integrated%20Planning%20Summary%20-%20Human%20Resources.pdf" TargetMode="External"/><Relationship Id="rId1115" Type="http://schemas.openxmlformats.org/officeDocument/2006/relationships/hyperlink" Target="HTTP://CLASSMEDIA.SCCCD.EDU/RCACCREDITATION/2017%20ACCREDITATION/IIID14/IIID14.1-SCCCD%20Foundation%20%20Audit%20Report.pdf" TargetMode="External"/><Relationship Id="rId1322" Type="http://schemas.openxmlformats.org/officeDocument/2006/relationships/hyperlink" Target="HTTP://CLASSMEDIA.SCCCD.EDU/RCACCREDITATION/2017%20ACCREDITATION/IVA5/IVA5.20-MCCC-OCCC%20Taskforce%20on%20Committees%2010.28.16.pdf" TargetMode="External"/><Relationship Id="rId1767" Type="http://schemas.openxmlformats.org/officeDocument/2006/relationships/hyperlink" Target="HTTP://CLASSMEDIA.SCCCD.EDU/RCACCREDITATION/2017%20ACCREDITATION/Standard%20IV%20C/IV.C.9.14%20SCCCD%20Survey%20Self-Eval%20Survey%20Instrument.pdf" TargetMode="External"/><Relationship Id="rId1974" Type="http://schemas.openxmlformats.org/officeDocument/2006/relationships/hyperlink" Target="HTTP://CLASSMEDIA.SCCCD.EDU/RCACCREDITATION/2017%20ACCREDITATION/Standard%20IV%20D/IV.D.5.14%20Strategic%20Community%20Alliance%20Survey%20Results.pdf" TargetMode="External"/><Relationship Id="rId2720" Type="http://schemas.openxmlformats.org/officeDocument/2006/relationships/hyperlink" Target="HTTP://CLASSMEDIA.SCCCD.EDU/RCACCREDITATION/2017%20ACCREDITATION/file:///C:\ISER2018\Standard%20IV%20C\IV.C.3.17%20AR%207125%20Evaluation.pdf" TargetMode="External"/><Relationship Id="rId2818" Type="http://schemas.openxmlformats.org/officeDocument/2006/relationships/hyperlink" Target="HTTP://CLASSMEDIA.SCCCD.EDU/RCACCREDITATION/2017%20ACCREDITATION/file:///C:\ISER2018\Standard%20IV%20C\IV.C.9.13%20SCCCD%20Board%20Member%20Survey%20Instructions%202016.pdf" TargetMode="External"/><Relationship Id="rId59" Type="http://schemas.openxmlformats.org/officeDocument/2006/relationships/hyperlink" Target="HTTP://CLASSMEDIA.SCCCD.EDU/RCACCREDITATION/2017%20ACCREDITATION/IA2\IA2.6-Opening%20Day%20Agenda%20Fall%202016.pdf" TargetMode="External"/><Relationship Id="rId1627" Type="http://schemas.openxmlformats.org/officeDocument/2006/relationships/hyperlink" Target="HTTP://CLASSMEDIA.SCCCD.EDU/RCACCREDITATION/2017%20ACCREDITATION/Standard%20IV%20C/IV.C.5.19%20BOT%20Mins.%20Tentative%20Budget%2006-14-16.pdf" TargetMode="External"/><Relationship Id="rId1834" Type="http://schemas.openxmlformats.org/officeDocument/2006/relationships/hyperlink" Target="HTTP://CLASSMEDIA.SCCCD.EDU/RCACCREDITATION/2017%20ACCREDITATION/Standard%20IV%20D/IV.D.1.16%20District%20Integrated%20Planning%20Summary%20-%20Facilities.pdf" TargetMode="External"/><Relationship Id="rId2096" Type="http://schemas.openxmlformats.org/officeDocument/2006/relationships/hyperlink" Target="HTTP://CLASSMEDIA.SCCCD.EDU/RCACCREDITATION/2017%20ACCREDITATION/1B3/IB3.8-RCAS%20Minutes%204.25.17.docx" TargetMode="External"/><Relationship Id="rId1901" Type="http://schemas.openxmlformats.org/officeDocument/2006/relationships/hyperlink" Target="HTTP://CLASSMEDIA.SCCCD.EDU/RCACCREDITATION/2017%20ACCREDITATION/Standard%20IV%20D/IV.D.2.2%20BP-AR%207230%20Classified%20Employees.pdf" TargetMode="External"/><Relationship Id="rId275" Type="http://schemas.openxmlformats.org/officeDocument/2006/relationships/hyperlink" Target="HTTP://CLASSMEDIA.SCCCD.EDU/RCACCREDITATION/2017%20ACCREDITATION/IC1\IC1.4-Faculty%20Handbook%202016-2017.pdf" TargetMode="External"/><Relationship Id="rId482" Type="http://schemas.openxmlformats.org/officeDocument/2006/relationships/hyperlink" Target="HTTP://CLASSMEDIA.SCCCD.EDU/RCACCREDITATION/2017%20ACCREDITATION/IIA11\IIA11.1-RC%20Grad%20Survey%20Results%202016.docx" TargetMode="External"/><Relationship Id="rId2163" Type="http://schemas.openxmlformats.org/officeDocument/2006/relationships/hyperlink" Target="HTTP://CLASSMEDIA.SCCCD.EDU/RCACCREDITATION/2017%20ACCREDITATION/IC6\IC6.1-College%20Catalog%202016-2017.pdf" TargetMode="External"/><Relationship Id="rId2370" Type="http://schemas.openxmlformats.org/officeDocument/2006/relationships/hyperlink" Target="HTTP://CLASSMEDIA.SCCCD.EDU/RCACCREDITATION/2017%20ACCREDITATION/IIIA9\IIIA9.4-EDC_88080.pdf" TargetMode="External"/><Relationship Id="rId135" Type="http://schemas.openxmlformats.org/officeDocument/2006/relationships/hyperlink" Target="HTTP://CLASSMEDIA.SCCCD.EDU/RCACCREDITATION/2017%20ACCREDITATION/1B1\IB1.9-Opening%20Day%20Agenda%20Fall%202016.pdf" TargetMode="External"/><Relationship Id="rId342" Type="http://schemas.openxmlformats.org/officeDocument/2006/relationships/hyperlink" Target="HTTP://CLASSMEDIA.SCCCD.EDU/RCACCREDITATION/2017%20ACCREDITATION/IC8\IC8.4-College%20Catalog%202016-2017.pdf" TargetMode="External"/><Relationship Id="rId787" Type="http://schemas.openxmlformats.org/officeDocument/2006/relationships/hyperlink" Target="HTTP://CLASSMEDIA.SCCCD.EDU/RCACCREDITATION/2017%20ACCREDITATION/IIIA9\IIIA9.5-EDC_88081.pdf" TargetMode="External"/><Relationship Id="rId994" Type="http://schemas.openxmlformats.org/officeDocument/2006/relationships/hyperlink" Target="HTTP://CLASSMEDIA.SCCCD.EDU/RCACCREDITATION/2017%20ACCREDITATION/IIID1/IIID1.12-RC%20HR%20Staffing%20Plan.docx" TargetMode="External"/><Relationship Id="rId2023" Type="http://schemas.openxmlformats.org/officeDocument/2006/relationships/hyperlink" Target="HTTP://CLASSMEDIA.SCCCD.EDU/RCACCREDITATION/2017%20ACCREDITATION/Standard%20IV%20D/IV.D.1.17%20District%20Integrated%20Planning%20Summary%20-%20Human%20Resources.pdf" TargetMode="External"/><Relationship Id="rId2230" Type="http://schemas.openxmlformats.org/officeDocument/2006/relationships/hyperlink" Target="HTTP://CLASSMEDIA.SCCCD.EDU/RCACCREDITATION/2017%20ACCREDITATION/IIA10/IIA10.1-College%20Catalog%202016-2017.pdf" TargetMode="External"/><Relationship Id="rId2468" Type="http://schemas.openxmlformats.org/officeDocument/2006/relationships/hyperlink" Target="HTTP://CLASSMEDIA.SCCCD.EDU/RCACCREDITATION/2017%20ACCREDITATION/file:///C:\ISER2018\IIID1\IIID1.11-RC%20Grant%20Worksheet.pdf" TargetMode="External"/><Relationship Id="rId2675" Type="http://schemas.openxmlformats.org/officeDocument/2006/relationships/hyperlink" Target="HTTP://CLASSMEDIA.SCCCD.EDU/RCACCREDITATION/2017%20ACCREDITATION/file:///C:\ISER2018\Standard%20IV%20C\IV.C.1.10%20BP%20Review%20Tracking%20Spreadsheet%202-21-17.pdf" TargetMode="External"/><Relationship Id="rId2882" Type="http://schemas.openxmlformats.org/officeDocument/2006/relationships/hyperlink" Target="HTTP://CLASSMEDIA.SCCCD.EDU/RCACCREDITATION/2017%20ACCREDITATION/file:///C:\ISER2018\Standard%20IV%20D\IV.D.1.19%20District%20Integrated%20Planning%20Summary%20-%20Resource%20Development.pdf" TargetMode="External"/><Relationship Id="rId202" Type="http://schemas.openxmlformats.org/officeDocument/2006/relationships/hyperlink" Target="HTTP://CLASSMEDIA.SCCCD.EDU/RCACCREDITATION/2017%20ACCREDITATION/1B6\IB6.2-Reedley%20College%20Student%20Equity%20Plan.pdf" TargetMode="External"/><Relationship Id="rId647" Type="http://schemas.openxmlformats.org/officeDocument/2006/relationships/hyperlink" Target="HTTP://CLASSMEDIA.SCCCD.EDU/RCACCREDITATION/2017%20ACCREDITATION/http://counseling.scccd.edu/admin/landing/" TargetMode="External"/><Relationship Id="rId854" Type="http://schemas.openxmlformats.org/officeDocument/2006/relationships/hyperlink" Target="HTTP://CLASSMEDIA.SCCCD.EDU/RCACCREDITATION/2017%20ACCREDITATION/IIIA15/IIIA15.1-AFT%20Full%20Time%20Contract.pdf" TargetMode="External"/><Relationship Id="rId1277" Type="http://schemas.openxmlformats.org/officeDocument/2006/relationships/hyperlink" Target="HTTP://CLASSMEDIA.SCCCD.EDU/RCACCREDITATION/2017%20ACCREDITATION/IVA4/IVA4.10-Curriculum%20Committee%20Minutes%203.29.12.docx" TargetMode="External"/><Relationship Id="rId1484" Type="http://schemas.openxmlformats.org/officeDocument/2006/relationships/hyperlink" Target="HTTP://CLASSMEDIA.SCCCD.EDU/RCACCREDITATION/2017%20ACCREDITATION/Standard%20IV%20C/IV.C.2.1%20BP%202715%20Code%20of%20Ethics-Standards%20of%20Practice.pdf" TargetMode="External"/><Relationship Id="rId1691" Type="http://schemas.openxmlformats.org/officeDocument/2006/relationships/hyperlink" Target="HTTP://CLASSMEDIA.SCCCD.EDU/RCACCREDITATION/2017%20ACCREDITATION/Standard%20IV%20C/IV.C.1.11%20District%20Strategic%20Plan%20BOT%20Approved%202-7-17.pdf" TargetMode="External"/><Relationship Id="rId2328" Type="http://schemas.openxmlformats.org/officeDocument/2006/relationships/hyperlink" Target="HTTP://CLASSMEDIA.SCCCD.EDU/RCACCREDITATION/2017%20ACCREDITATION/IIIA2\IIIA2.1-HR%20Gap%20Analysis%20Blank%20Form.docx" TargetMode="External"/><Relationship Id="rId2535" Type="http://schemas.openxmlformats.org/officeDocument/2006/relationships/hyperlink" Target="HTTP://CLASSMEDIA.SCCCD.EDU/RCACCREDITATION/2017%20ACCREDITATION/file:///C:\ISER2018\IVA1\IVA1.12-MOR%20in%20Motion,%20Dec%202015.pdf" TargetMode="External"/><Relationship Id="rId2742" Type="http://schemas.openxmlformats.org/officeDocument/2006/relationships/hyperlink" Target="HTTP://CLASSMEDIA.SCCCD.EDU/RCACCREDITATION/2017%20ACCREDITATION/file:///C:\ISER2018\Standard%20IV%20C\IV.C.5.7%20BP%205300%20Student%20Equity.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2017-09-29T00:00:00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BA4068C-03C0-449D-9A11-B4ADB7A1D3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3023</TotalTime>
  <Pages>1</Pages>
  <Words>188120</Words>
  <Characters>1072289</Characters>
  <Application>Microsoft Office Word</Application>
  <DocSecurity>0</DocSecurity>
  <Lines>8935</Lines>
  <Paragraphs>2515</Paragraphs>
  <ScaleCrop>false</ScaleCrop>
  <HeadingPairs>
    <vt:vector size="2" baseType="variant">
      <vt:variant>
        <vt:lpstr>Title</vt:lpstr>
      </vt:variant>
      <vt:variant>
        <vt:i4>1</vt:i4>
      </vt:variant>
    </vt:vector>
  </HeadingPairs>
  <TitlesOfParts>
    <vt:vector size="1" baseType="lpstr">
      <vt:lpstr>ISER CROSSWALK</vt:lpstr>
    </vt:vector>
  </TitlesOfParts>
  <Company>Reedley College</Company>
  <LinksUpToDate>false</LinksUpToDate>
  <CharactersWithSpaces>1257894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ISER CROSSWALK</dc:title>
  <dc:subject>Standard I</dc:subject>
  <dc:creator>Eileen Apperson-Williams</dc:creator>
  <cp:keywords/>
  <dc:description/>
  <cp:lastModifiedBy>James Davis</cp:lastModifiedBy>
  <cp:revision>92</cp:revision>
  <cp:lastPrinted>2017-12-06T16:40:00Z</cp:lastPrinted>
  <dcterms:created xsi:type="dcterms:W3CDTF">2017-12-20T18:14:00Z</dcterms:created>
  <dcterms:modified xsi:type="dcterms:W3CDTF">2018-01-08T23:42:00Z</dcterms:modified>
</cp:coreProperties>
</file>